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E91A4" w14:textId="77777777" w:rsidR="00883D91" w:rsidRPr="0089422D" w:rsidRDefault="0089422D">
      <w:pPr>
        <w:spacing w:before="8" w:line="160" w:lineRule="exact"/>
        <w:rPr>
          <w:rFonts w:asciiTheme="minorHAnsi" w:hAnsiTheme="minorHAnsi"/>
          <w:sz w:val="17"/>
          <w:szCs w:val="17"/>
        </w:rPr>
      </w:pPr>
      <w:bookmarkStart w:id="0" w:name="_GoBack"/>
      <w:bookmarkEnd w:id="0"/>
      <w:r w:rsidRPr="0089422D">
        <w:rPr>
          <w:rFonts w:asciiTheme="minorHAnsi" w:hAnsiTheme="minorHAnsi"/>
          <w:noProof/>
          <w:lang w:val="en-GB" w:eastAsia="en-GB"/>
        </w:rPr>
        <w:drawing>
          <wp:anchor distT="0" distB="0" distL="114300" distR="114300" simplePos="0" relativeHeight="251635712" behindDoc="0" locked="0" layoutInCell="1" allowOverlap="1" wp14:anchorId="0EE745E9" wp14:editId="5971C2E6">
            <wp:simplePos x="0" y="0"/>
            <wp:positionH relativeFrom="column">
              <wp:posOffset>-408172</wp:posOffset>
            </wp:positionH>
            <wp:positionV relativeFrom="paragraph">
              <wp:posOffset>-416443</wp:posOffset>
            </wp:positionV>
            <wp:extent cx="2838893" cy="2796307"/>
            <wp:effectExtent l="0" t="0" r="0" b="444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H logo colour for letterhea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5187" cy="2812356"/>
                    </a:xfrm>
                    <a:prstGeom prst="rect">
                      <a:avLst/>
                    </a:prstGeom>
                  </pic:spPr>
                </pic:pic>
              </a:graphicData>
            </a:graphic>
            <wp14:sizeRelH relativeFrom="page">
              <wp14:pctWidth>0</wp14:pctWidth>
            </wp14:sizeRelH>
            <wp14:sizeRelV relativeFrom="page">
              <wp14:pctHeight>0</wp14:pctHeight>
            </wp14:sizeRelV>
          </wp:anchor>
        </w:drawing>
      </w:r>
    </w:p>
    <w:p w14:paraId="2346030B" w14:textId="77777777" w:rsidR="00DD4412" w:rsidRPr="0089422D" w:rsidRDefault="00DD4412">
      <w:pPr>
        <w:spacing w:before="8" w:line="160" w:lineRule="exact"/>
        <w:rPr>
          <w:rFonts w:asciiTheme="minorHAnsi" w:hAnsiTheme="minorHAnsi"/>
          <w:sz w:val="17"/>
          <w:szCs w:val="17"/>
        </w:rPr>
      </w:pPr>
    </w:p>
    <w:p w14:paraId="4FEF74E4" w14:textId="77777777" w:rsidR="00DD4412" w:rsidRPr="0089422D" w:rsidRDefault="00DD4412">
      <w:pPr>
        <w:spacing w:before="8" w:line="160" w:lineRule="exact"/>
        <w:rPr>
          <w:rFonts w:asciiTheme="minorHAnsi" w:hAnsiTheme="minorHAnsi"/>
          <w:sz w:val="17"/>
          <w:szCs w:val="17"/>
        </w:rPr>
      </w:pPr>
    </w:p>
    <w:p w14:paraId="30643C00" w14:textId="77777777" w:rsidR="00DD4412" w:rsidRPr="0089422D" w:rsidRDefault="00DD4412">
      <w:pPr>
        <w:spacing w:before="8" w:line="160" w:lineRule="exact"/>
        <w:rPr>
          <w:rFonts w:asciiTheme="minorHAnsi" w:hAnsiTheme="minorHAnsi"/>
          <w:sz w:val="17"/>
          <w:szCs w:val="17"/>
        </w:rPr>
      </w:pPr>
    </w:p>
    <w:p w14:paraId="105E986E" w14:textId="77777777" w:rsidR="00DD4412" w:rsidRPr="0089422D" w:rsidRDefault="00DD4412">
      <w:pPr>
        <w:spacing w:before="8" w:line="160" w:lineRule="exact"/>
        <w:rPr>
          <w:rFonts w:asciiTheme="minorHAnsi" w:hAnsiTheme="minorHAnsi"/>
          <w:sz w:val="17"/>
          <w:szCs w:val="17"/>
        </w:rPr>
      </w:pPr>
    </w:p>
    <w:p w14:paraId="180A71EE" w14:textId="77777777" w:rsidR="00DD4412" w:rsidRPr="0089422D" w:rsidRDefault="00DD4412">
      <w:pPr>
        <w:spacing w:before="8" w:line="160" w:lineRule="exact"/>
        <w:rPr>
          <w:rFonts w:asciiTheme="minorHAnsi" w:hAnsiTheme="minorHAnsi"/>
          <w:sz w:val="17"/>
          <w:szCs w:val="17"/>
        </w:rPr>
      </w:pPr>
    </w:p>
    <w:p w14:paraId="63C17340" w14:textId="77777777" w:rsidR="00DD4412" w:rsidRPr="0089422D" w:rsidRDefault="00DD4412">
      <w:pPr>
        <w:spacing w:before="8" w:line="160" w:lineRule="exact"/>
        <w:rPr>
          <w:rFonts w:asciiTheme="minorHAnsi" w:hAnsiTheme="minorHAnsi"/>
          <w:sz w:val="17"/>
          <w:szCs w:val="17"/>
        </w:rPr>
      </w:pPr>
    </w:p>
    <w:p w14:paraId="0F6F5C82" w14:textId="77777777" w:rsidR="00DD4412" w:rsidRPr="0089422D" w:rsidRDefault="00DD4412">
      <w:pPr>
        <w:spacing w:before="8" w:line="160" w:lineRule="exact"/>
        <w:rPr>
          <w:rFonts w:asciiTheme="minorHAnsi" w:hAnsiTheme="minorHAnsi"/>
          <w:sz w:val="17"/>
          <w:szCs w:val="17"/>
        </w:rPr>
      </w:pPr>
    </w:p>
    <w:p w14:paraId="3E3C9D2D" w14:textId="77777777" w:rsidR="00DD4412" w:rsidRPr="0089422D" w:rsidRDefault="00DD4412">
      <w:pPr>
        <w:spacing w:before="8" w:line="160" w:lineRule="exact"/>
        <w:rPr>
          <w:rFonts w:asciiTheme="minorHAnsi" w:hAnsiTheme="minorHAnsi"/>
          <w:sz w:val="17"/>
          <w:szCs w:val="17"/>
        </w:rPr>
      </w:pPr>
    </w:p>
    <w:p w14:paraId="366698CC" w14:textId="77777777" w:rsidR="00DD4412" w:rsidRPr="0089422D" w:rsidRDefault="00DD4412">
      <w:pPr>
        <w:spacing w:before="8" w:line="160" w:lineRule="exact"/>
        <w:rPr>
          <w:rFonts w:asciiTheme="minorHAnsi" w:hAnsiTheme="minorHAnsi"/>
          <w:sz w:val="17"/>
          <w:szCs w:val="17"/>
        </w:rPr>
      </w:pPr>
    </w:p>
    <w:p w14:paraId="19008E99" w14:textId="77777777" w:rsidR="00883D91" w:rsidRPr="0089422D" w:rsidRDefault="00883D91">
      <w:pPr>
        <w:spacing w:line="200" w:lineRule="exact"/>
        <w:rPr>
          <w:rFonts w:asciiTheme="minorHAnsi" w:hAnsiTheme="minorHAnsi"/>
        </w:rPr>
      </w:pPr>
    </w:p>
    <w:p w14:paraId="456B37CF" w14:textId="77777777" w:rsidR="00883D91" w:rsidRPr="0089422D" w:rsidRDefault="00883D91">
      <w:pPr>
        <w:spacing w:line="200" w:lineRule="exact"/>
        <w:rPr>
          <w:rFonts w:asciiTheme="minorHAnsi" w:hAnsiTheme="minorHAnsi"/>
        </w:rPr>
      </w:pPr>
    </w:p>
    <w:p w14:paraId="3D48CAD4" w14:textId="77777777" w:rsidR="007143DF" w:rsidRPr="0089422D" w:rsidRDefault="007143DF">
      <w:pPr>
        <w:spacing w:line="200" w:lineRule="exact"/>
        <w:rPr>
          <w:rFonts w:asciiTheme="minorHAnsi" w:hAnsiTheme="minorHAnsi"/>
        </w:rPr>
      </w:pPr>
    </w:p>
    <w:p w14:paraId="2C99FD8F" w14:textId="77777777" w:rsidR="007143DF" w:rsidRPr="0089422D" w:rsidRDefault="007143DF">
      <w:pPr>
        <w:spacing w:line="200" w:lineRule="exact"/>
        <w:rPr>
          <w:rFonts w:asciiTheme="minorHAnsi" w:hAnsiTheme="minorHAnsi"/>
        </w:rPr>
      </w:pPr>
    </w:p>
    <w:p w14:paraId="2AA128EC" w14:textId="77777777" w:rsidR="007143DF" w:rsidRPr="0089422D" w:rsidRDefault="007143DF">
      <w:pPr>
        <w:spacing w:line="200" w:lineRule="exact"/>
        <w:rPr>
          <w:rFonts w:asciiTheme="minorHAnsi" w:hAnsiTheme="minorHAnsi"/>
        </w:rPr>
      </w:pPr>
    </w:p>
    <w:p w14:paraId="03ABB4A3" w14:textId="77777777" w:rsidR="007143DF" w:rsidRPr="0089422D" w:rsidRDefault="007143DF">
      <w:pPr>
        <w:spacing w:line="200" w:lineRule="exact"/>
        <w:rPr>
          <w:rFonts w:asciiTheme="minorHAnsi" w:hAnsiTheme="minorHAnsi"/>
        </w:rPr>
      </w:pPr>
    </w:p>
    <w:p w14:paraId="6D3D8EF4" w14:textId="77777777" w:rsidR="007143DF" w:rsidRPr="0089422D" w:rsidRDefault="007143DF">
      <w:pPr>
        <w:spacing w:line="200" w:lineRule="exact"/>
        <w:rPr>
          <w:rFonts w:asciiTheme="minorHAnsi" w:hAnsiTheme="minorHAnsi"/>
        </w:rPr>
      </w:pPr>
    </w:p>
    <w:p w14:paraId="6DA21A41" w14:textId="77777777" w:rsidR="007143DF" w:rsidRPr="0089422D" w:rsidRDefault="007143DF">
      <w:pPr>
        <w:spacing w:line="200" w:lineRule="exact"/>
        <w:rPr>
          <w:rFonts w:asciiTheme="minorHAnsi" w:hAnsiTheme="minorHAnsi"/>
        </w:rPr>
      </w:pPr>
    </w:p>
    <w:p w14:paraId="7ED613F0" w14:textId="77777777" w:rsidR="00883D91" w:rsidRPr="0089422D" w:rsidRDefault="00883D91">
      <w:pPr>
        <w:spacing w:line="200" w:lineRule="exact"/>
        <w:rPr>
          <w:rFonts w:asciiTheme="minorHAnsi" w:hAnsiTheme="minorHAnsi"/>
        </w:rPr>
      </w:pPr>
    </w:p>
    <w:p w14:paraId="75C7E6C7" w14:textId="77777777" w:rsidR="007143DF" w:rsidRPr="0089422D" w:rsidRDefault="007143DF">
      <w:pPr>
        <w:spacing w:line="200" w:lineRule="exact"/>
        <w:rPr>
          <w:rFonts w:asciiTheme="minorHAnsi" w:hAnsiTheme="minorHAnsi"/>
        </w:rPr>
      </w:pPr>
    </w:p>
    <w:p w14:paraId="10ED6598" w14:textId="77777777" w:rsidR="007143DF" w:rsidRPr="0089422D" w:rsidRDefault="007143DF">
      <w:pPr>
        <w:spacing w:line="200" w:lineRule="exact"/>
        <w:rPr>
          <w:rFonts w:asciiTheme="minorHAnsi" w:hAnsiTheme="minorHAnsi"/>
        </w:rPr>
      </w:pPr>
    </w:p>
    <w:p w14:paraId="7E5F3116" w14:textId="77777777" w:rsidR="007143DF" w:rsidRPr="0089422D" w:rsidRDefault="007143DF">
      <w:pPr>
        <w:spacing w:line="200" w:lineRule="exact"/>
        <w:rPr>
          <w:rFonts w:asciiTheme="minorHAnsi" w:hAnsiTheme="minorHAnsi"/>
        </w:rPr>
      </w:pPr>
    </w:p>
    <w:p w14:paraId="24EB1407" w14:textId="77777777" w:rsidR="007143DF" w:rsidRPr="0089422D" w:rsidRDefault="007143DF">
      <w:pPr>
        <w:spacing w:line="200" w:lineRule="exact"/>
        <w:rPr>
          <w:rFonts w:asciiTheme="minorHAnsi" w:hAnsiTheme="minorHAnsi"/>
        </w:rPr>
      </w:pPr>
    </w:p>
    <w:p w14:paraId="696C0DE8" w14:textId="77777777" w:rsidR="00883D91" w:rsidRPr="0089422D" w:rsidRDefault="00701F6B">
      <w:pPr>
        <w:spacing w:line="1340" w:lineRule="atLeast"/>
        <w:ind w:left="896" w:right="1612" w:firstLine="108"/>
        <w:rPr>
          <w:rFonts w:asciiTheme="minorHAnsi" w:eastAsia="Calibri" w:hAnsiTheme="minorHAnsi" w:cs="Calibri"/>
          <w:sz w:val="96"/>
          <w:szCs w:val="96"/>
        </w:rPr>
      </w:pPr>
      <w:r w:rsidRPr="0089422D">
        <w:rPr>
          <w:rFonts w:asciiTheme="minorHAnsi" w:eastAsia="Calibri" w:hAnsiTheme="minorHAnsi" w:cs="Calibri"/>
          <w:b/>
          <w:sz w:val="96"/>
          <w:szCs w:val="96"/>
        </w:rPr>
        <w:t>A</w:t>
      </w:r>
      <w:r w:rsidRPr="0089422D">
        <w:rPr>
          <w:rFonts w:asciiTheme="minorHAnsi" w:eastAsia="Calibri" w:hAnsiTheme="minorHAnsi" w:cs="Calibri"/>
          <w:b/>
          <w:spacing w:val="-2"/>
          <w:sz w:val="96"/>
          <w:szCs w:val="96"/>
        </w:rPr>
        <w:t xml:space="preserve"> </w:t>
      </w:r>
      <w:r w:rsidRPr="0089422D">
        <w:rPr>
          <w:rFonts w:asciiTheme="minorHAnsi" w:eastAsia="Calibri" w:hAnsiTheme="minorHAnsi" w:cs="Calibri"/>
          <w:b/>
          <w:sz w:val="96"/>
          <w:szCs w:val="96"/>
        </w:rPr>
        <w:t>LE</w:t>
      </w:r>
      <w:r w:rsidRPr="0089422D">
        <w:rPr>
          <w:rFonts w:asciiTheme="minorHAnsi" w:eastAsia="Calibri" w:hAnsiTheme="minorHAnsi" w:cs="Calibri"/>
          <w:b/>
          <w:spacing w:val="3"/>
          <w:sz w:val="96"/>
          <w:szCs w:val="96"/>
        </w:rPr>
        <w:t>V</w:t>
      </w:r>
      <w:r w:rsidRPr="0089422D">
        <w:rPr>
          <w:rFonts w:asciiTheme="minorHAnsi" w:eastAsia="Calibri" w:hAnsiTheme="minorHAnsi" w:cs="Calibri"/>
          <w:b/>
          <w:sz w:val="96"/>
          <w:szCs w:val="96"/>
        </w:rPr>
        <w:t>EL B</w:t>
      </w:r>
      <w:r w:rsidRPr="0089422D">
        <w:rPr>
          <w:rFonts w:asciiTheme="minorHAnsi" w:eastAsia="Calibri" w:hAnsiTheme="minorHAnsi" w:cs="Calibri"/>
          <w:b/>
          <w:spacing w:val="3"/>
          <w:sz w:val="96"/>
          <w:szCs w:val="96"/>
        </w:rPr>
        <w:t>I</w:t>
      </w:r>
      <w:r w:rsidRPr="0089422D">
        <w:rPr>
          <w:rFonts w:asciiTheme="minorHAnsi" w:eastAsia="Calibri" w:hAnsiTheme="minorHAnsi" w:cs="Calibri"/>
          <w:b/>
          <w:spacing w:val="1"/>
          <w:sz w:val="96"/>
          <w:szCs w:val="96"/>
        </w:rPr>
        <w:t>O</w:t>
      </w:r>
      <w:r w:rsidRPr="0089422D">
        <w:rPr>
          <w:rFonts w:asciiTheme="minorHAnsi" w:eastAsia="Calibri" w:hAnsiTheme="minorHAnsi" w:cs="Calibri"/>
          <w:b/>
          <w:sz w:val="96"/>
          <w:szCs w:val="96"/>
        </w:rPr>
        <w:t>L</w:t>
      </w:r>
      <w:r w:rsidRPr="0089422D">
        <w:rPr>
          <w:rFonts w:asciiTheme="minorHAnsi" w:eastAsia="Calibri" w:hAnsiTheme="minorHAnsi" w:cs="Calibri"/>
          <w:b/>
          <w:spacing w:val="1"/>
          <w:sz w:val="96"/>
          <w:szCs w:val="96"/>
        </w:rPr>
        <w:t>O</w:t>
      </w:r>
      <w:r w:rsidRPr="0089422D">
        <w:rPr>
          <w:rFonts w:asciiTheme="minorHAnsi" w:eastAsia="Calibri" w:hAnsiTheme="minorHAnsi" w:cs="Calibri"/>
          <w:b/>
          <w:spacing w:val="-3"/>
          <w:sz w:val="96"/>
          <w:szCs w:val="96"/>
        </w:rPr>
        <w:t>G</w:t>
      </w:r>
      <w:r w:rsidRPr="0089422D">
        <w:rPr>
          <w:rFonts w:asciiTheme="minorHAnsi" w:eastAsia="Calibri" w:hAnsiTheme="minorHAnsi" w:cs="Calibri"/>
          <w:b/>
          <w:sz w:val="96"/>
          <w:szCs w:val="96"/>
        </w:rPr>
        <w:t>Y T</w:t>
      </w:r>
      <w:r w:rsidRPr="0089422D">
        <w:rPr>
          <w:rFonts w:asciiTheme="minorHAnsi" w:eastAsia="Calibri" w:hAnsiTheme="minorHAnsi" w:cs="Calibri"/>
          <w:b/>
          <w:spacing w:val="-1"/>
          <w:sz w:val="96"/>
          <w:szCs w:val="96"/>
        </w:rPr>
        <w:t>RA</w:t>
      </w:r>
      <w:r w:rsidRPr="0089422D">
        <w:rPr>
          <w:rFonts w:asciiTheme="minorHAnsi" w:eastAsia="Calibri" w:hAnsiTheme="minorHAnsi" w:cs="Calibri"/>
          <w:b/>
          <w:spacing w:val="1"/>
          <w:sz w:val="96"/>
          <w:szCs w:val="96"/>
        </w:rPr>
        <w:t>N</w:t>
      </w:r>
      <w:r w:rsidRPr="0089422D">
        <w:rPr>
          <w:rFonts w:asciiTheme="minorHAnsi" w:eastAsia="Calibri" w:hAnsiTheme="minorHAnsi" w:cs="Calibri"/>
          <w:b/>
          <w:sz w:val="96"/>
          <w:szCs w:val="96"/>
        </w:rPr>
        <w:t>S</w:t>
      </w:r>
      <w:r w:rsidRPr="0089422D">
        <w:rPr>
          <w:rFonts w:asciiTheme="minorHAnsi" w:eastAsia="Calibri" w:hAnsiTheme="minorHAnsi" w:cs="Calibri"/>
          <w:b/>
          <w:spacing w:val="1"/>
          <w:sz w:val="96"/>
          <w:szCs w:val="96"/>
        </w:rPr>
        <w:t>I</w:t>
      </w:r>
      <w:r w:rsidRPr="0089422D">
        <w:rPr>
          <w:rFonts w:asciiTheme="minorHAnsi" w:eastAsia="Calibri" w:hAnsiTheme="minorHAnsi" w:cs="Calibri"/>
          <w:b/>
          <w:sz w:val="96"/>
          <w:szCs w:val="96"/>
        </w:rPr>
        <w:t>T</w:t>
      </w:r>
      <w:r w:rsidRPr="0089422D">
        <w:rPr>
          <w:rFonts w:asciiTheme="minorHAnsi" w:eastAsia="Calibri" w:hAnsiTheme="minorHAnsi" w:cs="Calibri"/>
          <w:b/>
          <w:spacing w:val="1"/>
          <w:sz w:val="96"/>
          <w:szCs w:val="96"/>
        </w:rPr>
        <w:t>I</w:t>
      </w:r>
      <w:r w:rsidRPr="0089422D">
        <w:rPr>
          <w:rFonts w:asciiTheme="minorHAnsi" w:eastAsia="Calibri" w:hAnsiTheme="minorHAnsi" w:cs="Calibri"/>
          <w:b/>
          <w:spacing w:val="-2"/>
          <w:sz w:val="96"/>
          <w:szCs w:val="96"/>
        </w:rPr>
        <w:t>O</w:t>
      </w:r>
      <w:r w:rsidRPr="0089422D">
        <w:rPr>
          <w:rFonts w:asciiTheme="minorHAnsi" w:eastAsia="Calibri" w:hAnsiTheme="minorHAnsi" w:cs="Calibri"/>
          <w:b/>
          <w:sz w:val="96"/>
          <w:szCs w:val="96"/>
        </w:rPr>
        <w:t>N</w:t>
      </w:r>
      <w:r w:rsidRPr="0089422D">
        <w:rPr>
          <w:rFonts w:asciiTheme="minorHAnsi" w:eastAsia="Calibri" w:hAnsiTheme="minorHAnsi" w:cs="Calibri"/>
          <w:b/>
          <w:spacing w:val="-2"/>
          <w:sz w:val="96"/>
          <w:szCs w:val="96"/>
        </w:rPr>
        <w:t xml:space="preserve"> </w:t>
      </w:r>
      <w:r w:rsidRPr="0089422D">
        <w:rPr>
          <w:rFonts w:asciiTheme="minorHAnsi" w:eastAsia="Calibri" w:hAnsiTheme="minorHAnsi" w:cs="Calibri"/>
          <w:b/>
          <w:spacing w:val="2"/>
          <w:sz w:val="96"/>
          <w:szCs w:val="96"/>
        </w:rPr>
        <w:t>U</w:t>
      </w:r>
      <w:r w:rsidRPr="0089422D">
        <w:rPr>
          <w:rFonts w:asciiTheme="minorHAnsi" w:eastAsia="Calibri" w:hAnsiTheme="minorHAnsi" w:cs="Calibri"/>
          <w:b/>
          <w:spacing w:val="-1"/>
          <w:sz w:val="96"/>
          <w:szCs w:val="96"/>
        </w:rPr>
        <w:t>N</w:t>
      </w:r>
      <w:r w:rsidRPr="0089422D">
        <w:rPr>
          <w:rFonts w:asciiTheme="minorHAnsi" w:eastAsia="Calibri" w:hAnsiTheme="minorHAnsi" w:cs="Calibri"/>
          <w:b/>
          <w:spacing w:val="1"/>
          <w:sz w:val="96"/>
          <w:szCs w:val="96"/>
        </w:rPr>
        <w:t>I</w:t>
      </w:r>
      <w:r w:rsidRPr="0089422D">
        <w:rPr>
          <w:rFonts w:asciiTheme="minorHAnsi" w:eastAsia="Calibri" w:hAnsiTheme="minorHAnsi" w:cs="Calibri"/>
          <w:b/>
          <w:sz w:val="96"/>
          <w:szCs w:val="96"/>
        </w:rPr>
        <w:t>T</w:t>
      </w:r>
    </w:p>
    <w:p w14:paraId="715E746A" w14:textId="77777777" w:rsidR="00883D91" w:rsidRPr="0089422D" w:rsidRDefault="00883D91">
      <w:pPr>
        <w:spacing w:line="200" w:lineRule="exact"/>
        <w:rPr>
          <w:rFonts w:asciiTheme="minorHAnsi" w:hAnsiTheme="minorHAnsi"/>
        </w:rPr>
      </w:pPr>
    </w:p>
    <w:p w14:paraId="4FA4FF5E" w14:textId="77777777" w:rsidR="00883D91" w:rsidRPr="0089422D" w:rsidRDefault="00883D91">
      <w:pPr>
        <w:spacing w:before="10" w:line="280" w:lineRule="exact"/>
        <w:rPr>
          <w:rFonts w:asciiTheme="minorHAnsi" w:hAnsiTheme="minorHAnsi"/>
          <w:sz w:val="28"/>
          <w:szCs w:val="28"/>
        </w:rPr>
      </w:pPr>
    </w:p>
    <w:p w14:paraId="07E5928B" w14:textId="77777777" w:rsidR="00883D91" w:rsidRPr="0089422D" w:rsidRDefault="00883D91" w:rsidP="007143DF">
      <w:pPr>
        <w:tabs>
          <w:tab w:val="left" w:pos="3492"/>
        </w:tabs>
        <w:ind w:left="475"/>
        <w:rPr>
          <w:rFonts w:asciiTheme="minorHAnsi" w:hAnsiTheme="minorHAnsi"/>
        </w:rPr>
      </w:pPr>
    </w:p>
    <w:p w14:paraId="0D33865D" w14:textId="77777777" w:rsidR="00883D91" w:rsidRPr="0089422D" w:rsidRDefault="00883D91">
      <w:pPr>
        <w:spacing w:before="9" w:line="100" w:lineRule="exact"/>
        <w:rPr>
          <w:rFonts w:asciiTheme="minorHAnsi" w:hAnsiTheme="minorHAnsi"/>
          <w:sz w:val="11"/>
          <w:szCs w:val="11"/>
        </w:rPr>
      </w:pPr>
    </w:p>
    <w:p w14:paraId="0CB6432E" w14:textId="77777777" w:rsidR="00883D91" w:rsidRPr="0089422D" w:rsidRDefault="00883D91">
      <w:pPr>
        <w:spacing w:line="200" w:lineRule="exact"/>
        <w:rPr>
          <w:rFonts w:asciiTheme="minorHAnsi" w:hAnsiTheme="minorHAnsi"/>
        </w:rPr>
      </w:pPr>
    </w:p>
    <w:p w14:paraId="473BE153" w14:textId="77777777" w:rsidR="00883D91" w:rsidRPr="0089422D" w:rsidRDefault="00883D91">
      <w:pPr>
        <w:spacing w:line="200" w:lineRule="exact"/>
        <w:rPr>
          <w:rFonts w:asciiTheme="minorHAnsi" w:hAnsiTheme="minorHAnsi"/>
        </w:rPr>
      </w:pPr>
    </w:p>
    <w:p w14:paraId="5F400E08" w14:textId="77777777" w:rsidR="00883D91" w:rsidRPr="0089422D" w:rsidRDefault="00883D91">
      <w:pPr>
        <w:spacing w:line="200" w:lineRule="exact"/>
        <w:rPr>
          <w:rFonts w:asciiTheme="minorHAnsi" w:hAnsiTheme="minorHAnsi"/>
        </w:rPr>
      </w:pPr>
    </w:p>
    <w:p w14:paraId="376743CA" w14:textId="77777777" w:rsidR="00883D91" w:rsidRPr="0089422D" w:rsidRDefault="00883D91">
      <w:pPr>
        <w:spacing w:line="200" w:lineRule="exact"/>
        <w:rPr>
          <w:rFonts w:asciiTheme="minorHAnsi" w:hAnsiTheme="minorHAnsi"/>
        </w:rPr>
      </w:pPr>
    </w:p>
    <w:p w14:paraId="0FA07207" w14:textId="77777777" w:rsidR="00883D91" w:rsidRPr="0089422D" w:rsidRDefault="00883D91">
      <w:pPr>
        <w:spacing w:line="200" w:lineRule="exact"/>
        <w:rPr>
          <w:rFonts w:asciiTheme="minorHAnsi" w:hAnsiTheme="minorHAnsi"/>
        </w:rPr>
      </w:pPr>
    </w:p>
    <w:p w14:paraId="194341A0" w14:textId="77777777" w:rsidR="00883D91" w:rsidRPr="0089422D" w:rsidRDefault="00883D91">
      <w:pPr>
        <w:spacing w:line="200" w:lineRule="exact"/>
        <w:rPr>
          <w:rFonts w:asciiTheme="minorHAnsi" w:hAnsiTheme="minorHAnsi"/>
        </w:rPr>
      </w:pPr>
    </w:p>
    <w:p w14:paraId="44394AC0" w14:textId="77777777" w:rsidR="00883D91" w:rsidRPr="0089422D" w:rsidRDefault="00701F6B">
      <w:pPr>
        <w:spacing w:before="4" w:line="320" w:lineRule="exact"/>
        <w:ind w:left="109"/>
        <w:rPr>
          <w:rFonts w:asciiTheme="minorHAnsi" w:eastAsia="Calibri" w:hAnsiTheme="minorHAnsi" w:cs="Calibri"/>
          <w:sz w:val="28"/>
          <w:szCs w:val="28"/>
        </w:rPr>
      </w:pPr>
      <w:r w:rsidRPr="0089422D">
        <w:rPr>
          <w:rFonts w:asciiTheme="minorHAnsi" w:eastAsia="Calibri" w:hAnsiTheme="minorHAnsi" w:cs="Calibri"/>
          <w:b/>
          <w:sz w:val="28"/>
          <w:szCs w:val="28"/>
        </w:rPr>
        <w:t>N</w:t>
      </w:r>
      <w:r w:rsidRPr="0089422D">
        <w:rPr>
          <w:rFonts w:asciiTheme="minorHAnsi" w:eastAsia="Calibri" w:hAnsiTheme="minorHAnsi" w:cs="Calibri"/>
          <w:b/>
          <w:spacing w:val="1"/>
          <w:sz w:val="28"/>
          <w:szCs w:val="28"/>
        </w:rPr>
        <w:t>a</w:t>
      </w:r>
      <w:r w:rsidRPr="0089422D">
        <w:rPr>
          <w:rFonts w:asciiTheme="minorHAnsi" w:eastAsia="Calibri" w:hAnsiTheme="minorHAnsi" w:cs="Calibri"/>
          <w:b/>
          <w:spacing w:val="-1"/>
          <w:sz w:val="28"/>
          <w:szCs w:val="28"/>
        </w:rPr>
        <w:t>m</w:t>
      </w:r>
      <w:r w:rsidRPr="0089422D">
        <w:rPr>
          <w:rFonts w:asciiTheme="minorHAnsi" w:eastAsia="Calibri" w:hAnsiTheme="minorHAnsi" w:cs="Calibri"/>
          <w:b/>
          <w:sz w:val="28"/>
          <w:szCs w:val="28"/>
        </w:rPr>
        <w:t>e:</w:t>
      </w:r>
    </w:p>
    <w:p w14:paraId="64F5875B" w14:textId="77777777" w:rsidR="00883D91" w:rsidRPr="0089422D" w:rsidRDefault="00883D91">
      <w:pPr>
        <w:spacing w:line="200" w:lineRule="exact"/>
        <w:rPr>
          <w:rFonts w:asciiTheme="minorHAnsi" w:hAnsiTheme="minorHAnsi"/>
        </w:rPr>
      </w:pPr>
    </w:p>
    <w:p w14:paraId="3A56A592" w14:textId="77777777" w:rsidR="00883D91" w:rsidRPr="0089422D" w:rsidRDefault="00883D91" w:rsidP="007143DF">
      <w:pPr>
        <w:tabs>
          <w:tab w:val="left" w:pos="8760"/>
        </w:tabs>
        <w:spacing w:before="4"/>
        <w:rPr>
          <w:rFonts w:asciiTheme="minorHAnsi" w:eastAsia="Calibri" w:hAnsiTheme="minorHAnsi" w:cs="Calibri"/>
          <w:sz w:val="28"/>
          <w:szCs w:val="28"/>
        </w:rPr>
        <w:sectPr w:rsidR="00883D91" w:rsidRPr="0089422D">
          <w:pgSz w:w="11920" w:h="16840"/>
          <w:pgMar w:top="1560" w:right="580" w:bottom="280" w:left="1480" w:header="720" w:footer="720" w:gutter="0"/>
          <w:cols w:space="720"/>
        </w:sectPr>
      </w:pPr>
    </w:p>
    <w:p w14:paraId="78A7A362" w14:textId="77777777" w:rsidR="00883D91" w:rsidRPr="0089422D" w:rsidRDefault="00701F6B">
      <w:pPr>
        <w:spacing w:line="440" w:lineRule="exact"/>
        <w:ind w:left="120"/>
        <w:rPr>
          <w:rFonts w:asciiTheme="minorHAnsi" w:eastAsia="Comic Sans MS" w:hAnsiTheme="minorHAnsi" w:cs="Comic Sans MS"/>
          <w:sz w:val="36"/>
          <w:szCs w:val="36"/>
        </w:rPr>
      </w:pPr>
      <w:r w:rsidRPr="0089422D">
        <w:rPr>
          <w:rFonts w:asciiTheme="minorHAnsi" w:eastAsia="Comic Sans MS" w:hAnsiTheme="minorHAnsi" w:cs="Comic Sans MS"/>
          <w:b/>
          <w:position w:val="1"/>
          <w:sz w:val="36"/>
          <w:szCs w:val="36"/>
        </w:rPr>
        <w:lastRenderedPageBreak/>
        <w:t>I</w:t>
      </w:r>
      <w:r w:rsidRPr="0089422D">
        <w:rPr>
          <w:rFonts w:asciiTheme="minorHAnsi" w:eastAsia="Comic Sans MS" w:hAnsiTheme="minorHAnsi" w:cs="Comic Sans MS"/>
          <w:b/>
          <w:spacing w:val="1"/>
          <w:position w:val="1"/>
          <w:sz w:val="36"/>
          <w:szCs w:val="36"/>
        </w:rPr>
        <w:t>nt</w:t>
      </w:r>
      <w:r w:rsidRPr="0089422D">
        <w:rPr>
          <w:rFonts w:asciiTheme="minorHAnsi" w:eastAsia="Comic Sans MS" w:hAnsiTheme="minorHAnsi" w:cs="Comic Sans MS"/>
          <w:b/>
          <w:position w:val="1"/>
          <w:sz w:val="36"/>
          <w:szCs w:val="36"/>
        </w:rPr>
        <w:t>ro</w:t>
      </w:r>
      <w:r w:rsidRPr="0089422D">
        <w:rPr>
          <w:rFonts w:asciiTheme="minorHAnsi" w:eastAsia="Comic Sans MS" w:hAnsiTheme="minorHAnsi" w:cs="Comic Sans MS"/>
          <w:b/>
          <w:spacing w:val="-1"/>
          <w:position w:val="1"/>
          <w:sz w:val="36"/>
          <w:szCs w:val="36"/>
        </w:rPr>
        <w:t>d</w:t>
      </w:r>
      <w:r w:rsidRPr="0089422D">
        <w:rPr>
          <w:rFonts w:asciiTheme="minorHAnsi" w:eastAsia="Comic Sans MS" w:hAnsiTheme="minorHAnsi" w:cs="Comic Sans MS"/>
          <w:b/>
          <w:position w:val="1"/>
          <w:sz w:val="36"/>
          <w:szCs w:val="36"/>
        </w:rPr>
        <w:t>uc</w:t>
      </w:r>
      <w:r w:rsidRPr="0089422D">
        <w:rPr>
          <w:rFonts w:asciiTheme="minorHAnsi" w:eastAsia="Comic Sans MS" w:hAnsiTheme="minorHAnsi" w:cs="Comic Sans MS"/>
          <w:b/>
          <w:spacing w:val="1"/>
          <w:position w:val="1"/>
          <w:sz w:val="36"/>
          <w:szCs w:val="36"/>
        </w:rPr>
        <w:t>t</w:t>
      </w:r>
      <w:r w:rsidRPr="0089422D">
        <w:rPr>
          <w:rFonts w:asciiTheme="minorHAnsi" w:eastAsia="Comic Sans MS" w:hAnsiTheme="minorHAnsi" w:cs="Comic Sans MS"/>
          <w:b/>
          <w:position w:val="1"/>
          <w:sz w:val="36"/>
          <w:szCs w:val="36"/>
        </w:rPr>
        <w:t>i</w:t>
      </w:r>
      <w:r w:rsidRPr="0089422D">
        <w:rPr>
          <w:rFonts w:asciiTheme="minorHAnsi" w:eastAsia="Comic Sans MS" w:hAnsiTheme="minorHAnsi" w:cs="Comic Sans MS"/>
          <w:b/>
          <w:spacing w:val="-2"/>
          <w:position w:val="1"/>
          <w:sz w:val="36"/>
          <w:szCs w:val="36"/>
        </w:rPr>
        <w:t>o</w:t>
      </w:r>
      <w:r w:rsidRPr="0089422D">
        <w:rPr>
          <w:rFonts w:asciiTheme="minorHAnsi" w:eastAsia="Comic Sans MS" w:hAnsiTheme="minorHAnsi" w:cs="Comic Sans MS"/>
          <w:b/>
          <w:position w:val="1"/>
          <w:sz w:val="36"/>
          <w:szCs w:val="36"/>
        </w:rPr>
        <w:t>n</w:t>
      </w:r>
    </w:p>
    <w:p w14:paraId="5233F198" w14:textId="77777777" w:rsidR="00883D91" w:rsidRPr="0089422D" w:rsidRDefault="00883D91">
      <w:pPr>
        <w:spacing w:line="200" w:lineRule="exact"/>
        <w:rPr>
          <w:rFonts w:asciiTheme="minorHAnsi" w:hAnsiTheme="minorHAnsi"/>
        </w:rPr>
      </w:pPr>
    </w:p>
    <w:p w14:paraId="2A7F34B7" w14:textId="0C618A77" w:rsidR="00883D91" w:rsidRDefault="00701F6B">
      <w:pPr>
        <w:ind w:left="120" w:right="637"/>
        <w:rPr>
          <w:rFonts w:asciiTheme="minorHAnsi" w:eastAsia="Comic Sans MS" w:hAnsiTheme="minorHAnsi" w:cs="Comic Sans MS"/>
          <w:spacing w:val="-1"/>
          <w:sz w:val="24"/>
          <w:szCs w:val="24"/>
        </w:rPr>
      </w:pP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pacing w:val="1"/>
          <w:sz w:val="24"/>
          <w:szCs w:val="24"/>
        </w:rPr>
        <w:t>om</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s</w:t>
      </w:r>
      <w:r w:rsidRPr="0089422D">
        <w:rPr>
          <w:rFonts w:asciiTheme="minorHAnsi" w:eastAsia="Comic Sans MS" w:hAnsiTheme="minorHAnsi" w:cs="Comic Sans MS"/>
          <w:sz w:val="24"/>
          <w:szCs w:val="24"/>
        </w:rPr>
        <w:t>tude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ts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fi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3"/>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iti</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 xml:space="preserve">n </w:t>
      </w:r>
      <w:r w:rsidRPr="0089422D">
        <w:rPr>
          <w:rFonts w:asciiTheme="minorHAnsi" w:eastAsia="Comic Sans MS" w:hAnsiTheme="minorHAnsi" w:cs="Comic Sans MS"/>
          <w:spacing w:val="-2"/>
          <w:sz w:val="24"/>
          <w:szCs w:val="24"/>
        </w:rPr>
        <w:t>f</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m</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G</w:t>
      </w:r>
      <w:r w:rsidRPr="0089422D">
        <w:rPr>
          <w:rFonts w:asciiTheme="minorHAnsi" w:eastAsia="Comic Sans MS" w:hAnsiTheme="minorHAnsi" w:cs="Comic Sans MS"/>
          <w:spacing w:val="-3"/>
          <w:sz w:val="24"/>
          <w:szCs w:val="24"/>
        </w:rPr>
        <w:t>C</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E to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2"/>
          <w:sz w:val="24"/>
          <w:szCs w:val="24"/>
        </w:rPr>
        <w:t>A</w:t>
      </w:r>
      <w:r w:rsidRPr="0089422D">
        <w:rPr>
          <w:rFonts w:asciiTheme="minorHAnsi" w:eastAsia="Comic Sans MS" w:hAnsiTheme="minorHAnsi" w:cs="Comic Sans MS"/>
          <w:spacing w:val="1"/>
          <w:sz w:val="24"/>
          <w:szCs w:val="24"/>
        </w:rPr>
        <w:t>-</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pacing w:val="1"/>
          <w:sz w:val="24"/>
          <w:szCs w:val="24"/>
        </w:rPr>
        <w:t>ev</w:t>
      </w:r>
      <w:r w:rsidRPr="0089422D">
        <w:rPr>
          <w:rFonts w:asciiTheme="minorHAnsi" w:eastAsia="Comic Sans MS" w:hAnsiTheme="minorHAnsi" w:cs="Comic Sans MS"/>
          <w:sz w:val="24"/>
          <w:szCs w:val="24"/>
        </w:rPr>
        <w:t>el Bi</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gy</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pacing w:val="1"/>
          <w:sz w:val="24"/>
          <w:szCs w:val="24"/>
        </w:rPr>
        <w:t>v</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 xml:space="preserve">y </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ll</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g</w:t>
      </w:r>
      <w:r w:rsidRPr="0089422D">
        <w:rPr>
          <w:rFonts w:asciiTheme="minorHAnsi" w:eastAsia="Comic Sans MS" w:hAnsiTheme="minorHAnsi" w:cs="Comic Sans MS"/>
          <w:spacing w:val="2"/>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 xml:space="preserve">g. </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To</w:t>
      </w:r>
      <w:r w:rsidRPr="0089422D">
        <w:rPr>
          <w:rFonts w:asciiTheme="minorHAnsi" w:eastAsia="Comic Sans MS" w:hAnsiTheme="minorHAnsi" w:cs="Comic Sans MS"/>
          <w:spacing w:val="1"/>
          <w:sz w:val="24"/>
          <w:szCs w:val="24"/>
        </w:rPr>
        <w:t xml:space="preserve"> 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 xml:space="preserve">p </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k</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3"/>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is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3"/>
          <w:sz w:val="24"/>
          <w:szCs w:val="24"/>
        </w:rPr>
        <w:t>t</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iti</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 xml:space="preserve">n </w:t>
      </w:r>
      <w:r w:rsidRPr="0089422D">
        <w:rPr>
          <w:rFonts w:asciiTheme="minorHAnsi" w:eastAsia="Comic Sans MS" w:hAnsiTheme="minorHAnsi" w:cs="Comic Sans MS"/>
          <w:spacing w:val="-2"/>
          <w:sz w:val="24"/>
          <w:szCs w:val="24"/>
        </w:rPr>
        <w:t>s</w:t>
      </w:r>
      <w:r w:rsidRPr="0089422D">
        <w:rPr>
          <w:rFonts w:asciiTheme="minorHAnsi" w:eastAsia="Comic Sans MS" w:hAnsiTheme="minorHAnsi" w:cs="Comic Sans MS"/>
          <w:spacing w:val="1"/>
          <w:sz w:val="24"/>
          <w:szCs w:val="24"/>
        </w:rPr>
        <w:t>moo</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z w:val="24"/>
          <w:szCs w:val="24"/>
        </w:rPr>
        <w:t>r a</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gi</w:t>
      </w:r>
      <w:r w:rsidRPr="0089422D">
        <w:rPr>
          <w:rFonts w:asciiTheme="minorHAnsi" w:eastAsia="Comic Sans MS" w:hAnsiTheme="minorHAnsi" w:cs="Comic Sans MS"/>
          <w:spacing w:val="1"/>
          <w:sz w:val="24"/>
          <w:szCs w:val="24"/>
        </w:rPr>
        <w:t>v</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2"/>
          <w:sz w:val="24"/>
          <w:szCs w:val="24"/>
        </w:rPr>
        <w:t>y</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u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 xml:space="preserve">t </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pacing w:val="1"/>
          <w:sz w:val="24"/>
          <w:szCs w:val="24"/>
        </w:rPr>
        <w:t>oss</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bl</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s</w:t>
      </w:r>
      <w:r w:rsidRPr="0089422D">
        <w:rPr>
          <w:rFonts w:asciiTheme="minorHAnsi" w:eastAsia="Comic Sans MS" w:hAnsiTheme="minorHAnsi" w:cs="Comic Sans MS"/>
          <w:sz w:val="24"/>
          <w:szCs w:val="24"/>
        </w:rPr>
        <w:t>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w</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v</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ared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is</w:t>
      </w:r>
      <w:r w:rsidRPr="0089422D">
        <w:rPr>
          <w:rFonts w:asciiTheme="minorHAnsi" w:eastAsia="Comic Sans MS" w:hAnsiTheme="minorHAnsi" w:cs="Comic Sans MS"/>
          <w:spacing w:val="1"/>
          <w:sz w:val="24"/>
          <w:szCs w:val="24"/>
        </w:rPr>
        <w:t xml:space="preserve"> </w:t>
      </w:r>
      <w:r w:rsidR="0043478E">
        <w:rPr>
          <w:rFonts w:asciiTheme="minorHAnsi" w:eastAsia="Comic Sans MS" w:hAnsiTheme="minorHAnsi" w:cs="Comic Sans MS"/>
          <w:spacing w:val="-1"/>
          <w:sz w:val="24"/>
          <w:szCs w:val="24"/>
        </w:rPr>
        <w:t>course for you which involves 3 modules.</w:t>
      </w:r>
    </w:p>
    <w:p w14:paraId="00A2C44A" w14:textId="1552DC7D" w:rsidR="0043478E" w:rsidRDefault="0043478E">
      <w:pPr>
        <w:ind w:left="120" w:right="637"/>
        <w:rPr>
          <w:rFonts w:asciiTheme="minorHAnsi" w:eastAsia="Comic Sans MS" w:hAnsiTheme="minorHAnsi" w:cs="Comic Sans MS"/>
          <w:spacing w:val="-1"/>
          <w:sz w:val="24"/>
          <w:szCs w:val="24"/>
        </w:rPr>
      </w:pPr>
    </w:p>
    <w:tbl>
      <w:tblPr>
        <w:tblStyle w:val="TableGrid"/>
        <w:tblW w:w="9983" w:type="dxa"/>
        <w:tblInd w:w="120" w:type="dxa"/>
        <w:tblLook w:val="04A0" w:firstRow="1" w:lastRow="0" w:firstColumn="1" w:lastColumn="0" w:noHBand="0" w:noVBand="1"/>
      </w:tblPr>
      <w:tblGrid>
        <w:gridCol w:w="2933"/>
        <w:gridCol w:w="7050"/>
      </w:tblGrid>
      <w:tr w:rsidR="0043478E" w14:paraId="2E8AADD9" w14:textId="77777777" w:rsidTr="00197BF4">
        <w:trPr>
          <w:trHeight w:val="290"/>
        </w:trPr>
        <w:tc>
          <w:tcPr>
            <w:tcW w:w="2852" w:type="dxa"/>
          </w:tcPr>
          <w:p w14:paraId="0C533C2B" w14:textId="707267A9" w:rsidR="0043478E" w:rsidRDefault="0043478E">
            <w:pPr>
              <w:ind w:right="637"/>
              <w:rPr>
                <w:rFonts w:asciiTheme="minorHAnsi" w:eastAsia="Comic Sans MS" w:hAnsiTheme="minorHAnsi" w:cs="Comic Sans MS"/>
                <w:sz w:val="24"/>
                <w:szCs w:val="24"/>
              </w:rPr>
            </w:pPr>
            <w:r>
              <w:rPr>
                <w:rFonts w:asciiTheme="minorHAnsi" w:eastAsia="Comic Sans MS" w:hAnsiTheme="minorHAnsi" w:cs="Comic Sans MS"/>
                <w:sz w:val="24"/>
                <w:szCs w:val="24"/>
              </w:rPr>
              <w:t>Module</w:t>
            </w:r>
          </w:p>
        </w:tc>
        <w:tc>
          <w:tcPr>
            <w:tcW w:w="7131" w:type="dxa"/>
          </w:tcPr>
          <w:p w14:paraId="7037FA4F" w14:textId="228FE29D" w:rsidR="0043478E" w:rsidRDefault="0043478E">
            <w:pPr>
              <w:ind w:right="637"/>
              <w:rPr>
                <w:rFonts w:asciiTheme="minorHAnsi" w:eastAsia="Comic Sans MS" w:hAnsiTheme="minorHAnsi" w:cs="Comic Sans MS"/>
                <w:sz w:val="24"/>
                <w:szCs w:val="24"/>
              </w:rPr>
            </w:pPr>
            <w:r>
              <w:rPr>
                <w:rFonts w:asciiTheme="minorHAnsi" w:eastAsia="Comic Sans MS" w:hAnsiTheme="minorHAnsi" w:cs="Comic Sans MS"/>
                <w:sz w:val="24"/>
                <w:szCs w:val="24"/>
              </w:rPr>
              <w:t>Description</w:t>
            </w:r>
          </w:p>
        </w:tc>
      </w:tr>
      <w:tr w:rsidR="0043478E" w14:paraId="652F1762" w14:textId="77777777" w:rsidTr="00197BF4">
        <w:trPr>
          <w:trHeight w:val="1131"/>
        </w:trPr>
        <w:tc>
          <w:tcPr>
            <w:tcW w:w="2852" w:type="dxa"/>
          </w:tcPr>
          <w:p w14:paraId="193C2F22" w14:textId="3E13C495" w:rsidR="0043478E" w:rsidRPr="0043478E" w:rsidRDefault="0043478E" w:rsidP="00A73BAE">
            <w:pPr>
              <w:pStyle w:val="ListParagraph"/>
              <w:numPr>
                <w:ilvl w:val="0"/>
                <w:numId w:val="6"/>
              </w:numPr>
              <w:ind w:right="-101"/>
              <w:rPr>
                <w:rFonts w:asciiTheme="minorHAnsi" w:eastAsia="Comic Sans MS" w:hAnsiTheme="minorHAnsi" w:cs="Comic Sans MS"/>
                <w:sz w:val="24"/>
                <w:szCs w:val="24"/>
              </w:rPr>
            </w:pPr>
            <w:r>
              <w:rPr>
                <w:rFonts w:asciiTheme="minorHAnsi" w:eastAsia="Comic Sans MS" w:hAnsiTheme="minorHAnsi" w:cs="Comic Sans MS"/>
                <w:sz w:val="24"/>
                <w:szCs w:val="24"/>
              </w:rPr>
              <w:t>Content knowledge and skills</w:t>
            </w:r>
          </w:p>
        </w:tc>
        <w:tc>
          <w:tcPr>
            <w:tcW w:w="7131" w:type="dxa"/>
          </w:tcPr>
          <w:p w14:paraId="34E8E1E6" w14:textId="43F0F89D" w:rsidR="0043478E" w:rsidRDefault="0043478E">
            <w:pPr>
              <w:ind w:right="637"/>
              <w:rPr>
                <w:rFonts w:asciiTheme="minorHAnsi" w:eastAsia="Comic Sans MS" w:hAnsiTheme="minorHAnsi" w:cs="Comic Sans MS"/>
                <w:sz w:val="24"/>
                <w:szCs w:val="24"/>
              </w:rPr>
            </w:pPr>
            <w:r>
              <w:rPr>
                <w:rFonts w:asciiTheme="minorHAnsi" w:eastAsia="Comic Sans MS" w:hAnsiTheme="minorHAnsi" w:cs="Comic Sans MS"/>
                <w:sz w:val="24"/>
                <w:szCs w:val="24"/>
              </w:rPr>
              <w:t>Essential GCSE knowledge in terms of content, exam technique and how science works. Found in this document.</w:t>
            </w:r>
            <w:r w:rsidR="00197BF4">
              <w:rPr>
                <w:rFonts w:asciiTheme="minorHAnsi" w:eastAsia="Comic Sans MS" w:hAnsiTheme="minorHAnsi" w:cs="Comic Sans MS"/>
                <w:sz w:val="24"/>
                <w:szCs w:val="24"/>
              </w:rPr>
              <w:t xml:space="preserve"> At some points you are pushed a little beyond the GCSE specification to start researching simple facts/concepts from a level.</w:t>
            </w:r>
          </w:p>
        </w:tc>
      </w:tr>
      <w:tr w:rsidR="0043478E" w14:paraId="385C03E8" w14:textId="77777777" w:rsidTr="00197BF4">
        <w:trPr>
          <w:trHeight w:val="885"/>
        </w:trPr>
        <w:tc>
          <w:tcPr>
            <w:tcW w:w="2852" w:type="dxa"/>
          </w:tcPr>
          <w:p w14:paraId="5AA0FAD8" w14:textId="5F349BE2" w:rsidR="0043478E" w:rsidRPr="0043478E" w:rsidRDefault="0043478E" w:rsidP="00A73BAE">
            <w:pPr>
              <w:pStyle w:val="ListParagraph"/>
              <w:numPr>
                <w:ilvl w:val="0"/>
                <w:numId w:val="6"/>
              </w:numPr>
              <w:ind w:right="637"/>
              <w:rPr>
                <w:rFonts w:asciiTheme="minorHAnsi" w:eastAsia="Comic Sans MS" w:hAnsiTheme="minorHAnsi" w:cs="Comic Sans MS"/>
                <w:sz w:val="24"/>
                <w:szCs w:val="24"/>
              </w:rPr>
            </w:pPr>
            <w:r>
              <w:rPr>
                <w:rFonts w:asciiTheme="minorHAnsi" w:eastAsia="Comic Sans MS" w:hAnsiTheme="minorHAnsi" w:cs="Comic Sans MS"/>
                <w:sz w:val="24"/>
                <w:szCs w:val="24"/>
              </w:rPr>
              <w:t>Mathematical skills</w:t>
            </w:r>
          </w:p>
        </w:tc>
        <w:tc>
          <w:tcPr>
            <w:tcW w:w="7131" w:type="dxa"/>
          </w:tcPr>
          <w:p w14:paraId="6CC40E0D" w14:textId="34531DA1" w:rsidR="0043478E" w:rsidRDefault="0043478E">
            <w:pPr>
              <w:ind w:right="637"/>
              <w:rPr>
                <w:rFonts w:asciiTheme="minorHAnsi" w:eastAsia="Comic Sans MS" w:hAnsiTheme="minorHAnsi" w:cs="Comic Sans MS"/>
                <w:sz w:val="24"/>
                <w:szCs w:val="24"/>
              </w:rPr>
            </w:pPr>
            <w:r>
              <w:rPr>
                <w:rFonts w:asciiTheme="minorHAnsi" w:eastAsia="Comic Sans MS" w:hAnsiTheme="minorHAnsi" w:cs="Comic Sans MS"/>
                <w:sz w:val="24"/>
                <w:szCs w:val="24"/>
              </w:rPr>
              <w:t>GCSE mathematical skills applied to biology. Over 10% of the exams and can be the easiest marks i</w:t>
            </w:r>
            <w:r w:rsidR="00D202BB">
              <w:rPr>
                <w:rFonts w:asciiTheme="minorHAnsi" w:eastAsia="Comic Sans MS" w:hAnsiTheme="minorHAnsi" w:cs="Comic Sans MS"/>
                <w:sz w:val="24"/>
                <w:szCs w:val="24"/>
              </w:rPr>
              <w:t>f you keep these skills practiced.</w:t>
            </w:r>
          </w:p>
        </w:tc>
      </w:tr>
      <w:tr w:rsidR="0043478E" w14:paraId="18368418" w14:textId="77777777" w:rsidTr="00197BF4">
        <w:trPr>
          <w:trHeight w:val="1032"/>
        </w:trPr>
        <w:tc>
          <w:tcPr>
            <w:tcW w:w="2852" w:type="dxa"/>
          </w:tcPr>
          <w:p w14:paraId="6C73A1A0" w14:textId="57A6ED73" w:rsidR="0043478E" w:rsidRPr="0043478E" w:rsidRDefault="0043478E" w:rsidP="00A73BAE">
            <w:pPr>
              <w:pStyle w:val="ListParagraph"/>
              <w:numPr>
                <w:ilvl w:val="0"/>
                <w:numId w:val="6"/>
              </w:numPr>
              <w:ind w:right="637"/>
              <w:rPr>
                <w:rFonts w:asciiTheme="minorHAnsi" w:eastAsia="Comic Sans MS" w:hAnsiTheme="minorHAnsi" w:cs="Comic Sans MS"/>
                <w:sz w:val="24"/>
                <w:szCs w:val="24"/>
              </w:rPr>
            </w:pPr>
            <w:r>
              <w:rPr>
                <w:rFonts w:asciiTheme="minorHAnsi" w:eastAsia="Comic Sans MS" w:hAnsiTheme="minorHAnsi" w:cs="Comic Sans MS"/>
                <w:sz w:val="24"/>
                <w:szCs w:val="24"/>
              </w:rPr>
              <w:t>Research Task</w:t>
            </w:r>
          </w:p>
        </w:tc>
        <w:tc>
          <w:tcPr>
            <w:tcW w:w="7131" w:type="dxa"/>
          </w:tcPr>
          <w:p w14:paraId="2B0C76CE" w14:textId="2E54BDEB" w:rsidR="0043478E" w:rsidRDefault="00D202BB">
            <w:pPr>
              <w:ind w:right="637"/>
              <w:rPr>
                <w:rFonts w:asciiTheme="minorHAnsi" w:eastAsia="Comic Sans MS" w:hAnsiTheme="minorHAnsi" w:cs="Comic Sans MS"/>
                <w:sz w:val="24"/>
                <w:szCs w:val="24"/>
              </w:rPr>
            </w:pPr>
            <w:r>
              <w:rPr>
                <w:rFonts w:asciiTheme="minorHAnsi" w:eastAsia="Comic Sans MS" w:hAnsiTheme="minorHAnsi" w:cs="Comic Sans MS"/>
                <w:sz w:val="24"/>
                <w:szCs w:val="24"/>
              </w:rPr>
              <w:t>Demonstrating a wider interest in biology by reading and summarizing a scientific paper as well as presenting the information clearly in a professional scientific format.</w:t>
            </w:r>
          </w:p>
        </w:tc>
      </w:tr>
    </w:tbl>
    <w:p w14:paraId="26E160F5" w14:textId="77777777" w:rsidR="0043478E" w:rsidRPr="0089422D" w:rsidRDefault="0043478E">
      <w:pPr>
        <w:ind w:left="120" w:right="637"/>
        <w:rPr>
          <w:rFonts w:asciiTheme="minorHAnsi" w:eastAsia="Comic Sans MS" w:hAnsiTheme="minorHAnsi" w:cs="Comic Sans MS"/>
          <w:sz w:val="24"/>
          <w:szCs w:val="24"/>
        </w:rPr>
      </w:pPr>
    </w:p>
    <w:p w14:paraId="61CAB566" w14:textId="375AFDF6" w:rsidR="00883D91" w:rsidRDefault="00701F6B">
      <w:pPr>
        <w:ind w:left="120" w:right="114"/>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I</w:t>
      </w:r>
      <w:r w:rsidRPr="0089422D">
        <w:rPr>
          <w:rFonts w:asciiTheme="minorHAnsi" w:eastAsia="Comic Sans MS" w:hAnsiTheme="minorHAnsi" w:cs="Comic Sans MS"/>
          <w:sz w:val="24"/>
          <w:szCs w:val="24"/>
        </w:rPr>
        <w:t>t is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pacing w:val="-1"/>
          <w:sz w:val="24"/>
          <w:szCs w:val="24"/>
        </w:rPr>
        <w:t>po</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ta</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t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at y</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u read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2"/>
          <w:sz w:val="24"/>
          <w:szCs w:val="24"/>
        </w:rPr>
        <w:t>h</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ugh</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is</w:t>
      </w:r>
      <w:r w:rsidRPr="0089422D">
        <w:rPr>
          <w:rFonts w:asciiTheme="minorHAnsi" w:eastAsia="Comic Sans MS" w:hAnsiTheme="minorHAnsi" w:cs="Comic Sans MS"/>
          <w:spacing w:val="-1"/>
          <w:sz w:val="24"/>
          <w:szCs w:val="24"/>
        </w:rPr>
        <w:t xml:space="preserve"> b</w:t>
      </w:r>
      <w:r w:rsidRPr="0089422D">
        <w:rPr>
          <w:rFonts w:asciiTheme="minorHAnsi" w:eastAsia="Comic Sans MS" w:hAnsiTheme="minorHAnsi" w:cs="Comic Sans MS"/>
          <w:spacing w:val="1"/>
          <w:sz w:val="24"/>
          <w:szCs w:val="24"/>
        </w:rPr>
        <w:t>oo</w:t>
      </w:r>
      <w:r w:rsidRPr="0089422D">
        <w:rPr>
          <w:rFonts w:asciiTheme="minorHAnsi" w:eastAsia="Comic Sans MS" w:hAnsiTheme="minorHAnsi" w:cs="Comic Sans MS"/>
          <w:spacing w:val="2"/>
          <w:sz w:val="24"/>
          <w:szCs w:val="24"/>
        </w:rPr>
        <w:t>k</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et a</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 xml:space="preserve">en </w:t>
      </w:r>
      <w:r w:rsidRPr="0089422D">
        <w:rPr>
          <w:rFonts w:asciiTheme="minorHAnsi" w:eastAsia="Comic Sans MS" w:hAnsiTheme="minorHAnsi" w:cs="Comic Sans MS"/>
          <w:spacing w:val="-1"/>
          <w:sz w:val="24"/>
          <w:szCs w:val="24"/>
        </w:rPr>
        <w:t>co</w:t>
      </w:r>
      <w:r w:rsidRPr="0089422D">
        <w:rPr>
          <w:rFonts w:asciiTheme="minorHAnsi" w:eastAsia="Comic Sans MS" w:hAnsiTheme="minorHAnsi" w:cs="Comic Sans MS"/>
          <w:spacing w:val="-2"/>
          <w:sz w:val="24"/>
          <w:szCs w:val="24"/>
        </w:rPr>
        <w:t>m</w:t>
      </w:r>
      <w:r w:rsidRPr="0089422D">
        <w:rPr>
          <w:rFonts w:asciiTheme="minorHAnsi" w:eastAsia="Comic Sans MS" w:hAnsiTheme="minorHAnsi" w:cs="Comic Sans MS"/>
          <w:spacing w:val="-1"/>
          <w:sz w:val="24"/>
          <w:szCs w:val="24"/>
        </w:rPr>
        <w:t>pl</w:t>
      </w:r>
      <w:r w:rsidRPr="0089422D">
        <w:rPr>
          <w:rFonts w:asciiTheme="minorHAnsi" w:eastAsia="Comic Sans MS" w:hAnsiTheme="minorHAnsi" w:cs="Comic Sans MS"/>
          <w:sz w:val="24"/>
          <w:szCs w:val="24"/>
        </w:rPr>
        <w:t>ete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l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 que</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ti</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2"/>
          <w:sz w:val="24"/>
          <w:szCs w:val="24"/>
        </w:rPr>
        <w:t>I</w:t>
      </w:r>
      <w:r w:rsidRPr="0089422D">
        <w:rPr>
          <w:rFonts w:asciiTheme="minorHAnsi" w:eastAsia="Comic Sans MS" w:hAnsiTheme="minorHAnsi" w:cs="Comic Sans MS"/>
          <w:sz w:val="24"/>
          <w:szCs w:val="24"/>
        </w:rPr>
        <w:t>f y</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2"/>
          <w:sz w:val="24"/>
          <w:szCs w:val="24"/>
        </w:rPr>
        <w:t>q</w:t>
      </w:r>
      <w:r w:rsidRPr="0089422D">
        <w:rPr>
          <w:rFonts w:asciiTheme="minorHAnsi" w:eastAsia="Comic Sans MS" w:hAnsiTheme="minorHAnsi" w:cs="Comic Sans MS"/>
          <w:sz w:val="24"/>
          <w:szCs w:val="24"/>
        </w:rPr>
        <w:t>ui</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en y</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 xml:space="preserve">u </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an</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ed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pacing w:val="3"/>
          <w:sz w:val="24"/>
          <w:szCs w:val="24"/>
        </w:rPr>
        <w:t>e</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1"/>
          <w:sz w:val="24"/>
          <w:szCs w:val="24"/>
        </w:rPr>
        <w:t xml:space="preserve"> </w:t>
      </w:r>
      <w:r w:rsidR="0003347F">
        <w:rPr>
          <w:rFonts w:asciiTheme="minorHAnsi" w:eastAsia="Comic Sans MS" w:hAnsiTheme="minorHAnsi" w:cs="Comic Sans MS"/>
          <w:spacing w:val="-1"/>
          <w:sz w:val="24"/>
          <w:szCs w:val="24"/>
        </w:rPr>
        <w:t>The majority</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2"/>
          <w:sz w:val="24"/>
          <w:szCs w:val="24"/>
        </w:rPr>
        <w:t>h</w:t>
      </w:r>
      <w:r w:rsidRPr="0089422D">
        <w:rPr>
          <w:rFonts w:asciiTheme="minorHAnsi" w:eastAsia="Comic Sans MS" w:hAnsiTheme="minorHAnsi" w:cs="Comic Sans MS"/>
          <w:sz w:val="24"/>
          <w:szCs w:val="24"/>
        </w:rPr>
        <w:t>e t</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G</w:t>
      </w:r>
      <w:r w:rsidRPr="0089422D">
        <w:rPr>
          <w:rFonts w:asciiTheme="minorHAnsi" w:eastAsia="Comic Sans MS" w:hAnsiTheme="minorHAnsi" w:cs="Comic Sans MS"/>
          <w:spacing w:val="-1"/>
          <w:sz w:val="24"/>
          <w:szCs w:val="24"/>
        </w:rPr>
        <w:t>CS</w:t>
      </w:r>
      <w:r w:rsidRPr="0089422D">
        <w:rPr>
          <w:rFonts w:asciiTheme="minorHAnsi" w:eastAsia="Comic Sans MS" w:hAnsiTheme="minorHAnsi" w:cs="Comic Sans MS"/>
          <w:sz w:val="24"/>
          <w:szCs w:val="24"/>
        </w:rPr>
        <w:t>E t</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2"/>
          <w:sz w:val="24"/>
          <w:szCs w:val="24"/>
        </w:rPr>
        <w:t>c</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1"/>
          <w:sz w:val="24"/>
          <w:szCs w:val="24"/>
        </w:rPr>
        <w:t xml:space="preserve"> wh</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h</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2"/>
          <w:sz w:val="24"/>
          <w:szCs w:val="24"/>
        </w:rPr>
        <w:t>y</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 xml:space="preserve">u </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pacing w:val="-2"/>
          <w:sz w:val="24"/>
          <w:szCs w:val="24"/>
        </w:rPr>
        <w:t>h</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h</w:t>
      </w:r>
      <w:r w:rsidRPr="0089422D">
        <w:rPr>
          <w:rFonts w:asciiTheme="minorHAnsi" w:eastAsia="Comic Sans MS" w:hAnsiTheme="minorHAnsi" w:cs="Comic Sans MS"/>
          <w:spacing w:val="-3"/>
          <w:sz w:val="24"/>
          <w:szCs w:val="24"/>
        </w:rPr>
        <w:t>a</w:t>
      </w:r>
      <w:r w:rsidRPr="0089422D">
        <w:rPr>
          <w:rFonts w:asciiTheme="minorHAnsi" w:eastAsia="Comic Sans MS" w:hAnsiTheme="minorHAnsi" w:cs="Comic Sans MS"/>
          <w:spacing w:val="1"/>
          <w:sz w:val="24"/>
          <w:szCs w:val="24"/>
        </w:rPr>
        <w:t>v</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ea</w:t>
      </w:r>
      <w:r w:rsidRPr="0089422D">
        <w:rPr>
          <w:rFonts w:asciiTheme="minorHAnsi" w:eastAsia="Comic Sans MS" w:hAnsiTheme="minorHAnsi" w:cs="Comic Sans MS"/>
          <w:spacing w:val="-1"/>
          <w:sz w:val="24"/>
          <w:szCs w:val="24"/>
        </w:rPr>
        <w:t>d</w:t>
      </w:r>
      <w:r w:rsidRPr="0089422D">
        <w:rPr>
          <w:rFonts w:asciiTheme="minorHAnsi" w:eastAsia="Comic Sans MS" w:hAnsiTheme="minorHAnsi" w:cs="Comic Sans MS"/>
          <w:sz w:val="24"/>
          <w:szCs w:val="24"/>
        </w:rPr>
        <w:t xml:space="preserve">y </w:t>
      </w:r>
      <w:r w:rsidRPr="0089422D">
        <w:rPr>
          <w:rFonts w:asciiTheme="minorHAnsi" w:eastAsia="Comic Sans MS" w:hAnsiTheme="minorHAnsi" w:cs="Comic Sans MS"/>
          <w:spacing w:val="-1"/>
          <w:sz w:val="24"/>
          <w:szCs w:val="24"/>
        </w:rPr>
        <w:t>co</w:t>
      </w:r>
      <w:r w:rsidRPr="0089422D">
        <w:rPr>
          <w:rFonts w:asciiTheme="minorHAnsi" w:eastAsia="Comic Sans MS" w:hAnsiTheme="minorHAnsi" w:cs="Comic Sans MS"/>
          <w:spacing w:val="1"/>
          <w:sz w:val="24"/>
          <w:szCs w:val="24"/>
        </w:rPr>
        <w:t>v</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2"/>
          <w:sz w:val="24"/>
          <w:szCs w:val="24"/>
        </w:rPr>
        <w:t>d</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71"/>
          <w:sz w:val="24"/>
          <w:szCs w:val="24"/>
        </w:rPr>
        <w:t xml:space="preserve"> </w:t>
      </w:r>
      <w:r w:rsidRPr="0089422D">
        <w:rPr>
          <w:rFonts w:asciiTheme="minorHAnsi" w:eastAsia="Comic Sans MS" w:hAnsiTheme="minorHAnsi" w:cs="Comic Sans MS"/>
          <w:spacing w:val="1"/>
          <w:sz w:val="24"/>
          <w:szCs w:val="24"/>
        </w:rPr>
        <w:t>Yo</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pacing w:val="1"/>
          <w:sz w:val="24"/>
          <w:szCs w:val="24"/>
        </w:rPr>
        <w:t>w</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 xml:space="preserve">l </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 xml:space="preserve">eed </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2"/>
          <w:sz w:val="24"/>
          <w:szCs w:val="24"/>
        </w:rPr>
        <w:t>k</w:t>
      </w:r>
      <w:r w:rsidRPr="0089422D">
        <w:rPr>
          <w:rFonts w:asciiTheme="minorHAnsi" w:eastAsia="Comic Sans MS" w:hAnsiTheme="minorHAnsi" w:cs="Comic Sans MS"/>
          <w:spacing w:val="-1"/>
          <w:sz w:val="24"/>
          <w:szCs w:val="24"/>
        </w:rPr>
        <w:t>no</w:t>
      </w:r>
      <w:r w:rsidRPr="0089422D">
        <w:rPr>
          <w:rFonts w:asciiTheme="minorHAnsi" w:eastAsia="Comic Sans MS" w:hAnsiTheme="minorHAnsi" w:cs="Comic Sans MS"/>
          <w:spacing w:val="1"/>
          <w:sz w:val="24"/>
          <w:szCs w:val="24"/>
        </w:rPr>
        <w:t>w</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edge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ef</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z w:val="24"/>
          <w:szCs w:val="24"/>
        </w:rPr>
        <w:t>y</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 xml:space="preserve">u </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 xml:space="preserve">t </w:t>
      </w:r>
      <w:r w:rsidRPr="0089422D">
        <w:rPr>
          <w:rFonts w:asciiTheme="minorHAnsi" w:eastAsia="Comic Sans MS" w:hAnsiTheme="minorHAnsi" w:cs="Comic Sans MS"/>
          <w:spacing w:val="-3"/>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2"/>
          <w:sz w:val="24"/>
          <w:szCs w:val="24"/>
        </w:rPr>
        <w:t>u</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 xml:space="preserve">in </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te</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1"/>
          <w:sz w:val="24"/>
          <w:szCs w:val="24"/>
        </w:rPr>
        <w:t xml:space="preserve"> I</w:t>
      </w:r>
      <w:r w:rsidRPr="0089422D">
        <w:rPr>
          <w:rFonts w:asciiTheme="minorHAnsi" w:eastAsia="Comic Sans MS" w:hAnsiTheme="minorHAnsi" w:cs="Comic Sans MS"/>
          <w:sz w:val="24"/>
          <w:szCs w:val="24"/>
        </w:rPr>
        <w:t>n additi</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n to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is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2"/>
          <w:sz w:val="24"/>
          <w:szCs w:val="24"/>
        </w:rPr>
        <w:t>he</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v</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al que</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3"/>
          <w:sz w:val="24"/>
          <w:szCs w:val="24"/>
        </w:rPr>
        <w:t>i</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 xml:space="preserve">at </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equ</w:t>
      </w:r>
      <w:r w:rsidRPr="0089422D">
        <w:rPr>
          <w:rFonts w:asciiTheme="minorHAnsi" w:eastAsia="Comic Sans MS" w:hAnsiTheme="minorHAnsi" w:cs="Comic Sans MS"/>
          <w:spacing w:val="-3"/>
          <w:sz w:val="24"/>
          <w:szCs w:val="24"/>
        </w:rPr>
        <w:t>i</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2"/>
          <w:sz w:val="24"/>
          <w:szCs w:val="24"/>
        </w:rPr>
        <w:t>y</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u to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re</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3"/>
          <w:sz w:val="24"/>
          <w:szCs w:val="24"/>
        </w:rPr>
        <w: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h</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 t</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 xml:space="preserve">ic </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at y</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 xml:space="preserve">u </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2"/>
          <w:sz w:val="24"/>
          <w:szCs w:val="24"/>
        </w:rPr>
        <w:t>m</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2"/>
          <w:sz w:val="24"/>
          <w:szCs w:val="24"/>
        </w:rPr>
        <w:t>f</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iar</w:t>
      </w:r>
      <w:r w:rsidRPr="0089422D">
        <w:rPr>
          <w:rFonts w:asciiTheme="minorHAnsi" w:eastAsia="Comic Sans MS" w:hAnsiTheme="minorHAnsi" w:cs="Comic Sans MS"/>
          <w:spacing w:val="3"/>
          <w:sz w:val="24"/>
          <w:szCs w:val="24"/>
        </w:rPr>
        <w:t xml:space="preserve"> </w:t>
      </w:r>
      <w:r w:rsidRPr="0089422D">
        <w:rPr>
          <w:rFonts w:asciiTheme="minorHAnsi" w:eastAsia="Comic Sans MS" w:hAnsiTheme="minorHAnsi" w:cs="Comic Sans MS"/>
          <w:spacing w:val="1"/>
          <w:sz w:val="24"/>
          <w:szCs w:val="24"/>
        </w:rPr>
        <w:t>w</w:t>
      </w:r>
      <w:r w:rsidRPr="0089422D">
        <w:rPr>
          <w:rFonts w:asciiTheme="minorHAnsi" w:eastAsia="Comic Sans MS" w:hAnsiTheme="minorHAnsi" w:cs="Comic Sans MS"/>
          <w:sz w:val="24"/>
          <w:szCs w:val="24"/>
        </w:rPr>
        <w:t>ith</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z w:val="24"/>
          <w:szCs w:val="24"/>
        </w:rPr>
        <w:t>w</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pacing w:val="-2"/>
          <w:sz w:val="24"/>
          <w:szCs w:val="24"/>
        </w:rPr>
        <w:t>v</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y a</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 xml:space="preserve">d </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nc</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w:t>
      </w:r>
    </w:p>
    <w:p w14:paraId="78E66559" w14:textId="496B2E41" w:rsidR="0043478E" w:rsidRDefault="0043478E" w:rsidP="0043478E">
      <w:pPr>
        <w:ind w:left="120" w:right="114"/>
        <w:rPr>
          <w:rFonts w:asciiTheme="minorHAnsi" w:eastAsia="Comic Sans MS" w:hAnsiTheme="minorHAnsi" w:cs="Comic Sans MS"/>
          <w:sz w:val="24"/>
          <w:szCs w:val="24"/>
        </w:rPr>
      </w:pPr>
      <w:r>
        <w:rPr>
          <w:rFonts w:asciiTheme="minorHAnsi" w:eastAsia="Comic Sans MS" w:hAnsiTheme="minorHAnsi" w:cs="Comic Sans MS"/>
          <w:sz w:val="24"/>
          <w:szCs w:val="24"/>
        </w:rPr>
        <w:t xml:space="preserve">The second section involves your GCSE </w:t>
      </w:r>
      <w:proofErr w:type="spellStart"/>
      <w:r>
        <w:rPr>
          <w:rFonts w:asciiTheme="minorHAnsi" w:eastAsia="Comic Sans MS" w:hAnsiTheme="minorHAnsi" w:cs="Comic Sans MS"/>
          <w:sz w:val="24"/>
          <w:szCs w:val="24"/>
        </w:rPr>
        <w:t>maths</w:t>
      </w:r>
      <w:proofErr w:type="spellEnd"/>
      <w:r>
        <w:rPr>
          <w:rFonts w:asciiTheme="minorHAnsi" w:eastAsia="Comic Sans MS" w:hAnsiTheme="minorHAnsi" w:cs="Comic Sans MS"/>
          <w:sz w:val="24"/>
          <w:szCs w:val="24"/>
        </w:rPr>
        <w:t xml:space="preserve"> skills which are regularly applied to biological examples in the exams.</w:t>
      </w:r>
    </w:p>
    <w:p w14:paraId="69D69692" w14:textId="2414BB34" w:rsidR="004F7067" w:rsidRDefault="004F7067" w:rsidP="004F7067">
      <w:pPr>
        <w:spacing w:after="240"/>
        <w:ind w:left="120" w:right="114"/>
        <w:rPr>
          <w:rFonts w:asciiTheme="minorHAnsi" w:eastAsia="Comic Sans MS" w:hAnsiTheme="minorHAnsi" w:cs="Comic Sans MS"/>
          <w:sz w:val="24"/>
          <w:szCs w:val="24"/>
        </w:rPr>
      </w:pPr>
      <w:r>
        <w:rPr>
          <w:rFonts w:asciiTheme="minorHAnsi" w:eastAsia="Comic Sans MS" w:hAnsiTheme="minorHAnsi" w:cs="Comic Sans MS"/>
          <w:sz w:val="24"/>
          <w:szCs w:val="24"/>
        </w:rPr>
        <w:t>Mathematical skills are essential in the study of biology beyond A-level as well:</w:t>
      </w:r>
    </w:p>
    <w:p w14:paraId="73C77FB4" w14:textId="685B4B9C" w:rsidR="004F7067" w:rsidRDefault="004F7067" w:rsidP="0043478E">
      <w:pPr>
        <w:ind w:left="120" w:right="114"/>
        <w:rPr>
          <w:rFonts w:asciiTheme="minorHAnsi" w:eastAsia="Comic Sans MS" w:hAnsiTheme="minorHAnsi" w:cs="Comic Sans MS"/>
          <w:sz w:val="24"/>
          <w:szCs w:val="24"/>
        </w:rPr>
      </w:pPr>
      <w:r>
        <w:rPr>
          <w:rFonts w:asciiTheme="minorHAnsi" w:eastAsia="Comic Sans MS" w:hAnsiTheme="minorHAnsi" w:cs="Comic Sans MS"/>
          <w:sz w:val="24"/>
          <w:szCs w:val="24"/>
        </w:rPr>
        <w:t xml:space="preserve">“You cannot be a biologist unless you understand </w:t>
      </w:r>
      <w:proofErr w:type="spellStart"/>
      <w:r>
        <w:rPr>
          <w:rFonts w:asciiTheme="minorHAnsi" w:eastAsia="Comic Sans MS" w:hAnsiTheme="minorHAnsi" w:cs="Comic Sans MS"/>
          <w:sz w:val="24"/>
          <w:szCs w:val="24"/>
        </w:rPr>
        <w:t>maths</w:t>
      </w:r>
      <w:proofErr w:type="spellEnd"/>
      <w:r>
        <w:rPr>
          <w:rFonts w:asciiTheme="minorHAnsi" w:eastAsia="Comic Sans MS" w:hAnsiTheme="minorHAnsi" w:cs="Comic Sans MS"/>
          <w:sz w:val="24"/>
          <w:szCs w:val="24"/>
        </w:rPr>
        <w:t xml:space="preserve">. Most scientists who use </w:t>
      </w:r>
      <w:proofErr w:type="spellStart"/>
      <w:r>
        <w:rPr>
          <w:rFonts w:asciiTheme="minorHAnsi" w:eastAsia="Comic Sans MS" w:hAnsiTheme="minorHAnsi" w:cs="Comic Sans MS"/>
          <w:sz w:val="24"/>
          <w:szCs w:val="24"/>
        </w:rPr>
        <w:t>maths</w:t>
      </w:r>
      <w:proofErr w:type="spellEnd"/>
      <w:r>
        <w:rPr>
          <w:rFonts w:asciiTheme="minorHAnsi" w:eastAsia="Comic Sans MS" w:hAnsiTheme="minorHAnsi" w:cs="Comic Sans MS"/>
          <w:sz w:val="24"/>
          <w:szCs w:val="24"/>
        </w:rPr>
        <w:t xml:space="preserve"> were not ‘good’ at </w:t>
      </w:r>
      <w:proofErr w:type="spellStart"/>
      <w:r>
        <w:rPr>
          <w:rFonts w:asciiTheme="minorHAnsi" w:eastAsia="Comic Sans MS" w:hAnsiTheme="minorHAnsi" w:cs="Comic Sans MS"/>
          <w:sz w:val="24"/>
          <w:szCs w:val="24"/>
        </w:rPr>
        <w:t>maths</w:t>
      </w:r>
      <w:proofErr w:type="spellEnd"/>
      <w:r>
        <w:rPr>
          <w:rFonts w:asciiTheme="minorHAnsi" w:eastAsia="Comic Sans MS" w:hAnsiTheme="minorHAnsi" w:cs="Comic Sans MS"/>
          <w:sz w:val="24"/>
          <w:szCs w:val="24"/>
        </w:rPr>
        <w:t xml:space="preserve"> but understood its importance and worked hard to comprehend it”</w:t>
      </w:r>
    </w:p>
    <w:p w14:paraId="11708115" w14:textId="766CDFAB" w:rsidR="004F7067" w:rsidRDefault="004F7067" w:rsidP="0043478E">
      <w:pPr>
        <w:ind w:left="120" w:right="114"/>
        <w:rPr>
          <w:color w:val="010101"/>
        </w:rPr>
      </w:pPr>
      <w:r>
        <w:rPr>
          <w:color w:val="010101"/>
        </w:rPr>
        <w:t xml:space="preserve">Dr Helen </w:t>
      </w:r>
      <w:proofErr w:type="spellStart"/>
      <w:r>
        <w:rPr>
          <w:color w:val="010101"/>
        </w:rPr>
        <w:t>Czerski</w:t>
      </w:r>
      <w:proofErr w:type="spellEnd"/>
      <w:r>
        <w:rPr>
          <w:color w:val="010101"/>
        </w:rPr>
        <w:t xml:space="preserve"> Oceanographer</w:t>
      </w:r>
    </w:p>
    <w:p w14:paraId="49CDA366" w14:textId="77777777" w:rsidR="004F7067" w:rsidRDefault="004F7067" w:rsidP="0043478E">
      <w:pPr>
        <w:ind w:left="120" w:right="114"/>
        <w:rPr>
          <w:rFonts w:asciiTheme="minorHAnsi" w:eastAsia="Comic Sans MS" w:hAnsiTheme="minorHAnsi" w:cs="Comic Sans MS"/>
          <w:sz w:val="24"/>
          <w:szCs w:val="24"/>
        </w:rPr>
      </w:pPr>
    </w:p>
    <w:p w14:paraId="0B292B5E" w14:textId="2F62F9A1" w:rsidR="0043478E" w:rsidRDefault="0043478E" w:rsidP="0043478E">
      <w:pPr>
        <w:ind w:left="120" w:right="114"/>
        <w:rPr>
          <w:rFonts w:asciiTheme="minorHAnsi" w:eastAsia="Comic Sans MS" w:hAnsiTheme="minorHAnsi" w:cs="Comic Sans MS"/>
          <w:sz w:val="24"/>
          <w:szCs w:val="24"/>
        </w:rPr>
      </w:pPr>
      <w:r>
        <w:rPr>
          <w:rFonts w:asciiTheme="minorHAnsi" w:eastAsia="Comic Sans MS" w:hAnsiTheme="minorHAnsi" w:cs="Comic Sans MS"/>
          <w:sz w:val="24"/>
          <w:szCs w:val="24"/>
        </w:rPr>
        <w:t>Finally you need an enthusiasm for looking more widely at biology. This develops application skills essential for the exam. Interest is needed to motivate you to independently study throughout you’re a level. This independent work is the difference between A level and GCSE</w:t>
      </w:r>
      <w:r w:rsidR="004F7067">
        <w:rPr>
          <w:rFonts w:asciiTheme="minorHAnsi" w:eastAsia="Comic Sans MS" w:hAnsiTheme="minorHAnsi" w:cs="Comic Sans MS"/>
          <w:sz w:val="24"/>
          <w:szCs w:val="24"/>
        </w:rPr>
        <w:t>,</w:t>
      </w:r>
      <w:r>
        <w:rPr>
          <w:rFonts w:asciiTheme="minorHAnsi" w:eastAsia="Comic Sans MS" w:hAnsiTheme="minorHAnsi" w:cs="Comic Sans MS"/>
          <w:sz w:val="24"/>
          <w:szCs w:val="24"/>
        </w:rPr>
        <w:t xml:space="preserve"> a C grade and an A</w:t>
      </w:r>
      <w:r w:rsidR="004F7067">
        <w:rPr>
          <w:rFonts w:asciiTheme="minorHAnsi" w:eastAsia="Comic Sans MS" w:hAnsiTheme="minorHAnsi" w:cs="Comic Sans MS"/>
          <w:sz w:val="24"/>
          <w:szCs w:val="24"/>
        </w:rPr>
        <w:t>*</w:t>
      </w:r>
      <w:r>
        <w:rPr>
          <w:rFonts w:asciiTheme="minorHAnsi" w:eastAsia="Comic Sans MS" w:hAnsiTheme="minorHAnsi" w:cs="Comic Sans MS"/>
          <w:sz w:val="24"/>
          <w:szCs w:val="24"/>
        </w:rPr>
        <w:t>.</w:t>
      </w:r>
    </w:p>
    <w:p w14:paraId="389E0397" w14:textId="7B8BE839" w:rsidR="0003347F" w:rsidRDefault="0003347F" w:rsidP="0003347F">
      <w:pPr>
        <w:ind w:left="120" w:right="114"/>
        <w:rPr>
          <w:rFonts w:asciiTheme="minorHAnsi" w:eastAsia="Comic Sans MS" w:hAnsiTheme="minorHAnsi" w:cs="Comic Sans MS"/>
          <w:sz w:val="24"/>
          <w:szCs w:val="24"/>
        </w:rPr>
      </w:pPr>
      <w:r>
        <w:rPr>
          <w:rFonts w:asciiTheme="minorHAnsi" w:eastAsia="Comic Sans MS" w:hAnsiTheme="minorHAnsi" w:cs="Comic Sans MS"/>
          <w:sz w:val="24"/>
          <w:szCs w:val="24"/>
        </w:rPr>
        <w:t>When you arrive in September you will be tested on this knowledge.</w:t>
      </w:r>
    </w:p>
    <w:p w14:paraId="20FC9A2A" w14:textId="77777777" w:rsidR="0089422D" w:rsidRDefault="0089422D">
      <w:pPr>
        <w:ind w:left="120" w:right="114"/>
        <w:rPr>
          <w:rFonts w:asciiTheme="minorHAnsi" w:eastAsia="Comic Sans MS" w:hAnsiTheme="minorHAnsi" w:cs="Comic Sans MS"/>
          <w:sz w:val="24"/>
          <w:szCs w:val="24"/>
        </w:rPr>
      </w:pPr>
      <w:r>
        <w:rPr>
          <w:rFonts w:asciiTheme="minorHAnsi" w:eastAsia="Comic Sans MS" w:hAnsiTheme="minorHAnsi" w:cs="Comic Sans MS"/>
          <w:sz w:val="24"/>
          <w:szCs w:val="24"/>
        </w:rPr>
        <w:t>We will study the OCR Biology H420 course.</w:t>
      </w:r>
    </w:p>
    <w:p w14:paraId="15B2FCBA" w14:textId="77777777" w:rsidR="00883D91" w:rsidRPr="0089422D" w:rsidRDefault="00883D91">
      <w:pPr>
        <w:spacing w:line="200" w:lineRule="exact"/>
        <w:rPr>
          <w:rFonts w:asciiTheme="minorHAnsi" w:hAnsiTheme="minorHAnsi"/>
        </w:rPr>
      </w:pPr>
    </w:p>
    <w:p w14:paraId="0E961948" w14:textId="77777777" w:rsidR="00883D91" w:rsidRPr="0089422D" w:rsidRDefault="00701F6B">
      <w:pPr>
        <w:ind w:left="120"/>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To</w:t>
      </w:r>
      <w:r w:rsidRPr="0089422D">
        <w:rPr>
          <w:rFonts w:asciiTheme="minorHAnsi" w:eastAsia="Comic Sans MS" w:hAnsiTheme="minorHAnsi" w:cs="Comic Sans MS"/>
          <w:spacing w:val="1"/>
          <w:sz w:val="24"/>
          <w:szCs w:val="24"/>
        </w:rPr>
        <w:t xml:space="preserve"> 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p y</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 xml:space="preserve">u </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1"/>
          <w:sz w:val="24"/>
          <w:szCs w:val="24"/>
        </w:rPr>
        <w:t>om</w:t>
      </w:r>
      <w:r w:rsidRPr="0089422D">
        <w:rPr>
          <w:rFonts w:asciiTheme="minorHAnsi" w:eastAsia="Comic Sans MS" w:hAnsiTheme="minorHAnsi" w:cs="Comic Sans MS"/>
          <w:spacing w:val="-1"/>
          <w:sz w:val="24"/>
          <w:szCs w:val="24"/>
        </w:rPr>
        <w:t>pl</w:t>
      </w:r>
      <w:r w:rsidRPr="0089422D">
        <w:rPr>
          <w:rFonts w:asciiTheme="minorHAnsi" w:eastAsia="Comic Sans MS" w:hAnsiTheme="minorHAnsi" w:cs="Comic Sans MS"/>
          <w:sz w:val="24"/>
          <w:szCs w:val="24"/>
        </w:rPr>
        <w:t>ete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is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2"/>
          <w:sz w:val="24"/>
          <w:szCs w:val="24"/>
        </w:rPr>
        <w:t>k</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et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2"/>
          <w:sz w:val="24"/>
          <w:szCs w:val="24"/>
        </w:rPr>
        <w:t>f</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ll</w:t>
      </w:r>
      <w:r w:rsidRPr="0089422D">
        <w:rPr>
          <w:rFonts w:asciiTheme="minorHAnsi" w:eastAsia="Comic Sans MS" w:hAnsiTheme="minorHAnsi" w:cs="Comic Sans MS"/>
          <w:spacing w:val="1"/>
          <w:sz w:val="24"/>
          <w:szCs w:val="24"/>
        </w:rPr>
        <w:t>ow</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 xml:space="preserve">g </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2"/>
          <w:sz w:val="24"/>
          <w:szCs w:val="24"/>
        </w:rPr>
        <w:t>u</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es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pacing w:val="-1"/>
          <w:sz w:val="24"/>
          <w:szCs w:val="24"/>
        </w:rPr>
        <w:t>a</w:t>
      </w:r>
      <w:r w:rsidRPr="0089422D">
        <w:rPr>
          <w:rFonts w:asciiTheme="minorHAnsi" w:eastAsia="Comic Sans MS" w:hAnsiTheme="minorHAnsi" w:cs="Comic Sans MS"/>
          <w:sz w:val="24"/>
          <w:szCs w:val="24"/>
        </w:rPr>
        <w:t xml:space="preserve">y </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efu</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w:t>
      </w:r>
    </w:p>
    <w:p w14:paraId="2F548AFE" w14:textId="77777777" w:rsidR="00883D91" w:rsidRPr="0089422D" w:rsidRDefault="00883D91">
      <w:pPr>
        <w:spacing w:before="5" w:line="120" w:lineRule="exact"/>
        <w:rPr>
          <w:rFonts w:asciiTheme="minorHAnsi" w:hAnsiTheme="minorHAnsi"/>
          <w:sz w:val="13"/>
          <w:szCs w:val="13"/>
        </w:rPr>
      </w:pPr>
    </w:p>
    <w:p w14:paraId="5964EFB7" w14:textId="77777777" w:rsidR="00883D91" w:rsidRPr="0089422D" w:rsidRDefault="00883D91">
      <w:pPr>
        <w:spacing w:line="200" w:lineRule="exact"/>
        <w:rPr>
          <w:rFonts w:asciiTheme="minorHAnsi" w:hAnsiTheme="minorHAnsi"/>
        </w:rPr>
      </w:pPr>
    </w:p>
    <w:p w14:paraId="104D173A" w14:textId="77777777" w:rsidR="00883D91" w:rsidRPr="0089422D" w:rsidRDefault="002851A9" w:rsidP="00A73BAE">
      <w:pPr>
        <w:pStyle w:val="ListParagraph"/>
        <w:numPr>
          <w:ilvl w:val="0"/>
          <w:numId w:val="2"/>
        </w:numPr>
        <w:rPr>
          <w:rFonts w:asciiTheme="minorHAnsi" w:eastAsia="Comic Sans MS" w:hAnsiTheme="minorHAnsi" w:cs="Comic Sans MS"/>
          <w:sz w:val="24"/>
          <w:szCs w:val="24"/>
        </w:rPr>
      </w:pPr>
      <w:hyperlink r:id="rId8">
        <w:r w:rsidR="00701F6B" w:rsidRPr="0089422D">
          <w:rPr>
            <w:rFonts w:asciiTheme="minorHAnsi" w:eastAsia="Comic Sans MS" w:hAnsiTheme="minorHAnsi" w:cs="Comic Sans MS"/>
            <w:color w:val="0000FF"/>
            <w:spacing w:val="1"/>
            <w:sz w:val="24"/>
            <w:szCs w:val="24"/>
            <w:u w:val="thick" w:color="0000FF"/>
          </w:rPr>
          <w:t>h</w:t>
        </w:r>
        <w:r w:rsidR="00701F6B" w:rsidRPr="0089422D">
          <w:rPr>
            <w:rFonts w:asciiTheme="minorHAnsi" w:eastAsia="Comic Sans MS" w:hAnsiTheme="minorHAnsi" w:cs="Comic Sans MS"/>
            <w:color w:val="0000FF"/>
            <w:sz w:val="24"/>
            <w:szCs w:val="24"/>
            <w:u w:val="thick" w:color="0000FF"/>
          </w:rPr>
          <w:t>tt</w:t>
        </w:r>
        <w:r w:rsidR="00701F6B" w:rsidRPr="0089422D">
          <w:rPr>
            <w:rFonts w:asciiTheme="minorHAnsi" w:eastAsia="Comic Sans MS" w:hAnsiTheme="minorHAnsi" w:cs="Comic Sans MS"/>
            <w:color w:val="0000FF"/>
            <w:spacing w:val="-1"/>
            <w:sz w:val="24"/>
            <w:szCs w:val="24"/>
            <w:u w:val="thick" w:color="0000FF"/>
          </w:rPr>
          <w:t>p</w:t>
        </w:r>
        <w:r w:rsidR="00701F6B" w:rsidRPr="0089422D">
          <w:rPr>
            <w:rFonts w:asciiTheme="minorHAnsi" w:eastAsia="Comic Sans MS" w:hAnsiTheme="minorHAnsi" w:cs="Comic Sans MS"/>
            <w:color w:val="0000FF"/>
            <w:sz w:val="24"/>
            <w:szCs w:val="24"/>
            <w:u w:val="thick" w:color="0000FF"/>
          </w:rPr>
          <w:t>://</w:t>
        </w:r>
        <w:r w:rsidR="00701F6B" w:rsidRPr="0089422D">
          <w:rPr>
            <w:rFonts w:asciiTheme="minorHAnsi" w:eastAsia="Comic Sans MS" w:hAnsiTheme="minorHAnsi" w:cs="Comic Sans MS"/>
            <w:color w:val="0000FF"/>
            <w:spacing w:val="1"/>
            <w:sz w:val="24"/>
            <w:szCs w:val="24"/>
            <w:u w:val="thick" w:color="0000FF"/>
          </w:rPr>
          <w:t>www</w:t>
        </w:r>
        <w:r w:rsidR="00701F6B" w:rsidRPr="0089422D">
          <w:rPr>
            <w:rFonts w:asciiTheme="minorHAnsi" w:eastAsia="Comic Sans MS" w:hAnsiTheme="minorHAnsi" w:cs="Comic Sans MS"/>
            <w:color w:val="0000FF"/>
            <w:sz w:val="24"/>
            <w:szCs w:val="24"/>
            <w:u w:val="thick" w:color="0000FF"/>
          </w:rPr>
          <w:t>.</w:t>
        </w:r>
        <w:r w:rsidR="00701F6B" w:rsidRPr="0089422D">
          <w:rPr>
            <w:rFonts w:asciiTheme="minorHAnsi" w:eastAsia="Comic Sans MS" w:hAnsiTheme="minorHAnsi" w:cs="Comic Sans MS"/>
            <w:color w:val="0000FF"/>
            <w:spacing w:val="-2"/>
            <w:sz w:val="24"/>
            <w:szCs w:val="24"/>
            <w:u w:val="thick" w:color="0000FF"/>
          </w:rPr>
          <w:t>s</w:t>
        </w:r>
        <w:r w:rsidR="00701F6B" w:rsidRPr="0089422D">
          <w:rPr>
            <w:rFonts w:asciiTheme="minorHAnsi" w:eastAsia="Comic Sans MS" w:hAnsiTheme="minorHAnsi" w:cs="Comic Sans MS"/>
            <w:color w:val="0000FF"/>
            <w:spacing w:val="1"/>
            <w:sz w:val="24"/>
            <w:szCs w:val="24"/>
            <w:u w:val="thick" w:color="0000FF"/>
          </w:rPr>
          <w:t>-</w:t>
        </w:r>
        <w:r w:rsidR="00701F6B" w:rsidRPr="0089422D">
          <w:rPr>
            <w:rFonts w:asciiTheme="minorHAnsi" w:eastAsia="Comic Sans MS" w:hAnsiTheme="minorHAnsi" w:cs="Comic Sans MS"/>
            <w:color w:val="0000FF"/>
            <w:spacing w:val="-1"/>
            <w:sz w:val="24"/>
            <w:szCs w:val="24"/>
            <w:u w:val="thick" w:color="0000FF"/>
          </w:rPr>
          <w:t>c</w:t>
        </w:r>
        <w:r w:rsidR="00701F6B" w:rsidRPr="0089422D">
          <w:rPr>
            <w:rFonts w:asciiTheme="minorHAnsi" w:eastAsia="Comic Sans MS" w:hAnsiTheme="minorHAnsi" w:cs="Comic Sans MS"/>
            <w:color w:val="0000FF"/>
            <w:spacing w:val="1"/>
            <w:sz w:val="24"/>
            <w:szCs w:val="24"/>
            <w:u w:val="thick" w:color="0000FF"/>
          </w:rPr>
          <w:t>oo</w:t>
        </w:r>
        <w:r w:rsidR="00701F6B" w:rsidRPr="0089422D">
          <w:rPr>
            <w:rFonts w:asciiTheme="minorHAnsi" w:eastAsia="Comic Sans MS" w:hAnsiTheme="minorHAnsi" w:cs="Comic Sans MS"/>
            <w:color w:val="0000FF"/>
            <w:spacing w:val="-1"/>
            <w:sz w:val="24"/>
            <w:szCs w:val="24"/>
            <w:u w:val="thick" w:color="0000FF"/>
          </w:rPr>
          <w:t>l</w:t>
        </w:r>
        <w:r w:rsidR="00701F6B" w:rsidRPr="0089422D">
          <w:rPr>
            <w:rFonts w:asciiTheme="minorHAnsi" w:eastAsia="Comic Sans MS" w:hAnsiTheme="minorHAnsi" w:cs="Comic Sans MS"/>
            <w:color w:val="0000FF"/>
            <w:sz w:val="24"/>
            <w:szCs w:val="24"/>
            <w:u w:val="thick" w:color="0000FF"/>
          </w:rPr>
          <w:t>.</w:t>
        </w:r>
        <w:r w:rsidR="00701F6B" w:rsidRPr="0089422D">
          <w:rPr>
            <w:rFonts w:asciiTheme="minorHAnsi" w:eastAsia="Comic Sans MS" w:hAnsiTheme="minorHAnsi" w:cs="Comic Sans MS"/>
            <w:color w:val="0000FF"/>
            <w:spacing w:val="-1"/>
            <w:sz w:val="24"/>
            <w:szCs w:val="24"/>
            <w:u w:val="thick" w:color="0000FF"/>
          </w:rPr>
          <w:t>c</w:t>
        </w:r>
        <w:r w:rsidR="00701F6B" w:rsidRPr="0089422D">
          <w:rPr>
            <w:rFonts w:asciiTheme="minorHAnsi" w:eastAsia="Comic Sans MS" w:hAnsiTheme="minorHAnsi" w:cs="Comic Sans MS"/>
            <w:color w:val="0000FF"/>
            <w:spacing w:val="1"/>
            <w:sz w:val="24"/>
            <w:szCs w:val="24"/>
            <w:u w:val="thick" w:color="0000FF"/>
          </w:rPr>
          <w:t>o</w:t>
        </w:r>
        <w:r w:rsidR="00701F6B" w:rsidRPr="0089422D">
          <w:rPr>
            <w:rFonts w:asciiTheme="minorHAnsi" w:eastAsia="Comic Sans MS" w:hAnsiTheme="minorHAnsi" w:cs="Comic Sans MS"/>
            <w:color w:val="0000FF"/>
            <w:spacing w:val="-2"/>
            <w:sz w:val="24"/>
            <w:szCs w:val="24"/>
            <w:u w:val="thick" w:color="0000FF"/>
          </w:rPr>
          <w:t>.</w:t>
        </w:r>
        <w:r w:rsidR="00701F6B" w:rsidRPr="0089422D">
          <w:rPr>
            <w:rFonts w:asciiTheme="minorHAnsi" w:eastAsia="Comic Sans MS" w:hAnsiTheme="minorHAnsi" w:cs="Comic Sans MS"/>
            <w:color w:val="0000FF"/>
            <w:sz w:val="24"/>
            <w:szCs w:val="24"/>
            <w:u w:val="thick" w:color="0000FF"/>
          </w:rPr>
          <w:t>u</w:t>
        </w:r>
        <w:r w:rsidR="00701F6B" w:rsidRPr="0089422D">
          <w:rPr>
            <w:rFonts w:asciiTheme="minorHAnsi" w:eastAsia="Comic Sans MS" w:hAnsiTheme="minorHAnsi" w:cs="Comic Sans MS"/>
            <w:color w:val="0000FF"/>
            <w:spacing w:val="2"/>
            <w:sz w:val="24"/>
            <w:szCs w:val="24"/>
            <w:u w:val="thick" w:color="0000FF"/>
          </w:rPr>
          <w:t>k</w:t>
        </w:r>
        <w:r w:rsidR="00701F6B" w:rsidRPr="0089422D">
          <w:rPr>
            <w:rFonts w:asciiTheme="minorHAnsi" w:eastAsia="Comic Sans MS" w:hAnsiTheme="minorHAnsi" w:cs="Comic Sans MS"/>
            <w:color w:val="0000FF"/>
            <w:sz w:val="24"/>
            <w:szCs w:val="24"/>
            <w:u w:val="thick" w:color="0000FF"/>
          </w:rPr>
          <w:t>/a</w:t>
        </w:r>
        <w:r w:rsidR="00701F6B" w:rsidRPr="0089422D">
          <w:rPr>
            <w:rFonts w:asciiTheme="minorHAnsi" w:eastAsia="Comic Sans MS" w:hAnsiTheme="minorHAnsi" w:cs="Comic Sans MS"/>
            <w:color w:val="0000FF"/>
            <w:spacing w:val="1"/>
            <w:sz w:val="24"/>
            <w:szCs w:val="24"/>
            <w:u w:val="thick" w:color="0000FF"/>
          </w:rPr>
          <w:t>-</w:t>
        </w:r>
        <w:r w:rsidR="00701F6B" w:rsidRPr="0089422D">
          <w:rPr>
            <w:rFonts w:asciiTheme="minorHAnsi" w:eastAsia="Comic Sans MS" w:hAnsiTheme="minorHAnsi" w:cs="Comic Sans MS"/>
            <w:color w:val="0000FF"/>
            <w:spacing w:val="-1"/>
            <w:sz w:val="24"/>
            <w:szCs w:val="24"/>
            <w:u w:val="thick" w:color="0000FF"/>
          </w:rPr>
          <w:t>l</w:t>
        </w:r>
        <w:r w:rsidR="00701F6B" w:rsidRPr="0089422D">
          <w:rPr>
            <w:rFonts w:asciiTheme="minorHAnsi" w:eastAsia="Comic Sans MS" w:hAnsiTheme="minorHAnsi" w:cs="Comic Sans MS"/>
            <w:color w:val="0000FF"/>
            <w:sz w:val="24"/>
            <w:szCs w:val="24"/>
            <w:u w:val="thick" w:color="0000FF"/>
          </w:rPr>
          <w:t>e</w:t>
        </w:r>
        <w:r w:rsidR="00701F6B" w:rsidRPr="0089422D">
          <w:rPr>
            <w:rFonts w:asciiTheme="minorHAnsi" w:eastAsia="Comic Sans MS" w:hAnsiTheme="minorHAnsi" w:cs="Comic Sans MS"/>
            <w:color w:val="0000FF"/>
            <w:spacing w:val="1"/>
            <w:sz w:val="24"/>
            <w:szCs w:val="24"/>
            <w:u w:val="thick" w:color="0000FF"/>
          </w:rPr>
          <w:t>v</w:t>
        </w:r>
        <w:r w:rsidR="00701F6B" w:rsidRPr="0089422D">
          <w:rPr>
            <w:rFonts w:asciiTheme="minorHAnsi" w:eastAsia="Comic Sans MS" w:hAnsiTheme="minorHAnsi" w:cs="Comic Sans MS"/>
            <w:color w:val="0000FF"/>
            <w:sz w:val="24"/>
            <w:szCs w:val="24"/>
            <w:u w:val="thick" w:color="0000FF"/>
          </w:rPr>
          <w:t>e</w:t>
        </w:r>
        <w:r w:rsidR="00701F6B" w:rsidRPr="0089422D">
          <w:rPr>
            <w:rFonts w:asciiTheme="minorHAnsi" w:eastAsia="Comic Sans MS" w:hAnsiTheme="minorHAnsi" w:cs="Comic Sans MS"/>
            <w:color w:val="0000FF"/>
            <w:spacing w:val="-1"/>
            <w:sz w:val="24"/>
            <w:szCs w:val="24"/>
            <w:u w:val="thick" w:color="0000FF"/>
          </w:rPr>
          <w:t>l</w:t>
        </w:r>
        <w:r w:rsidR="00701F6B" w:rsidRPr="0089422D">
          <w:rPr>
            <w:rFonts w:asciiTheme="minorHAnsi" w:eastAsia="Comic Sans MS" w:hAnsiTheme="minorHAnsi" w:cs="Comic Sans MS"/>
            <w:color w:val="0000FF"/>
            <w:sz w:val="24"/>
            <w:szCs w:val="24"/>
            <w:u w:val="thick" w:color="0000FF"/>
          </w:rPr>
          <w:t>/</w:t>
        </w:r>
        <w:r w:rsidR="00701F6B" w:rsidRPr="0089422D">
          <w:rPr>
            <w:rFonts w:asciiTheme="minorHAnsi" w:eastAsia="Comic Sans MS" w:hAnsiTheme="minorHAnsi" w:cs="Comic Sans MS"/>
            <w:color w:val="0000FF"/>
            <w:spacing w:val="-1"/>
            <w:sz w:val="24"/>
            <w:szCs w:val="24"/>
            <w:u w:val="thick" w:color="0000FF"/>
          </w:rPr>
          <w:t>b</w:t>
        </w:r>
        <w:r w:rsidR="00701F6B" w:rsidRPr="0089422D">
          <w:rPr>
            <w:rFonts w:asciiTheme="minorHAnsi" w:eastAsia="Comic Sans MS" w:hAnsiTheme="minorHAnsi" w:cs="Comic Sans MS"/>
            <w:color w:val="0000FF"/>
            <w:sz w:val="24"/>
            <w:szCs w:val="24"/>
            <w:u w:val="thick" w:color="0000FF"/>
          </w:rPr>
          <w:t>i</w:t>
        </w:r>
        <w:r w:rsidR="00701F6B" w:rsidRPr="0089422D">
          <w:rPr>
            <w:rFonts w:asciiTheme="minorHAnsi" w:eastAsia="Comic Sans MS" w:hAnsiTheme="minorHAnsi" w:cs="Comic Sans MS"/>
            <w:color w:val="0000FF"/>
            <w:spacing w:val="1"/>
            <w:sz w:val="24"/>
            <w:szCs w:val="24"/>
            <w:u w:val="thick" w:color="0000FF"/>
          </w:rPr>
          <w:t>o</w:t>
        </w:r>
        <w:r w:rsidR="00701F6B" w:rsidRPr="0089422D">
          <w:rPr>
            <w:rFonts w:asciiTheme="minorHAnsi" w:eastAsia="Comic Sans MS" w:hAnsiTheme="minorHAnsi" w:cs="Comic Sans MS"/>
            <w:color w:val="0000FF"/>
            <w:spacing w:val="-1"/>
            <w:sz w:val="24"/>
            <w:szCs w:val="24"/>
            <w:u w:val="thick" w:color="0000FF"/>
          </w:rPr>
          <w:t>l</w:t>
        </w:r>
        <w:r w:rsidR="00701F6B" w:rsidRPr="0089422D">
          <w:rPr>
            <w:rFonts w:asciiTheme="minorHAnsi" w:eastAsia="Comic Sans MS" w:hAnsiTheme="minorHAnsi" w:cs="Comic Sans MS"/>
            <w:color w:val="0000FF"/>
            <w:spacing w:val="1"/>
            <w:sz w:val="24"/>
            <w:szCs w:val="24"/>
            <w:u w:val="thick" w:color="0000FF"/>
          </w:rPr>
          <w:t>o</w:t>
        </w:r>
        <w:r w:rsidR="00701F6B" w:rsidRPr="0089422D">
          <w:rPr>
            <w:rFonts w:asciiTheme="minorHAnsi" w:eastAsia="Comic Sans MS" w:hAnsiTheme="minorHAnsi" w:cs="Comic Sans MS"/>
            <w:color w:val="0000FF"/>
            <w:sz w:val="24"/>
            <w:szCs w:val="24"/>
            <w:u w:val="thick" w:color="0000FF"/>
          </w:rPr>
          <w:t>gy</w:t>
        </w:r>
      </w:hyperlink>
    </w:p>
    <w:p w14:paraId="40F73336" w14:textId="0AC53F53" w:rsidR="00BA3D0B" w:rsidRPr="00BA3D0B" w:rsidRDefault="002851A9" w:rsidP="00A73BAE">
      <w:pPr>
        <w:pStyle w:val="ListParagraph"/>
        <w:numPr>
          <w:ilvl w:val="0"/>
          <w:numId w:val="2"/>
        </w:numPr>
        <w:spacing w:before="1"/>
        <w:rPr>
          <w:rFonts w:asciiTheme="minorHAnsi" w:eastAsia="Comic Sans MS" w:hAnsiTheme="minorHAnsi" w:cs="Comic Sans MS"/>
          <w:sz w:val="24"/>
          <w:szCs w:val="24"/>
        </w:rPr>
      </w:pPr>
      <w:hyperlink r:id="rId9">
        <w:r w:rsidR="00701F6B" w:rsidRPr="0089422D">
          <w:rPr>
            <w:rFonts w:asciiTheme="minorHAnsi" w:eastAsia="Comic Sans MS" w:hAnsiTheme="minorHAnsi" w:cs="Comic Sans MS"/>
            <w:spacing w:val="1"/>
            <w:sz w:val="24"/>
            <w:szCs w:val="24"/>
          </w:rPr>
          <w:t>h</w:t>
        </w:r>
        <w:r w:rsidR="00701F6B" w:rsidRPr="0089422D">
          <w:rPr>
            <w:rFonts w:asciiTheme="minorHAnsi" w:eastAsia="Comic Sans MS" w:hAnsiTheme="minorHAnsi" w:cs="Comic Sans MS"/>
            <w:sz w:val="24"/>
            <w:szCs w:val="24"/>
          </w:rPr>
          <w:t>tt</w:t>
        </w:r>
        <w:r w:rsidR="00701F6B" w:rsidRPr="0089422D">
          <w:rPr>
            <w:rFonts w:asciiTheme="minorHAnsi" w:eastAsia="Comic Sans MS" w:hAnsiTheme="minorHAnsi" w:cs="Comic Sans MS"/>
            <w:spacing w:val="-1"/>
            <w:sz w:val="24"/>
            <w:szCs w:val="24"/>
          </w:rPr>
          <w:t>p</w:t>
        </w:r>
        <w:r w:rsidR="00701F6B" w:rsidRPr="0089422D">
          <w:rPr>
            <w:rFonts w:asciiTheme="minorHAnsi" w:eastAsia="Comic Sans MS" w:hAnsiTheme="minorHAnsi" w:cs="Comic Sans MS"/>
            <w:sz w:val="24"/>
            <w:szCs w:val="24"/>
          </w:rPr>
          <w:t>://</w:t>
        </w:r>
        <w:r w:rsidR="00701F6B" w:rsidRPr="0089422D">
          <w:rPr>
            <w:rFonts w:asciiTheme="minorHAnsi" w:eastAsia="Comic Sans MS" w:hAnsiTheme="minorHAnsi" w:cs="Comic Sans MS"/>
            <w:spacing w:val="1"/>
            <w:sz w:val="24"/>
            <w:szCs w:val="24"/>
          </w:rPr>
          <w:t>www</w:t>
        </w:r>
        <w:r w:rsidR="00701F6B" w:rsidRPr="0089422D">
          <w:rPr>
            <w:rFonts w:asciiTheme="minorHAnsi" w:eastAsia="Comic Sans MS" w:hAnsiTheme="minorHAnsi" w:cs="Comic Sans MS"/>
            <w:sz w:val="24"/>
            <w:szCs w:val="24"/>
          </w:rPr>
          <w:t>.</w:t>
        </w:r>
        <w:r w:rsidR="00701F6B" w:rsidRPr="0089422D">
          <w:rPr>
            <w:rFonts w:asciiTheme="minorHAnsi" w:eastAsia="Comic Sans MS" w:hAnsiTheme="minorHAnsi" w:cs="Comic Sans MS"/>
            <w:spacing w:val="-1"/>
            <w:sz w:val="24"/>
            <w:szCs w:val="24"/>
          </w:rPr>
          <w:t>b</w:t>
        </w:r>
        <w:r w:rsidR="00701F6B" w:rsidRPr="0089422D">
          <w:rPr>
            <w:rFonts w:asciiTheme="minorHAnsi" w:eastAsia="Comic Sans MS" w:hAnsiTheme="minorHAnsi" w:cs="Comic Sans MS"/>
            <w:sz w:val="24"/>
            <w:szCs w:val="24"/>
          </w:rPr>
          <w:t>i</w:t>
        </w:r>
        <w:r w:rsidR="00701F6B" w:rsidRPr="0089422D">
          <w:rPr>
            <w:rFonts w:asciiTheme="minorHAnsi" w:eastAsia="Comic Sans MS" w:hAnsiTheme="minorHAnsi" w:cs="Comic Sans MS"/>
            <w:spacing w:val="1"/>
            <w:sz w:val="24"/>
            <w:szCs w:val="24"/>
          </w:rPr>
          <w:t>o</w:t>
        </w:r>
        <w:r w:rsidR="00701F6B" w:rsidRPr="0089422D">
          <w:rPr>
            <w:rFonts w:asciiTheme="minorHAnsi" w:eastAsia="Comic Sans MS" w:hAnsiTheme="minorHAnsi" w:cs="Comic Sans MS"/>
            <w:spacing w:val="-1"/>
            <w:sz w:val="24"/>
            <w:szCs w:val="24"/>
          </w:rPr>
          <w:t>l</w:t>
        </w:r>
        <w:r w:rsidR="00701F6B" w:rsidRPr="0089422D">
          <w:rPr>
            <w:rFonts w:asciiTheme="minorHAnsi" w:eastAsia="Comic Sans MS" w:hAnsiTheme="minorHAnsi" w:cs="Comic Sans MS"/>
            <w:spacing w:val="1"/>
            <w:sz w:val="24"/>
            <w:szCs w:val="24"/>
          </w:rPr>
          <w:t>o</w:t>
        </w:r>
        <w:r w:rsidR="00701F6B" w:rsidRPr="0089422D">
          <w:rPr>
            <w:rFonts w:asciiTheme="minorHAnsi" w:eastAsia="Comic Sans MS" w:hAnsiTheme="minorHAnsi" w:cs="Comic Sans MS"/>
            <w:sz w:val="24"/>
            <w:szCs w:val="24"/>
          </w:rPr>
          <w:t>gy</w:t>
        </w:r>
        <w:r w:rsidR="00701F6B" w:rsidRPr="0089422D">
          <w:rPr>
            <w:rFonts w:asciiTheme="minorHAnsi" w:eastAsia="Comic Sans MS" w:hAnsiTheme="minorHAnsi" w:cs="Comic Sans MS"/>
            <w:spacing w:val="1"/>
            <w:sz w:val="24"/>
            <w:szCs w:val="24"/>
          </w:rPr>
          <w:t>m</w:t>
        </w:r>
        <w:r w:rsidR="00701F6B" w:rsidRPr="0089422D">
          <w:rPr>
            <w:rFonts w:asciiTheme="minorHAnsi" w:eastAsia="Comic Sans MS" w:hAnsiTheme="minorHAnsi" w:cs="Comic Sans MS"/>
            <w:spacing w:val="-3"/>
            <w:sz w:val="24"/>
            <w:szCs w:val="24"/>
          </w:rPr>
          <w:t>a</w:t>
        </w:r>
        <w:r w:rsidR="00701F6B" w:rsidRPr="0089422D">
          <w:rPr>
            <w:rFonts w:asciiTheme="minorHAnsi" w:eastAsia="Comic Sans MS" w:hAnsiTheme="minorHAnsi" w:cs="Comic Sans MS"/>
            <w:sz w:val="24"/>
            <w:szCs w:val="24"/>
          </w:rPr>
          <w:t>d.</w:t>
        </w:r>
        <w:r w:rsidR="00701F6B" w:rsidRPr="0089422D">
          <w:rPr>
            <w:rFonts w:asciiTheme="minorHAnsi" w:eastAsia="Comic Sans MS" w:hAnsiTheme="minorHAnsi" w:cs="Comic Sans MS"/>
            <w:spacing w:val="-1"/>
            <w:sz w:val="24"/>
            <w:szCs w:val="24"/>
          </w:rPr>
          <w:t>c</w:t>
        </w:r>
        <w:r w:rsidR="00701F6B" w:rsidRPr="0089422D">
          <w:rPr>
            <w:rFonts w:asciiTheme="minorHAnsi" w:eastAsia="Comic Sans MS" w:hAnsiTheme="minorHAnsi" w:cs="Comic Sans MS"/>
            <w:spacing w:val="1"/>
            <w:sz w:val="24"/>
            <w:szCs w:val="24"/>
          </w:rPr>
          <w:t>om</w:t>
        </w:r>
        <w:r w:rsidR="00701F6B" w:rsidRPr="0089422D">
          <w:rPr>
            <w:rFonts w:asciiTheme="minorHAnsi" w:eastAsia="Comic Sans MS" w:hAnsiTheme="minorHAnsi" w:cs="Comic Sans MS"/>
            <w:sz w:val="24"/>
            <w:szCs w:val="24"/>
          </w:rPr>
          <w:t>/</w:t>
        </w:r>
      </w:hyperlink>
    </w:p>
    <w:p w14:paraId="7C896351" w14:textId="77777777" w:rsidR="0089422D" w:rsidRDefault="0089422D" w:rsidP="00A73BAE">
      <w:pPr>
        <w:pStyle w:val="ListParagraph"/>
        <w:numPr>
          <w:ilvl w:val="0"/>
          <w:numId w:val="2"/>
        </w:numPr>
        <w:spacing w:before="1"/>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Bi</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3"/>
          <w:sz w:val="24"/>
          <w:szCs w:val="24"/>
        </w:rPr>
        <w:t>l</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2"/>
          <w:sz w:val="24"/>
          <w:szCs w:val="24"/>
        </w:rPr>
        <w:t>gi</w:t>
      </w:r>
      <w:r w:rsidRPr="0089422D">
        <w:rPr>
          <w:rFonts w:asciiTheme="minorHAnsi" w:eastAsia="Comic Sans MS" w:hAnsiTheme="minorHAnsi" w:cs="Comic Sans MS"/>
          <w:spacing w:val="-23"/>
          <w:sz w:val="24"/>
          <w:szCs w:val="24"/>
        </w:rPr>
        <w:t>c</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l</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S</w:t>
      </w:r>
      <w:r w:rsidRPr="0089422D">
        <w:rPr>
          <w:rFonts w:asciiTheme="minorHAnsi" w:eastAsia="Comic Sans MS" w:hAnsiTheme="minorHAnsi" w:cs="Comic Sans MS"/>
          <w:spacing w:val="-23"/>
          <w:sz w:val="24"/>
          <w:szCs w:val="24"/>
        </w:rPr>
        <w:t>c</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n</w:t>
      </w:r>
      <w:r w:rsidRPr="0089422D">
        <w:rPr>
          <w:rFonts w:asciiTheme="minorHAnsi" w:eastAsia="Comic Sans MS" w:hAnsiTheme="minorHAnsi" w:cs="Comic Sans MS"/>
          <w:spacing w:val="-23"/>
          <w:sz w:val="24"/>
          <w:szCs w:val="24"/>
        </w:rPr>
        <w:t>c</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4"/>
          <w:sz w:val="24"/>
          <w:szCs w:val="24"/>
        </w:rPr>
        <w:t>R</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3"/>
          <w:sz w:val="24"/>
          <w:szCs w:val="24"/>
        </w:rPr>
        <w:t>v</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z w:val="24"/>
          <w:szCs w:val="24"/>
        </w:rPr>
        <w:t>w</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1"/>
          <w:sz w:val="24"/>
          <w:szCs w:val="24"/>
        </w:rPr>
        <w:t>m</w:t>
      </w:r>
      <w:r w:rsidRPr="0089422D">
        <w:rPr>
          <w:rFonts w:asciiTheme="minorHAnsi" w:eastAsia="Comic Sans MS" w:hAnsiTheme="minorHAnsi" w:cs="Comic Sans MS"/>
          <w:spacing w:val="-22"/>
          <w:sz w:val="24"/>
          <w:szCs w:val="24"/>
        </w:rPr>
        <w:t>aga</w:t>
      </w:r>
      <w:r w:rsidRPr="0089422D">
        <w:rPr>
          <w:rFonts w:asciiTheme="minorHAnsi" w:eastAsia="Comic Sans MS" w:hAnsiTheme="minorHAnsi" w:cs="Comic Sans MS"/>
          <w:spacing w:val="-21"/>
          <w:sz w:val="24"/>
          <w:szCs w:val="24"/>
        </w:rPr>
        <w:t>z</w:t>
      </w:r>
      <w:r w:rsidRPr="0089422D">
        <w:rPr>
          <w:rFonts w:asciiTheme="minorHAnsi" w:eastAsia="Comic Sans MS" w:hAnsiTheme="minorHAnsi" w:cs="Comic Sans MS"/>
          <w:spacing w:val="-22"/>
          <w:sz w:val="24"/>
          <w:szCs w:val="24"/>
        </w:rPr>
        <w:t>in</w:t>
      </w:r>
      <w:r w:rsidRPr="0089422D">
        <w:rPr>
          <w:rFonts w:asciiTheme="minorHAnsi" w:eastAsia="Comic Sans MS" w:hAnsiTheme="minorHAnsi" w:cs="Comic Sans MS"/>
          <w:sz w:val="24"/>
          <w:szCs w:val="24"/>
        </w:rPr>
        <w:t>e</w:t>
      </w:r>
    </w:p>
    <w:p w14:paraId="3DB4049A" w14:textId="77777777" w:rsidR="0089422D" w:rsidRDefault="002851A9" w:rsidP="00A73BAE">
      <w:pPr>
        <w:pStyle w:val="ListParagraph"/>
        <w:numPr>
          <w:ilvl w:val="0"/>
          <w:numId w:val="2"/>
        </w:numPr>
        <w:spacing w:before="1"/>
        <w:rPr>
          <w:rFonts w:asciiTheme="minorHAnsi" w:eastAsia="Comic Sans MS" w:hAnsiTheme="minorHAnsi" w:cs="Comic Sans MS"/>
          <w:sz w:val="24"/>
          <w:szCs w:val="24"/>
        </w:rPr>
      </w:pPr>
      <w:hyperlink r:id="rId10" w:history="1">
        <w:r w:rsidR="0089422D" w:rsidRPr="006A4498">
          <w:rPr>
            <w:rStyle w:val="Hyperlink"/>
            <w:rFonts w:asciiTheme="minorHAnsi" w:eastAsia="Comic Sans MS" w:hAnsiTheme="minorHAnsi" w:cs="Comic Sans MS"/>
            <w:sz w:val="24"/>
            <w:szCs w:val="24"/>
          </w:rPr>
          <w:t>http://www.ocr.org.uk/qualifications/as-a-level-gce/as-a-level-gce-biology-a-h020-h420-from-2015/</w:t>
        </w:r>
      </w:hyperlink>
    </w:p>
    <w:p w14:paraId="3E214A42" w14:textId="490971D3" w:rsidR="0003347F" w:rsidRDefault="0003347F" w:rsidP="0003347F">
      <w:pPr>
        <w:spacing w:before="1"/>
        <w:rPr>
          <w:rFonts w:asciiTheme="minorHAnsi" w:eastAsia="Comic Sans MS" w:hAnsiTheme="minorHAnsi" w:cs="Comic Sans MS"/>
          <w:sz w:val="24"/>
          <w:szCs w:val="24"/>
        </w:rPr>
      </w:pPr>
    </w:p>
    <w:p w14:paraId="0A6098C0" w14:textId="69F6DFA9" w:rsidR="004F7067" w:rsidRDefault="004F7067" w:rsidP="0003347F">
      <w:pPr>
        <w:spacing w:before="1"/>
        <w:rPr>
          <w:rFonts w:asciiTheme="minorHAnsi" w:eastAsia="Comic Sans MS" w:hAnsiTheme="minorHAnsi" w:cs="Comic Sans MS"/>
          <w:sz w:val="24"/>
          <w:szCs w:val="24"/>
        </w:rPr>
      </w:pPr>
    </w:p>
    <w:p w14:paraId="3EEF5373" w14:textId="2224EC7B" w:rsidR="004F7067" w:rsidRDefault="004F7067" w:rsidP="0003347F">
      <w:pPr>
        <w:spacing w:before="1"/>
        <w:rPr>
          <w:rFonts w:asciiTheme="minorHAnsi" w:eastAsia="Comic Sans MS" w:hAnsiTheme="minorHAnsi" w:cs="Comic Sans MS"/>
          <w:sz w:val="24"/>
          <w:szCs w:val="24"/>
        </w:rPr>
      </w:pPr>
    </w:p>
    <w:p w14:paraId="7D90DD68" w14:textId="66B5E9AE" w:rsidR="004F7067" w:rsidRDefault="004F7067" w:rsidP="0003347F">
      <w:pPr>
        <w:spacing w:before="1"/>
        <w:rPr>
          <w:rFonts w:asciiTheme="minorHAnsi" w:eastAsia="Comic Sans MS" w:hAnsiTheme="minorHAnsi" w:cs="Comic Sans MS"/>
          <w:sz w:val="24"/>
          <w:szCs w:val="24"/>
        </w:rPr>
      </w:pPr>
    </w:p>
    <w:p w14:paraId="6BD2AE5F" w14:textId="77777777" w:rsidR="004F7067" w:rsidRPr="0003347F" w:rsidRDefault="004F7067" w:rsidP="0003347F">
      <w:pPr>
        <w:spacing w:before="1"/>
        <w:rPr>
          <w:rFonts w:asciiTheme="minorHAnsi" w:eastAsia="Comic Sans MS" w:hAnsiTheme="minorHAnsi" w:cs="Comic Sans MS"/>
          <w:sz w:val="24"/>
          <w:szCs w:val="24"/>
        </w:rPr>
      </w:pPr>
    </w:p>
    <w:p w14:paraId="1E2A964D" w14:textId="77777777" w:rsidR="0089422D" w:rsidRPr="007C1100" w:rsidRDefault="007C1100" w:rsidP="0089422D">
      <w:pPr>
        <w:spacing w:before="1"/>
        <w:ind w:left="480"/>
        <w:rPr>
          <w:rFonts w:asciiTheme="minorHAnsi" w:eastAsia="Comic Sans MS" w:hAnsiTheme="minorHAnsi" w:cs="Comic Sans MS"/>
          <w:sz w:val="32"/>
          <w:szCs w:val="24"/>
          <w:u w:val="single"/>
        </w:rPr>
      </w:pPr>
      <w:r w:rsidRPr="007C1100">
        <w:rPr>
          <w:rFonts w:asciiTheme="minorHAnsi" w:eastAsia="Comic Sans MS" w:hAnsiTheme="minorHAnsi" w:cs="Comic Sans MS"/>
          <w:sz w:val="32"/>
          <w:szCs w:val="24"/>
          <w:u w:val="single"/>
        </w:rPr>
        <w:lastRenderedPageBreak/>
        <w:t xml:space="preserve">What to bring in September to the </w:t>
      </w:r>
      <w:r w:rsidRPr="007C1100">
        <w:rPr>
          <w:rFonts w:asciiTheme="minorHAnsi" w:eastAsia="Comic Sans MS" w:hAnsiTheme="minorHAnsi" w:cs="Comic Sans MS"/>
          <w:b/>
          <w:sz w:val="32"/>
          <w:szCs w:val="24"/>
          <w:u w:val="single"/>
        </w:rPr>
        <w:t>first lesson</w:t>
      </w:r>
    </w:p>
    <w:p w14:paraId="62D4D705" w14:textId="77777777" w:rsidR="007C1100" w:rsidRDefault="007C1100" w:rsidP="0089422D">
      <w:pPr>
        <w:spacing w:before="1"/>
        <w:ind w:left="480"/>
        <w:rPr>
          <w:rFonts w:asciiTheme="minorHAnsi" w:eastAsia="Comic Sans MS" w:hAnsiTheme="minorHAnsi" w:cs="Comic Sans MS"/>
          <w:sz w:val="24"/>
          <w:szCs w:val="24"/>
        </w:rPr>
      </w:pPr>
    </w:p>
    <w:p w14:paraId="1A49CCDC" w14:textId="77777777" w:rsidR="007C1100" w:rsidRDefault="007C1100" w:rsidP="0089422D">
      <w:pPr>
        <w:spacing w:before="1"/>
        <w:ind w:left="480"/>
        <w:rPr>
          <w:rFonts w:asciiTheme="minorHAnsi" w:eastAsia="Comic Sans MS" w:hAnsiTheme="minorHAnsi" w:cs="Comic Sans MS"/>
          <w:sz w:val="24"/>
          <w:szCs w:val="24"/>
        </w:rPr>
      </w:pPr>
      <w:r>
        <w:rPr>
          <w:rFonts w:asciiTheme="minorHAnsi" w:eastAsia="Comic Sans MS" w:hAnsiTheme="minorHAnsi" w:cs="Comic Sans MS"/>
          <w:sz w:val="24"/>
          <w:szCs w:val="24"/>
        </w:rPr>
        <w:t>Sort this out now!</w:t>
      </w:r>
    </w:p>
    <w:p w14:paraId="1C44D8EF" w14:textId="77777777" w:rsidR="007C1100" w:rsidRDefault="007C1100" w:rsidP="0089422D">
      <w:pPr>
        <w:spacing w:before="1"/>
        <w:ind w:left="480"/>
        <w:rPr>
          <w:rFonts w:asciiTheme="minorHAnsi" w:eastAsia="Comic Sans MS" w:hAnsiTheme="minorHAnsi" w:cs="Comic Sans MS"/>
          <w:sz w:val="24"/>
          <w:szCs w:val="24"/>
        </w:rPr>
      </w:pPr>
    </w:p>
    <w:p w14:paraId="18430778" w14:textId="77777777" w:rsidR="007C1100" w:rsidRPr="007C1100" w:rsidRDefault="007C1100" w:rsidP="00A73BAE">
      <w:pPr>
        <w:pStyle w:val="ListParagraph"/>
        <w:numPr>
          <w:ilvl w:val="0"/>
          <w:numId w:val="5"/>
        </w:numPr>
        <w:spacing w:before="1"/>
        <w:rPr>
          <w:rFonts w:asciiTheme="minorHAnsi" w:eastAsia="Comic Sans MS" w:hAnsiTheme="minorHAnsi" w:cs="Comic Sans MS"/>
          <w:sz w:val="24"/>
          <w:szCs w:val="24"/>
        </w:rPr>
      </w:pPr>
      <w:r w:rsidRPr="007C1100">
        <w:rPr>
          <w:rFonts w:asciiTheme="minorHAnsi" w:eastAsia="Comic Sans MS" w:hAnsiTheme="minorHAnsi" w:cs="Comic Sans MS"/>
          <w:sz w:val="24"/>
          <w:szCs w:val="24"/>
        </w:rPr>
        <w:t>Essential stationary: Pencil, 30cm ruler, blue/black pens, calculator.</w:t>
      </w:r>
    </w:p>
    <w:p w14:paraId="5E823460" w14:textId="77777777" w:rsidR="007C1100" w:rsidRPr="007C1100" w:rsidRDefault="007C1100" w:rsidP="00A73BAE">
      <w:pPr>
        <w:pStyle w:val="ListParagraph"/>
        <w:numPr>
          <w:ilvl w:val="0"/>
          <w:numId w:val="5"/>
        </w:numPr>
        <w:spacing w:before="1"/>
        <w:rPr>
          <w:rFonts w:asciiTheme="minorHAnsi" w:eastAsia="Comic Sans MS" w:hAnsiTheme="minorHAnsi" w:cs="Comic Sans MS"/>
          <w:sz w:val="24"/>
          <w:szCs w:val="24"/>
        </w:rPr>
      </w:pPr>
      <w:r w:rsidRPr="007C1100">
        <w:rPr>
          <w:rFonts w:asciiTheme="minorHAnsi" w:eastAsia="Comic Sans MS" w:hAnsiTheme="minorHAnsi" w:cs="Comic Sans MS"/>
          <w:sz w:val="24"/>
          <w:szCs w:val="24"/>
        </w:rPr>
        <w:t>Optional: highlighter</w:t>
      </w:r>
      <w:r>
        <w:rPr>
          <w:rFonts w:asciiTheme="minorHAnsi" w:eastAsia="Comic Sans MS" w:hAnsiTheme="minorHAnsi" w:cs="Comic Sans MS"/>
          <w:sz w:val="24"/>
          <w:szCs w:val="24"/>
        </w:rPr>
        <w:t xml:space="preserve">s, </w:t>
      </w:r>
      <w:proofErr w:type="spellStart"/>
      <w:r>
        <w:rPr>
          <w:rFonts w:asciiTheme="minorHAnsi" w:eastAsia="Comic Sans MS" w:hAnsiTheme="minorHAnsi" w:cs="Comic Sans MS"/>
          <w:sz w:val="24"/>
          <w:szCs w:val="24"/>
        </w:rPr>
        <w:t>colouring</w:t>
      </w:r>
      <w:proofErr w:type="spellEnd"/>
      <w:r>
        <w:rPr>
          <w:rFonts w:asciiTheme="minorHAnsi" w:eastAsia="Comic Sans MS" w:hAnsiTheme="minorHAnsi" w:cs="Comic Sans MS"/>
          <w:sz w:val="24"/>
          <w:szCs w:val="24"/>
        </w:rPr>
        <w:t xml:space="preserve"> pens etc</w:t>
      </w:r>
      <w:r w:rsidRPr="007C1100">
        <w:rPr>
          <w:rFonts w:asciiTheme="minorHAnsi" w:eastAsia="Comic Sans MS" w:hAnsiTheme="minorHAnsi" w:cs="Comic Sans MS"/>
          <w:sz w:val="24"/>
          <w:szCs w:val="24"/>
        </w:rPr>
        <w:t>.</w:t>
      </w:r>
    </w:p>
    <w:p w14:paraId="4420200A" w14:textId="77777777" w:rsidR="007C1100" w:rsidRPr="007C1100" w:rsidRDefault="007C1100" w:rsidP="00A73BAE">
      <w:pPr>
        <w:pStyle w:val="ListParagraph"/>
        <w:numPr>
          <w:ilvl w:val="0"/>
          <w:numId w:val="5"/>
        </w:numPr>
        <w:spacing w:before="1"/>
        <w:rPr>
          <w:rFonts w:asciiTheme="minorHAnsi" w:eastAsia="Comic Sans MS" w:hAnsiTheme="minorHAnsi" w:cs="Comic Sans MS"/>
          <w:sz w:val="24"/>
          <w:szCs w:val="24"/>
        </w:rPr>
      </w:pPr>
      <w:r w:rsidRPr="007C1100">
        <w:rPr>
          <w:rFonts w:asciiTheme="minorHAnsi" w:eastAsia="Comic Sans MS" w:hAnsiTheme="minorHAnsi" w:cs="Comic Sans MS"/>
          <w:sz w:val="24"/>
          <w:szCs w:val="24"/>
        </w:rPr>
        <w:t>Folder</w:t>
      </w:r>
    </w:p>
    <w:p w14:paraId="1F79FF52" w14:textId="77777777" w:rsidR="007C1100" w:rsidRDefault="007C1100" w:rsidP="00A73BAE">
      <w:pPr>
        <w:pStyle w:val="ListParagraph"/>
        <w:numPr>
          <w:ilvl w:val="0"/>
          <w:numId w:val="5"/>
        </w:numPr>
        <w:spacing w:before="1"/>
        <w:rPr>
          <w:rFonts w:asciiTheme="minorHAnsi" w:eastAsia="Comic Sans MS" w:hAnsiTheme="minorHAnsi" w:cs="Comic Sans MS"/>
          <w:sz w:val="24"/>
          <w:szCs w:val="24"/>
        </w:rPr>
      </w:pPr>
      <w:r w:rsidRPr="007C1100">
        <w:rPr>
          <w:rFonts w:asciiTheme="minorHAnsi" w:eastAsia="Comic Sans MS" w:hAnsiTheme="minorHAnsi" w:cs="Comic Sans MS"/>
          <w:sz w:val="24"/>
          <w:szCs w:val="24"/>
        </w:rPr>
        <w:t>File dividers</w:t>
      </w:r>
    </w:p>
    <w:p w14:paraId="26449E8B" w14:textId="77777777" w:rsidR="007C1100" w:rsidRPr="007C1100" w:rsidRDefault="007C1100" w:rsidP="00A73BAE">
      <w:pPr>
        <w:pStyle w:val="ListParagraph"/>
        <w:numPr>
          <w:ilvl w:val="0"/>
          <w:numId w:val="5"/>
        </w:numPr>
        <w:spacing w:before="1"/>
        <w:rPr>
          <w:rFonts w:asciiTheme="minorHAnsi" w:eastAsia="Comic Sans MS" w:hAnsiTheme="minorHAnsi" w:cs="Comic Sans MS"/>
          <w:sz w:val="24"/>
          <w:szCs w:val="24"/>
        </w:rPr>
      </w:pPr>
      <w:r>
        <w:rPr>
          <w:rFonts w:asciiTheme="minorHAnsi" w:eastAsia="Comic Sans MS" w:hAnsiTheme="minorHAnsi" w:cs="Comic Sans MS"/>
          <w:sz w:val="24"/>
          <w:szCs w:val="24"/>
        </w:rPr>
        <w:t>Enthusiasm</w:t>
      </w:r>
    </w:p>
    <w:p w14:paraId="3183055A" w14:textId="77777777" w:rsidR="00883D91" w:rsidRPr="0089422D" w:rsidRDefault="00883D91">
      <w:pPr>
        <w:spacing w:before="4" w:line="120" w:lineRule="exact"/>
        <w:rPr>
          <w:rFonts w:asciiTheme="minorHAnsi" w:hAnsiTheme="minorHAnsi"/>
          <w:sz w:val="12"/>
          <w:szCs w:val="12"/>
        </w:rPr>
      </w:pPr>
    </w:p>
    <w:p w14:paraId="0A7112C8" w14:textId="77777777" w:rsidR="00883D91" w:rsidRPr="0089422D" w:rsidRDefault="00883D91">
      <w:pPr>
        <w:spacing w:line="100" w:lineRule="exact"/>
        <w:rPr>
          <w:rFonts w:asciiTheme="minorHAnsi" w:hAnsiTheme="minorHAnsi"/>
          <w:sz w:val="10"/>
          <w:szCs w:val="10"/>
        </w:rPr>
      </w:pPr>
    </w:p>
    <w:p w14:paraId="2EEA4844" w14:textId="77777777" w:rsidR="00883D91" w:rsidRPr="0089422D" w:rsidRDefault="00883D91">
      <w:pPr>
        <w:spacing w:line="200" w:lineRule="exact"/>
        <w:rPr>
          <w:rFonts w:asciiTheme="minorHAnsi" w:hAnsiTheme="minorHAnsi"/>
        </w:rPr>
      </w:pPr>
    </w:p>
    <w:p w14:paraId="4C8E1A8E" w14:textId="428DE718" w:rsidR="00883D91" w:rsidRPr="0089422D" w:rsidRDefault="00701F6B">
      <w:pPr>
        <w:spacing w:line="440" w:lineRule="exact"/>
        <w:ind w:left="100"/>
        <w:rPr>
          <w:rFonts w:asciiTheme="minorHAnsi" w:eastAsia="Comic Sans MS" w:hAnsiTheme="minorHAnsi" w:cs="Comic Sans MS"/>
          <w:sz w:val="36"/>
          <w:szCs w:val="36"/>
        </w:rPr>
      </w:pPr>
      <w:r w:rsidRPr="0089422D">
        <w:rPr>
          <w:rFonts w:asciiTheme="minorHAnsi" w:eastAsia="Comic Sans MS" w:hAnsiTheme="minorHAnsi" w:cs="Comic Sans MS"/>
          <w:b/>
          <w:spacing w:val="-23"/>
          <w:position w:val="1"/>
          <w:sz w:val="36"/>
          <w:szCs w:val="36"/>
        </w:rPr>
        <w:t>Ta</w:t>
      </w:r>
      <w:r w:rsidRPr="0089422D">
        <w:rPr>
          <w:rFonts w:asciiTheme="minorHAnsi" w:eastAsia="Comic Sans MS" w:hAnsiTheme="minorHAnsi" w:cs="Comic Sans MS"/>
          <w:b/>
          <w:spacing w:val="-22"/>
          <w:position w:val="1"/>
          <w:sz w:val="36"/>
          <w:szCs w:val="36"/>
        </w:rPr>
        <w:t>s</w:t>
      </w:r>
      <w:r w:rsidRPr="0089422D">
        <w:rPr>
          <w:rFonts w:asciiTheme="minorHAnsi" w:eastAsia="Comic Sans MS" w:hAnsiTheme="minorHAnsi" w:cs="Comic Sans MS"/>
          <w:b/>
          <w:position w:val="1"/>
          <w:sz w:val="36"/>
          <w:szCs w:val="36"/>
        </w:rPr>
        <w:t>k</w:t>
      </w:r>
      <w:r w:rsidRPr="0089422D">
        <w:rPr>
          <w:rFonts w:asciiTheme="minorHAnsi" w:eastAsia="Comic Sans MS" w:hAnsiTheme="minorHAnsi" w:cs="Comic Sans MS"/>
          <w:b/>
          <w:spacing w:val="-43"/>
          <w:position w:val="1"/>
          <w:sz w:val="36"/>
          <w:szCs w:val="36"/>
        </w:rPr>
        <w:t xml:space="preserve"> </w:t>
      </w:r>
      <w:r w:rsidRPr="0089422D">
        <w:rPr>
          <w:rFonts w:asciiTheme="minorHAnsi" w:eastAsia="Comic Sans MS" w:hAnsiTheme="minorHAnsi" w:cs="Comic Sans MS"/>
          <w:b/>
          <w:spacing w:val="-21"/>
          <w:position w:val="1"/>
          <w:sz w:val="36"/>
          <w:szCs w:val="36"/>
        </w:rPr>
        <w:t>1</w:t>
      </w:r>
      <w:r w:rsidR="00233E9F">
        <w:rPr>
          <w:rFonts w:asciiTheme="minorHAnsi" w:eastAsia="Comic Sans MS" w:hAnsiTheme="minorHAnsi" w:cs="Comic Sans MS"/>
          <w:b/>
          <w:spacing w:val="-21"/>
          <w:position w:val="1"/>
          <w:sz w:val="36"/>
          <w:szCs w:val="36"/>
        </w:rPr>
        <w:t xml:space="preserve">: </w:t>
      </w:r>
      <w:r w:rsidR="00197BF4">
        <w:rPr>
          <w:rFonts w:asciiTheme="minorHAnsi" w:eastAsia="Comic Sans MS" w:hAnsiTheme="minorHAnsi" w:cs="Comic Sans MS"/>
          <w:b/>
          <w:spacing w:val="-21"/>
          <w:position w:val="1"/>
          <w:sz w:val="36"/>
          <w:szCs w:val="36"/>
        </w:rPr>
        <w:t xml:space="preserve">Skills: </w:t>
      </w:r>
      <w:r w:rsidRPr="0089422D">
        <w:rPr>
          <w:rFonts w:asciiTheme="minorHAnsi" w:eastAsia="Comic Sans MS" w:hAnsiTheme="minorHAnsi" w:cs="Comic Sans MS"/>
          <w:b/>
          <w:spacing w:val="-23"/>
          <w:position w:val="1"/>
          <w:sz w:val="36"/>
          <w:szCs w:val="36"/>
        </w:rPr>
        <w:t>E</w:t>
      </w:r>
      <w:r w:rsidRPr="0089422D">
        <w:rPr>
          <w:rFonts w:asciiTheme="minorHAnsi" w:eastAsia="Comic Sans MS" w:hAnsiTheme="minorHAnsi" w:cs="Comic Sans MS"/>
          <w:b/>
          <w:spacing w:val="-21"/>
          <w:position w:val="1"/>
          <w:sz w:val="36"/>
          <w:szCs w:val="36"/>
        </w:rPr>
        <w:t>x</w:t>
      </w:r>
      <w:r w:rsidRPr="0089422D">
        <w:rPr>
          <w:rFonts w:asciiTheme="minorHAnsi" w:eastAsia="Comic Sans MS" w:hAnsiTheme="minorHAnsi" w:cs="Comic Sans MS"/>
          <w:b/>
          <w:spacing w:val="-23"/>
          <w:position w:val="1"/>
          <w:sz w:val="36"/>
          <w:szCs w:val="36"/>
        </w:rPr>
        <w:t>a</w:t>
      </w:r>
      <w:r w:rsidRPr="0089422D">
        <w:rPr>
          <w:rFonts w:asciiTheme="minorHAnsi" w:eastAsia="Comic Sans MS" w:hAnsiTheme="minorHAnsi" w:cs="Comic Sans MS"/>
          <w:b/>
          <w:position w:val="1"/>
          <w:sz w:val="36"/>
          <w:szCs w:val="36"/>
        </w:rPr>
        <w:t>m</w:t>
      </w:r>
      <w:r w:rsidRPr="0089422D">
        <w:rPr>
          <w:rFonts w:asciiTheme="minorHAnsi" w:eastAsia="Comic Sans MS" w:hAnsiTheme="minorHAnsi" w:cs="Comic Sans MS"/>
          <w:b/>
          <w:spacing w:val="-44"/>
          <w:position w:val="1"/>
          <w:sz w:val="36"/>
          <w:szCs w:val="36"/>
        </w:rPr>
        <w:t xml:space="preserve"> </w:t>
      </w:r>
      <w:r w:rsidRPr="0089422D">
        <w:rPr>
          <w:rFonts w:asciiTheme="minorHAnsi" w:eastAsia="Comic Sans MS" w:hAnsiTheme="minorHAnsi" w:cs="Comic Sans MS"/>
          <w:b/>
          <w:spacing w:val="-21"/>
          <w:position w:val="1"/>
          <w:sz w:val="36"/>
          <w:szCs w:val="36"/>
        </w:rPr>
        <w:t>t</w:t>
      </w:r>
      <w:r w:rsidRPr="0089422D">
        <w:rPr>
          <w:rFonts w:asciiTheme="minorHAnsi" w:eastAsia="Comic Sans MS" w:hAnsiTheme="minorHAnsi" w:cs="Comic Sans MS"/>
          <w:b/>
          <w:spacing w:val="-24"/>
          <w:position w:val="1"/>
          <w:sz w:val="36"/>
          <w:szCs w:val="36"/>
        </w:rPr>
        <w:t>e</w:t>
      </w:r>
      <w:r w:rsidRPr="0089422D">
        <w:rPr>
          <w:rFonts w:asciiTheme="minorHAnsi" w:eastAsia="Comic Sans MS" w:hAnsiTheme="minorHAnsi" w:cs="Comic Sans MS"/>
          <w:b/>
          <w:spacing w:val="-22"/>
          <w:position w:val="1"/>
          <w:sz w:val="36"/>
          <w:szCs w:val="36"/>
        </w:rPr>
        <w:t>c</w:t>
      </w:r>
      <w:r w:rsidRPr="0089422D">
        <w:rPr>
          <w:rFonts w:asciiTheme="minorHAnsi" w:eastAsia="Comic Sans MS" w:hAnsiTheme="minorHAnsi" w:cs="Comic Sans MS"/>
          <w:b/>
          <w:spacing w:val="-21"/>
          <w:position w:val="1"/>
          <w:sz w:val="36"/>
          <w:szCs w:val="36"/>
        </w:rPr>
        <w:t>hn</w:t>
      </w:r>
      <w:r w:rsidRPr="0089422D">
        <w:rPr>
          <w:rFonts w:asciiTheme="minorHAnsi" w:eastAsia="Comic Sans MS" w:hAnsiTheme="minorHAnsi" w:cs="Comic Sans MS"/>
          <w:b/>
          <w:spacing w:val="-24"/>
          <w:position w:val="1"/>
          <w:sz w:val="36"/>
          <w:szCs w:val="36"/>
        </w:rPr>
        <w:t>i</w:t>
      </w:r>
      <w:r w:rsidRPr="0089422D">
        <w:rPr>
          <w:rFonts w:asciiTheme="minorHAnsi" w:eastAsia="Comic Sans MS" w:hAnsiTheme="minorHAnsi" w:cs="Comic Sans MS"/>
          <w:b/>
          <w:spacing w:val="-22"/>
          <w:position w:val="1"/>
          <w:sz w:val="36"/>
          <w:szCs w:val="36"/>
        </w:rPr>
        <w:t>qu</w:t>
      </w:r>
      <w:r w:rsidR="00197BF4">
        <w:rPr>
          <w:rFonts w:asciiTheme="minorHAnsi" w:eastAsia="Comic Sans MS" w:hAnsiTheme="minorHAnsi" w:cs="Comic Sans MS"/>
          <w:b/>
          <w:position w:val="1"/>
          <w:sz w:val="36"/>
          <w:szCs w:val="36"/>
        </w:rPr>
        <w:t>e- describing and explaining data</w:t>
      </w:r>
    </w:p>
    <w:p w14:paraId="029D9CA5" w14:textId="77777777" w:rsidR="00883D91" w:rsidRPr="0089422D" w:rsidRDefault="00883D91">
      <w:pPr>
        <w:spacing w:before="7" w:line="140" w:lineRule="exact"/>
        <w:rPr>
          <w:rFonts w:asciiTheme="minorHAnsi" w:hAnsiTheme="minorHAnsi"/>
          <w:sz w:val="15"/>
          <w:szCs w:val="15"/>
        </w:rPr>
      </w:pPr>
    </w:p>
    <w:p w14:paraId="738F1E5C" w14:textId="77777777" w:rsidR="00883D91" w:rsidRPr="0089422D" w:rsidRDefault="00883D91">
      <w:pPr>
        <w:spacing w:line="200" w:lineRule="exact"/>
        <w:rPr>
          <w:rFonts w:asciiTheme="minorHAnsi" w:hAnsiTheme="minorHAnsi"/>
        </w:rPr>
      </w:pPr>
    </w:p>
    <w:p w14:paraId="548CA702" w14:textId="77777777" w:rsidR="00883D91" w:rsidRPr="0089422D" w:rsidRDefault="00701F6B">
      <w:pPr>
        <w:spacing w:line="320" w:lineRule="exact"/>
        <w:ind w:left="100" w:right="732"/>
        <w:rPr>
          <w:rFonts w:asciiTheme="minorHAnsi" w:eastAsia="Comic Sans MS" w:hAnsiTheme="minorHAnsi" w:cs="Comic Sans MS"/>
          <w:sz w:val="24"/>
          <w:szCs w:val="24"/>
        </w:rPr>
      </w:pPr>
      <w:r w:rsidRPr="0089422D">
        <w:rPr>
          <w:rFonts w:asciiTheme="minorHAnsi" w:eastAsia="Comic Sans MS" w:hAnsiTheme="minorHAnsi" w:cs="Comic Sans MS"/>
          <w:spacing w:val="-21"/>
          <w:sz w:val="24"/>
          <w:szCs w:val="24"/>
        </w:rPr>
        <w:t>I</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3"/>
          <w:sz w:val="24"/>
          <w:szCs w:val="24"/>
        </w:rPr>
        <w:t>o</w:t>
      </w:r>
      <w:r w:rsidRPr="0089422D">
        <w:rPr>
          <w:rFonts w:asciiTheme="minorHAnsi" w:eastAsia="Comic Sans MS" w:hAnsiTheme="minorHAnsi" w:cs="Comic Sans MS"/>
          <w:spacing w:val="-22"/>
          <w:sz w:val="24"/>
          <w:szCs w:val="24"/>
        </w:rPr>
        <w:t>r</w:t>
      </w:r>
      <w:r w:rsidRPr="0089422D">
        <w:rPr>
          <w:rFonts w:asciiTheme="minorHAnsi" w:eastAsia="Comic Sans MS" w:hAnsiTheme="minorHAnsi" w:cs="Comic Sans MS"/>
          <w:spacing w:val="-21"/>
          <w:sz w:val="24"/>
          <w:szCs w:val="24"/>
        </w:rPr>
        <w:t>d</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z w:val="24"/>
          <w:szCs w:val="24"/>
        </w:rPr>
        <w:t>o</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5"/>
          <w:sz w:val="24"/>
          <w:szCs w:val="24"/>
        </w:rPr>
        <w:t>b</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3"/>
          <w:sz w:val="24"/>
          <w:szCs w:val="24"/>
        </w:rPr>
        <w:t>s</w:t>
      </w:r>
      <w:r w:rsidRPr="0089422D">
        <w:rPr>
          <w:rFonts w:asciiTheme="minorHAnsi" w:eastAsia="Comic Sans MS" w:hAnsiTheme="minorHAnsi" w:cs="Comic Sans MS"/>
          <w:spacing w:val="-22"/>
          <w:sz w:val="24"/>
          <w:szCs w:val="24"/>
        </w:rPr>
        <w:t>u</w:t>
      </w:r>
      <w:r w:rsidRPr="0089422D">
        <w:rPr>
          <w:rFonts w:asciiTheme="minorHAnsi" w:eastAsia="Comic Sans MS" w:hAnsiTheme="minorHAnsi" w:cs="Comic Sans MS"/>
          <w:spacing w:val="-23"/>
          <w:sz w:val="24"/>
          <w:szCs w:val="24"/>
        </w:rPr>
        <w:t>cc</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3"/>
          <w:sz w:val="24"/>
          <w:szCs w:val="24"/>
        </w:rPr>
        <w:t>s</w:t>
      </w:r>
      <w:r w:rsidRPr="0089422D">
        <w:rPr>
          <w:rFonts w:asciiTheme="minorHAnsi" w:eastAsia="Comic Sans MS" w:hAnsiTheme="minorHAnsi" w:cs="Comic Sans MS"/>
          <w:spacing w:val="-21"/>
          <w:sz w:val="24"/>
          <w:szCs w:val="24"/>
        </w:rPr>
        <w:t>sf</w:t>
      </w:r>
      <w:r w:rsidRPr="0089422D">
        <w:rPr>
          <w:rFonts w:asciiTheme="minorHAnsi" w:eastAsia="Comic Sans MS" w:hAnsiTheme="minorHAnsi" w:cs="Comic Sans MS"/>
          <w:spacing w:val="-22"/>
          <w:sz w:val="24"/>
          <w:szCs w:val="24"/>
        </w:rPr>
        <w:t>u</w:t>
      </w:r>
      <w:r w:rsidRPr="0089422D">
        <w:rPr>
          <w:rFonts w:asciiTheme="minorHAnsi" w:eastAsia="Comic Sans MS" w:hAnsiTheme="minorHAnsi" w:cs="Comic Sans MS"/>
          <w:sz w:val="24"/>
          <w:szCs w:val="24"/>
        </w:rPr>
        <w:t>l</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3"/>
          <w:sz w:val="24"/>
          <w:szCs w:val="24"/>
        </w:rPr>
        <w:t>l</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21"/>
          <w:sz w:val="24"/>
          <w:szCs w:val="24"/>
        </w:rPr>
        <w:t>ve</w:t>
      </w:r>
      <w:r w:rsidRPr="0089422D">
        <w:rPr>
          <w:rFonts w:asciiTheme="minorHAnsi" w:eastAsia="Comic Sans MS" w:hAnsiTheme="minorHAnsi" w:cs="Comic Sans MS"/>
          <w:sz w:val="24"/>
          <w:szCs w:val="24"/>
        </w:rPr>
        <w:t>l</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B</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3"/>
          <w:sz w:val="24"/>
          <w:szCs w:val="24"/>
        </w:rPr>
        <w:t>l</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2"/>
          <w:sz w:val="24"/>
          <w:szCs w:val="24"/>
        </w:rPr>
        <w:t>g</w:t>
      </w:r>
      <w:r w:rsidRPr="0089422D">
        <w:rPr>
          <w:rFonts w:asciiTheme="minorHAnsi" w:eastAsia="Comic Sans MS" w:hAnsiTheme="minorHAnsi" w:cs="Comic Sans MS"/>
          <w:sz w:val="24"/>
          <w:szCs w:val="24"/>
        </w:rPr>
        <w:t>y</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x</w:t>
      </w:r>
      <w:r w:rsidRPr="0089422D">
        <w:rPr>
          <w:rFonts w:asciiTheme="minorHAnsi" w:eastAsia="Comic Sans MS" w:hAnsiTheme="minorHAnsi" w:cs="Comic Sans MS"/>
          <w:spacing w:val="-24"/>
          <w:sz w:val="24"/>
          <w:szCs w:val="24"/>
        </w:rPr>
        <w:t>a</w:t>
      </w:r>
      <w:r w:rsidRPr="0089422D">
        <w:rPr>
          <w:rFonts w:asciiTheme="minorHAnsi" w:eastAsia="Comic Sans MS" w:hAnsiTheme="minorHAnsi" w:cs="Comic Sans MS"/>
          <w:sz w:val="24"/>
          <w:szCs w:val="24"/>
        </w:rPr>
        <w:t>m</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5"/>
          <w:sz w:val="24"/>
          <w:szCs w:val="24"/>
        </w:rPr>
        <w:t>c</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niqu</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3"/>
          <w:sz w:val="24"/>
          <w:szCs w:val="24"/>
        </w:rPr>
        <w:t>s</w:t>
      </w:r>
      <w:r w:rsidRPr="0089422D">
        <w:rPr>
          <w:rFonts w:asciiTheme="minorHAnsi" w:eastAsia="Comic Sans MS" w:hAnsiTheme="minorHAnsi" w:cs="Comic Sans MS"/>
          <w:spacing w:val="-21"/>
          <w:sz w:val="24"/>
          <w:szCs w:val="24"/>
        </w:rPr>
        <w:t>se</w:t>
      </w:r>
      <w:r w:rsidRPr="0089422D">
        <w:rPr>
          <w:rFonts w:asciiTheme="minorHAnsi" w:eastAsia="Comic Sans MS" w:hAnsiTheme="minorHAnsi" w:cs="Comic Sans MS"/>
          <w:spacing w:val="-22"/>
          <w:sz w:val="24"/>
          <w:szCs w:val="24"/>
        </w:rPr>
        <w:t>ntia</w:t>
      </w:r>
      <w:r w:rsidRPr="0089422D">
        <w:rPr>
          <w:rFonts w:asciiTheme="minorHAnsi" w:eastAsia="Comic Sans MS" w:hAnsiTheme="minorHAnsi" w:cs="Comic Sans MS"/>
          <w:spacing w:val="-23"/>
          <w:sz w:val="24"/>
          <w:szCs w:val="24"/>
        </w:rPr>
        <w:t>l</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3"/>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19"/>
          <w:sz w:val="24"/>
          <w:szCs w:val="24"/>
        </w:rPr>
        <w:t>k</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z w:val="24"/>
          <w:szCs w:val="24"/>
        </w:rPr>
        <w:t>y</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4"/>
          <w:sz w:val="24"/>
          <w:szCs w:val="24"/>
        </w:rPr>
        <w:t>a</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3"/>
          <w:sz w:val="24"/>
          <w:szCs w:val="24"/>
        </w:rPr>
        <w:t>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x</w:t>
      </w:r>
      <w:r w:rsidRPr="0089422D">
        <w:rPr>
          <w:rFonts w:asciiTheme="minorHAnsi" w:eastAsia="Comic Sans MS" w:hAnsiTheme="minorHAnsi" w:cs="Comic Sans MS"/>
          <w:spacing w:val="-24"/>
          <w:sz w:val="24"/>
          <w:szCs w:val="24"/>
        </w:rPr>
        <w:t>a</w:t>
      </w:r>
      <w:r w:rsidRPr="0089422D">
        <w:rPr>
          <w:rFonts w:asciiTheme="minorHAnsi" w:eastAsia="Comic Sans MS" w:hAnsiTheme="minorHAnsi" w:cs="Comic Sans MS"/>
          <w:sz w:val="24"/>
          <w:szCs w:val="24"/>
        </w:rPr>
        <w:t xml:space="preserve">m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3"/>
          <w:sz w:val="24"/>
          <w:szCs w:val="24"/>
        </w:rPr>
        <w:t>c</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niqu</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un</w:t>
      </w:r>
      <w:r w:rsidRPr="0089422D">
        <w:rPr>
          <w:rFonts w:asciiTheme="minorHAnsi" w:eastAsia="Comic Sans MS" w:hAnsiTheme="minorHAnsi" w:cs="Comic Sans MS"/>
          <w:spacing w:val="-21"/>
          <w:sz w:val="24"/>
          <w:szCs w:val="24"/>
        </w:rPr>
        <w:t>d</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22"/>
          <w:sz w:val="24"/>
          <w:szCs w:val="24"/>
        </w:rPr>
        <w:t>r</w:t>
      </w:r>
      <w:r w:rsidRPr="0089422D">
        <w:rPr>
          <w:rFonts w:asciiTheme="minorHAnsi" w:eastAsia="Comic Sans MS" w:hAnsiTheme="minorHAnsi" w:cs="Comic Sans MS"/>
          <w:spacing w:val="-21"/>
          <w:sz w:val="24"/>
          <w:szCs w:val="24"/>
        </w:rPr>
        <w:t>s</w:t>
      </w:r>
      <w:r w:rsidRPr="0089422D">
        <w:rPr>
          <w:rFonts w:asciiTheme="minorHAnsi" w:eastAsia="Comic Sans MS" w:hAnsiTheme="minorHAnsi" w:cs="Comic Sans MS"/>
          <w:spacing w:val="-22"/>
          <w:sz w:val="24"/>
          <w:szCs w:val="24"/>
        </w:rPr>
        <w:t>tan</w:t>
      </w:r>
      <w:r w:rsidRPr="0089422D">
        <w:rPr>
          <w:rFonts w:asciiTheme="minorHAnsi" w:eastAsia="Comic Sans MS" w:hAnsiTheme="minorHAnsi" w:cs="Comic Sans MS"/>
          <w:spacing w:val="-21"/>
          <w:sz w:val="24"/>
          <w:szCs w:val="24"/>
        </w:rPr>
        <w:t>d</w:t>
      </w:r>
      <w:r w:rsidRPr="0089422D">
        <w:rPr>
          <w:rFonts w:asciiTheme="minorHAnsi" w:eastAsia="Comic Sans MS" w:hAnsiTheme="minorHAnsi" w:cs="Comic Sans MS"/>
          <w:spacing w:val="-22"/>
          <w:sz w:val="24"/>
          <w:szCs w:val="24"/>
        </w:rPr>
        <w:t>in</w:t>
      </w:r>
      <w:r w:rsidRPr="0089422D">
        <w:rPr>
          <w:rFonts w:asciiTheme="minorHAnsi" w:eastAsia="Comic Sans MS" w:hAnsiTheme="minorHAnsi" w:cs="Comic Sans MS"/>
          <w:sz w:val="24"/>
          <w:szCs w:val="24"/>
        </w:rPr>
        <w:t>g</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5"/>
          <w:sz w:val="24"/>
          <w:szCs w:val="24"/>
        </w:rPr>
        <w:t>c</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3"/>
          <w:sz w:val="24"/>
          <w:szCs w:val="24"/>
        </w:rPr>
        <w:t>m</w:t>
      </w:r>
      <w:r w:rsidRPr="0089422D">
        <w:rPr>
          <w:rFonts w:asciiTheme="minorHAnsi" w:eastAsia="Comic Sans MS" w:hAnsiTheme="minorHAnsi" w:cs="Comic Sans MS"/>
          <w:spacing w:val="-21"/>
          <w:sz w:val="24"/>
          <w:szCs w:val="24"/>
        </w:rPr>
        <w:t>m</w:t>
      </w:r>
      <w:r w:rsidRPr="0089422D">
        <w:rPr>
          <w:rFonts w:asciiTheme="minorHAnsi" w:eastAsia="Comic Sans MS" w:hAnsiTheme="minorHAnsi" w:cs="Comic Sans MS"/>
          <w:spacing w:val="-22"/>
          <w:sz w:val="24"/>
          <w:szCs w:val="24"/>
        </w:rPr>
        <w:t>an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3"/>
          <w:sz w:val="24"/>
          <w:szCs w:val="24"/>
        </w:rPr>
        <w:t>wo</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3"/>
          <w:sz w:val="24"/>
          <w:szCs w:val="24"/>
        </w:rPr>
        <w:t>d</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4"/>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qu</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3"/>
          <w:sz w:val="24"/>
          <w:szCs w:val="24"/>
        </w:rPr>
        <w:t>s</w:t>
      </w:r>
      <w:r w:rsidRPr="0089422D">
        <w:rPr>
          <w:rFonts w:asciiTheme="minorHAnsi" w:eastAsia="Comic Sans MS" w:hAnsiTheme="minorHAnsi" w:cs="Comic Sans MS"/>
          <w:spacing w:val="-22"/>
          <w:sz w:val="24"/>
          <w:szCs w:val="24"/>
        </w:rPr>
        <w:t>ti</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2"/>
          <w:sz w:val="24"/>
          <w:szCs w:val="24"/>
        </w:rPr>
        <w:t>n</w:t>
      </w:r>
      <w:r w:rsidRPr="0089422D">
        <w:rPr>
          <w:rFonts w:asciiTheme="minorHAnsi" w:eastAsia="Comic Sans MS" w:hAnsiTheme="minorHAnsi" w:cs="Comic Sans MS"/>
          <w:sz w:val="24"/>
          <w:szCs w:val="24"/>
        </w:rPr>
        <w:t>.</w:t>
      </w:r>
    </w:p>
    <w:p w14:paraId="32EFE4C0" w14:textId="77777777" w:rsidR="00883D91" w:rsidRPr="0089422D" w:rsidRDefault="00883D91">
      <w:pPr>
        <w:spacing w:before="5" w:line="160" w:lineRule="exact"/>
        <w:rPr>
          <w:rFonts w:asciiTheme="minorHAnsi" w:hAnsiTheme="minorHAnsi"/>
          <w:sz w:val="16"/>
          <w:szCs w:val="16"/>
        </w:rPr>
      </w:pPr>
    </w:p>
    <w:p w14:paraId="3827583E" w14:textId="79307DB6" w:rsidR="00883D91" w:rsidRDefault="00197BF4">
      <w:pPr>
        <w:spacing w:line="200" w:lineRule="exact"/>
      </w:pPr>
      <w:r>
        <w:rPr>
          <w:rFonts w:asciiTheme="minorHAnsi" w:hAnsiTheme="minorHAnsi"/>
        </w:rPr>
        <w:t xml:space="preserve">Resources: </w:t>
      </w:r>
      <w:hyperlink r:id="rId11" w:history="1">
        <w:r>
          <w:rPr>
            <w:rStyle w:val="Hyperlink"/>
            <w:rFonts w:eastAsiaTheme="majorEastAsia"/>
          </w:rPr>
          <w:t>https://www.my-gcsescience.com/biology-command-words-context/</w:t>
        </w:r>
      </w:hyperlink>
    </w:p>
    <w:p w14:paraId="54539F95" w14:textId="77777777" w:rsidR="00197BF4" w:rsidRPr="0089422D" w:rsidRDefault="00197BF4">
      <w:pPr>
        <w:spacing w:line="200" w:lineRule="exact"/>
        <w:rPr>
          <w:rFonts w:asciiTheme="minorHAnsi" w:hAnsiTheme="minorHAnsi"/>
        </w:rPr>
      </w:pPr>
    </w:p>
    <w:p w14:paraId="587108BB" w14:textId="39599E40" w:rsidR="00883D91" w:rsidRPr="0089422D" w:rsidRDefault="00701F6B">
      <w:pPr>
        <w:ind w:left="460"/>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1</w:t>
      </w:r>
      <w:r w:rsidRPr="0089422D">
        <w:rPr>
          <w:rFonts w:asciiTheme="minorHAnsi" w:eastAsia="Comic Sans MS" w:hAnsiTheme="minorHAnsi" w:cs="Comic Sans MS"/>
          <w:sz w:val="24"/>
          <w:szCs w:val="24"/>
        </w:rPr>
        <w:t xml:space="preserve">.   </w:t>
      </w:r>
      <w:r w:rsidR="00BA3D0B">
        <w:rPr>
          <w:rFonts w:asciiTheme="minorHAnsi" w:eastAsia="Comic Sans MS" w:hAnsiTheme="minorHAnsi" w:cs="Comic Sans MS"/>
          <w:spacing w:val="-22"/>
          <w:sz w:val="24"/>
          <w:szCs w:val="24"/>
        </w:rPr>
        <w:t>Describe how to respond to each of these command words</w:t>
      </w:r>
    </w:p>
    <w:p w14:paraId="0368CF58" w14:textId="77777777" w:rsidR="00883D91" w:rsidRPr="0089422D" w:rsidRDefault="00883D91">
      <w:pPr>
        <w:spacing w:before="9" w:line="140" w:lineRule="exact"/>
        <w:rPr>
          <w:rFonts w:asciiTheme="minorHAnsi" w:hAnsiTheme="minorHAnsi"/>
          <w:sz w:val="15"/>
          <w:szCs w:val="15"/>
        </w:rPr>
      </w:pPr>
    </w:p>
    <w:p w14:paraId="66E71B8A" w14:textId="77777777" w:rsidR="00883D91" w:rsidRPr="0089422D" w:rsidRDefault="00883D91">
      <w:pPr>
        <w:spacing w:line="200" w:lineRule="exact"/>
        <w:rPr>
          <w:rFonts w:asciiTheme="minorHAnsi" w:hAnsiTheme="minorHAnsi"/>
        </w:rPr>
      </w:pPr>
    </w:p>
    <w:p w14:paraId="4B185C4B" w14:textId="77777777" w:rsidR="00883D91" w:rsidRPr="0089422D" w:rsidRDefault="00701F6B">
      <w:pPr>
        <w:ind w:left="460"/>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28"/>
          <w:sz w:val="24"/>
          <w:szCs w:val="24"/>
        </w:rPr>
        <w:t xml:space="preserve"> </w:t>
      </w:r>
      <w:r w:rsidRPr="0089422D">
        <w:rPr>
          <w:rFonts w:asciiTheme="minorHAnsi" w:eastAsia="Comic Sans MS" w:hAnsiTheme="minorHAnsi" w:cs="Comic Sans MS"/>
          <w:spacing w:val="-22"/>
          <w:sz w:val="24"/>
          <w:szCs w:val="24"/>
        </w:rPr>
        <w:t>D</w:t>
      </w:r>
      <w:r w:rsidRPr="0089422D">
        <w:rPr>
          <w:rFonts w:asciiTheme="minorHAnsi" w:eastAsia="Comic Sans MS" w:hAnsiTheme="minorHAnsi" w:cs="Comic Sans MS"/>
          <w:spacing w:val="-21"/>
          <w:sz w:val="24"/>
          <w:szCs w:val="24"/>
        </w:rPr>
        <w:t>es</w:t>
      </w:r>
      <w:r w:rsidRPr="0089422D">
        <w:rPr>
          <w:rFonts w:asciiTheme="minorHAnsi" w:eastAsia="Comic Sans MS" w:hAnsiTheme="minorHAnsi" w:cs="Comic Sans MS"/>
          <w:spacing w:val="-25"/>
          <w:sz w:val="24"/>
          <w:szCs w:val="24"/>
        </w:rPr>
        <w:t>c</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2"/>
          <w:sz w:val="24"/>
          <w:szCs w:val="24"/>
        </w:rPr>
        <w:t>ib</w:t>
      </w:r>
      <w:r w:rsidRPr="0089422D">
        <w:rPr>
          <w:rFonts w:asciiTheme="minorHAnsi" w:eastAsia="Comic Sans MS" w:hAnsiTheme="minorHAnsi" w:cs="Comic Sans MS"/>
          <w:sz w:val="24"/>
          <w:szCs w:val="24"/>
        </w:rPr>
        <w:t>e</w:t>
      </w:r>
    </w:p>
    <w:p w14:paraId="009976F3" w14:textId="77777777" w:rsidR="00883D91" w:rsidRPr="0089422D" w:rsidRDefault="00883D91">
      <w:pPr>
        <w:spacing w:line="200" w:lineRule="exact"/>
        <w:rPr>
          <w:rFonts w:asciiTheme="minorHAnsi" w:hAnsiTheme="minorHAnsi"/>
        </w:rPr>
      </w:pPr>
    </w:p>
    <w:p w14:paraId="1A75099E" w14:textId="77777777" w:rsidR="00883D91" w:rsidRPr="0089422D" w:rsidRDefault="00883D91">
      <w:pPr>
        <w:spacing w:line="200" w:lineRule="exact"/>
        <w:rPr>
          <w:rFonts w:asciiTheme="minorHAnsi" w:hAnsiTheme="minorHAnsi"/>
        </w:rPr>
      </w:pPr>
    </w:p>
    <w:p w14:paraId="16FEB4DD" w14:textId="77777777" w:rsidR="00883D91" w:rsidRPr="0089422D" w:rsidRDefault="00883D91">
      <w:pPr>
        <w:spacing w:line="200" w:lineRule="exact"/>
        <w:rPr>
          <w:rFonts w:asciiTheme="minorHAnsi" w:hAnsiTheme="minorHAnsi"/>
        </w:rPr>
      </w:pPr>
    </w:p>
    <w:p w14:paraId="446D45AF" w14:textId="77777777" w:rsidR="00883D91" w:rsidRPr="0089422D" w:rsidRDefault="00883D91">
      <w:pPr>
        <w:spacing w:line="200" w:lineRule="exact"/>
        <w:rPr>
          <w:rFonts w:asciiTheme="minorHAnsi" w:hAnsiTheme="minorHAnsi"/>
        </w:rPr>
      </w:pPr>
    </w:p>
    <w:p w14:paraId="2F172008" w14:textId="77777777" w:rsidR="00883D91" w:rsidRPr="0089422D" w:rsidRDefault="00883D91">
      <w:pPr>
        <w:spacing w:line="200" w:lineRule="exact"/>
        <w:rPr>
          <w:rFonts w:asciiTheme="minorHAnsi" w:hAnsiTheme="minorHAnsi"/>
        </w:rPr>
      </w:pPr>
    </w:p>
    <w:p w14:paraId="25349FC9" w14:textId="77777777" w:rsidR="00883D91" w:rsidRPr="0089422D" w:rsidRDefault="00883D91">
      <w:pPr>
        <w:spacing w:line="200" w:lineRule="exact"/>
        <w:rPr>
          <w:rFonts w:asciiTheme="minorHAnsi" w:hAnsiTheme="minorHAnsi"/>
        </w:rPr>
      </w:pPr>
    </w:p>
    <w:p w14:paraId="6EE2A36E" w14:textId="77777777" w:rsidR="00883D91" w:rsidRPr="0089422D" w:rsidRDefault="00883D91">
      <w:pPr>
        <w:spacing w:line="200" w:lineRule="exact"/>
        <w:rPr>
          <w:rFonts w:asciiTheme="minorHAnsi" w:hAnsiTheme="minorHAnsi"/>
        </w:rPr>
      </w:pPr>
    </w:p>
    <w:p w14:paraId="07A4A2C2" w14:textId="77777777" w:rsidR="00883D91" w:rsidRPr="0089422D" w:rsidRDefault="00883D91">
      <w:pPr>
        <w:spacing w:line="200" w:lineRule="exact"/>
        <w:rPr>
          <w:rFonts w:asciiTheme="minorHAnsi" w:hAnsiTheme="minorHAnsi"/>
        </w:rPr>
      </w:pPr>
    </w:p>
    <w:p w14:paraId="5204A040" w14:textId="77777777" w:rsidR="00883D91" w:rsidRPr="0089422D" w:rsidRDefault="00883D91">
      <w:pPr>
        <w:spacing w:line="200" w:lineRule="exact"/>
        <w:rPr>
          <w:rFonts w:asciiTheme="minorHAnsi" w:hAnsiTheme="minorHAnsi"/>
        </w:rPr>
      </w:pPr>
    </w:p>
    <w:p w14:paraId="1684A4CC" w14:textId="77777777" w:rsidR="00883D91" w:rsidRPr="0089422D" w:rsidRDefault="00883D91">
      <w:pPr>
        <w:spacing w:line="200" w:lineRule="exact"/>
        <w:rPr>
          <w:rFonts w:asciiTheme="minorHAnsi" w:hAnsiTheme="minorHAnsi"/>
        </w:rPr>
      </w:pPr>
    </w:p>
    <w:p w14:paraId="79B2EF03" w14:textId="77777777" w:rsidR="00883D91" w:rsidRPr="0089422D" w:rsidRDefault="00883D91">
      <w:pPr>
        <w:spacing w:line="200" w:lineRule="exact"/>
        <w:rPr>
          <w:rFonts w:asciiTheme="minorHAnsi" w:hAnsiTheme="minorHAnsi"/>
        </w:rPr>
      </w:pPr>
    </w:p>
    <w:p w14:paraId="60883C2D" w14:textId="77777777" w:rsidR="00883D91" w:rsidRPr="0089422D" w:rsidRDefault="00883D91">
      <w:pPr>
        <w:spacing w:before="5" w:line="240" w:lineRule="exact"/>
        <w:rPr>
          <w:rFonts w:asciiTheme="minorHAnsi" w:hAnsiTheme="minorHAnsi"/>
          <w:sz w:val="24"/>
          <w:szCs w:val="24"/>
        </w:rPr>
      </w:pPr>
    </w:p>
    <w:p w14:paraId="65796E60" w14:textId="77777777" w:rsidR="00883D91" w:rsidRPr="0089422D" w:rsidRDefault="00701F6B" w:rsidP="0089422D">
      <w:pPr>
        <w:spacing w:line="1992" w:lineRule="auto"/>
        <w:ind w:left="460" w:right="7133"/>
        <w:rPr>
          <w:rFonts w:asciiTheme="minorHAnsi" w:eastAsia="Comic Sans MS" w:hAnsiTheme="minorHAnsi" w:cs="Comic Sans MS"/>
          <w:sz w:val="24"/>
          <w:szCs w:val="24"/>
        </w:rPr>
        <w:sectPr w:rsidR="00883D91" w:rsidRPr="0089422D">
          <w:headerReference w:type="default" r:id="rId12"/>
          <w:pgSz w:w="11920" w:h="16840"/>
          <w:pgMar w:top="960" w:right="1320" w:bottom="280" w:left="1340" w:header="732" w:footer="0" w:gutter="0"/>
          <w:cols w:space="720"/>
        </w:sectPr>
      </w:pPr>
      <w:r w:rsidRPr="0089422D">
        <w:rPr>
          <w:rFonts w:asciiTheme="minorHAnsi" w:eastAsia="Comic Sans MS" w:hAnsiTheme="minorHAnsi" w:cs="Comic Sans MS"/>
          <w:spacing w:val="-22"/>
          <w:sz w:val="24"/>
          <w:szCs w:val="24"/>
        </w:rPr>
        <w:t>b</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9"/>
          <w:sz w:val="24"/>
          <w:szCs w:val="24"/>
        </w:rPr>
        <w:t xml:space="preserve"> </w:t>
      </w:r>
      <w:r w:rsidRPr="0089422D">
        <w:rPr>
          <w:rFonts w:asciiTheme="minorHAnsi" w:eastAsia="Comic Sans MS" w:hAnsiTheme="minorHAnsi" w:cs="Comic Sans MS"/>
          <w:spacing w:val="-23"/>
          <w:sz w:val="24"/>
          <w:szCs w:val="24"/>
        </w:rPr>
        <w:t>E</w:t>
      </w:r>
      <w:r w:rsidRPr="0089422D">
        <w:rPr>
          <w:rFonts w:asciiTheme="minorHAnsi" w:eastAsia="Comic Sans MS" w:hAnsiTheme="minorHAnsi" w:cs="Comic Sans MS"/>
          <w:spacing w:val="-22"/>
          <w:sz w:val="24"/>
          <w:szCs w:val="24"/>
        </w:rPr>
        <w:t>x</w:t>
      </w:r>
      <w:r w:rsidRPr="0089422D">
        <w:rPr>
          <w:rFonts w:asciiTheme="minorHAnsi" w:eastAsia="Comic Sans MS" w:hAnsiTheme="minorHAnsi" w:cs="Comic Sans MS"/>
          <w:spacing w:val="-23"/>
          <w:sz w:val="24"/>
          <w:szCs w:val="24"/>
        </w:rPr>
        <w:t>pl</w:t>
      </w:r>
      <w:r w:rsidRPr="0089422D">
        <w:rPr>
          <w:rFonts w:asciiTheme="minorHAnsi" w:eastAsia="Comic Sans MS" w:hAnsiTheme="minorHAnsi" w:cs="Comic Sans MS"/>
          <w:spacing w:val="-22"/>
          <w:sz w:val="24"/>
          <w:szCs w:val="24"/>
        </w:rPr>
        <w:t>ai</w:t>
      </w:r>
      <w:r w:rsidRPr="0089422D">
        <w:rPr>
          <w:rFonts w:asciiTheme="minorHAnsi" w:eastAsia="Comic Sans MS" w:hAnsiTheme="minorHAnsi" w:cs="Comic Sans MS"/>
          <w:sz w:val="24"/>
          <w:szCs w:val="24"/>
        </w:rPr>
        <w:t xml:space="preserve">n </w:t>
      </w:r>
      <w:r w:rsid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23"/>
          <w:sz w:val="24"/>
          <w:szCs w:val="24"/>
        </w:rPr>
        <w:t>c</w:t>
      </w:r>
      <w:r w:rsidR="0089422D">
        <w:rPr>
          <w:rFonts w:asciiTheme="minorHAnsi" w:eastAsia="Comic Sans MS" w:hAnsiTheme="minorHAnsi" w:cs="Comic Sans MS"/>
          <w:sz w:val="24"/>
          <w:szCs w:val="24"/>
        </w:rPr>
        <w:t>)</w:t>
      </w:r>
      <w:r w:rsidR="0089422D" w:rsidRPr="0089422D">
        <w:rPr>
          <w:rFonts w:asciiTheme="minorHAnsi" w:eastAsia="Comic Sans MS" w:hAnsiTheme="minorHAnsi" w:cs="Comic Sans MS"/>
          <w:spacing w:val="28"/>
          <w:sz w:val="24"/>
          <w:szCs w:val="24"/>
        </w:rPr>
        <w:t>Compare</w:t>
      </w:r>
      <w:r w:rsidRPr="0089422D">
        <w:rPr>
          <w:rFonts w:asciiTheme="minorHAnsi" w:eastAsia="Comic Sans MS" w:hAnsiTheme="minorHAnsi" w:cs="Comic Sans MS"/>
          <w:sz w:val="24"/>
          <w:szCs w:val="24"/>
        </w:rPr>
        <w:t xml:space="preserve"> </w:t>
      </w:r>
      <w:r w:rsid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21"/>
          <w:sz w:val="24"/>
          <w:szCs w:val="24"/>
        </w:rPr>
        <w:t>d</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9"/>
          <w:sz w:val="24"/>
          <w:szCs w:val="24"/>
        </w:rPr>
        <w:t xml:space="preserve"> </w:t>
      </w:r>
      <w:r w:rsidRPr="0089422D">
        <w:rPr>
          <w:rFonts w:asciiTheme="minorHAnsi" w:eastAsia="Comic Sans MS" w:hAnsiTheme="minorHAnsi" w:cs="Comic Sans MS"/>
          <w:spacing w:val="-23"/>
          <w:sz w:val="24"/>
          <w:szCs w:val="24"/>
        </w:rPr>
        <w:t>E</w:t>
      </w:r>
      <w:r w:rsidRPr="0089422D">
        <w:rPr>
          <w:rFonts w:asciiTheme="minorHAnsi" w:eastAsia="Comic Sans MS" w:hAnsiTheme="minorHAnsi" w:cs="Comic Sans MS"/>
          <w:spacing w:val="-21"/>
          <w:sz w:val="24"/>
          <w:szCs w:val="24"/>
        </w:rPr>
        <w:t>v</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pacing w:val="-23"/>
          <w:sz w:val="24"/>
          <w:szCs w:val="24"/>
        </w:rPr>
        <w:t>l</w:t>
      </w:r>
      <w:r w:rsidRPr="0089422D">
        <w:rPr>
          <w:rFonts w:asciiTheme="minorHAnsi" w:eastAsia="Comic Sans MS" w:hAnsiTheme="minorHAnsi" w:cs="Comic Sans MS"/>
          <w:spacing w:val="-22"/>
          <w:sz w:val="24"/>
          <w:szCs w:val="24"/>
        </w:rPr>
        <w:t>uat</w:t>
      </w:r>
      <w:r w:rsidRPr="0089422D">
        <w:rPr>
          <w:rFonts w:asciiTheme="minorHAnsi" w:eastAsia="Comic Sans MS" w:hAnsiTheme="minorHAnsi" w:cs="Comic Sans MS"/>
          <w:sz w:val="24"/>
          <w:szCs w:val="24"/>
        </w:rPr>
        <w:t>e</w:t>
      </w:r>
    </w:p>
    <w:p w14:paraId="78A207E9" w14:textId="77777777" w:rsidR="00883D91" w:rsidRPr="0089422D" w:rsidRDefault="00701F6B">
      <w:pPr>
        <w:spacing w:line="320" w:lineRule="exact"/>
        <w:ind w:left="100"/>
        <w:rPr>
          <w:rFonts w:asciiTheme="minorHAnsi" w:eastAsia="Comic Sans MS" w:hAnsiTheme="minorHAnsi" w:cs="Comic Sans MS"/>
          <w:sz w:val="24"/>
          <w:szCs w:val="24"/>
        </w:rPr>
      </w:pPr>
      <w:r w:rsidRPr="0089422D">
        <w:rPr>
          <w:rFonts w:asciiTheme="minorHAnsi" w:eastAsia="Comic Sans MS" w:hAnsiTheme="minorHAnsi" w:cs="Comic Sans MS"/>
          <w:position w:val="1"/>
          <w:sz w:val="24"/>
          <w:szCs w:val="24"/>
        </w:rPr>
        <w:lastRenderedPageBreak/>
        <w:t>2.</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Ga</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1"/>
          <w:position w:val="1"/>
          <w:sz w:val="24"/>
          <w:szCs w:val="24"/>
        </w:rPr>
        <w:t>p</w:t>
      </w:r>
      <w:r w:rsidRPr="0089422D">
        <w:rPr>
          <w:rFonts w:asciiTheme="minorHAnsi" w:eastAsia="Comic Sans MS" w:hAnsiTheme="minorHAnsi" w:cs="Comic Sans MS"/>
          <w:position w:val="1"/>
          <w:sz w:val="24"/>
          <w:szCs w:val="24"/>
        </w:rPr>
        <w:t>ag</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s</w:t>
      </w:r>
      <w:r w:rsidRPr="0089422D">
        <w:rPr>
          <w:rFonts w:asciiTheme="minorHAnsi" w:eastAsia="Comic Sans MS" w:hAnsiTheme="minorHAnsi" w:cs="Comic Sans MS"/>
          <w:spacing w:val="1"/>
          <w:position w:val="1"/>
          <w:sz w:val="24"/>
          <w:szCs w:val="24"/>
        </w:rPr>
        <w:t xml:space="preserve"> Is</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ds</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2"/>
          <w:position w:val="1"/>
          <w:sz w:val="24"/>
          <w:szCs w:val="24"/>
        </w:rPr>
        <w:t>r</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in t</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Pa</w:t>
      </w:r>
      <w:r w:rsidRPr="0089422D">
        <w:rPr>
          <w:rFonts w:asciiTheme="minorHAnsi" w:eastAsia="Comic Sans MS" w:hAnsiTheme="minorHAnsi" w:cs="Comic Sans MS"/>
          <w:spacing w:val="-1"/>
          <w:position w:val="1"/>
          <w:sz w:val="24"/>
          <w:szCs w:val="24"/>
        </w:rPr>
        <w:t>c</w:t>
      </w:r>
      <w:r w:rsidRPr="0089422D">
        <w:rPr>
          <w:rFonts w:asciiTheme="minorHAnsi" w:eastAsia="Comic Sans MS" w:hAnsiTheme="minorHAnsi" w:cs="Comic Sans MS"/>
          <w:position w:val="1"/>
          <w:sz w:val="24"/>
          <w:szCs w:val="24"/>
        </w:rPr>
        <w:t>ific O</w:t>
      </w:r>
      <w:r w:rsidRPr="0089422D">
        <w:rPr>
          <w:rFonts w:asciiTheme="minorHAnsi" w:eastAsia="Comic Sans MS" w:hAnsiTheme="minorHAnsi" w:cs="Comic Sans MS"/>
          <w:spacing w:val="-1"/>
          <w:position w:val="1"/>
          <w:sz w:val="24"/>
          <w:szCs w:val="24"/>
        </w:rPr>
        <w:t>c</w:t>
      </w:r>
      <w:r w:rsidRPr="0089422D">
        <w:rPr>
          <w:rFonts w:asciiTheme="minorHAnsi" w:eastAsia="Comic Sans MS" w:hAnsiTheme="minorHAnsi" w:cs="Comic Sans MS"/>
          <w:position w:val="1"/>
          <w:sz w:val="24"/>
          <w:szCs w:val="24"/>
        </w:rPr>
        <w:t>ea</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 xml:space="preserve">, 1400 </w:t>
      </w:r>
      <w:r w:rsidRPr="0089422D">
        <w:rPr>
          <w:rFonts w:asciiTheme="minorHAnsi" w:eastAsia="Comic Sans MS" w:hAnsiTheme="minorHAnsi" w:cs="Comic Sans MS"/>
          <w:spacing w:val="2"/>
          <w:position w:val="1"/>
          <w:sz w:val="24"/>
          <w:szCs w:val="24"/>
        </w:rPr>
        <w:t>k</w:t>
      </w:r>
      <w:r w:rsidRPr="0089422D">
        <w:rPr>
          <w:rFonts w:asciiTheme="minorHAnsi" w:eastAsia="Comic Sans MS" w:hAnsiTheme="minorHAnsi" w:cs="Comic Sans MS"/>
          <w:position w:val="1"/>
          <w:sz w:val="24"/>
          <w:szCs w:val="24"/>
        </w:rPr>
        <w:t>m</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2"/>
          <w:position w:val="1"/>
          <w:sz w:val="24"/>
          <w:szCs w:val="24"/>
        </w:rPr>
        <w:t>f</w:t>
      </w:r>
      <w:r w:rsidRPr="0089422D">
        <w:rPr>
          <w:rFonts w:asciiTheme="minorHAnsi" w:eastAsia="Comic Sans MS" w:hAnsiTheme="minorHAnsi" w:cs="Comic Sans MS"/>
          <w:position w:val="1"/>
          <w:sz w:val="24"/>
          <w:szCs w:val="24"/>
        </w:rPr>
        <w:t>r</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m</w:t>
      </w:r>
      <w:r w:rsidRPr="0089422D">
        <w:rPr>
          <w:rFonts w:asciiTheme="minorHAnsi" w:eastAsia="Comic Sans MS" w:hAnsiTheme="minorHAnsi" w:cs="Comic Sans MS"/>
          <w:spacing w:val="-1"/>
          <w:position w:val="1"/>
          <w:sz w:val="24"/>
          <w:szCs w:val="24"/>
        </w:rPr>
        <w:t xml:space="preserve"> S</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uth</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1"/>
          <w:position w:val="1"/>
          <w:sz w:val="24"/>
          <w:szCs w:val="24"/>
        </w:rPr>
        <w:t>A</w:t>
      </w:r>
      <w:r w:rsidRPr="0089422D">
        <w:rPr>
          <w:rFonts w:asciiTheme="minorHAnsi" w:eastAsia="Comic Sans MS" w:hAnsiTheme="minorHAnsi" w:cs="Comic Sans MS"/>
          <w:spacing w:val="1"/>
          <w:position w:val="1"/>
          <w:sz w:val="24"/>
          <w:szCs w:val="24"/>
        </w:rPr>
        <w:t>m</w:t>
      </w:r>
      <w:r w:rsidRPr="0089422D">
        <w:rPr>
          <w:rFonts w:asciiTheme="minorHAnsi" w:eastAsia="Comic Sans MS" w:hAnsiTheme="minorHAnsi" w:cs="Comic Sans MS"/>
          <w:spacing w:val="-2"/>
          <w:position w:val="1"/>
          <w:sz w:val="24"/>
          <w:szCs w:val="24"/>
        </w:rPr>
        <w:t>e</w:t>
      </w:r>
      <w:r w:rsidRPr="0089422D">
        <w:rPr>
          <w:rFonts w:asciiTheme="minorHAnsi" w:eastAsia="Comic Sans MS" w:hAnsiTheme="minorHAnsi" w:cs="Comic Sans MS"/>
          <w:spacing w:val="2"/>
          <w:position w:val="1"/>
          <w:sz w:val="24"/>
          <w:szCs w:val="24"/>
        </w:rPr>
        <w:t>r</w:t>
      </w:r>
      <w:r w:rsidRPr="0089422D">
        <w:rPr>
          <w:rFonts w:asciiTheme="minorHAnsi" w:eastAsia="Comic Sans MS" w:hAnsiTheme="minorHAnsi" w:cs="Comic Sans MS"/>
          <w:position w:val="1"/>
          <w:sz w:val="24"/>
          <w:szCs w:val="24"/>
        </w:rPr>
        <w:t>i</w:t>
      </w:r>
      <w:r w:rsidRPr="0089422D">
        <w:rPr>
          <w:rFonts w:asciiTheme="minorHAnsi" w:eastAsia="Comic Sans MS" w:hAnsiTheme="minorHAnsi" w:cs="Comic Sans MS"/>
          <w:spacing w:val="-1"/>
          <w:position w:val="1"/>
          <w:sz w:val="24"/>
          <w:szCs w:val="24"/>
        </w:rPr>
        <w:t>c</w:t>
      </w:r>
      <w:r w:rsidRPr="0089422D">
        <w:rPr>
          <w:rFonts w:asciiTheme="minorHAnsi" w:eastAsia="Comic Sans MS" w:hAnsiTheme="minorHAnsi" w:cs="Comic Sans MS"/>
          <w:position w:val="1"/>
          <w:sz w:val="24"/>
          <w:szCs w:val="24"/>
        </w:rPr>
        <w:t>a.</w:t>
      </w:r>
    </w:p>
    <w:p w14:paraId="7B167120" w14:textId="77777777" w:rsidR="00883D91" w:rsidRPr="0089422D" w:rsidRDefault="0089422D" w:rsidP="0089422D">
      <w:pPr>
        <w:spacing w:before="1" w:line="497" w:lineRule="auto"/>
        <w:ind w:left="100" w:right="613"/>
        <w:rPr>
          <w:rFonts w:asciiTheme="minorHAnsi" w:eastAsia="Comic Sans MS" w:hAnsiTheme="minorHAnsi" w:cs="Comic Sans MS"/>
          <w:sz w:val="24"/>
          <w:szCs w:val="24"/>
        </w:rPr>
      </w:pPr>
      <w:r w:rsidRPr="0089422D">
        <w:rPr>
          <w:rFonts w:asciiTheme="minorHAnsi" w:hAnsiTheme="minorHAnsi"/>
          <w:noProof/>
          <w:lang w:val="en-GB" w:eastAsia="en-GB"/>
        </w:rPr>
        <w:drawing>
          <wp:anchor distT="0" distB="0" distL="114300" distR="114300" simplePos="0" relativeHeight="251625472" behindDoc="1" locked="0" layoutInCell="1" allowOverlap="1" wp14:anchorId="7C4EE7CA" wp14:editId="7A1F2258">
            <wp:simplePos x="0" y="0"/>
            <wp:positionH relativeFrom="page">
              <wp:posOffset>2374265</wp:posOffset>
            </wp:positionH>
            <wp:positionV relativeFrom="paragraph">
              <wp:posOffset>345425</wp:posOffset>
            </wp:positionV>
            <wp:extent cx="3456305" cy="2328545"/>
            <wp:effectExtent l="0" t="0" r="0" b="0"/>
            <wp:wrapNone/>
            <wp:docPr id="224"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6305" cy="2328545"/>
                    </a:xfrm>
                    <a:prstGeom prst="rect">
                      <a:avLst/>
                    </a:prstGeom>
                    <a:noFill/>
                  </pic:spPr>
                </pic:pic>
              </a:graphicData>
            </a:graphic>
            <wp14:sizeRelH relativeFrom="page">
              <wp14:pctWidth>0</wp14:pctWidth>
            </wp14:sizeRelH>
            <wp14:sizeRelV relativeFrom="page">
              <wp14:pctHeight>0</wp14:pctHeight>
            </wp14:sizeRelV>
          </wp:anchor>
        </w:drawing>
      </w:r>
      <w:r w:rsidR="00701F6B" w:rsidRPr="0089422D">
        <w:rPr>
          <w:rFonts w:asciiTheme="minorHAnsi" w:eastAsia="Comic Sans MS" w:hAnsiTheme="minorHAnsi" w:cs="Comic Sans MS"/>
          <w:sz w:val="24"/>
          <w:szCs w:val="24"/>
        </w:rPr>
        <w:t>A</w:t>
      </w:r>
      <w:r w:rsidR="00701F6B" w:rsidRPr="0089422D">
        <w:rPr>
          <w:rFonts w:asciiTheme="minorHAnsi" w:eastAsia="Comic Sans MS" w:hAnsiTheme="minorHAnsi" w:cs="Comic Sans MS"/>
          <w:spacing w:val="2"/>
          <w:sz w:val="24"/>
          <w:szCs w:val="24"/>
        </w:rPr>
        <w:t xml:space="preserve"> </w:t>
      </w:r>
      <w:r w:rsidR="00701F6B" w:rsidRPr="0089422D">
        <w:rPr>
          <w:rFonts w:asciiTheme="minorHAnsi" w:eastAsia="Comic Sans MS" w:hAnsiTheme="minorHAnsi" w:cs="Comic Sans MS"/>
          <w:spacing w:val="-1"/>
          <w:sz w:val="24"/>
          <w:szCs w:val="24"/>
        </w:rPr>
        <w:t>t</w:t>
      </w:r>
      <w:r w:rsidR="00701F6B" w:rsidRPr="0089422D">
        <w:rPr>
          <w:rFonts w:asciiTheme="minorHAnsi" w:eastAsia="Comic Sans MS" w:hAnsiTheme="minorHAnsi" w:cs="Comic Sans MS"/>
          <w:sz w:val="24"/>
          <w:szCs w:val="24"/>
        </w:rPr>
        <w:t>y</w:t>
      </w:r>
      <w:r w:rsidR="00701F6B" w:rsidRPr="0089422D">
        <w:rPr>
          <w:rFonts w:asciiTheme="minorHAnsi" w:eastAsia="Comic Sans MS" w:hAnsiTheme="minorHAnsi" w:cs="Comic Sans MS"/>
          <w:spacing w:val="-1"/>
          <w:sz w:val="24"/>
          <w:szCs w:val="24"/>
        </w:rPr>
        <w:t>p</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1"/>
          <w:sz w:val="24"/>
          <w:szCs w:val="24"/>
        </w:rPr>
        <w:t xml:space="preserve"> o</w:t>
      </w:r>
      <w:r w:rsidR="00701F6B" w:rsidRPr="0089422D">
        <w:rPr>
          <w:rFonts w:asciiTheme="minorHAnsi" w:eastAsia="Comic Sans MS" w:hAnsiTheme="minorHAnsi" w:cs="Comic Sans MS"/>
          <w:sz w:val="24"/>
          <w:szCs w:val="24"/>
        </w:rPr>
        <w:t>f</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pacing w:val="-1"/>
          <w:sz w:val="24"/>
          <w:szCs w:val="24"/>
        </w:rPr>
        <w:t>b</w:t>
      </w:r>
      <w:r w:rsidR="00701F6B" w:rsidRPr="0089422D">
        <w:rPr>
          <w:rFonts w:asciiTheme="minorHAnsi" w:eastAsia="Comic Sans MS" w:hAnsiTheme="minorHAnsi" w:cs="Comic Sans MS"/>
          <w:spacing w:val="-3"/>
          <w:sz w:val="24"/>
          <w:szCs w:val="24"/>
        </w:rPr>
        <w:t>i</w:t>
      </w:r>
      <w:r w:rsidR="00701F6B" w:rsidRPr="0089422D">
        <w:rPr>
          <w:rFonts w:asciiTheme="minorHAnsi" w:eastAsia="Comic Sans MS" w:hAnsiTheme="minorHAnsi" w:cs="Comic Sans MS"/>
          <w:spacing w:val="2"/>
          <w:sz w:val="24"/>
          <w:szCs w:val="24"/>
        </w:rPr>
        <w:t>r</w:t>
      </w:r>
      <w:r w:rsidR="00701F6B" w:rsidRPr="0089422D">
        <w:rPr>
          <w:rFonts w:asciiTheme="minorHAnsi" w:eastAsia="Comic Sans MS" w:hAnsiTheme="minorHAnsi" w:cs="Comic Sans MS"/>
          <w:sz w:val="24"/>
          <w:szCs w:val="24"/>
        </w:rPr>
        <w:t>d</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pacing w:val="-1"/>
          <w:sz w:val="24"/>
          <w:szCs w:val="24"/>
        </w:rPr>
        <w:t>c</w:t>
      </w:r>
      <w:r w:rsidR="00701F6B" w:rsidRPr="0089422D">
        <w:rPr>
          <w:rFonts w:asciiTheme="minorHAnsi" w:eastAsia="Comic Sans MS" w:hAnsiTheme="minorHAnsi" w:cs="Comic Sans MS"/>
          <w:sz w:val="24"/>
          <w:szCs w:val="24"/>
        </w:rPr>
        <w:t>a</w:t>
      </w:r>
      <w:r w:rsidR="00701F6B" w:rsidRPr="0089422D">
        <w:rPr>
          <w:rFonts w:asciiTheme="minorHAnsi" w:eastAsia="Comic Sans MS" w:hAnsiTheme="minorHAnsi" w:cs="Comic Sans MS"/>
          <w:spacing w:val="-1"/>
          <w:sz w:val="24"/>
          <w:szCs w:val="24"/>
        </w:rPr>
        <w:t>ll</w:t>
      </w:r>
      <w:r w:rsidR="00701F6B" w:rsidRPr="0089422D">
        <w:rPr>
          <w:rFonts w:asciiTheme="minorHAnsi" w:eastAsia="Comic Sans MS" w:hAnsiTheme="minorHAnsi" w:cs="Comic Sans MS"/>
          <w:sz w:val="24"/>
          <w:szCs w:val="24"/>
        </w:rPr>
        <w:t>ed</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z w:val="24"/>
          <w:szCs w:val="24"/>
        </w:rPr>
        <w:t>a g</w:t>
      </w:r>
      <w:r w:rsidR="00701F6B" w:rsidRPr="0089422D">
        <w:rPr>
          <w:rFonts w:asciiTheme="minorHAnsi" w:eastAsia="Comic Sans MS" w:hAnsiTheme="minorHAnsi" w:cs="Comic Sans MS"/>
          <w:spacing w:val="2"/>
          <w:sz w:val="24"/>
          <w:szCs w:val="24"/>
        </w:rPr>
        <w:t>r</w:t>
      </w:r>
      <w:r w:rsidR="00701F6B" w:rsidRPr="0089422D">
        <w:rPr>
          <w:rFonts w:asciiTheme="minorHAnsi" w:eastAsia="Comic Sans MS" w:hAnsiTheme="minorHAnsi" w:cs="Comic Sans MS"/>
          <w:spacing w:val="1"/>
          <w:sz w:val="24"/>
          <w:szCs w:val="24"/>
        </w:rPr>
        <w:t>o</w:t>
      </w:r>
      <w:r w:rsidR="00701F6B" w:rsidRPr="0089422D">
        <w:rPr>
          <w:rFonts w:asciiTheme="minorHAnsi" w:eastAsia="Comic Sans MS" w:hAnsiTheme="minorHAnsi" w:cs="Comic Sans MS"/>
          <w:sz w:val="24"/>
          <w:szCs w:val="24"/>
        </w:rPr>
        <w:t>u</w:t>
      </w:r>
      <w:r w:rsidR="00701F6B" w:rsidRPr="0089422D">
        <w:rPr>
          <w:rFonts w:asciiTheme="minorHAnsi" w:eastAsia="Comic Sans MS" w:hAnsiTheme="minorHAnsi" w:cs="Comic Sans MS"/>
          <w:spacing w:val="-1"/>
          <w:sz w:val="24"/>
          <w:szCs w:val="24"/>
        </w:rPr>
        <w:t>n</w:t>
      </w:r>
      <w:r w:rsidR="00701F6B" w:rsidRPr="0089422D">
        <w:rPr>
          <w:rFonts w:asciiTheme="minorHAnsi" w:eastAsia="Comic Sans MS" w:hAnsiTheme="minorHAnsi" w:cs="Comic Sans MS"/>
          <w:sz w:val="24"/>
          <w:szCs w:val="24"/>
        </w:rPr>
        <w:t>d</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z w:val="24"/>
          <w:szCs w:val="24"/>
        </w:rPr>
        <w:t>fi</w:t>
      </w:r>
      <w:r w:rsidR="00701F6B" w:rsidRPr="0089422D">
        <w:rPr>
          <w:rFonts w:asciiTheme="minorHAnsi" w:eastAsia="Comic Sans MS" w:hAnsiTheme="minorHAnsi" w:cs="Comic Sans MS"/>
          <w:spacing w:val="-1"/>
          <w:sz w:val="24"/>
          <w:szCs w:val="24"/>
        </w:rPr>
        <w:t>nc</w:t>
      </w:r>
      <w:r w:rsidR="00701F6B" w:rsidRPr="0089422D">
        <w:rPr>
          <w:rFonts w:asciiTheme="minorHAnsi" w:eastAsia="Comic Sans MS" w:hAnsiTheme="minorHAnsi" w:cs="Comic Sans MS"/>
          <w:sz w:val="24"/>
          <w:szCs w:val="24"/>
        </w:rPr>
        <w:t>h</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pacing w:val="-1"/>
          <w:sz w:val="24"/>
          <w:szCs w:val="24"/>
        </w:rPr>
        <w:t>l</w:t>
      </w:r>
      <w:r w:rsidR="00701F6B" w:rsidRPr="0089422D">
        <w:rPr>
          <w:rFonts w:asciiTheme="minorHAnsi" w:eastAsia="Comic Sans MS" w:hAnsiTheme="minorHAnsi" w:cs="Comic Sans MS"/>
          <w:sz w:val="24"/>
          <w:szCs w:val="24"/>
        </w:rPr>
        <w:t>i</w:t>
      </w:r>
      <w:r w:rsidR="00701F6B" w:rsidRPr="0089422D">
        <w:rPr>
          <w:rFonts w:asciiTheme="minorHAnsi" w:eastAsia="Comic Sans MS" w:hAnsiTheme="minorHAnsi" w:cs="Comic Sans MS"/>
          <w:spacing w:val="1"/>
          <w:sz w:val="24"/>
          <w:szCs w:val="24"/>
        </w:rPr>
        <w:t>v</w:t>
      </w:r>
      <w:r w:rsidR="00701F6B" w:rsidRPr="0089422D">
        <w:rPr>
          <w:rFonts w:asciiTheme="minorHAnsi" w:eastAsia="Comic Sans MS" w:hAnsiTheme="minorHAnsi" w:cs="Comic Sans MS"/>
          <w:sz w:val="24"/>
          <w:szCs w:val="24"/>
        </w:rPr>
        <w:t>es</w:t>
      </w:r>
      <w:r w:rsidR="00701F6B" w:rsidRPr="0089422D">
        <w:rPr>
          <w:rFonts w:asciiTheme="minorHAnsi" w:eastAsia="Comic Sans MS" w:hAnsiTheme="minorHAnsi" w:cs="Comic Sans MS"/>
          <w:spacing w:val="-1"/>
          <w:sz w:val="24"/>
          <w:szCs w:val="24"/>
        </w:rPr>
        <w:t xml:space="preserve"> o</w:t>
      </w:r>
      <w:r w:rsidR="00701F6B" w:rsidRPr="0089422D">
        <w:rPr>
          <w:rFonts w:asciiTheme="minorHAnsi" w:eastAsia="Comic Sans MS" w:hAnsiTheme="minorHAnsi" w:cs="Comic Sans MS"/>
          <w:sz w:val="24"/>
          <w:szCs w:val="24"/>
        </w:rPr>
        <w:t>n t</w:t>
      </w:r>
      <w:r w:rsidR="00701F6B" w:rsidRPr="0089422D">
        <w:rPr>
          <w:rFonts w:asciiTheme="minorHAnsi" w:eastAsia="Comic Sans MS" w:hAnsiTheme="minorHAnsi" w:cs="Comic Sans MS"/>
          <w:spacing w:val="1"/>
          <w:sz w:val="24"/>
          <w:szCs w:val="24"/>
        </w:rPr>
        <w:t>h</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z w:val="24"/>
          <w:szCs w:val="24"/>
        </w:rPr>
        <w:t>i</w:t>
      </w:r>
      <w:r w:rsidR="00701F6B" w:rsidRPr="0089422D">
        <w:rPr>
          <w:rFonts w:asciiTheme="minorHAnsi" w:eastAsia="Comic Sans MS" w:hAnsiTheme="minorHAnsi" w:cs="Comic Sans MS"/>
          <w:spacing w:val="1"/>
          <w:sz w:val="24"/>
          <w:szCs w:val="24"/>
        </w:rPr>
        <w:t>s</w:t>
      </w:r>
      <w:r w:rsidR="00701F6B" w:rsidRPr="0089422D">
        <w:rPr>
          <w:rFonts w:asciiTheme="minorHAnsi" w:eastAsia="Comic Sans MS" w:hAnsiTheme="minorHAnsi" w:cs="Comic Sans MS"/>
          <w:spacing w:val="-1"/>
          <w:sz w:val="24"/>
          <w:szCs w:val="24"/>
        </w:rPr>
        <w:t>l</w:t>
      </w:r>
      <w:r w:rsidR="00701F6B" w:rsidRPr="0089422D">
        <w:rPr>
          <w:rFonts w:asciiTheme="minorHAnsi" w:eastAsia="Comic Sans MS" w:hAnsiTheme="minorHAnsi" w:cs="Comic Sans MS"/>
          <w:sz w:val="24"/>
          <w:szCs w:val="24"/>
        </w:rPr>
        <w:t>a</w:t>
      </w:r>
      <w:r w:rsidR="00701F6B" w:rsidRPr="0089422D">
        <w:rPr>
          <w:rFonts w:asciiTheme="minorHAnsi" w:eastAsia="Comic Sans MS" w:hAnsiTheme="minorHAnsi" w:cs="Comic Sans MS"/>
          <w:spacing w:val="-1"/>
          <w:sz w:val="24"/>
          <w:szCs w:val="24"/>
        </w:rPr>
        <w:t>n</w:t>
      </w:r>
      <w:r w:rsidR="00701F6B" w:rsidRPr="0089422D">
        <w:rPr>
          <w:rFonts w:asciiTheme="minorHAnsi" w:eastAsia="Comic Sans MS" w:hAnsiTheme="minorHAnsi" w:cs="Comic Sans MS"/>
          <w:sz w:val="24"/>
          <w:szCs w:val="24"/>
        </w:rPr>
        <w:t>d</w:t>
      </w:r>
      <w:r w:rsidR="00701F6B" w:rsidRPr="0089422D">
        <w:rPr>
          <w:rFonts w:asciiTheme="minorHAnsi" w:eastAsia="Comic Sans MS" w:hAnsiTheme="minorHAnsi" w:cs="Comic Sans MS"/>
          <w:spacing w:val="1"/>
          <w:sz w:val="24"/>
          <w:szCs w:val="24"/>
        </w:rPr>
        <w:t>s</w:t>
      </w:r>
      <w:r w:rsidR="00701F6B" w:rsidRPr="0089422D">
        <w:rPr>
          <w:rFonts w:asciiTheme="minorHAnsi" w:eastAsia="Comic Sans MS" w:hAnsiTheme="minorHAnsi" w:cs="Comic Sans MS"/>
          <w:sz w:val="24"/>
          <w:szCs w:val="24"/>
        </w:rPr>
        <w:t xml:space="preserve">. </w:t>
      </w:r>
      <w:r w:rsidR="00701F6B" w:rsidRPr="0089422D">
        <w:rPr>
          <w:rFonts w:asciiTheme="minorHAnsi" w:eastAsia="Comic Sans MS" w:hAnsiTheme="minorHAnsi" w:cs="Comic Sans MS"/>
          <w:spacing w:val="-22"/>
          <w:sz w:val="24"/>
          <w:szCs w:val="24"/>
        </w:rPr>
        <w:t>T</w:t>
      </w:r>
      <w:r w:rsidR="00701F6B" w:rsidRPr="0089422D">
        <w:rPr>
          <w:rFonts w:asciiTheme="minorHAnsi" w:eastAsia="Comic Sans MS" w:hAnsiTheme="minorHAnsi" w:cs="Comic Sans MS"/>
          <w:spacing w:val="-21"/>
          <w:sz w:val="24"/>
          <w:szCs w:val="24"/>
        </w:rPr>
        <w:t>h</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42"/>
          <w:sz w:val="24"/>
          <w:szCs w:val="24"/>
        </w:rPr>
        <w:t xml:space="preserve"> </w:t>
      </w:r>
      <w:r w:rsidR="00701F6B" w:rsidRPr="0089422D">
        <w:rPr>
          <w:rFonts w:asciiTheme="minorHAnsi" w:eastAsia="Comic Sans MS" w:hAnsiTheme="minorHAnsi" w:cs="Comic Sans MS"/>
          <w:spacing w:val="-23"/>
          <w:sz w:val="24"/>
          <w:szCs w:val="24"/>
        </w:rPr>
        <w:t>p</w:t>
      </w:r>
      <w:r w:rsidR="00701F6B" w:rsidRPr="0089422D">
        <w:rPr>
          <w:rFonts w:asciiTheme="minorHAnsi" w:eastAsia="Comic Sans MS" w:hAnsiTheme="minorHAnsi" w:cs="Comic Sans MS"/>
          <w:spacing w:val="-22"/>
          <w:sz w:val="24"/>
          <w:szCs w:val="24"/>
        </w:rPr>
        <w:t>i</w:t>
      </w:r>
      <w:r w:rsidR="00701F6B" w:rsidRPr="0089422D">
        <w:rPr>
          <w:rFonts w:asciiTheme="minorHAnsi" w:eastAsia="Comic Sans MS" w:hAnsiTheme="minorHAnsi" w:cs="Comic Sans MS"/>
          <w:spacing w:val="-23"/>
          <w:sz w:val="24"/>
          <w:szCs w:val="24"/>
        </w:rPr>
        <w:t>c</w:t>
      </w:r>
      <w:r w:rsidR="00701F6B" w:rsidRPr="0089422D">
        <w:rPr>
          <w:rFonts w:asciiTheme="minorHAnsi" w:eastAsia="Comic Sans MS" w:hAnsiTheme="minorHAnsi" w:cs="Comic Sans MS"/>
          <w:spacing w:val="-22"/>
          <w:sz w:val="24"/>
          <w:szCs w:val="24"/>
        </w:rPr>
        <w:t>t</w:t>
      </w:r>
      <w:r w:rsidR="00701F6B" w:rsidRPr="0089422D">
        <w:rPr>
          <w:rFonts w:asciiTheme="minorHAnsi" w:eastAsia="Comic Sans MS" w:hAnsiTheme="minorHAnsi" w:cs="Comic Sans MS"/>
          <w:spacing w:val="-24"/>
          <w:sz w:val="24"/>
          <w:szCs w:val="24"/>
        </w:rPr>
        <w:t>u</w:t>
      </w:r>
      <w:r w:rsidR="00701F6B" w:rsidRPr="0089422D">
        <w:rPr>
          <w:rFonts w:asciiTheme="minorHAnsi" w:eastAsia="Comic Sans MS" w:hAnsiTheme="minorHAnsi" w:cs="Comic Sans MS"/>
          <w:spacing w:val="-22"/>
          <w:sz w:val="24"/>
          <w:szCs w:val="24"/>
        </w:rPr>
        <w:t>r</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42"/>
          <w:sz w:val="24"/>
          <w:szCs w:val="24"/>
        </w:rPr>
        <w:t xml:space="preserve"> </w:t>
      </w:r>
      <w:r w:rsidR="00701F6B" w:rsidRPr="0089422D">
        <w:rPr>
          <w:rFonts w:asciiTheme="minorHAnsi" w:eastAsia="Comic Sans MS" w:hAnsiTheme="minorHAnsi" w:cs="Comic Sans MS"/>
          <w:spacing w:val="-23"/>
          <w:sz w:val="24"/>
          <w:szCs w:val="24"/>
        </w:rPr>
        <w:t>s</w:t>
      </w:r>
      <w:r w:rsidR="00701F6B" w:rsidRPr="0089422D">
        <w:rPr>
          <w:rFonts w:asciiTheme="minorHAnsi" w:eastAsia="Comic Sans MS" w:hAnsiTheme="minorHAnsi" w:cs="Comic Sans MS"/>
          <w:spacing w:val="-21"/>
          <w:sz w:val="24"/>
          <w:szCs w:val="24"/>
        </w:rPr>
        <w:t>h</w:t>
      </w:r>
      <w:r w:rsidR="00701F6B" w:rsidRPr="0089422D">
        <w:rPr>
          <w:rFonts w:asciiTheme="minorHAnsi" w:eastAsia="Comic Sans MS" w:hAnsiTheme="minorHAnsi" w:cs="Comic Sans MS"/>
          <w:spacing w:val="-23"/>
          <w:sz w:val="24"/>
          <w:szCs w:val="24"/>
        </w:rPr>
        <w:t>ow</w:t>
      </w:r>
      <w:r w:rsidR="00701F6B" w:rsidRPr="0089422D">
        <w:rPr>
          <w:rFonts w:asciiTheme="minorHAnsi" w:eastAsia="Comic Sans MS" w:hAnsiTheme="minorHAnsi" w:cs="Comic Sans MS"/>
          <w:sz w:val="24"/>
          <w:szCs w:val="24"/>
        </w:rPr>
        <w:t>s</w:t>
      </w:r>
      <w:r w:rsidR="00701F6B" w:rsidRPr="0089422D">
        <w:rPr>
          <w:rFonts w:asciiTheme="minorHAnsi" w:eastAsia="Comic Sans MS" w:hAnsiTheme="minorHAnsi" w:cs="Comic Sans MS"/>
          <w:spacing w:val="-42"/>
          <w:sz w:val="24"/>
          <w:szCs w:val="24"/>
        </w:rPr>
        <w:t xml:space="preserve"> </w:t>
      </w:r>
      <w:r w:rsidR="00701F6B" w:rsidRPr="0089422D">
        <w:rPr>
          <w:rFonts w:asciiTheme="minorHAnsi" w:eastAsia="Comic Sans MS" w:hAnsiTheme="minorHAnsi" w:cs="Comic Sans MS"/>
          <w:sz w:val="24"/>
          <w:szCs w:val="24"/>
        </w:rPr>
        <w:t>a</w:t>
      </w:r>
      <w:r w:rsidR="00701F6B" w:rsidRPr="0089422D">
        <w:rPr>
          <w:rFonts w:asciiTheme="minorHAnsi" w:eastAsia="Comic Sans MS" w:hAnsiTheme="minorHAnsi" w:cs="Comic Sans MS"/>
          <w:spacing w:val="-43"/>
          <w:sz w:val="24"/>
          <w:szCs w:val="24"/>
        </w:rPr>
        <w:t xml:space="preserve"> </w:t>
      </w:r>
      <w:r w:rsidR="00701F6B" w:rsidRPr="0089422D">
        <w:rPr>
          <w:rFonts w:asciiTheme="minorHAnsi" w:eastAsia="Comic Sans MS" w:hAnsiTheme="minorHAnsi" w:cs="Comic Sans MS"/>
          <w:spacing w:val="-24"/>
          <w:sz w:val="24"/>
          <w:szCs w:val="24"/>
        </w:rPr>
        <w:t>g</w:t>
      </w:r>
      <w:r w:rsidR="00701F6B" w:rsidRPr="0089422D">
        <w:rPr>
          <w:rFonts w:asciiTheme="minorHAnsi" w:eastAsia="Comic Sans MS" w:hAnsiTheme="minorHAnsi" w:cs="Comic Sans MS"/>
          <w:spacing w:val="-22"/>
          <w:sz w:val="24"/>
          <w:szCs w:val="24"/>
        </w:rPr>
        <w:t>r</w:t>
      </w:r>
      <w:r w:rsidR="00701F6B" w:rsidRPr="0089422D">
        <w:rPr>
          <w:rFonts w:asciiTheme="minorHAnsi" w:eastAsia="Comic Sans MS" w:hAnsiTheme="minorHAnsi" w:cs="Comic Sans MS"/>
          <w:spacing w:val="-21"/>
          <w:sz w:val="24"/>
          <w:szCs w:val="24"/>
        </w:rPr>
        <w:t>o</w:t>
      </w:r>
      <w:r w:rsidR="00701F6B" w:rsidRPr="0089422D">
        <w:rPr>
          <w:rFonts w:asciiTheme="minorHAnsi" w:eastAsia="Comic Sans MS" w:hAnsiTheme="minorHAnsi" w:cs="Comic Sans MS"/>
          <w:spacing w:val="-22"/>
          <w:sz w:val="24"/>
          <w:szCs w:val="24"/>
        </w:rPr>
        <w:t>u</w:t>
      </w:r>
      <w:r w:rsidR="00701F6B" w:rsidRPr="0089422D">
        <w:rPr>
          <w:rFonts w:asciiTheme="minorHAnsi" w:eastAsia="Comic Sans MS" w:hAnsiTheme="minorHAnsi" w:cs="Comic Sans MS"/>
          <w:spacing w:val="-25"/>
          <w:sz w:val="24"/>
          <w:szCs w:val="24"/>
        </w:rPr>
        <w:t>n</w:t>
      </w:r>
      <w:r w:rsidR="00701F6B" w:rsidRPr="0089422D">
        <w:rPr>
          <w:rFonts w:asciiTheme="minorHAnsi" w:eastAsia="Comic Sans MS" w:hAnsiTheme="minorHAnsi" w:cs="Comic Sans MS"/>
          <w:sz w:val="24"/>
          <w:szCs w:val="24"/>
        </w:rPr>
        <w:t>d</w:t>
      </w:r>
      <w:r w:rsidR="00701F6B" w:rsidRPr="0089422D">
        <w:rPr>
          <w:rFonts w:asciiTheme="minorHAnsi" w:eastAsia="Comic Sans MS" w:hAnsiTheme="minorHAnsi" w:cs="Comic Sans MS"/>
          <w:spacing w:val="-42"/>
          <w:sz w:val="24"/>
          <w:szCs w:val="24"/>
        </w:rPr>
        <w:t xml:space="preserve"> </w:t>
      </w:r>
      <w:r w:rsidR="00701F6B" w:rsidRPr="0089422D">
        <w:rPr>
          <w:rFonts w:asciiTheme="minorHAnsi" w:eastAsia="Comic Sans MS" w:hAnsiTheme="minorHAnsi" w:cs="Comic Sans MS"/>
          <w:spacing w:val="-21"/>
          <w:sz w:val="24"/>
          <w:szCs w:val="24"/>
        </w:rPr>
        <w:t>f</w:t>
      </w:r>
      <w:r w:rsidR="00701F6B" w:rsidRPr="0089422D">
        <w:rPr>
          <w:rFonts w:asciiTheme="minorHAnsi" w:eastAsia="Comic Sans MS" w:hAnsiTheme="minorHAnsi" w:cs="Comic Sans MS"/>
          <w:spacing w:val="-22"/>
          <w:sz w:val="24"/>
          <w:szCs w:val="24"/>
        </w:rPr>
        <w:t>in</w:t>
      </w:r>
      <w:r w:rsidR="00701F6B" w:rsidRPr="0089422D">
        <w:rPr>
          <w:rFonts w:asciiTheme="minorHAnsi" w:eastAsia="Comic Sans MS" w:hAnsiTheme="minorHAnsi" w:cs="Comic Sans MS"/>
          <w:spacing w:val="-23"/>
          <w:sz w:val="24"/>
          <w:szCs w:val="24"/>
        </w:rPr>
        <w:t>c</w:t>
      </w:r>
      <w:r w:rsidR="00701F6B" w:rsidRPr="0089422D">
        <w:rPr>
          <w:rFonts w:asciiTheme="minorHAnsi" w:eastAsia="Comic Sans MS" w:hAnsiTheme="minorHAnsi" w:cs="Comic Sans MS"/>
          <w:spacing w:val="-21"/>
          <w:sz w:val="24"/>
          <w:szCs w:val="24"/>
        </w:rPr>
        <w:t>h</w:t>
      </w:r>
      <w:r w:rsidR="00701F6B" w:rsidRPr="0089422D">
        <w:rPr>
          <w:rFonts w:asciiTheme="minorHAnsi" w:eastAsia="Comic Sans MS" w:hAnsiTheme="minorHAnsi" w:cs="Comic Sans MS"/>
          <w:sz w:val="24"/>
          <w:szCs w:val="24"/>
        </w:rPr>
        <w:t>.</w:t>
      </w:r>
    </w:p>
    <w:p w14:paraId="26FEBFA7" w14:textId="77777777" w:rsidR="00883D91" w:rsidRPr="0089422D" w:rsidRDefault="00883D91">
      <w:pPr>
        <w:spacing w:before="9" w:line="180" w:lineRule="exact"/>
        <w:rPr>
          <w:rFonts w:asciiTheme="minorHAnsi" w:hAnsiTheme="minorHAnsi"/>
          <w:sz w:val="19"/>
          <w:szCs w:val="19"/>
        </w:rPr>
      </w:pPr>
    </w:p>
    <w:p w14:paraId="160B3A38" w14:textId="77777777" w:rsidR="00883D91" w:rsidRPr="0089422D" w:rsidRDefault="00883D91">
      <w:pPr>
        <w:spacing w:line="200" w:lineRule="exact"/>
        <w:rPr>
          <w:rFonts w:asciiTheme="minorHAnsi" w:hAnsiTheme="minorHAnsi"/>
        </w:rPr>
      </w:pPr>
    </w:p>
    <w:p w14:paraId="47C533EF" w14:textId="77777777" w:rsidR="00883D91" w:rsidRPr="0089422D" w:rsidRDefault="00883D91">
      <w:pPr>
        <w:spacing w:line="200" w:lineRule="exact"/>
        <w:rPr>
          <w:rFonts w:asciiTheme="minorHAnsi" w:hAnsiTheme="minorHAnsi"/>
        </w:rPr>
      </w:pPr>
    </w:p>
    <w:p w14:paraId="73663D80" w14:textId="77777777" w:rsidR="00883D91" w:rsidRPr="0089422D" w:rsidRDefault="00883D91">
      <w:pPr>
        <w:spacing w:line="200" w:lineRule="exact"/>
        <w:rPr>
          <w:rFonts w:asciiTheme="minorHAnsi" w:hAnsiTheme="minorHAnsi"/>
        </w:rPr>
      </w:pPr>
    </w:p>
    <w:p w14:paraId="345243FF" w14:textId="77777777" w:rsidR="00883D91" w:rsidRPr="0089422D" w:rsidRDefault="00883D91">
      <w:pPr>
        <w:spacing w:line="200" w:lineRule="exact"/>
        <w:rPr>
          <w:rFonts w:asciiTheme="minorHAnsi" w:hAnsiTheme="minorHAnsi"/>
        </w:rPr>
      </w:pPr>
    </w:p>
    <w:p w14:paraId="53076813" w14:textId="77777777" w:rsidR="00883D91" w:rsidRPr="0089422D" w:rsidRDefault="00883D91">
      <w:pPr>
        <w:spacing w:line="200" w:lineRule="exact"/>
        <w:rPr>
          <w:rFonts w:asciiTheme="minorHAnsi" w:hAnsiTheme="minorHAnsi"/>
        </w:rPr>
      </w:pPr>
    </w:p>
    <w:p w14:paraId="5E3083F5" w14:textId="77777777" w:rsidR="00883D91" w:rsidRPr="0089422D" w:rsidRDefault="00883D91">
      <w:pPr>
        <w:spacing w:line="200" w:lineRule="exact"/>
        <w:rPr>
          <w:rFonts w:asciiTheme="minorHAnsi" w:hAnsiTheme="minorHAnsi"/>
        </w:rPr>
      </w:pPr>
    </w:p>
    <w:p w14:paraId="06432CCB" w14:textId="77777777" w:rsidR="00883D91" w:rsidRPr="0089422D" w:rsidRDefault="00883D91">
      <w:pPr>
        <w:spacing w:line="200" w:lineRule="exact"/>
        <w:rPr>
          <w:rFonts w:asciiTheme="minorHAnsi" w:hAnsiTheme="minorHAnsi"/>
        </w:rPr>
      </w:pPr>
    </w:p>
    <w:p w14:paraId="5A1A129B" w14:textId="77777777" w:rsidR="00883D91" w:rsidRPr="0089422D" w:rsidRDefault="00883D91">
      <w:pPr>
        <w:spacing w:line="200" w:lineRule="exact"/>
        <w:rPr>
          <w:rFonts w:asciiTheme="minorHAnsi" w:hAnsiTheme="minorHAnsi"/>
        </w:rPr>
      </w:pPr>
    </w:p>
    <w:p w14:paraId="35489A41" w14:textId="77777777" w:rsidR="00883D91" w:rsidRPr="0089422D" w:rsidRDefault="00883D91">
      <w:pPr>
        <w:spacing w:line="200" w:lineRule="exact"/>
        <w:rPr>
          <w:rFonts w:asciiTheme="minorHAnsi" w:hAnsiTheme="minorHAnsi"/>
        </w:rPr>
      </w:pPr>
    </w:p>
    <w:p w14:paraId="3D527034" w14:textId="77777777" w:rsidR="00883D91" w:rsidRPr="0089422D" w:rsidRDefault="00883D91">
      <w:pPr>
        <w:spacing w:line="200" w:lineRule="exact"/>
        <w:rPr>
          <w:rFonts w:asciiTheme="minorHAnsi" w:hAnsiTheme="minorHAnsi"/>
        </w:rPr>
      </w:pPr>
    </w:p>
    <w:p w14:paraId="1EA74466" w14:textId="77777777" w:rsidR="00883D91" w:rsidRPr="0089422D" w:rsidRDefault="00883D91">
      <w:pPr>
        <w:spacing w:line="200" w:lineRule="exact"/>
        <w:rPr>
          <w:rFonts w:asciiTheme="minorHAnsi" w:hAnsiTheme="minorHAnsi"/>
        </w:rPr>
      </w:pPr>
    </w:p>
    <w:p w14:paraId="11F7B7CD" w14:textId="77777777" w:rsidR="00883D91" w:rsidRPr="0089422D" w:rsidRDefault="00883D91">
      <w:pPr>
        <w:spacing w:line="200" w:lineRule="exact"/>
        <w:rPr>
          <w:rFonts w:asciiTheme="minorHAnsi" w:hAnsiTheme="minorHAnsi"/>
        </w:rPr>
      </w:pPr>
    </w:p>
    <w:p w14:paraId="6752F688" w14:textId="77777777" w:rsidR="00883D91" w:rsidRPr="0089422D" w:rsidRDefault="00883D91">
      <w:pPr>
        <w:spacing w:line="200" w:lineRule="exact"/>
        <w:rPr>
          <w:rFonts w:asciiTheme="minorHAnsi" w:hAnsiTheme="minorHAnsi"/>
        </w:rPr>
      </w:pPr>
    </w:p>
    <w:p w14:paraId="74C8AF0C" w14:textId="77777777" w:rsidR="00883D91" w:rsidRPr="0089422D" w:rsidRDefault="00883D91">
      <w:pPr>
        <w:spacing w:line="200" w:lineRule="exact"/>
        <w:rPr>
          <w:rFonts w:asciiTheme="minorHAnsi" w:hAnsiTheme="minorHAnsi"/>
        </w:rPr>
      </w:pPr>
    </w:p>
    <w:p w14:paraId="51F051ED" w14:textId="77777777" w:rsidR="00883D91" w:rsidRPr="0089422D" w:rsidRDefault="00883D91">
      <w:pPr>
        <w:spacing w:line="200" w:lineRule="exact"/>
        <w:rPr>
          <w:rFonts w:asciiTheme="minorHAnsi" w:hAnsiTheme="minorHAnsi"/>
        </w:rPr>
      </w:pPr>
    </w:p>
    <w:p w14:paraId="0B83C09A" w14:textId="77777777" w:rsidR="00883D91" w:rsidRPr="0089422D" w:rsidRDefault="00883D91">
      <w:pPr>
        <w:spacing w:line="200" w:lineRule="exact"/>
        <w:rPr>
          <w:rFonts w:asciiTheme="minorHAnsi" w:hAnsiTheme="minorHAnsi"/>
        </w:rPr>
      </w:pPr>
    </w:p>
    <w:p w14:paraId="58807CB5" w14:textId="77777777" w:rsidR="00883D91" w:rsidRPr="0089422D" w:rsidRDefault="00883D91">
      <w:pPr>
        <w:spacing w:line="200" w:lineRule="exact"/>
        <w:rPr>
          <w:rFonts w:asciiTheme="minorHAnsi" w:hAnsiTheme="minorHAnsi"/>
        </w:rPr>
      </w:pPr>
    </w:p>
    <w:p w14:paraId="543CFE66" w14:textId="77777777" w:rsidR="00883D91" w:rsidRPr="0089422D" w:rsidRDefault="00883D91">
      <w:pPr>
        <w:spacing w:line="200" w:lineRule="exact"/>
        <w:rPr>
          <w:rFonts w:asciiTheme="minorHAnsi" w:hAnsiTheme="minorHAnsi"/>
        </w:rPr>
      </w:pPr>
    </w:p>
    <w:p w14:paraId="42F8764E" w14:textId="77777777" w:rsidR="00883D91" w:rsidRPr="0089422D" w:rsidRDefault="00701F6B">
      <w:pPr>
        <w:ind w:left="100" w:right="533"/>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s</w:t>
      </w:r>
      <w:r w:rsidRPr="0089422D">
        <w:rPr>
          <w:rFonts w:asciiTheme="minorHAnsi" w:eastAsia="Comic Sans MS" w:hAnsiTheme="minorHAnsi" w:cs="Comic Sans MS"/>
          <w:sz w:val="24"/>
          <w:szCs w:val="24"/>
        </w:rPr>
        <w:t>ize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ee</w:t>
      </w:r>
      <w:r w:rsidRPr="0089422D">
        <w:rPr>
          <w:rFonts w:asciiTheme="minorHAnsi" w:eastAsia="Comic Sans MS" w:hAnsiTheme="minorHAnsi" w:cs="Comic Sans MS"/>
          <w:spacing w:val="-2"/>
          <w:sz w:val="24"/>
          <w:szCs w:val="24"/>
        </w:rPr>
        <w:t>d</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gr</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fi</w:t>
      </w:r>
      <w:r w:rsidRPr="0089422D">
        <w:rPr>
          <w:rFonts w:asciiTheme="minorHAnsi" w:eastAsia="Comic Sans MS" w:hAnsiTheme="minorHAnsi" w:cs="Comic Sans MS"/>
          <w:spacing w:val="-1"/>
          <w:sz w:val="24"/>
          <w:szCs w:val="24"/>
        </w:rPr>
        <w:t>nc</w:t>
      </w:r>
      <w:r w:rsidRPr="0089422D">
        <w:rPr>
          <w:rFonts w:asciiTheme="minorHAnsi" w:eastAsia="Comic Sans MS" w:hAnsiTheme="minorHAnsi" w:cs="Comic Sans MS"/>
          <w:sz w:val="24"/>
          <w:szCs w:val="24"/>
        </w:rPr>
        <w:t>h</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an eat de</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ds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n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ize</w:t>
      </w:r>
      <w:r w:rsidRPr="0089422D">
        <w:rPr>
          <w:rFonts w:asciiTheme="minorHAnsi" w:eastAsia="Comic Sans MS" w:hAnsiTheme="minorHAnsi" w:cs="Comic Sans MS"/>
          <w:spacing w:val="1"/>
          <w:sz w:val="24"/>
          <w:szCs w:val="24"/>
        </w:rPr>
        <w:t xml:space="preserve"> 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 xml:space="preserve">e </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ea</w:t>
      </w:r>
      <w:r w:rsidRPr="0089422D">
        <w:rPr>
          <w:rFonts w:asciiTheme="minorHAnsi" w:eastAsia="Comic Sans MS" w:hAnsiTheme="minorHAnsi" w:cs="Comic Sans MS"/>
          <w:spacing w:val="2"/>
          <w:sz w:val="24"/>
          <w:szCs w:val="24"/>
        </w:rPr>
        <w:t>k</w:t>
      </w:r>
      <w:r w:rsidRPr="0089422D">
        <w:rPr>
          <w:rFonts w:asciiTheme="minorHAnsi" w:eastAsia="Comic Sans MS" w:hAnsiTheme="minorHAnsi" w:cs="Comic Sans MS"/>
          <w:sz w:val="24"/>
          <w:szCs w:val="24"/>
        </w:rPr>
        <w:t>.</w:t>
      </w:r>
    </w:p>
    <w:p w14:paraId="50DF73B7" w14:textId="77777777" w:rsidR="00883D91" w:rsidRPr="0089422D" w:rsidRDefault="00701F6B">
      <w:pPr>
        <w:spacing w:line="320" w:lineRule="exact"/>
        <w:ind w:left="100"/>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To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 xml:space="preserve">eat </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ge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ee</w:t>
      </w:r>
      <w:r w:rsidRPr="0089422D">
        <w:rPr>
          <w:rFonts w:asciiTheme="minorHAnsi" w:eastAsia="Comic Sans MS" w:hAnsiTheme="minorHAnsi" w:cs="Comic Sans MS"/>
          <w:spacing w:val="-2"/>
          <w:sz w:val="24"/>
          <w:szCs w:val="24"/>
        </w:rPr>
        <w:t>d</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ge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eak</w:t>
      </w:r>
      <w:r w:rsidRPr="0089422D">
        <w:rPr>
          <w:rFonts w:asciiTheme="minorHAnsi" w:eastAsia="Comic Sans MS" w:hAnsiTheme="minorHAnsi" w:cs="Comic Sans MS"/>
          <w:spacing w:val="3"/>
          <w:sz w:val="24"/>
          <w:szCs w:val="24"/>
        </w:rPr>
        <w:t xml:space="preserve"> </w:t>
      </w:r>
      <w:r w:rsidRPr="0089422D">
        <w:rPr>
          <w:rFonts w:asciiTheme="minorHAnsi" w:eastAsia="Comic Sans MS" w:hAnsiTheme="minorHAnsi" w:cs="Comic Sans MS"/>
          <w:spacing w:val="-3"/>
          <w:sz w:val="24"/>
          <w:szCs w:val="24"/>
        </w:rPr>
        <w:t>i</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eed</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z w:val="24"/>
          <w:szCs w:val="24"/>
        </w:rPr>
        <w:t>d.</w:t>
      </w:r>
    </w:p>
    <w:p w14:paraId="2767041B" w14:textId="77777777" w:rsidR="00883D91" w:rsidRPr="0089422D" w:rsidRDefault="00701F6B">
      <w:pPr>
        <w:spacing w:line="320" w:lineRule="exact"/>
        <w:ind w:left="100"/>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ar</w:t>
      </w:r>
      <w:r w:rsidRPr="0089422D">
        <w:rPr>
          <w:rFonts w:asciiTheme="minorHAnsi" w:eastAsia="Comic Sans MS" w:hAnsiTheme="minorHAnsi" w:cs="Comic Sans MS"/>
          <w:spacing w:val="3"/>
          <w:sz w:val="24"/>
          <w:szCs w:val="24"/>
        </w:rPr>
        <w:t xml:space="preserve"> </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pacing w:val="-3"/>
          <w:sz w:val="24"/>
          <w:szCs w:val="24"/>
        </w:rPr>
        <w: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ts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2"/>
          <w:sz w:val="24"/>
          <w:szCs w:val="24"/>
        </w:rPr>
        <w:t>s</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w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s</w:t>
      </w:r>
      <w:r w:rsidRPr="0089422D">
        <w:rPr>
          <w:rFonts w:asciiTheme="minorHAnsi" w:eastAsia="Comic Sans MS" w:hAnsiTheme="minorHAnsi" w:cs="Comic Sans MS"/>
          <w:sz w:val="24"/>
          <w:szCs w:val="24"/>
        </w:rPr>
        <w:t>izes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2"/>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eaks</w:t>
      </w:r>
      <w:r w:rsidRPr="0089422D">
        <w:rPr>
          <w:rFonts w:asciiTheme="minorHAnsi" w:eastAsia="Comic Sans MS" w:hAnsiTheme="minorHAnsi" w:cs="Comic Sans MS"/>
          <w:spacing w:val="1"/>
          <w:sz w:val="24"/>
          <w:szCs w:val="24"/>
        </w:rPr>
        <w:t xml:space="preserve"> 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3"/>
          <w:sz w:val="24"/>
          <w:szCs w:val="24"/>
        </w:rPr>
        <w:t>g</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2"/>
          <w:sz w:val="24"/>
          <w:szCs w:val="24"/>
        </w:rPr>
        <w:t>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fi</w:t>
      </w:r>
      <w:r w:rsidRPr="0089422D">
        <w:rPr>
          <w:rFonts w:asciiTheme="minorHAnsi" w:eastAsia="Comic Sans MS" w:hAnsiTheme="minorHAnsi" w:cs="Comic Sans MS"/>
          <w:spacing w:val="-1"/>
          <w:sz w:val="24"/>
          <w:szCs w:val="24"/>
        </w:rPr>
        <w:t>nc</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 xml:space="preserve">n </w:t>
      </w:r>
      <w:r w:rsidRPr="0089422D">
        <w:rPr>
          <w:rFonts w:asciiTheme="minorHAnsi" w:eastAsia="Comic Sans MS" w:hAnsiTheme="minorHAnsi" w:cs="Comic Sans MS"/>
          <w:b/>
          <w:spacing w:val="1"/>
          <w:sz w:val="24"/>
          <w:szCs w:val="24"/>
        </w:rPr>
        <w:t>o</w:t>
      </w:r>
      <w:r w:rsidRPr="0089422D">
        <w:rPr>
          <w:rFonts w:asciiTheme="minorHAnsi" w:eastAsia="Comic Sans MS" w:hAnsiTheme="minorHAnsi" w:cs="Comic Sans MS"/>
          <w:b/>
          <w:spacing w:val="-1"/>
          <w:sz w:val="24"/>
          <w:szCs w:val="24"/>
        </w:rPr>
        <w:t>n</w:t>
      </w:r>
      <w:r w:rsidRPr="0089422D">
        <w:rPr>
          <w:rFonts w:asciiTheme="minorHAnsi" w:eastAsia="Comic Sans MS" w:hAnsiTheme="minorHAnsi" w:cs="Comic Sans MS"/>
          <w:b/>
          <w:sz w:val="24"/>
          <w:szCs w:val="24"/>
        </w:rPr>
        <w:t xml:space="preserve">e </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in</w:t>
      </w:r>
    </w:p>
    <w:p w14:paraId="3615445E" w14:textId="77777777" w:rsidR="00883D91" w:rsidRPr="0089422D" w:rsidRDefault="00701F6B">
      <w:pPr>
        <w:spacing w:before="1"/>
        <w:ind w:left="100"/>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1976 a</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in 1978.</w:t>
      </w:r>
    </w:p>
    <w:p w14:paraId="68ECABB4" w14:textId="77777777" w:rsidR="00883D91" w:rsidRPr="0089422D" w:rsidRDefault="00883D91">
      <w:pPr>
        <w:spacing w:before="2" w:line="160" w:lineRule="exact"/>
        <w:rPr>
          <w:rFonts w:asciiTheme="minorHAnsi" w:hAnsiTheme="minorHAnsi"/>
          <w:sz w:val="16"/>
          <w:szCs w:val="16"/>
        </w:rPr>
      </w:pPr>
    </w:p>
    <w:p w14:paraId="5A840543" w14:textId="77777777" w:rsidR="00883D91" w:rsidRPr="0089422D" w:rsidRDefault="00883D91">
      <w:pPr>
        <w:spacing w:line="200" w:lineRule="exact"/>
        <w:rPr>
          <w:rFonts w:asciiTheme="minorHAnsi" w:hAnsiTheme="minorHAnsi"/>
        </w:rPr>
      </w:pPr>
    </w:p>
    <w:p w14:paraId="15CAB242" w14:textId="77777777" w:rsidR="00883D91" w:rsidRPr="0089422D" w:rsidRDefault="0005785C">
      <w:pPr>
        <w:ind w:left="1938"/>
        <w:rPr>
          <w:rFonts w:asciiTheme="minorHAnsi" w:hAnsiTheme="minorHAnsi"/>
        </w:rPr>
      </w:pPr>
      <w:r w:rsidRPr="0089422D">
        <w:rPr>
          <w:rFonts w:asciiTheme="minorHAnsi" w:hAnsiTheme="minorHAnsi"/>
          <w:noProof/>
          <w:lang w:val="en-GB" w:eastAsia="en-GB"/>
        </w:rPr>
        <w:drawing>
          <wp:inline distT="0" distB="0" distL="0" distR="0" wp14:anchorId="177594D0" wp14:editId="14DAB95F">
            <wp:extent cx="2913380" cy="154178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3380" cy="1541780"/>
                    </a:xfrm>
                    <a:prstGeom prst="rect">
                      <a:avLst/>
                    </a:prstGeom>
                    <a:noFill/>
                    <a:ln>
                      <a:noFill/>
                    </a:ln>
                  </pic:spPr>
                </pic:pic>
              </a:graphicData>
            </a:graphic>
          </wp:inline>
        </w:drawing>
      </w:r>
    </w:p>
    <w:p w14:paraId="1C255C6E" w14:textId="77777777" w:rsidR="00883D91" w:rsidRPr="0089422D" w:rsidRDefault="00883D91">
      <w:pPr>
        <w:spacing w:line="200" w:lineRule="exact"/>
        <w:rPr>
          <w:rFonts w:asciiTheme="minorHAnsi" w:hAnsiTheme="minorHAnsi"/>
        </w:rPr>
      </w:pPr>
    </w:p>
    <w:p w14:paraId="6057A241" w14:textId="77777777" w:rsidR="00883D91" w:rsidRPr="0089422D" w:rsidRDefault="00883D91">
      <w:pPr>
        <w:spacing w:before="12" w:line="280" w:lineRule="exact"/>
        <w:rPr>
          <w:rFonts w:asciiTheme="minorHAnsi" w:hAnsiTheme="minorHAnsi"/>
          <w:sz w:val="28"/>
          <w:szCs w:val="28"/>
        </w:rPr>
      </w:pPr>
    </w:p>
    <w:p w14:paraId="03F6EBDE" w14:textId="40FFFA7D" w:rsidR="00883D91" w:rsidRPr="0089422D" w:rsidRDefault="0005785C" w:rsidP="00DF6A3C">
      <w:pPr>
        <w:ind w:left="2039"/>
        <w:rPr>
          <w:rFonts w:asciiTheme="minorHAnsi" w:hAnsiTheme="minorHAnsi"/>
          <w:sz w:val="15"/>
          <w:szCs w:val="15"/>
        </w:rPr>
      </w:pPr>
      <w:r w:rsidRPr="0089422D">
        <w:rPr>
          <w:rFonts w:asciiTheme="minorHAnsi" w:hAnsiTheme="minorHAnsi"/>
          <w:noProof/>
          <w:lang w:val="en-GB" w:eastAsia="en-GB"/>
        </w:rPr>
        <w:drawing>
          <wp:inline distT="0" distB="0" distL="0" distR="0" wp14:anchorId="260621C4" wp14:editId="544A3524">
            <wp:extent cx="2913380" cy="149923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3380" cy="1499235"/>
                    </a:xfrm>
                    <a:prstGeom prst="rect">
                      <a:avLst/>
                    </a:prstGeom>
                    <a:noFill/>
                    <a:ln>
                      <a:noFill/>
                    </a:ln>
                  </pic:spPr>
                </pic:pic>
              </a:graphicData>
            </a:graphic>
          </wp:inline>
        </w:drawing>
      </w:r>
    </w:p>
    <w:p w14:paraId="32C3473E" w14:textId="77777777" w:rsidR="00883D91" w:rsidRPr="0089422D" w:rsidRDefault="00883D91">
      <w:pPr>
        <w:spacing w:line="200" w:lineRule="exact"/>
        <w:rPr>
          <w:rFonts w:asciiTheme="minorHAnsi" w:hAnsiTheme="minorHAnsi"/>
        </w:rPr>
      </w:pPr>
    </w:p>
    <w:p w14:paraId="0890D3B8" w14:textId="77777777" w:rsidR="00883D91" w:rsidRPr="0089422D" w:rsidRDefault="00883D91">
      <w:pPr>
        <w:spacing w:line="200" w:lineRule="exact"/>
        <w:rPr>
          <w:rFonts w:asciiTheme="minorHAnsi" w:hAnsiTheme="minorHAnsi"/>
        </w:rPr>
      </w:pPr>
    </w:p>
    <w:p w14:paraId="20A9F599" w14:textId="77777777" w:rsidR="00883D91" w:rsidRPr="0089422D" w:rsidRDefault="00883D91">
      <w:pPr>
        <w:spacing w:line="200" w:lineRule="exact"/>
        <w:rPr>
          <w:rFonts w:asciiTheme="minorHAnsi" w:hAnsiTheme="minorHAnsi"/>
        </w:rPr>
      </w:pPr>
    </w:p>
    <w:p w14:paraId="333FB577" w14:textId="77777777" w:rsidR="00883D91" w:rsidRPr="0089422D" w:rsidRDefault="00701F6B">
      <w:pPr>
        <w:spacing w:line="320" w:lineRule="exact"/>
        <w:ind w:left="100"/>
        <w:rPr>
          <w:rFonts w:asciiTheme="minorHAnsi" w:eastAsia="Comic Sans MS" w:hAnsiTheme="minorHAnsi" w:cs="Comic Sans MS"/>
          <w:sz w:val="24"/>
          <w:szCs w:val="24"/>
        </w:rPr>
      </w:pPr>
      <w:r w:rsidRPr="0089422D">
        <w:rPr>
          <w:rFonts w:asciiTheme="minorHAnsi" w:eastAsia="Comic Sans MS" w:hAnsiTheme="minorHAnsi" w:cs="Comic Sans MS"/>
          <w:position w:val="1"/>
          <w:sz w:val="24"/>
          <w:szCs w:val="24"/>
        </w:rPr>
        <w:t xml:space="preserve">2 </w:t>
      </w:r>
      <w:r w:rsidRPr="0089422D">
        <w:rPr>
          <w:rFonts w:asciiTheme="minorHAnsi" w:eastAsia="Comic Sans MS" w:hAnsiTheme="minorHAnsi" w:cs="Comic Sans MS"/>
          <w:spacing w:val="1"/>
          <w:position w:val="1"/>
          <w:sz w:val="24"/>
          <w:szCs w:val="24"/>
        </w:rPr>
        <w:t>(</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1"/>
          <w:position w:val="1"/>
          <w:sz w:val="24"/>
          <w:szCs w:val="24"/>
        </w:rPr>
        <w:t>p</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spacing w:val="-1"/>
          <w:position w:val="1"/>
          <w:sz w:val="24"/>
          <w:szCs w:val="24"/>
        </w:rPr>
        <w:t>p</w:t>
      </w:r>
      <w:r w:rsidRPr="0089422D">
        <w:rPr>
          <w:rFonts w:asciiTheme="minorHAnsi" w:eastAsia="Comic Sans MS" w:hAnsiTheme="minorHAnsi" w:cs="Comic Sans MS"/>
          <w:position w:val="1"/>
          <w:sz w:val="24"/>
          <w:szCs w:val="24"/>
        </w:rPr>
        <w:t>u</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position w:val="1"/>
          <w:sz w:val="24"/>
          <w:szCs w:val="24"/>
        </w:rPr>
        <w:t>ati</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 xml:space="preserve">n </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f</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3"/>
          <w:position w:val="1"/>
          <w:sz w:val="24"/>
          <w:szCs w:val="24"/>
        </w:rPr>
        <w:t>g</w:t>
      </w:r>
      <w:r w:rsidRPr="0089422D">
        <w:rPr>
          <w:rFonts w:asciiTheme="minorHAnsi" w:eastAsia="Comic Sans MS" w:hAnsiTheme="minorHAnsi" w:cs="Comic Sans MS"/>
          <w:spacing w:val="2"/>
          <w:position w:val="1"/>
          <w:sz w:val="24"/>
          <w:szCs w:val="24"/>
        </w:rPr>
        <w:t>r</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u</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d</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fi</w:t>
      </w:r>
      <w:r w:rsidRPr="0089422D">
        <w:rPr>
          <w:rFonts w:asciiTheme="minorHAnsi" w:eastAsia="Comic Sans MS" w:hAnsiTheme="minorHAnsi" w:cs="Comic Sans MS"/>
          <w:spacing w:val="-1"/>
          <w:position w:val="1"/>
          <w:sz w:val="24"/>
          <w:szCs w:val="24"/>
        </w:rPr>
        <w:t>nc</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es</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d</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eir</w:t>
      </w:r>
      <w:r w:rsidRPr="0089422D">
        <w:rPr>
          <w:rFonts w:asciiTheme="minorHAnsi" w:eastAsia="Comic Sans MS" w:hAnsiTheme="minorHAnsi" w:cs="Comic Sans MS"/>
          <w:spacing w:val="3"/>
          <w:position w:val="1"/>
          <w:sz w:val="24"/>
          <w:szCs w:val="24"/>
        </w:rPr>
        <w:t xml:space="preserve"> </w:t>
      </w:r>
      <w:r w:rsidRPr="0089422D">
        <w:rPr>
          <w:rFonts w:asciiTheme="minorHAnsi" w:eastAsia="Comic Sans MS" w:hAnsiTheme="minorHAnsi" w:cs="Comic Sans MS"/>
          <w:spacing w:val="-1"/>
          <w:position w:val="1"/>
          <w:sz w:val="24"/>
          <w:szCs w:val="24"/>
        </w:rPr>
        <w:t>b</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3"/>
          <w:position w:val="1"/>
          <w:sz w:val="24"/>
          <w:szCs w:val="24"/>
        </w:rPr>
        <w:t>a</w:t>
      </w:r>
      <w:r w:rsidRPr="0089422D">
        <w:rPr>
          <w:rFonts w:asciiTheme="minorHAnsi" w:eastAsia="Comic Sans MS" w:hAnsiTheme="minorHAnsi" w:cs="Comic Sans MS"/>
          <w:position w:val="1"/>
          <w:sz w:val="24"/>
          <w:szCs w:val="24"/>
        </w:rPr>
        <w:t>k</w:t>
      </w:r>
      <w:r w:rsidRPr="0089422D">
        <w:rPr>
          <w:rFonts w:asciiTheme="minorHAnsi" w:eastAsia="Comic Sans MS" w:hAnsiTheme="minorHAnsi" w:cs="Comic Sans MS"/>
          <w:spacing w:val="3"/>
          <w:position w:val="1"/>
          <w:sz w:val="24"/>
          <w:szCs w:val="24"/>
        </w:rPr>
        <w:t xml:space="preserve"> </w:t>
      </w:r>
      <w:r w:rsidRPr="0089422D">
        <w:rPr>
          <w:rFonts w:asciiTheme="minorHAnsi" w:eastAsia="Comic Sans MS" w:hAnsiTheme="minorHAnsi" w:cs="Comic Sans MS"/>
          <w:spacing w:val="1"/>
          <w:position w:val="1"/>
          <w:sz w:val="24"/>
          <w:szCs w:val="24"/>
        </w:rPr>
        <w:t>s</w:t>
      </w:r>
      <w:r w:rsidRPr="0089422D">
        <w:rPr>
          <w:rFonts w:asciiTheme="minorHAnsi" w:eastAsia="Comic Sans MS" w:hAnsiTheme="minorHAnsi" w:cs="Comic Sans MS"/>
          <w:position w:val="1"/>
          <w:sz w:val="24"/>
          <w:szCs w:val="24"/>
        </w:rPr>
        <w:t>i</w:t>
      </w:r>
      <w:r w:rsidRPr="0089422D">
        <w:rPr>
          <w:rFonts w:asciiTheme="minorHAnsi" w:eastAsia="Comic Sans MS" w:hAnsiTheme="minorHAnsi" w:cs="Comic Sans MS"/>
          <w:spacing w:val="-2"/>
          <w:position w:val="1"/>
          <w:sz w:val="24"/>
          <w:szCs w:val="24"/>
        </w:rPr>
        <w:t>z</w:t>
      </w:r>
      <w:r w:rsidRPr="0089422D">
        <w:rPr>
          <w:rFonts w:asciiTheme="minorHAnsi" w:eastAsia="Comic Sans MS" w:hAnsiTheme="minorHAnsi" w:cs="Comic Sans MS"/>
          <w:position w:val="1"/>
          <w:sz w:val="24"/>
          <w:szCs w:val="24"/>
        </w:rPr>
        <w:t>es</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3"/>
          <w:position w:val="1"/>
          <w:sz w:val="24"/>
          <w:szCs w:val="24"/>
        </w:rPr>
        <w:t>c</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ged</w:t>
      </w:r>
    </w:p>
    <w:p w14:paraId="2E2169A1" w14:textId="77777777" w:rsidR="00883D91" w:rsidRPr="0089422D" w:rsidRDefault="00701F6B">
      <w:pPr>
        <w:spacing w:line="320" w:lineRule="exact"/>
        <w:ind w:left="100"/>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et</w:t>
      </w:r>
      <w:r w:rsidRPr="0089422D">
        <w:rPr>
          <w:rFonts w:asciiTheme="minorHAnsi" w:eastAsia="Comic Sans MS" w:hAnsiTheme="minorHAnsi" w:cs="Comic Sans MS"/>
          <w:spacing w:val="1"/>
          <w:sz w:val="24"/>
          <w:szCs w:val="24"/>
        </w:rPr>
        <w:t>w</w:t>
      </w:r>
      <w:r w:rsidRPr="0089422D">
        <w:rPr>
          <w:rFonts w:asciiTheme="minorHAnsi" w:eastAsia="Comic Sans MS" w:hAnsiTheme="minorHAnsi" w:cs="Comic Sans MS"/>
          <w:sz w:val="24"/>
          <w:szCs w:val="24"/>
        </w:rPr>
        <w:t>een 1976 a</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1978.</w:t>
      </w:r>
    </w:p>
    <w:p w14:paraId="52DDFF55" w14:textId="77777777" w:rsidR="00883D91" w:rsidRPr="0089422D" w:rsidRDefault="00883D91">
      <w:pPr>
        <w:spacing w:before="9" w:line="140" w:lineRule="exact"/>
        <w:rPr>
          <w:rFonts w:asciiTheme="minorHAnsi" w:hAnsiTheme="minorHAnsi"/>
          <w:sz w:val="15"/>
          <w:szCs w:val="15"/>
        </w:rPr>
      </w:pPr>
    </w:p>
    <w:p w14:paraId="29994269" w14:textId="77777777" w:rsidR="00883D91" w:rsidRPr="0089422D" w:rsidRDefault="00883D91">
      <w:pPr>
        <w:spacing w:line="200" w:lineRule="exact"/>
        <w:rPr>
          <w:rFonts w:asciiTheme="minorHAnsi" w:hAnsiTheme="minorHAnsi"/>
        </w:rPr>
      </w:pPr>
    </w:p>
    <w:p w14:paraId="77958A83" w14:textId="77777777" w:rsidR="00883D91" w:rsidRPr="0089422D" w:rsidRDefault="00701F6B">
      <w:pPr>
        <w:ind w:left="100"/>
        <w:rPr>
          <w:rFonts w:asciiTheme="minorHAnsi" w:eastAsia="Comic Sans MS" w:hAnsiTheme="minorHAnsi" w:cs="Comic Sans MS"/>
          <w:sz w:val="24"/>
          <w:szCs w:val="24"/>
        </w:rPr>
      </w:pPr>
      <w:r w:rsidRPr="00197BF4">
        <w:rPr>
          <w:rFonts w:asciiTheme="minorHAnsi" w:eastAsia="Comic Sans MS" w:hAnsiTheme="minorHAnsi" w:cs="Comic Sans MS"/>
          <w:b/>
          <w:spacing w:val="-22"/>
          <w:sz w:val="24"/>
          <w:szCs w:val="24"/>
        </w:rPr>
        <w:t>D</w:t>
      </w:r>
      <w:r w:rsidRPr="00197BF4">
        <w:rPr>
          <w:rFonts w:asciiTheme="minorHAnsi" w:eastAsia="Comic Sans MS" w:hAnsiTheme="minorHAnsi" w:cs="Comic Sans MS"/>
          <w:b/>
          <w:spacing w:val="-21"/>
          <w:sz w:val="24"/>
          <w:szCs w:val="24"/>
        </w:rPr>
        <w:t>es</w:t>
      </w:r>
      <w:r w:rsidRPr="00197BF4">
        <w:rPr>
          <w:rFonts w:asciiTheme="minorHAnsi" w:eastAsia="Comic Sans MS" w:hAnsiTheme="minorHAnsi" w:cs="Comic Sans MS"/>
          <w:b/>
          <w:spacing w:val="-25"/>
          <w:sz w:val="24"/>
          <w:szCs w:val="24"/>
        </w:rPr>
        <w:t>c</w:t>
      </w:r>
      <w:r w:rsidRPr="00197BF4">
        <w:rPr>
          <w:rFonts w:asciiTheme="minorHAnsi" w:eastAsia="Comic Sans MS" w:hAnsiTheme="minorHAnsi" w:cs="Comic Sans MS"/>
          <w:b/>
          <w:spacing w:val="-19"/>
          <w:sz w:val="24"/>
          <w:szCs w:val="24"/>
        </w:rPr>
        <w:t>r</w:t>
      </w:r>
      <w:r w:rsidRPr="00197BF4">
        <w:rPr>
          <w:rFonts w:asciiTheme="minorHAnsi" w:eastAsia="Comic Sans MS" w:hAnsiTheme="minorHAnsi" w:cs="Comic Sans MS"/>
          <w:b/>
          <w:spacing w:val="-22"/>
          <w:sz w:val="24"/>
          <w:szCs w:val="24"/>
        </w:rPr>
        <w:t>ib</w:t>
      </w:r>
      <w:r w:rsidRPr="00197BF4">
        <w:rPr>
          <w:rFonts w:asciiTheme="minorHAnsi" w:eastAsia="Comic Sans MS" w:hAnsiTheme="minorHAnsi" w:cs="Comic Sans MS"/>
          <w:b/>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4"/>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21"/>
          <w:sz w:val="24"/>
          <w:szCs w:val="24"/>
        </w:rPr>
        <w:t>s</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5"/>
          <w:sz w:val="24"/>
          <w:szCs w:val="24"/>
        </w:rPr>
        <w:t>c</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ang</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3"/>
          <w:sz w:val="24"/>
          <w:szCs w:val="24"/>
        </w:rPr>
        <w:t>s</w:t>
      </w:r>
      <w:r w:rsidRPr="0089422D">
        <w:rPr>
          <w:rFonts w:asciiTheme="minorHAnsi" w:eastAsia="Comic Sans MS" w:hAnsiTheme="minorHAnsi" w:cs="Comic Sans MS"/>
          <w:sz w:val="24"/>
          <w:szCs w:val="24"/>
        </w:rPr>
        <w:t>.</w:t>
      </w:r>
    </w:p>
    <w:p w14:paraId="3EEFB1A9" w14:textId="77777777" w:rsidR="00883D91" w:rsidRPr="0089422D" w:rsidRDefault="00883D91">
      <w:pPr>
        <w:spacing w:line="200" w:lineRule="exact"/>
        <w:rPr>
          <w:rFonts w:asciiTheme="minorHAnsi" w:hAnsiTheme="minorHAnsi"/>
        </w:rPr>
      </w:pPr>
    </w:p>
    <w:p w14:paraId="0C7F73CB" w14:textId="77777777" w:rsidR="00883D91" w:rsidRPr="0089422D" w:rsidRDefault="00883D91">
      <w:pPr>
        <w:spacing w:line="200" w:lineRule="exact"/>
        <w:rPr>
          <w:rFonts w:asciiTheme="minorHAnsi" w:hAnsiTheme="minorHAnsi"/>
        </w:rPr>
      </w:pPr>
    </w:p>
    <w:p w14:paraId="1089EC98" w14:textId="77777777" w:rsidR="00883D91" w:rsidRPr="0089422D" w:rsidRDefault="00883D91">
      <w:pPr>
        <w:spacing w:line="200" w:lineRule="exact"/>
        <w:rPr>
          <w:rFonts w:asciiTheme="minorHAnsi" w:hAnsiTheme="minorHAnsi"/>
        </w:rPr>
      </w:pPr>
    </w:p>
    <w:p w14:paraId="16463F64" w14:textId="77777777" w:rsidR="00883D91" w:rsidRPr="0089422D" w:rsidRDefault="00883D91">
      <w:pPr>
        <w:spacing w:line="200" w:lineRule="exact"/>
        <w:rPr>
          <w:rFonts w:asciiTheme="minorHAnsi" w:hAnsiTheme="minorHAnsi"/>
        </w:rPr>
      </w:pPr>
    </w:p>
    <w:p w14:paraId="1FFA8D56" w14:textId="77777777" w:rsidR="00883D91" w:rsidRPr="0089422D" w:rsidRDefault="00883D91">
      <w:pPr>
        <w:spacing w:line="200" w:lineRule="exact"/>
        <w:rPr>
          <w:rFonts w:asciiTheme="minorHAnsi" w:hAnsiTheme="minorHAnsi"/>
        </w:rPr>
      </w:pPr>
    </w:p>
    <w:p w14:paraId="6A0CE3F2" w14:textId="77777777" w:rsidR="00883D91" w:rsidRPr="0089422D" w:rsidRDefault="00883D91">
      <w:pPr>
        <w:spacing w:line="200" w:lineRule="exact"/>
        <w:rPr>
          <w:rFonts w:asciiTheme="minorHAnsi" w:hAnsiTheme="minorHAnsi"/>
        </w:rPr>
      </w:pPr>
    </w:p>
    <w:p w14:paraId="0B91B49A" w14:textId="77777777" w:rsidR="00883D91" w:rsidRPr="0089422D" w:rsidRDefault="00883D91">
      <w:pPr>
        <w:spacing w:line="200" w:lineRule="exact"/>
        <w:rPr>
          <w:rFonts w:asciiTheme="minorHAnsi" w:hAnsiTheme="minorHAnsi"/>
        </w:rPr>
      </w:pPr>
    </w:p>
    <w:p w14:paraId="6FCA2AD2" w14:textId="77777777" w:rsidR="00883D91" w:rsidRPr="0089422D" w:rsidRDefault="00883D91">
      <w:pPr>
        <w:spacing w:line="200" w:lineRule="exact"/>
        <w:rPr>
          <w:rFonts w:asciiTheme="minorHAnsi" w:hAnsiTheme="minorHAnsi"/>
        </w:rPr>
      </w:pPr>
    </w:p>
    <w:p w14:paraId="39D9A0F1" w14:textId="77777777" w:rsidR="00883D91" w:rsidRPr="0089422D" w:rsidRDefault="00883D91">
      <w:pPr>
        <w:spacing w:line="200" w:lineRule="exact"/>
        <w:rPr>
          <w:rFonts w:asciiTheme="minorHAnsi" w:hAnsiTheme="minorHAnsi"/>
        </w:rPr>
      </w:pPr>
    </w:p>
    <w:p w14:paraId="6D0011B1" w14:textId="77777777" w:rsidR="00883D91" w:rsidRPr="0089422D" w:rsidRDefault="00883D91">
      <w:pPr>
        <w:spacing w:line="200" w:lineRule="exact"/>
        <w:rPr>
          <w:rFonts w:asciiTheme="minorHAnsi" w:hAnsiTheme="minorHAnsi"/>
        </w:rPr>
      </w:pPr>
    </w:p>
    <w:p w14:paraId="29D3D01A" w14:textId="77777777" w:rsidR="00883D91" w:rsidRPr="0089422D" w:rsidRDefault="00701F6B">
      <w:pPr>
        <w:ind w:left="100" w:right="362"/>
        <w:rPr>
          <w:rFonts w:asciiTheme="minorHAnsi" w:eastAsia="Comic Sans MS" w:hAnsiTheme="minorHAnsi" w:cs="Comic Sans MS"/>
          <w:sz w:val="24"/>
          <w:szCs w:val="24"/>
        </w:rPr>
      </w:pPr>
      <w:r w:rsidRPr="0089422D">
        <w:rPr>
          <w:rFonts w:asciiTheme="minorHAnsi" w:eastAsia="Comic Sans MS" w:hAnsiTheme="minorHAnsi" w:cs="Comic Sans MS"/>
          <w:sz w:val="24"/>
          <w:szCs w:val="24"/>
        </w:rPr>
        <w:lastRenderedPageBreak/>
        <w:t xml:space="preserve">2 </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1"/>
          <w:sz w:val="24"/>
          <w:szCs w:val="24"/>
        </w:rPr>
        <w:t xml:space="preserve"> I</w:t>
      </w:r>
      <w:r w:rsidRPr="0089422D">
        <w:rPr>
          <w:rFonts w:asciiTheme="minorHAnsi" w:eastAsia="Comic Sans MS" w:hAnsiTheme="minorHAnsi" w:cs="Comic Sans MS"/>
          <w:sz w:val="24"/>
          <w:szCs w:val="24"/>
        </w:rPr>
        <w:t>n 1977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w:t>
      </w:r>
      <w:r w:rsidRPr="0089422D">
        <w:rPr>
          <w:rFonts w:asciiTheme="minorHAnsi" w:eastAsia="Comic Sans MS" w:hAnsiTheme="minorHAnsi" w:cs="Comic Sans MS"/>
          <w:sz w:val="24"/>
          <w:szCs w:val="24"/>
        </w:rPr>
        <w:t>as</w:t>
      </w:r>
      <w:r w:rsidRPr="0089422D">
        <w:rPr>
          <w:rFonts w:asciiTheme="minorHAnsi" w:eastAsia="Comic Sans MS" w:hAnsiTheme="minorHAnsi" w:cs="Comic Sans MS"/>
          <w:spacing w:val="1"/>
          <w:sz w:val="24"/>
          <w:szCs w:val="24"/>
        </w:rPr>
        <w:t xml:space="preserve"> v</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 xml:space="preserve">y </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itt</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 xml:space="preserve">ain </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 xml:space="preserve">n </w:t>
      </w:r>
      <w:r w:rsidRPr="0089422D">
        <w:rPr>
          <w:rFonts w:asciiTheme="minorHAnsi" w:eastAsia="Comic Sans MS" w:hAnsiTheme="minorHAnsi" w:cs="Comic Sans MS"/>
          <w:spacing w:val="-3"/>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 xml:space="preserve">k </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ain affe</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ted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s</w:t>
      </w:r>
      <w:r w:rsidRPr="0089422D">
        <w:rPr>
          <w:rFonts w:asciiTheme="minorHAnsi" w:eastAsia="Comic Sans MS" w:hAnsiTheme="minorHAnsi" w:cs="Comic Sans MS"/>
          <w:sz w:val="24"/>
          <w:szCs w:val="24"/>
        </w:rPr>
        <w:t>ee</w:t>
      </w:r>
      <w:r w:rsidRPr="0089422D">
        <w:rPr>
          <w:rFonts w:asciiTheme="minorHAnsi" w:eastAsia="Comic Sans MS" w:hAnsiTheme="minorHAnsi" w:cs="Comic Sans MS"/>
          <w:spacing w:val="-2"/>
          <w:sz w:val="24"/>
          <w:szCs w:val="24"/>
        </w:rPr>
        <w:t>d</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at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3"/>
          <w:sz w:val="24"/>
          <w:szCs w:val="24"/>
        </w:rPr>
        <w:t>i</w:t>
      </w:r>
      <w:r w:rsidRPr="0089422D">
        <w:rPr>
          <w:rFonts w:asciiTheme="minorHAnsi" w:eastAsia="Comic Sans MS" w:hAnsiTheme="minorHAnsi" w:cs="Comic Sans MS"/>
          <w:spacing w:val="-1"/>
          <w:sz w:val="24"/>
          <w:szCs w:val="24"/>
        </w:rPr>
        <w:t>nc</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ate.</w:t>
      </w:r>
    </w:p>
    <w:p w14:paraId="3DE33403" w14:textId="77777777" w:rsidR="00883D91" w:rsidRPr="0089422D" w:rsidRDefault="00883D91">
      <w:pPr>
        <w:spacing w:before="7" w:line="140" w:lineRule="exact"/>
        <w:rPr>
          <w:rFonts w:asciiTheme="minorHAnsi" w:hAnsiTheme="minorHAnsi"/>
          <w:sz w:val="15"/>
          <w:szCs w:val="15"/>
        </w:rPr>
      </w:pPr>
    </w:p>
    <w:p w14:paraId="504F2444" w14:textId="77777777" w:rsidR="00883D91" w:rsidRPr="0089422D" w:rsidRDefault="00883D91">
      <w:pPr>
        <w:spacing w:line="200" w:lineRule="exact"/>
        <w:rPr>
          <w:rFonts w:asciiTheme="minorHAnsi" w:hAnsiTheme="minorHAnsi"/>
        </w:rPr>
      </w:pPr>
    </w:p>
    <w:p w14:paraId="072F21FE" w14:textId="77777777" w:rsidR="00883D91" w:rsidRPr="0089422D" w:rsidRDefault="00701F6B">
      <w:pPr>
        <w:ind w:left="100"/>
        <w:rPr>
          <w:rFonts w:asciiTheme="minorHAnsi" w:eastAsia="Comic Sans MS" w:hAnsiTheme="minorHAnsi" w:cs="Comic Sans MS"/>
          <w:sz w:val="24"/>
          <w:szCs w:val="24"/>
        </w:rPr>
      </w:pPr>
      <w:r w:rsidRPr="0089422D">
        <w:rPr>
          <w:rFonts w:asciiTheme="minorHAnsi" w:eastAsia="Comic Sans MS" w:hAnsiTheme="minorHAnsi" w:cs="Comic Sans MS"/>
          <w:b/>
          <w:spacing w:val="-21"/>
          <w:sz w:val="24"/>
          <w:szCs w:val="24"/>
        </w:rPr>
        <w:t>Th</w:t>
      </w:r>
      <w:r w:rsidRPr="0089422D">
        <w:rPr>
          <w:rFonts w:asciiTheme="minorHAnsi" w:eastAsia="Comic Sans MS" w:hAnsiTheme="minorHAnsi" w:cs="Comic Sans MS"/>
          <w:b/>
          <w:sz w:val="24"/>
          <w:szCs w:val="24"/>
        </w:rPr>
        <w:t>e</w:t>
      </w:r>
      <w:r w:rsidRPr="0089422D">
        <w:rPr>
          <w:rFonts w:asciiTheme="minorHAnsi" w:eastAsia="Comic Sans MS" w:hAnsiTheme="minorHAnsi" w:cs="Comic Sans MS"/>
          <w:b/>
          <w:spacing w:val="-44"/>
          <w:sz w:val="24"/>
          <w:szCs w:val="24"/>
        </w:rPr>
        <w:t xml:space="preserve"> </w:t>
      </w:r>
      <w:r w:rsidRPr="0089422D">
        <w:rPr>
          <w:rFonts w:asciiTheme="minorHAnsi" w:eastAsia="Comic Sans MS" w:hAnsiTheme="minorHAnsi" w:cs="Comic Sans MS"/>
          <w:b/>
          <w:spacing w:val="-24"/>
          <w:sz w:val="24"/>
          <w:szCs w:val="24"/>
        </w:rPr>
        <w:t>t</w:t>
      </w:r>
      <w:r w:rsidRPr="0089422D">
        <w:rPr>
          <w:rFonts w:asciiTheme="minorHAnsi" w:eastAsia="Comic Sans MS" w:hAnsiTheme="minorHAnsi" w:cs="Comic Sans MS"/>
          <w:b/>
          <w:spacing w:val="-21"/>
          <w:sz w:val="24"/>
          <w:szCs w:val="24"/>
        </w:rPr>
        <w:t>a</w:t>
      </w:r>
      <w:r w:rsidRPr="0089422D">
        <w:rPr>
          <w:rFonts w:asciiTheme="minorHAnsi" w:eastAsia="Comic Sans MS" w:hAnsiTheme="minorHAnsi" w:cs="Comic Sans MS"/>
          <w:b/>
          <w:spacing w:val="-22"/>
          <w:sz w:val="24"/>
          <w:szCs w:val="24"/>
        </w:rPr>
        <w:t>b</w:t>
      </w:r>
      <w:r w:rsidRPr="0089422D">
        <w:rPr>
          <w:rFonts w:asciiTheme="minorHAnsi" w:eastAsia="Comic Sans MS" w:hAnsiTheme="minorHAnsi" w:cs="Comic Sans MS"/>
          <w:b/>
          <w:spacing w:val="-23"/>
          <w:sz w:val="24"/>
          <w:szCs w:val="24"/>
        </w:rPr>
        <w:t>l</w:t>
      </w:r>
      <w:r w:rsidRPr="0089422D">
        <w:rPr>
          <w:rFonts w:asciiTheme="minorHAnsi" w:eastAsia="Comic Sans MS" w:hAnsiTheme="minorHAnsi" w:cs="Comic Sans MS"/>
          <w:b/>
          <w:sz w:val="24"/>
          <w:szCs w:val="24"/>
        </w:rPr>
        <w:t>e</w:t>
      </w:r>
      <w:r w:rsidRPr="0089422D">
        <w:rPr>
          <w:rFonts w:asciiTheme="minorHAnsi" w:eastAsia="Comic Sans MS" w:hAnsiTheme="minorHAnsi" w:cs="Comic Sans MS"/>
          <w:b/>
          <w:spacing w:val="-44"/>
          <w:sz w:val="24"/>
          <w:szCs w:val="24"/>
        </w:rPr>
        <w:t xml:space="preserve"> </w:t>
      </w:r>
      <w:r w:rsidRPr="0089422D">
        <w:rPr>
          <w:rFonts w:asciiTheme="minorHAnsi" w:eastAsia="Comic Sans MS" w:hAnsiTheme="minorHAnsi" w:cs="Comic Sans MS"/>
          <w:b/>
          <w:spacing w:val="-21"/>
          <w:sz w:val="24"/>
          <w:szCs w:val="24"/>
        </w:rPr>
        <w:t>s</w:t>
      </w:r>
      <w:r w:rsidRPr="0089422D">
        <w:rPr>
          <w:rFonts w:asciiTheme="minorHAnsi" w:eastAsia="Comic Sans MS" w:hAnsiTheme="minorHAnsi" w:cs="Comic Sans MS"/>
          <w:b/>
          <w:spacing w:val="-24"/>
          <w:sz w:val="24"/>
          <w:szCs w:val="24"/>
        </w:rPr>
        <w:t>h</w:t>
      </w:r>
      <w:r w:rsidRPr="0089422D">
        <w:rPr>
          <w:rFonts w:asciiTheme="minorHAnsi" w:eastAsia="Comic Sans MS" w:hAnsiTheme="minorHAnsi" w:cs="Comic Sans MS"/>
          <w:b/>
          <w:spacing w:val="-21"/>
          <w:sz w:val="24"/>
          <w:szCs w:val="24"/>
        </w:rPr>
        <w:t>o</w:t>
      </w:r>
      <w:r w:rsidRPr="0089422D">
        <w:rPr>
          <w:rFonts w:asciiTheme="minorHAnsi" w:eastAsia="Comic Sans MS" w:hAnsiTheme="minorHAnsi" w:cs="Comic Sans MS"/>
          <w:b/>
          <w:spacing w:val="-23"/>
          <w:sz w:val="24"/>
          <w:szCs w:val="24"/>
        </w:rPr>
        <w:t>w</w:t>
      </w:r>
      <w:r w:rsidRPr="0089422D">
        <w:rPr>
          <w:rFonts w:asciiTheme="minorHAnsi" w:eastAsia="Comic Sans MS" w:hAnsiTheme="minorHAnsi" w:cs="Comic Sans MS"/>
          <w:b/>
          <w:sz w:val="24"/>
          <w:szCs w:val="24"/>
        </w:rPr>
        <w:t>s</w:t>
      </w:r>
      <w:r w:rsidRPr="0089422D">
        <w:rPr>
          <w:rFonts w:asciiTheme="minorHAnsi" w:eastAsia="Comic Sans MS" w:hAnsiTheme="minorHAnsi" w:cs="Comic Sans MS"/>
          <w:b/>
          <w:spacing w:val="-43"/>
          <w:sz w:val="24"/>
          <w:szCs w:val="24"/>
        </w:rPr>
        <w:t xml:space="preserve"> </w:t>
      </w:r>
      <w:r w:rsidRPr="0089422D">
        <w:rPr>
          <w:rFonts w:asciiTheme="minorHAnsi" w:eastAsia="Comic Sans MS" w:hAnsiTheme="minorHAnsi" w:cs="Comic Sans MS"/>
          <w:b/>
          <w:spacing w:val="-24"/>
          <w:sz w:val="24"/>
          <w:szCs w:val="24"/>
        </w:rPr>
        <w:t>h</w:t>
      </w:r>
      <w:r w:rsidRPr="0089422D">
        <w:rPr>
          <w:rFonts w:asciiTheme="minorHAnsi" w:eastAsia="Comic Sans MS" w:hAnsiTheme="minorHAnsi" w:cs="Comic Sans MS"/>
          <w:b/>
          <w:spacing w:val="-21"/>
          <w:sz w:val="24"/>
          <w:szCs w:val="24"/>
        </w:rPr>
        <w:t>o</w:t>
      </w:r>
      <w:r w:rsidRPr="0089422D">
        <w:rPr>
          <w:rFonts w:asciiTheme="minorHAnsi" w:eastAsia="Comic Sans MS" w:hAnsiTheme="minorHAnsi" w:cs="Comic Sans MS"/>
          <w:b/>
          <w:sz w:val="24"/>
          <w:szCs w:val="24"/>
        </w:rPr>
        <w:t>w</w:t>
      </w:r>
      <w:r w:rsidRPr="0089422D">
        <w:rPr>
          <w:rFonts w:asciiTheme="minorHAnsi" w:eastAsia="Comic Sans MS" w:hAnsiTheme="minorHAnsi" w:cs="Comic Sans MS"/>
          <w:b/>
          <w:spacing w:val="-45"/>
          <w:sz w:val="24"/>
          <w:szCs w:val="24"/>
        </w:rPr>
        <w:t xml:space="preserve"> </w:t>
      </w:r>
      <w:r w:rsidRPr="0089422D">
        <w:rPr>
          <w:rFonts w:asciiTheme="minorHAnsi" w:eastAsia="Comic Sans MS" w:hAnsiTheme="minorHAnsi" w:cs="Comic Sans MS"/>
          <w:b/>
          <w:spacing w:val="-22"/>
          <w:sz w:val="24"/>
          <w:szCs w:val="24"/>
        </w:rPr>
        <w:t>t</w:t>
      </w:r>
      <w:r w:rsidRPr="0089422D">
        <w:rPr>
          <w:rFonts w:asciiTheme="minorHAnsi" w:eastAsia="Comic Sans MS" w:hAnsiTheme="minorHAnsi" w:cs="Comic Sans MS"/>
          <w:b/>
          <w:spacing w:val="-21"/>
          <w:sz w:val="24"/>
          <w:szCs w:val="24"/>
        </w:rPr>
        <w:t>h</w:t>
      </w:r>
      <w:r w:rsidRPr="0089422D">
        <w:rPr>
          <w:rFonts w:asciiTheme="minorHAnsi" w:eastAsia="Comic Sans MS" w:hAnsiTheme="minorHAnsi" w:cs="Comic Sans MS"/>
          <w:b/>
          <w:sz w:val="24"/>
          <w:szCs w:val="24"/>
        </w:rPr>
        <w:t>e</w:t>
      </w:r>
      <w:r w:rsidRPr="0089422D">
        <w:rPr>
          <w:rFonts w:asciiTheme="minorHAnsi" w:eastAsia="Comic Sans MS" w:hAnsiTheme="minorHAnsi" w:cs="Comic Sans MS"/>
          <w:b/>
          <w:spacing w:val="-46"/>
          <w:sz w:val="24"/>
          <w:szCs w:val="24"/>
        </w:rPr>
        <w:t xml:space="preserve"> </w:t>
      </w:r>
      <w:r w:rsidRPr="0089422D">
        <w:rPr>
          <w:rFonts w:asciiTheme="minorHAnsi" w:eastAsia="Comic Sans MS" w:hAnsiTheme="minorHAnsi" w:cs="Comic Sans MS"/>
          <w:b/>
          <w:spacing w:val="-21"/>
          <w:sz w:val="24"/>
          <w:szCs w:val="24"/>
        </w:rPr>
        <w:t>see</w:t>
      </w:r>
      <w:r w:rsidRPr="0089422D">
        <w:rPr>
          <w:rFonts w:asciiTheme="minorHAnsi" w:eastAsia="Comic Sans MS" w:hAnsiTheme="minorHAnsi" w:cs="Comic Sans MS"/>
          <w:b/>
          <w:spacing w:val="-23"/>
          <w:sz w:val="24"/>
          <w:szCs w:val="24"/>
        </w:rPr>
        <w:t>d</w:t>
      </w:r>
      <w:r w:rsidRPr="0089422D">
        <w:rPr>
          <w:rFonts w:asciiTheme="minorHAnsi" w:eastAsia="Comic Sans MS" w:hAnsiTheme="minorHAnsi" w:cs="Comic Sans MS"/>
          <w:b/>
          <w:sz w:val="24"/>
          <w:szCs w:val="24"/>
        </w:rPr>
        <w:t>s</w:t>
      </w:r>
      <w:r w:rsidRPr="0089422D">
        <w:rPr>
          <w:rFonts w:asciiTheme="minorHAnsi" w:eastAsia="Comic Sans MS" w:hAnsiTheme="minorHAnsi" w:cs="Comic Sans MS"/>
          <w:b/>
          <w:spacing w:val="-43"/>
          <w:sz w:val="24"/>
          <w:szCs w:val="24"/>
        </w:rPr>
        <w:t xml:space="preserve"> </w:t>
      </w:r>
      <w:r w:rsidRPr="0089422D">
        <w:rPr>
          <w:rFonts w:asciiTheme="minorHAnsi" w:eastAsia="Comic Sans MS" w:hAnsiTheme="minorHAnsi" w:cs="Comic Sans MS"/>
          <w:b/>
          <w:spacing w:val="-23"/>
          <w:sz w:val="24"/>
          <w:szCs w:val="24"/>
        </w:rPr>
        <w:t>w</w:t>
      </w:r>
      <w:r w:rsidRPr="0089422D">
        <w:rPr>
          <w:rFonts w:asciiTheme="minorHAnsi" w:eastAsia="Comic Sans MS" w:hAnsiTheme="minorHAnsi" w:cs="Comic Sans MS"/>
          <w:b/>
          <w:spacing w:val="-21"/>
          <w:sz w:val="24"/>
          <w:szCs w:val="24"/>
        </w:rPr>
        <w:t>e</w:t>
      </w:r>
      <w:r w:rsidRPr="0089422D">
        <w:rPr>
          <w:rFonts w:asciiTheme="minorHAnsi" w:eastAsia="Comic Sans MS" w:hAnsiTheme="minorHAnsi" w:cs="Comic Sans MS"/>
          <w:b/>
          <w:spacing w:val="-22"/>
          <w:sz w:val="24"/>
          <w:szCs w:val="24"/>
        </w:rPr>
        <w:t>r</w:t>
      </w:r>
      <w:r w:rsidRPr="0089422D">
        <w:rPr>
          <w:rFonts w:asciiTheme="minorHAnsi" w:eastAsia="Comic Sans MS" w:hAnsiTheme="minorHAnsi" w:cs="Comic Sans MS"/>
          <w:b/>
          <w:sz w:val="24"/>
          <w:szCs w:val="24"/>
        </w:rPr>
        <w:t>e</w:t>
      </w:r>
      <w:r w:rsidRPr="0089422D">
        <w:rPr>
          <w:rFonts w:asciiTheme="minorHAnsi" w:eastAsia="Comic Sans MS" w:hAnsiTheme="minorHAnsi" w:cs="Comic Sans MS"/>
          <w:b/>
          <w:spacing w:val="-44"/>
          <w:sz w:val="24"/>
          <w:szCs w:val="24"/>
        </w:rPr>
        <w:t xml:space="preserve"> </w:t>
      </w:r>
      <w:r w:rsidRPr="0089422D">
        <w:rPr>
          <w:rFonts w:asciiTheme="minorHAnsi" w:eastAsia="Comic Sans MS" w:hAnsiTheme="minorHAnsi" w:cs="Comic Sans MS"/>
          <w:b/>
          <w:spacing w:val="-23"/>
          <w:sz w:val="24"/>
          <w:szCs w:val="24"/>
        </w:rPr>
        <w:t>a</w:t>
      </w:r>
      <w:r w:rsidRPr="0089422D">
        <w:rPr>
          <w:rFonts w:asciiTheme="minorHAnsi" w:eastAsia="Comic Sans MS" w:hAnsiTheme="minorHAnsi" w:cs="Comic Sans MS"/>
          <w:b/>
          <w:spacing w:val="-21"/>
          <w:sz w:val="24"/>
          <w:szCs w:val="24"/>
        </w:rPr>
        <w:t>ffe</w:t>
      </w:r>
      <w:r w:rsidRPr="0089422D">
        <w:rPr>
          <w:rFonts w:asciiTheme="minorHAnsi" w:eastAsia="Comic Sans MS" w:hAnsiTheme="minorHAnsi" w:cs="Comic Sans MS"/>
          <w:b/>
          <w:spacing w:val="-23"/>
          <w:sz w:val="24"/>
          <w:szCs w:val="24"/>
        </w:rPr>
        <w:t>c</w:t>
      </w:r>
      <w:r w:rsidRPr="0089422D">
        <w:rPr>
          <w:rFonts w:asciiTheme="minorHAnsi" w:eastAsia="Comic Sans MS" w:hAnsiTheme="minorHAnsi" w:cs="Comic Sans MS"/>
          <w:b/>
          <w:spacing w:val="-22"/>
          <w:sz w:val="24"/>
          <w:szCs w:val="24"/>
        </w:rPr>
        <w:t>t</w:t>
      </w:r>
      <w:r w:rsidRPr="0089422D">
        <w:rPr>
          <w:rFonts w:asciiTheme="minorHAnsi" w:eastAsia="Comic Sans MS" w:hAnsiTheme="minorHAnsi" w:cs="Comic Sans MS"/>
          <w:b/>
          <w:spacing w:val="-24"/>
          <w:sz w:val="24"/>
          <w:szCs w:val="24"/>
        </w:rPr>
        <w:t>e</w:t>
      </w:r>
      <w:r w:rsidRPr="0089422D">
        <w:rPr>
          <w:rFonts w:asciiTheme="minorHAnsi" w:eastAsia="Comic Sans MS" w:hAnsiTheme="minorHAnsi" w:cs="Comic Sans MS"/>
          <w:b/>
          <w:spacing w:val="-21"/>
          <w:sz w:val="24"/>
          <w:szCs w:val="24"/>
        </w:rPr>
        <w:t>d</w:t>
      </w:r>
      <w:r w:rsidRPr="0089422D">
        <w:rPr>
          <w:rFonts w:asciiTheme="minorHAnsi" w:eastAsia="Comic Sans MS" w:hAnsiTheme="minorHAnsi" w:cs="Comic Sans MS"/>
          <w:b/>
          <w:sz w:val="24"/>
          <w:szCs w:val="24"/>
        </w:rPr>
        <w:t>.</w:t>
      </w:r>
    </w:p>
    <w:p w14:paraId="3637C638" w14:textId="77777777" w:rsidR="00883D91" w:rsidRPr="0089422D" w:rsidRDefault="00883D91">
      <w:pPr>
        <w:spacing w:before="4" w:line="160" w:lineRule="exact"/>
        <w:rPr>
          <w:rFonts w:asciiTheme="minorHAnsi" w:hAnsiTheme="minorHAnsi"/>
          <w:sz w:val="16"/>
          <w:szCs w:val="16"/>
        </w:rPr>
      </w:pPr>
    </w:p>
    <w:p w14:paraId="14BC2DFC" w14:textId="77777777" w:rsidR="00883D91" w:rsidRPr="0089422D" w:rsidRDefault="00883D91">
      <w:pPr>
        <w:spacing w:line="200" w:lineRule="exact"/>
        <w:rPr>
          <w:rFonts w:asciiTheme="minorHAnsi" w:hAnsiTheme="minorHAnsi"/>
        </w:rPr>
      </w:pPr>
    </w:p>
    <w:p w14:paraId="123CD5A5" w14:textId="77777777" w:rsidR="00883D91" w:rsidRPr="0089422D" w:rsidRDefault="0005785C">
      <w:pPr>
        <w:ind w:left="1307"/>
        <w:rPr>
          <w:rFonts w:asciiTheme="minorHAnsi" w:hAnsiTheme="minorHAnsi"/>
        </w:rPr>
      </w:pPr>
      <w:r w:rsidRPr="0089422D">
        <w:rPr>
          <w:rFonts w:asciiTheme="minorHAnsi" w:hAnsiTheme="minorHAnsi"/>
          <w:noProof/>
          <w:lang w:val="en-GB" w:eastAsia="en-GB"/>
        </w:rPr>
        <w:drawing>
          <wp:inline distT="0" distB="0" distL="0" distR="0" wp14:anchorId="3DE59738" wp14:editId="2BE723D3">
            <wp:extent cx="4018915" cy="1488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8915" cy="1488440"/>
                    </a:xfrm>
                    <a:prstGeom prst="rect">
                      <a:avLst/>
                    </a:prstGeom>
                    <a:noFill/>
                    <a:ln>
                      <a:noFill/>
                    </a:ln>
                  </pic:spPr>
                </pic:pic>
              </a:graphicData>
            </a:graphic>
          </wp:inline>
        </w:drawing>
      </w:r>
    </w:p>
    <w:p w14:paraId="42DCDE27" w14:textId="77777777" w:rsidR="00883D91" w:rsidRPr="0089422D" w:rsidRDefault="00883D91">
      <w:pPr>
        <w:spacing w:line="200" w:lineRule="exact"/>
        <w:rPr>
          <w:rFonts w:asciiTheme="minorHAnsi" w:hAnsiTheme="minorHAnsi"/>
        </w:rPr>
      </w:pPr>
    </w:p>
    <w:p w14:paraId="2E435563" w14:textId="77777777" w:rsidR="00883D91" w:rsidRPr="0089422D" w:rsidRDefault="00883D91">
      <w:pPr>
        <w:spacing w:before="16" w:line="220" w:lineRule="exact"/>
        <w:rPr>
          <w:rFonts w:asciiTheme="minorHAnsi" w:hAnsiTheme="minorHAnsi"/>
          <w:sz w:val="22"/>
          <w:szCs w:val="22"/>
        </w:rPr>
      </w:pPr>
    </w:p>
    <w:p w14:paraId="682F7AEC" w14:textId="77777777" w:rsidR="00883D91" w:rsidRPr="0089422D" w:rsidRDefault="00701F6B">
      <w:pPr>
        <w:ind w:left="100"/>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Sugg</w:t>
      </w:r>
      <w:r w:rsidRPr="0089422D">
        <w:rPr>
          <w:rFonts w:asciiTheme="minorHAnsi" w:eastAsia="Comic Sans MS" w:hAnsiTheme="minorHAnsi" w:cs="Comic Sans MS"/>
          <w:spacing w:val="-21"/>
          <w:sz w:val="24"/>
          <w:szCs w:val="24"/>
        </w:rPr>
        <w:t>es</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6"/>
          <w:sz w:val="24"/>
          <w:szCs w:val="24"/>
        </w:rPr>
        <w:t xml:space="preserve"> </w:t>
      </w:r>
      <w:r w:rsidRPr="00197BF4">
        <w:rPr>
          <w:rFonts w:asciiTheme="minorHAnsi" w:eastAsia="Comic Sans MS" w:hAnsiTheme="minorHAnsi" w:cs="Comic Sans MS"/>
          <w:b/>
          <w:spacing w:val="-21"/>
          <w:sz w:val="24"/>
          <w:szCs w:val="24"/>
        </w:rPr>
        <w:t>e</w:t>
      </w:r>
      <w:r w:rsidRPr="00197BF4">
        <w:rPr>
          <w:rFonts w:asciiTheme="minorHAnsi" w:eastAsia="Comic Sans MS" w:hAnsiTheme="minorHAnsi" w:cs="Comic Sans MS"/>
          <w:b/>
          <w:spacing w:val="-22"/>
          <w:sz w:val="24"/>
          <w:szCs w:val="24"/>
        </w:rPr>
        <w:t>x</w:t>
      </w:r>
      <w:r w:rsidRPr="00197BF4">
        <w:rPr>
          <w:rFonts w:asciiTheme="minorHAnsi" w:eastAsia="Comic Sans MS" w:hAnsiTheme="minorHAnsi" w:cs="Comic Sans MS"/>
          <w:b/>
          <w:spacing w:val="-23"/>
          <w:sz w:val="24"/>
          <w:szCs w:val="24"/>
        </w:rPr>
        <w:t>pl</w:t>
      </w:r>
      <w:r w:rsidRPr="00197BF4">
        <w:rPr>
          <w:rFonts w:asciiTheme="minorHAnsi" w:eastAsia="Comic Sans MS" w:hAnsiTheme="minorHAnsi" w:cs="Comic Sans MS"/>
          <w:b/>
          <w:spacing w:val="-22"/>
          <w:sz w:val="24"/>
          <w:szCs w:val="24"/>
        </w:rPr>
        <w:t>an</w:t>
      </w:r>
      <w:r w:rsidRPr="0089422D">
        <w:rPr>
          <w:rFonts w:asciiTheme="minorHAnsi" w:eastAsia="Comic Sans MS" w:hAnsiTheme="minorHAnsi" w:cs="Comic Sans MS"/>
          <w:spacing w:val="-22"/>
          <w:sz w:val="24"/>
          <w:szCs w:val="24"/>
        </w:rPr>
        <w:t>ati</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4"/>
          <w:sz w:val="24"/>
          <w:szCs w:val="24"/>
        </w:rPr>
        <w:t>f</w:t>
      </w:r>
      <w:r w:rsidRPr="0089422D">
        <w:rPr>
          <w:rFonts w:asciiTheme="minorHAnsi" w:eastAsia="Comic Sans MS" w:hAnsiTheme="minorHAnsi" w:cs="Comic Sans MS"/>
          <w:spacing w:val="-23"/>
          <w:sz w:val="24"/>
          <w:szCs w:val="24"/>
        </w:rPr>
        <w:t>o</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5"/>
          <w:sz w:val="24"/>
          <w:szCs w:val="24"/>
        </w:rPr>
        <w:t>c</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ang</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b</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4"/>
          <w:sz w:val="24"/>
          <w:szCs w:val="24"/>
        </w:rPr>
        <w:t>a</w:t>
      </w:r>
      <w:r w:rsidRPr="0089422D">
        <w:rPr>
          <w:rFonts w:asciiTheme="minorHAnsi" w:eastAsia="Comic Sans MS" w:hAnsiTheme="minorHAnsi" w:cs="Comic Sans MS"/>
          <w:sz w:val="24"/>
          <w:szCs w:val="24"/>
        </w:rPr>
        <w:t>k</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1"/>
          <w:sz w:val="24"/>
          <w:szCs w:val="24"/>
        </w:rPr>
        <w:t>s</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pacing w:val="-21"/>
          <w:sz w:val="24"/>
          <w:szCs w:val="24"/>
        </w:rPr>
        <w:t>ze</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7"/>
          <w:sz w:val="24"/>
          <w:szCs w:val="24"/>
        </w:rPr>
        <w:t xml:space="preserve"> </w:t>
      </w:r>
      <w:r w:rsidRPr="0089422D">
        <w:rPr>
          <w:rFonts w:asciiTheme="minorHAnsi" w:eastAsia="Comic Sans MS" w:hAnsiTheme="minorHAnsi" w:cs="Comic Sans MS"/>
          <w:spacing w:val="-22"/>
          <w:sz w:val="24"/>
          <w:szCs w:val="24"/>
        </w:rPr>
        <w:t>b</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0"/>
          <w:sz w:val="24"/>
          <w:szCs w:val="24"/>
        </w:rPr>
        <w:t>w</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197</w:t>
      </w:r>
      <w:r w:rsidRPr="0089422D">
        <w:rPr>
          <w:rFonts w:asciiTheme="minorHAnsi" w:eastAsia="Comic Sans MS" w:hAnsiTheme="minorHAnsi" w:cs="Comic Sans MS"/>
          <w:sz w:val="24"/>
          <w:szCs w:val="24"/>
        </w:rPr>
        <w:t>6</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2"/>
          <w:sz w:val="24"/>
          <w:szCs w:val="24"/>
        </w:rPr>
        <w:t>an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2"/>
          <w:sz w:val="24"/>
          <w:szCs w:val="24"/>
        </w:rPr>
        <w:t>1</w:t>
      </w:r>
      <w:r w:rsidRPr="0089422D">
        <w:rPr>
          <w:rFonts w:asciiTheme="minorHAnsi" w:eastAsia="Comic Sans MS" w:hAnsiTheme="minorHAnsi" w:cs="Comic Sans MS"/>
          <w:spacing w:val="-24"/>
          <w:sz w:val="24"/>
          <w:szCs w:val="24"/>
        </w:rPr>
        <w:t>9</w:t>
      </w:r>
      <w:r w:rsidRPr="0089422D">
        <w:rPr>
          <w:rFonts w:asciiTheme="minorHAnsi" w:eastAsia="Comic Sans MS" w:hAnsiTheme="minorHAnsi" w:cs="Comic Sans MS"/>
          <w:spacing w:val="-22"/>
          <w:sz w:val="24"/>
          <w:szCs w:val="24"/>
        </w:rPr>
        <w:t>78</w:t>
      </w:r>
    </w:p>
    <w:p w14:paraId="008BA646" w14:textId="77777777" w:rsidR="00630510" w:rsidRPr="0089422D" w:rsidRDefault="00630510">
      <w:pPr>
        <w:ind w:left="100"/>
        <w:rPr>
          <w:rFonts w:asciiTheme="minorHAnsi" w:eastAsia="Comic Sans MS" w:hAnsiTheme="minorHAnsi" w:cs="Comic Sans MS"/>
          <w:sz w:val="24"/>
          <w:szCs w:val="24"/>
        </w:rPr>
      </w:pPr>
    </w:p>
    <w:p w14:paraId="08768C8C" w14:textId="77777777" w:rsidR="00630510" w:rsidRDefault="00630510">
      <w:pPr>
        <w:ind w:left="100"/>
        <w:rPr>
          <w:rFonts w:asciiTheme="minorHAnsi" w:eastAsia="Comic Sans MS" w:hAnsiTheme="minorHAnsi" w:cs="Comic Sans MS"/>
          <w:sz w:val="24"/>
          <w:szCs w:val="24"/>
        </w:rPr>
      </w:pPr>
    </w:p>
    <w:p w14:paraId="46FA846B" w14:textId="77777777" w:rsidR="0089422D" w:rsidRPr="0089422D" w:rsidRDefault="0089422D">
      <w:pPr>
        <w:ind w:left="100"/>
        <w:rPr>
          <w:rFonts w:asciiTheme="minorHAnsi" w:eastAsia="Comic Sans MS" w:hAnsiTheme="minorHAnsi" w:cs="Comic Sans MS"/>
          <w:sz w:val="24"/>
          <w:szCs w:val="24"/>
        </w:rPr>
        <w:sectPr w:rsidR="0089422D" w:rsidRPr="0089422D">
          <w:pgSz w:w="11920" w:h="16840"/>
          <w:pgMar w:top="960" w:right="1320" w:bottom="280" w:left="1340" w:header="732" w:footer="0" w:gutter="0"/>
          <w:cols w:space="720"/>
        </w:sectPr>
      </w:pPr>
    </w:p>
    <w:p w14:paraId="4C0AAED4" w14:textId="392ABD76" w:rsidR="00883D91" w:rsidRPr="0089422D" w:rsidRDefault="00701F6B">
      <w:pPr>
        <w:spacing w:line="440" w:lineRule="exact"/>
        <w:ind w:left="100"/>
        <w:rPr>
          <w:rFonts w:asciiTheme="minorHAnsi" w:eastAsia="Comic Sans MS" w:hAnsiTheme="minorHAnsi" w:cs="Comic Sans MS"/>
          <w:sz w:val="36"/>
          <w:szCs w:val="36"/>
        </w:rPr>
      </w:pPr>
      <w:r w:rsidRPr="0089422D">
        <w:rPr>
          <w:rFonts w:asciiTheme="minorHAnsi" w:eastAsia="Comic Sans MS" w:hAnsiTheme="minorHAnsi" w:cs="Comic Sans MS"/>
          <w:b/>
          <w:spacing w:val="-23"/>
          <w:position w:val="1"/>
          <w:sz w:val="36"/>
          <w:szCs w:val="36"/>
        </w:rPr>
        <w:lastRenderedPageBreak/>
        <w:t>Ta</w:t>
      </w:r>
      <w:r w:rsidRPr="0089422D">
        <w:rPr>
          <w:rFonts w:asciiTheme="minorHAnsi" w:eastAsia="Comic Sans MS" w:hAnsiTheme="minorHAnsi" w:cs="Comic Sans MS"/>
          <w:b/>
          <w:spacing w:val="-22"/>
          <w:position w:val="1"/>
          <w:sz w:val="36"/>
          <w:szCs w:val="36"/>
        </w:rPr>
        <w:t>s</w:t>
      </w:r>
      <w:r w:rsidRPr="0089422D">
        <w:rPr>
          <w:rFonts w:asciiTheme="minorHAnsi" w:eastAsia="Comic Sans MS" w:hAnsiTheme="minorHAnsi" w:cs="Comic Sans MS"/>
          <w:b/>
          <w:position w:val="1"/>
          <w:sz w:val="36"/>
          <w:szCs w:val="36"/>
        </w:rPr>
        <w:t>k</w:t>
      </w:r>
      <w:r w:rsidRPr="0089422D">
        <w:rPr>
          <w:rFonts w:asciiTheme="minorHAnsi" w:eastAsia="Comic Sans MS" w:hAnsiTheme="minorHAnsi" w:cs="Comic Sans MS"/>
          <w:b/>
          <w:spacing w:val="-43"/>
          <w:position w:val="1"/>
          <w:sz w:val="36"/>
          <w:szCs w:val="36"/>
        </w:rPr>
        <w:t xml:space="preserve"> </w:t>
      </w:r>
      <w:r w:rsidRPr="0089422D">
        <w:rPr>
          <w:rFonts w:asciiTheme="minorHAnsi" w:eastAsia="Comic Sans MS" w:hAnsiTheme="minorHAnsi" w:cs="Comic Sans MS"/>
          <w:b/>
          <w:position w:val="1"/>
          <w:sz w:val="36"/>
          <w:szCs w:val="36"/>
        </w:rPr>
        <w:t>2</w:t>
      </w:r>
      <w:r w:rsidRPr="0089422D">
        <w:rPr>
          <w:rFonts w:asciiTheme="minorHAnsi" w:eastAsia="Comic Sans MS" w:hAnsiTheme="minorHAnsi" w:cs="Comic Sans MS"/>
          <w:b/>
          <w:spacing w:val="-42"/>
          <w:position w:val="1"/>
          <w:sz w:val="36"/>
          <w:szCs w:val="36"/>
        </w:rPr>
        <w:t xml:space="preserve"> </w:t>
      </w:r>
      <w:r w:rsidR="00197BF4">
        <w:rPr>
          <w:rFonts w:asciiTheme="minorHAnsi" w:eastAsia="Comic Sans MS" w:hAnsiTheme="minorHAnsi" w:cs="Comic Sans MS"/>
          <w:b/>
          <w:spacing w:val="-42"/>
          <w:position w:val="1"/>
          <w:sz w:val="36"/>
          <w:szCs w:val="36"/>
        </w:rPr>
        <w:t xml:space="preserve">Subject knowledge: </w:t>
      </w:r>
      <w:r w:rsidRPr="0089422D">
        <w:rPr>
          <w:rFonts w:asciiTheme="minorHAnsi" w:eastAsia="Comic Sans MS" w:hAnsiTheme="minorHAnsi" w:cs="Comic Sans MS"/>
          <w:b/>
          <w:spacing w:val="-23"/>
          <w:position w:val="1"/>
          <w:sz w:val="36"/>
          <w:szCs w:val="36"/>
        </w:rPr>
        <w:t>E</w:t>
      </w:r>
      <w:r w:rsidRPr="0089422D">
        <w:rPr>
          <w:rFonts w:asciiTheme="minorHAnsi" w:eastAsia="Comic Sans MS" w:hAnsiTheme="minorHAnsi" w:cs="Comic Sans MS"/>
          <w:b/>
          <w:spacing w:val="-21"/>
          <w:position w:val="1"/>
          <w:sz w:val="36"/>
          <w:szCs w:val="36"/>
        </w:rPr>
        <w:t>n</w:t>
      </w:r>
      <w:r w:rsidRPr="0089422D">
        <w:rPr>
          <w:rFonts w:asciiTheme="minorHAnsi" w:eastAsia="Comic Sans MS" w:hAnsiTheme="minorHAnsi" w:cs="Comic Sans MS"/>
          <w:b/>
          <w:spacing w:val="-23"/>
          <w:position w:val="1"/>
          <w:sz w:val="36"/>
          <w:szCs w:val="36"/>
        </w:rPr>
        <w:t>z</w:t>
      </w:r>
      <w:r w:rsidRPr="0089422D">
        <w:rPr>
          <w:rFonts w:asciiTheme="minorHAnsi" w:eastAsia="Comic Sans MS" w:hAnsiTheme="minorHAnsi" w:cs="Comic Sans MS"/>
          <w:b/>
          <w:spacing w:val="-21"/>
          <w:position w:val="1"/>
          <w:sz w:val="36"/>
          <w:szCs w:val="36"/>
        </w:rPr>
        <w:t>y</w:t>
      </w:r>
      <w:r w:rsidRPr="0089422D">
        <w:rPr>
          <w:rFonts w:asciiTheme="minorHAnsi" w:eastAsia="Comic Sans MS" w:hAnsiTheme="minorHAnsi" w:cs="Comic Sans MS"/>
          <w:b/>
          <w:spacing w:val="-23"/>
          <w:position w:val="1"/>
          <w:sz w:val="36"/>
          <w:szCs w:val="36"/>
        </w:rPr>
        <w:t>m</w:t>
      </w:r>
      <w:r w:rsidRPr="0089422D">
        <w:rPr>
          <w:rFonts w:asciiTheme="minorHAnsi" w:eastAsia="Comic Sans MS" w:hAnsiTheme="minorHAnsi" w:cs="Comic Sans MS"/>
          <w:b/>
          <w:spacing w:val="-24"/>
          <w:position w:val="1"/>
          <w:sz w:val="36"/>
          <w:szCs w:val="36"/>
        </w:rPr>
        <w:t>e</w:t>
      </w:r>
      <w:r w:rsidRPr="0089422D">
        <w:rPr>
          <w:rFonts w:asciiTheme="minorHAnsi" w:eastAsia="Comic Sans MS" w:hAnsiTheme="minorHAnsi" w:cs="Comic Sans MS"/>
          <w:b/>
          <w:position w:val="1"/>
          <w:sz w:val="36"/>
          <w:szCs w:val="36"/>
        </w:rPr>
        <w:t>s</w:t>
      </w:r>
      <w:r w:rsidRPr="0089422D">
        <w:rPr>
          <w:rFonts w:asciiTheme="minorHAnsi" w:eastAsia="Comic Sans MS" w:hAnsiTheme="minorHAnsi" w:cs="Comic Sans MS"/>
          <w:b/>
          <w:spacing w:val="-43"/>
          <w:position w:val="1"/>
          <w:sz w:val="36"/>
          <w:szCs w:val="36"/>
        </w:rPr>
        <w:t xml:space="preserve"> </w:t>
      </w:r>
    </w:p>
    <w:p w14:paraId="50E1D441" w14:textId="77777777" w:rsidR="00883D91" w:rsidRPr="0089422D" w:rsidRDefault="00883D91">
      <w:pPr>
        <w:spacing w:before="8" w:line="100" w:lineRule="exact"/>
        <w:rPr>
          <w:rFonts w:asciiTheme="minorHAnsi" w:hAnsiTheme="minorHAnsi"/>
          <w:sz w:val="11"/>
          <w:szCs w:val="11"/>
        </w:rPr>
      </w:pPr>
    </w:p>
    <w:p w14:paraId="0298A845" w14:textId="77777777" w:rsidR="00883D91" w:rsidRPr="0089422D" w:rsidRDefault="00883D91">
      <w:pPr>
        <w:spacing w:before="13" w:line="260" w:lineRule="exact"/>
        <w:rPr>
          <w:rFonts w:asciiTheme="minorHAnsi" w:hAnsiTheme="minorHAnsi"/>
          <w:sz w:val="26"/>
          <w:szCs w:val="26"/>
        </w:rPr>
      </w:pPr>
    </w:p>
    <w:p w14:paraId="1CF89347" w14:textId="337126AE" w:rsidR="00197BF4" w:rsidRDefault="00197BF4" w:rsidP="00197BF4">
      <w:pPr>
        <w:spacing w:line="320" w:lineRule="exact"/>
      </w:pPr>
      <w:r>
        <w:rPr>
          <w:rFonts w:asciiTheme="minorHAnsi" w:eastAsia="Comic Sans MS" w:hAnsiTheme="minorHAnsi" w:cs="Comic Sans MS"/>
          <w:position w:val="1"/>
          <w:sz w:val="24"/>
          <w:szCs w:val="24"/>
        </w:rPr>
        <w:t xml:space="preserve">Resources: GCSE enzymes: </w:t>
      </w:r>
      <w:hyperlink r:id="rId17" w:history="1">
        <w:r>
          <w:rPr>
            <w:rStyle w:val="Hyperlink"/>
            <w:rFonts w:eastAsiaTheme="majorEastAsia"/>
          </w:rPr>
          <w:t>https://www.bbc.co.uk/bitesize/guides/z88hcj6/revision/1</w:t>
        </w:r>
      </w:hyperlink>
    </w:p>
    <w:p w14:paraId="16E5C2EC" w14:textId="3BC763BC" w:rsidR="00197BF4" w:rsidRDefault="00197BF4" w:rsidP="00197BF4">
      <w:pPr>
        <w:spacing w:line="320" w:lineRule="exact"/>
      </w:pPr>
      <w:r>
        <w:t xml:space="preserve">GCSE food tests: </w:t>
      </w:r>
      <w:hyperlink r:id="rId18" w:history="1">
        <w:r>
          <w:rPr>
            <w:rStyle w:val="Hyperlink"/>
            <w:rFonts w:eastAsiaTheme="majorEastAsia"/>
          </w:rPr>
          <w:t>https://www.bbc.co.uk/bitesize/guides/z8wsgk7/revision/6</w:t>
        </w:r>
      </w:hyperlink>
    </w:p>
    <w:p w14:paraId="6B49F292" w14:textId="314ECDA0" w:rsidR="00197BF4" w:rsidRPr="00197BF4" w:rsidRDefault="00197BF4" w:rsidP="00197BF4">
      <w:pPr>
        <w:spacing w:line="320" w:lineRule="exact"/>
        <w:rPr>
          <w:rFonts w:asciiTheme="minorHAnsi" w:eastAsia="Comic Sans MS" w:hAnsiTheme="minorHAnsi" w:cs="Comic Sans MS"/>
          <w:position w:val="1"/>
          <w:sz w:val="24"/>
          <w:szCs w:val="24"/>
        </w:rPr>
      </w:pPr>
      <w:r>
        <w:t xml:space="preserve">A level carbohydrates: </w:t>
      </w:r>
      <w:hyperlink r:id="rId19" w:history="1">
        <w:r>
          <w:rPr>
            <w:rStyle w:val="Hyperlink"/>
            <w:rFonts w:eastAsiaTheme="majorEastAsia"/>
          </w:rPr>
          <w:t>https://www.youtube.com/watch?v=_zm_DyD6FJ0</w:t>
        </w:r>
      </w:hyperlink>
    </w:p>
    <w:p w14:paraId="357C0CB3" w14:textId="7E51A374" w:rsidR="00883D91" w:rsidRPr="0089422D" w:rsidRDefault="00701F6B" w:rsidP="00A73BAE">
      <w:pPr>
        <w:pStyle w:val="ListParagraph"/>
        <w:numPr>
          <w:ilvl w:val="0"/>
          <w:numId w:val="3"/>
        </w:numPr>
        <w:spacing w:line="320" w:lineRule="exact"/>
        <w:rPr>
          <w:rFonts w:asciiTheme="minorHAnsi" w:eastAsia="Comic Sans MS" w:hAnsiTheme="minorHAnsi" w:cs="Comic Sans MS"/>
          <w:position w:val="1"/>
          <w:sz w:val="24"/>
          <w:szCs w:val="24"/>
        </w:rPr>
      </w:pPr>
      <w:r w:rsidRPr="0089422D">
        <w:rPr>
          <w:rFonts w:asciiTheme="minorHAnsi" w:eastAsia="Comic Sans MS" w:hAnsiTheme="minorHAnsi" w:cs="Comic Sans MS"/>
          <w:spacing w:val="2"/>
          <w:position w:val="1"/>
          <w:sz w:val="24"/>
          <w:szCs w:val="24"/>
        </w:rPr>
        <w:t>W</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at is</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3"/>
          <w:position w:val="1"/>
          <w:sz w:val="24"/>
          <w:szCs w:val="24"/>
        </w:rPr>
        <w:t>t</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fu</w:t>
      </w:r>
      <w:r w:rsidRPr="0089422D">
        <w:rPr>
          <w:rFonts w:asciiTheme="minorHAnsi" w:eastAsia="Comic Sans MS" w:hAnsiTheme="minorHAnsi" w:cs="Comic Sans MS"/>
          <w:spacing w:val="-1"/>
          <w:position w:val="1"/>
          <w:sz w:val="24"/>
          <w:szCs w:val="24"/>
        </w:rPr>
        <w:t>nc</w:t>
      </w:r>
      <w:r w:rsidRPr="0089422D">
        <w:rPr>
          <w:rFonts w:asciiTheme="minorHAnsi" w:eastAsia="Comic Sans MS" w:hAnsiTheme="minorHAnsi" w:cs="Comic Sans MS"/>
          <w:position w:val="1"/>
          <w:sz w:val="24"/>
          <w:szCs w:val="24"/>
        </w:rPr>
        <w:t>ti</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 xml:space="preserve">n </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f</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zy</w:t>
      </w:r>
      <w:r w:rsidRPr="0089422D">
        <w:rPr>
          <w:rFonts w:asciiTheme="minorHAnsi" w:eastAsia="Comic Sans MS" w:hAnsiTheme="minorHAnsi" w:cs="Comic Sans MS"/>
          <w:spacing w:val="1"/>
          <w:position w:val="1"/>
          <w:sz w:val="24"/>
          <w:szCs w:val="24"/>
        </w:rPr>
        <w:t>m</w:t>
      </w:r>
      <w:r w:rsidRPr="0089422D">
        <w:rPr>
          <w:rFonts w:asciiTheme="minorHAnsi" w:eastAsia="Comic Sans MS" w:hAnsiTheme="minorHAnsi" w:cs="Comic Sans MS"/>
          <w:spacing w:val="-2"/>
          <w:position w:val="1"/>
          <w:sz w:val="24"/>
          <w:szCs w:val="24"/>
        </w:rPr>
        <w:t>es</w:t>
      </w:r>
      <w:r w:rsidRPr="0089422D">
        <w:rPr>
          <w:rFonts w:asciiTheme="minorHAnsi" w:eastAsia="Comic Sans MS" w:hAnsiTheme="minorHAnsi" w:cs="Comic Sans MS"/>
          <w:position w:val="1"/>
          <w:sz w:val="24"/>
          <w:szCs w:val="24"/>
        </w:rPr>
        <w:t>?</w:t>
      </w:r>
    </w:p>
    <w:p w14:paraId="72FFFA41" w14:textId="77777777" w:rsidR="0089422D" w:rsidRPr="0089422D" w:rsidRDefault="0089422D" w:rsidP="0089422D">
      <w:pPr>
        <w:pStyle w:val="ListParagraph"/>
        <w:spacing w:line="320" w:lineRule="exact"/>
        <w:ind w:left="820"/>
        <w:rPr>
          <w:rFonts w:asciiTheme="minorHAnsi" w:hAnsiTheme="minorHAnsi"/>
        </w:rPr>
      </w:pPr>
    </w:p>
    <w:p w14:paraId="61308E8A" w14:textId="77777777" w:rsidR="00883D91" w:rsidRPr="0089422D" w:rsidRDefault="00883D91">
      <w:pPr>
        <w:spacing w:before="3" w:line="280" w:lineRule="exact"/>
        <w:rPr>
          <w:rFonts w:asciiTheme="minorHAnsi" w:hAnsiTheme="minorHAnsi"/>
          <w:sz w:val="28"/>
          <w:szCs w:val="28"/>
        </w:rPr>
      </w:pPr>
    </w:p>
    <w:p w14:paraId="1ED938F3" w14:textId="77777777" w:rsidR="00883D91" w:rsidRPr="0089422D" w:rsidRDefault="0089422D">
      <w:pPr>
        <w:spacing w:line="320" w:lineRule="exact"/>
        <w:ind w:left="580"/>
        <w:rPr>
          <w:rFonts w:asciiTheme="minorHAnsi" w:eastAsia="Comic Sans MS" w:hAnsiTheme="minorHAnsi" w:cs="Comic Sans MS"/>
          <w:sz w:val="24"/>
          <w:szCs w:val="24"/>
        </w:rPr>
      </w:pPr>
      <w:r>
        <w:rPr>
          <w:rFonts w:asciiTheme="minorHAnsi" w:eastAsia="Comic Sans MS" w:hAnsiTheme="minorHAnsi" w:cs="Comic Sans MS"/>
          <w:position w:val="1"/>
          <w:sz w:val="24"/>
          <w:szCs w:val="24"/>
        </w:rPr>
        <w:t>2</w:t>
      </w:r>
      <w:r w:rsidR="00701F6B" w:rsidRPr="0089422D">
        <w:rPr>
          <w:rFonts w:asciiTheme="minorHAnsi" w:eastAsia="Comic Sans MS" w:hAnsiTheme="minorHAnsi" w:cs="Comic Sans MS"/>
          <w:position w:val="1"/>
          <w:sz w:val="24"/>
          <w:szCs w:val="24"/>
        </w:rPr>
        <w:t xml:space="preserve">. </w:t>
      </w:r>
      <w:r w:rsidR="00701F6B" w:rsidRPr="0089422D">
        <w:rPr>
          <w:rFonts w:asciiTheme="minorHAnsi" w:eastAsia="Comic Sans MS" w:hAnsiTheme="minorHAnsi" w:cs="Comic Sans MS"/>
          <w:spacing w:val="11"/>
          <w:position w:val="1"/>
          <w:sz w:val="24"/>
          <w:szCs w:val="24"/>
        </w:rPr>
        <w:t xml:space="preserve"> </w:t>
      </w:r>
      <w:r>
        <w:rPr>
          <w:rFonts w:asciiTheme="minorHAnsi" w:eastAsia="Comic Sans MS" w:hAnsiTheme="minorHAnsi" w:cs="Comic Sans MS"/>
          <w:position w:val="1"/>
          <w:sz w:val="24"/>
          <w:szCs w:val="24"/>
        </w:rPr>
        <w:t xml:space="preserve">Draw a labelled diagram showing the lock and key model of enzyme action </w:t>
      </w:r>
    </w:p>
    <w:p w14:paraId="0E6A7C93" w14:textId="77777777" w:rsidR="00883D91" w:rsidRPr="0089422D" w:rsidRDefault="00883D91">
      <w:pPr>
        <w:spacing w:line="200" w:lineRule="exact"/>
        <w:rPr>
          <w:rFonts w:asciiTheme="minorHAnsi" w:hAnsiTheme="minorHAnsi"/>
        </w:rPr>
      </w:pPr>
    </w:p>
    <w:p w14:paraId="2639D305" w14:textId="77777777" w:rsidR="00630510" w:rsidRPr="0089422D" w:rsidRDefault="00630510">
      <w:pPr>
        <w:spacing w:line="200" w:lineRule="exact"/>
        <w:rPr>
          <w:rFonts w:asciiTheme="minorHAnsi" w:hAnsiTheme="minorHAnsi"/>
        </w:rPr>
      </w:pPr>
    </w:p>
    <w:p w14:paraId="13612276" w14:textId="77777777" w:rsidR="00630510" w:rsidRPr="0089422D" w:rsidRDefault="00630510">
      <w:pPr>
        <w:spacing w:line="200" w:lineRule="exact"/>
        <w:rPr>
          <w:rFonts w:asciiTheme="minorHAnsi" w:hAnsiTheme="minorHAnsi"/>
        </w:rPr>
      </w:pPr>
    </w:p>
    <w:p w14:paraId="1073D2D3" w14:textId="77777777" w:rsidR="00630510" w:rsidRPr="0089422D" w:rsidRDefault="00630510">
      <w:pPr>
        <w:spacing w:line="200" w:lineRule="exact"/>
        <w:rPr>
          <w:rFonts w:asciiTheme="minorHAnsi" w:hAnsiTheme="minorHAnsi"/>
        </w:rPr>
      </w:pPr>
    </w:p>
    <w:p w14:paraId="466BA6D8" w14:textId="77777777" w:rsidR="00630510" w:rsidRPr="0089422D" w:rsidRDefault="00630510">
      <w:pPr>
        <w:spacing w:line="200" w:lineRule="exact"/>
        <w:rPr>
          <w:rFonts w:asciiTheme="minorHAnsi" w:hAnsiTheme="minorHAnsi"/>
        </w:rPr>
      </w:pPr>
    </w:p>
    <w:p w14:paraId="2AEC7D2B" w14:textId="77777777" w:rsidR="00630510" w:rsidRDefault="00630510">
      <w:pPr>
        <w:spacing w:line="200" w:lineRule="exact"/>
        <w:rPr>
          <w:rFonts w:asciiTheme="minorHAnsi" w:hAnsiTheme="minorHAnsi"/>
        </w:rPr>
      </w:pPr>
    </w:p>
    <w:p w14:paraId="4D8AA626" w14:textId="77777777" w:rsidR="0089422D" w:rsidRDefault="0089422D">
      <w:pPr>
        <w:spacing w:line="200" w:lineRule="exact"/>
        <w:rPr>
          <w:rFonts w:asciiTheme="minorHAnsi" w:hAnsiTheme="minorHAnsi"/>
        </w:rPr>
      </w:pPr>
    </w:p>
    <w:p w14:paraId="5B14DD3D" w14:textId="77777777" w:rsidR="0089422D" w:rsidRDefault="0089422D">
      <w:pPr>
        <w:spacing w:line="200" w:lineRule="exact"/>
        <w:rPr>
          <w:rFonts w:asciiTheme="minorHAnsi" w:hAnsiTheme="minorHAnsi"/>
        </w:rPr>
      </w:pPr>
    </w:p>
    <w:p w14:paraId="4A785A68" w14:textId="77777777" w:rsidR="0089422D" w:rsidRDefault="0089422D">
      <w:pPr>
        <w:spacing w:line="200" w:lineRule="exact"/>
        <w:rPr>
          <w:rFonts w:asciiTheme="minorHAnsi" w:hAnsiTheme="minorHAnsi"/>
        </w:rPr>
      </w:pPr>
    </w:p>
    <w:p w14:paraId="06311B2E" w14:textId="77777777" w:rsidR="0089422D" w:rsidRDefault="0089422D">
      <w:pPr>
        <w:spacing w:line="200" w:lineRule="exact"/>
        <w:rPr>
          <w:rFonts w:asciiTheme="minorHAnsi" w:hAnsiTheme="minorHAnsi"/>
        </w:rPr>
      </w:pPr>
    </w:p>
    <w:p w14:paraId="24EC6D8F" w14:textId="77777777" w:rsidR="0089422D" w:rsidRDefault="0089422D">
      <w:pPr>
        <w:spacing w:line="200" w:lineRule="exact"/>
        <w:rPr>
          <w:rFonts w:asciiTheme="minorHAnsi" w:hAnsiTheme="minorHAnsi"/>
        </w:rPr>
      </w:pPr>
    </w:p>
    <w:p w14:paraId="1D33C31E" w14:textId="77777777" w:rsidR="0089422D" w:rsidRPr="0089422D" w:rsidRDefault="0089422D">
      <w:pPr>
        <w:spacing w:line="200" w:lineRule="exact"/>
        <w:rPr>
          <w:rFonts w:asciiTheme="minorHAnsi" w:hAnsiTheme="minorHAnsi"/>
        </w:rPr>
      </w:pPr>
    </w:p>
    <w:p w14:paraId="65D12A44" w14:textId="77777777" w:rsidR="00630510" w:rsidRPr="0089422D" w:rsidRDefault="00630510">
      <w:pPr>
        <w:spacing w:line="200" w:lineRule="exact"/>
        <w:rPr>
          <w:rFonts w:asciiTheme="minorHAnsi" w:hAnsiTheme="minorHAnsi"/>
        </w:rPr>
      </w:pPr>
    </w:p>
    <w:p w14:paraId="244F60C6" w14:textId="77777777" w:rsidR="00883D91" w:rsidRPr="0089422D" w:rsidRDefault="00883D91">
      <w:pPr>
        <w:spacing w:before="12" w:line="200" w:lineRule="exact"/>
        <w:rPr>
          <w:rFonts w:asciiTheme="minorHAnsi" w:hAnsiTheme="minorHAnsi"/>
        </w:rPr>
      </w:pPr>
    </w:p>
    <w:p w14:paraId="14405F41" w14:textId="77777777" w:rsidR="00883D91" w:rsidRPr="0089422D" w:rsidRDefault="0089422D">
      <w:pPr>
        <w:spacing w:line="300" w:lineRule="exact"/>
        <w:ind w:left="580"/>
        <w:rPr>
          <w:rFonts w:asciiTheme="minorHAnsi" w:eastAsia="Comic Sans MS" w:hAnsiTheme="minorHAnsi" w:cs="Comic Sans MS"/>
          <w:sz w:val="24"/>
          <w:szCs w:val="24"/>
        </w:rPr>
      </w:pPr>
      <w:r>
        <w:rPr>
          <w:rFonts w:asciiTheme="minorHAnsi" w:eastAsia="Comic Sans MS" w:hAnsiTheme="minorHAnsi" w:cs="Comic Sans MS"/>
          <w:spacing w:val="-22"/>
          <w:position w:val="-1"/>
          <w:sz w:val="24"/>
          <w:szCs w:val="24"/>
        </w:rPr>
        <w:t>3</w:t>
      </w:r>
      <w:r w:rsidR="00701F6B" w:rsidRPr="0089422D">
        <w:rPr>
          <w:rFonts w:asciiTheme="minorHAnsi" w:eastAsia="Comic Sans MS" w:hAnsiTheme="minorHAnsi" w:cs="Comic Sans MS"/>
          <w:position w:val="-1"/>
          <w:sz w:val="24"/>
          <w:szCs w:val="24"/>
        </w:rPr>
        <w:t xml:space="preserve">. </w:t>
      </w:r>
      <w:r w:rsidR="00701F6B" w:rsidRPr="0089422D">
        <w:rPr>
          <w:rFonts w:asciiTheme="minorHAnsi" w:eastAsia="Comic Sans MS" w:hAnsiTheme="minorHAnsi" w:cs="Comic Sans MS"/>
          <w:spacing w:val="32"/>
          <w:position w:val="-1"/>
          <w:sz w:val="24"/>
          <w:szCs w:val="24"/>
        </w:rPr>
        <w:t xml:space="preserve"> </w:t>
      </w:r>
      <w:r w:rsidR="00701F6B" w:rsidRPr="0089422D">
        <w:rPr>
          <w:rFonts w:asciiTheme="minorHAnsi" w:eastAsia="Comic Sans MS" w:hAnsiTheme="minorHAnsi" w:cs="Comic Sans MS"/>
          <w:spacing w:val="-22"/>
          <w:position w:val="-1"/>
          <w:sz w:val="24"/>
          <w:szCs w:val="24"/>
        </w:rPr>
        <w:t>C</w:t>
      </w:r>
      <w:r w:rsidR="00701F6B" w:rsidRPr="0089422D">
        <w:rPr>
          <w:rFonts w:asciiTheme="minorHAnsi" w:eastAsia="Comic Sans MS" w:hAnsiTheme="minorHAnsi" w:cs="Comic Sans MS"/>
          <w:spacing w:val="-21"/>
          <w:position w:val="-1"/>
          <w:sz w:val="24"/>
          <w:szCs w:val="24"/>
        </w:rPr>
        <w:t>om</w:t>
      </w:r>
      <w:r w:rsidR="00701F6B" w:rsidRPr="0089422D">
        <w:rPr>
          <w:rFonts w:asciiTheme="minorHAnsi" w:eastAsia="Comic Sans MS" w:hAnsiTheme="minorHAnsi" w:cs="Comic Sans MS"/>
          <w:spacing w:val="-23"/>
          <w:position w:val="-1"/>
          <w:sz w:val="24"/>
          <w:szCs w:val="24"/>
        </w:rPr>
        <w:t>pl</w:t>
      </w:r>
      <w:r w:rsidR="00701F6B" w:rsidRPr="0089422D">
        <w:rPr>
          <w:rFonts w:asciiTheme="minorHAnsi" w:eastAsia="Comic Sans MS" w:hAnsiTheme="minorHAnsi" w:cs="Comic Sans MS"/>
          <w:spacing w:val="-21"/>
          <w:position w:val="-1"/>
          <w:sz w:val="24"/>
          <w:szCs w:val="24"/>
        </w:rPr>
        <w:t>e</w:t>
      </w:r>
      <w:r w:rsidR="00701F6B" w:rsidRPr="0089422D">
        <w:rPr>
          <w:rFonts w:asciiTheme="minorHAnsi" w:eastAsia="Comic Sans MS" w:hAnsiTheme="minorHAnsi" w:cs="Comic Sans MS"/>
          <w:spacing w:val="-22"/>
          <w:position w:val="-1"/>
          <w:sz w:val="24"/>
          <w:szCs w:val="24"/>
        </w:rPr>
        <w:t>t</w:t>
      </w:r>
      <w:r w:rsidR="00701F6B" w:rsidRPr="0089422D">
        <w:rPr>
          <w:rFonts w:asciiTheme="minorHAnsi" w:eastAsia="Comic Sans MS" w:hAnsiTheme="minorHAnsi" w:cs="Comic Sans MS"/>
          <w:position w:val="-1"/>
          <w:sz w:val="24"/>
          <w:szCs w:val="24"/>
        </w:rPr>
        <w:t>e</w:t>
      </w:r>
      <w:r w:rsidR="00701F6B" w:rsidRPr="0089422D">
        <w:rPr>
          <w:rFonts w:asciiTheme="minorHAnsi" w:eastAsia="Comic Sans MS" w:hAnsiTheme="minorHAnsi" w:cs="Comic Sans MS"/>
          <w:spacing w:val="-45"/>
          <w:position w:val="-1"/>
          <w:sz w:val="24"/>
          <w:szCs w:val="24"/>
        </w:rPr>
        <w:t xml:space="preserve"> </w:t>
      </w:r>
      <w:r w:rsidR="00701F6B" w:rsidRPr="0089422D">
        <w:rPr>
          <w:rFonts w:asciiTheme="minorHAnsi" w:eastAsia="Comic Sans MS" w:hAnsiTheme="minorHAnsi" w:cs="Comic Sans MS"/>
          <w:spacing w:val="-22"/>
          <w:position w:val="-1"/>
          <w:sz w:val="24"/>
          <w:szCs w:val="24"/>
        </w:rPr>
        <w:t>t</w:t>
      </w:r>
      <w:r w:rsidR="00701F6B" w:rsidRPr="0089422D">
        <w:rPr>
          <w:rFonts w:asciiTheme="minorHAnsi" w:eastAsia="Comic Sans MS" w:hAnsiTheme="minorHAnsi" w:cs="Comic Sans MS"/>
          <w:spacing w:val="-21"/>
          <w:position w:val="-1"/>
          <w:sz w:val="24"/>
          <w:szCs w:val="24"/>
        </w:rPr>
        <w:t>h</w:t>
      </w:r>
      <w:r w:rsidR="00701F6B" w:rsidRPr="0089422D">
        <w:rPr>
          <w:rFonts w:asciiTheme="minorHAnsi" w:eastAsia="Comic Sans MS" w:hAnsiTheme="minorHAnsi" w:cs="Comic Sans MS"/>
          <w:position w:val="-1"/>
          <w:sz w:val="24"/>
          <w:szCs w:val="24"/>
        </w:rPr>
        <w:t>e</w:t>
      </w:r>
      <w:r w:rsidR="00701F6B" w:rsidRPr="0089422D">
        <w:rPr>
          <w:rFonts w:asciiTheme="minorHAnsi" w:eastAsia="Comic Sans MS" w:hAnsiTheme="minorHAnsi" w:cs="Comic Sans MS"/>
          <w:spacing w:val="-45"/>
          <w:position w:val="-1"/>
          <w:sz w:val="24"/>
          <w:szCs w:val="24"/>
        </w:rPr>
        <w:t xml:space="preserve"> </w:t>
      </w:r>
      <w:r w:rsidR="00701F6B" w:rsidRPr="0089422D">
        <w:rPr>
          <w:rFonts w:asciiTheme="minorHAnsi" w:eastAsia="Comic Sans MS" w:hAnsiTheme="minorHAnsi" w:cs="Comic Sans MS"/>
          <w:spacing w:val="-24"/>
          <w:position w:val="-1"/>
          <w:sz w:val="24"/>
          <w:szCs w:val="24"/>
        </w:rPr>
        <w:t>f</w:t>
      </w:r>
      <w:r w:rsidR="00630510" w:rsidRPr="0089422D">
        <w:rPr>
          <w:rFonts w:asciiTheme="minorHAnsi" w:eastAsia="Comic Sans MS" w:hAnsiTheme="minorHAnsi" w:cs="Comic Sans MS"/>
          <w:position w:val="-1"/>
          <w:sz w:val="24"/>
          <w:szCs w:val="24"/>
        </w:rPr>
        <w:t>ol</w:t>
      </w:r>
      <w:r w:rsidR="00701F6B" w:rsidRPr="0089422D">
        <w:rPr>
          <w:rFonts w:asciiTheme="minorHAnsi" w:eastAsia="Comic Sans MS" w:hAnsiTheme="minorHAnsi" w:cs="Comic Sans MS"/>
          <w:spacing w:val="-23"/>
          <w:position w:val="-1"/>
          <w:sz w:val="24"/>
          <w:szCs w:val="24"/>
        </w:rPr>
        <w:t>l</w:t>
      </w:r>
      <w:r w:rsidR="00701F6B" w:rsidRPr="0089422D">
        <w:rPr>
          <w:rFonts w:asciiTheme="minorHAnsi" w:eastAsia="Comic Sans MS" w:hAnsiTheme="minorHAnsi" w:cs="Comic Sans MS"/>
          <w:spacing w:val="-21"/>
          <w:position w:val="-1"/>
          <w:sz w:val="24"/>
          <w:szCs w:val="24"/>
        </w:rPr>
        <w:t>o</w:t>
      </w:r>
      <w:r w:rsidR="00701F6B" w:rsidRPr="0089422D">
        <w:rPr>
          <w:rFonts w:asciiTheme="minorHAnsi" w:eastAsia="Comic Sans MS" w:hAnsiTheme="minorHAnsi" w:cs="Comic Sans MS"/>
          <w:spacing w:val="-23"/>
          <w:position w:val="-1"/>
          <w:sz w:val="24"/>
          <w:szCs w:val="24"/>
        </w:rPr>
        <w:t>w</w:t>
      </w:r>
      <w:r w:rsidR="00701F6B" w:rsidRPr="0089422D">
        <w:rPr>
          <w:rFonts w:asciiTheme="minorHAnsi" w:eastAsia="Comic Sans MS" w:hAnsiTheme="minorHAnsi" w:cs="Comic Sans MS"/>
          <w:spacing w:val="-22"/>
          <w:position w:val="-1"/>
          <w:sz w:val="24"/>
          <w:szCs w:val="24"/>
        </w:rPr>
        <w:t>in</w:t>
      </w:r>
      <w:r w:rsidR="00701F6B" w:rsidRPr="0089422D">
        <w:rPr>
          <w:rFonts w:asciiTheme="minorHAnsi" w:eastAsia="Comic Sans MS" w:hAnsiTheme="minorHAnsi" w:cs="Comic Sans MS"/>
          <w:position w:val="-1"/>
          <w:sz w:val="24"/>
          <w:szCs w:val="24"/>
        </w:rPr>
        <w:t>g</w:t>
      </w:r>
      <w:r w:rsidR="00701F6B" w:rsidRPr="0089422D">
        <w:rPr>
          <w:rFonts w:asciiTheme="minorHAnsi" w:eastAsia="Comic Sans MS" w:hAnsiTheme="minorHAnsi" w:cs="Comic Sans MS"/>
          <w:spacing w:val="-43"/>
          <w:position w:val="-1"/>
          <w:sz w:val="24"/>
          <w:szCs w:val="24"/>
        </w:rPr>
        <w:t xml:space="preserve"> </w:t>
      </w:r>
      <w:r w:rsidR="00701F6B" w:rsidRPr="0089422D">
        <w:rPr>
          <w:rFonts w:asciiTheme="minorHAnsi" w:eastAsia="Comic Sans MS" w:hAnsiTheme="minorHAnsi" w:cs="Comic Sans MS"/>
          <w:spacing w:val="-22"/>
          <w:position w:val="-1"/>
          <w:sz w:val="24"/>
          <w:szCs w:val="24"/>
        </w:rPr>
        <w:t>ta</w:t>
      </w:r>
      <w:r w:rsidR="00701F6B" w:rsidRPr="0089422D">
        <w:rPr>
          <w:rFonts w:asciiTheme="minorHAnsi" w:eastAsia="Comic Sans MS" w:hAnsiTheme="minorHAnsi" w:cs="Comic Sans MS"/>
          <w:spacing w:val="-25"/>
          <w:position w:val="-1"/>
          <w:sz w:val="24"/>
          <w:szCs w:val="24"/>
        </w:rPr>
        <w:t>b</w:t>
      </w:r>
      <w:r w:rsidR="00701F6B" w:rsidRPr="0089422D">
        <w:rPr>
          <w:rFonts w:asciiTheme="minorHAnsi" w:eastAsia="Comic Sans MS" w:hAnsiTheme="minorHAnsi" w:cs="Comic Sans MS"/>
          <w:spacing w:val="-23"/>
          <w:position w:val="-1"/>
          <w:sz w:val="24"/>
          <w:szCs w:val="24"/>
        </w:rPr>
        <w:t>l</w:t>
      </w:r>
      <w:r w:rsidR="00701F6B" w:rsidRPr="0089422D">
        <w:rPr>
          <w:rFonts w:asciiTheme="minorHAnsi" w:eastAsia="Comic Sans MS" w:hAnsiTheme="minorHAnsi" w:cs="Comic Sans MS"/>
          <w:spacing w:val="-21"/>
          <w:position w:val="-1"/>
          <w:sz w:val="24"/>
          <w:szCs w:val="24"/>
        </w:rPr>
        <w:t>e</w:t>
      </w:r>
      <w:r w:rsidR="00701F6B" w:rsidRPr="0089422D">
        <w:rPr>
          <w:rFonts w:asciiTheme="minorHAnsi" w:eastAsia="Comic Sans MS" w:hAnsiTheme="minorHAnsi" w:cs="Comic Sans MS"/>
          <w:position w:val="-1"/>
          <w:sz w:val="24"/>
          <w:szCs w:val="24"/>
        </w:rPr>
        <w:t>:</w:t>
      </w:r>
    </w:p>
    <w:p w14:paraId="0492F37E" w14:textId="77777777" w:rsidR="00883D91" w:rsidRPr="0089422D" w:rsidRDefault="00883D91">
      <w:pPr>
        <w:spacing w:before="4" w:line="120" w:lineRule="exact"/>
        <w:rPr>
          <w:rFonts w:asciiTheme="minorHAnsi" w:hAnsiTheme="minorHAnsi"/>
          <w:sz w:val="13"/>
          <w:szCs w:val="13"/>
        </w:rPr>
      </w:pPr>
    </w:p>
    <w:tbl>
      <w:tblPr>
        <w:tblW w:w="0" w:type="auto"/>
        <w:tblInd w:w="106" w:type="dxa"/>
        <w:tblLayout w:type="fixed"/>
        <w:tblCellMar>
          <w:left w:w="0" w:type="dxa"/>
          <w:right w:w="0" w:type="dxa"/>
        </w:tblCellMar>
        <w:tblLook w:val="01E0" w:firstRow="1" w:lastRow="1" w:firstColumn="1" w:lastColumn="1" w:noHBand="0" w:noVBand="0"/>
      </w:tblPr>
      <w:tblGrid>
        <w:gridCol w:w="2357"/>
        <w:gridCol w:w="2299"/>
        <w:gridCol w:w="2268"/>
        <w:gridCol w:w="2318"/>
      </w:tblGrid>
      <w:tr w:rsidR="00883D91" w:rsidRPr="0089422D" w14:paraId="0B0E61EE" w14:textId="77777777">
        <w:trPr>
          <w:trHeight w:hRule="exact" w:val="1267"/>
        </w:trPr>
        <w:tc>
          <w:tcPr>
            <w:tcW w:w="2357" w:type="dxa"/>
            <w:tcBorders>
              <w:top w:val="single" w:sz="5" w:space="0" w:color="000000"/>
              <w:left w:val="single" w:sz="5" w:space="0" w:color="000000"/>
              <w:bottom w:val="single" w:sz="5" w:space="0" w:color="000000"/>
              <w:right w:val="single" w:sz="5" w:space="0" w:color="000000"/>
            </w:tcBorders>
          </w:tcPr>
          <w:p w14:paraId="1493E911" w14:textId="77777777" w:rsidR="00883D91" w:rsidRPr="0089422D" w:rsidRDefault="00701F6B">
            <w:pPr>
              <w:spacing w:line="300" w:lineRule="exact"/>
              <w:ind w:left="102"/>
              <w:rPr>
                <w:rFonts w:asciiTheme="minorHAnsi" w:eastAsia="Comic Sans MS" w:hAnsiTheme="minorHAnsi" w:cs="Comic Sans MS"/>
                <w:sz w:val="22"/>
                <w:szCs w:val="22"/>
              </w:rPr>
            </w:pPr>
            <w:r w:rsidRPr="0089422D">
              <w:rPr>
                <w:rFonts w:asciiTheme="minorHAnsi" w:eastAsia="Comic Sans MS" w:hAnsiTheme="minorHAnsi" w:cs="Comic Sans MS"/>
                <w:spacing w:val="-1"/>
                <w:sz w:val="22"/>
                <w:szCs w:val="22"/>
              </w:rPr>
              <w:t>Enz</w:t>
            </w:r>
            <w:r w:rsidRPr="0089422D">
              <w:rPr>
                <w:rFonts w:asciiTheme="minorHAnsi" w:eastAsia="Comic Sans MS" w:hAnsiTheme="minorHAnsi" w:cs="Comic Sans MS"/>
                <w:sz w:val="22"/>
                <w:szCs w:val="22"/>
              </w:rPr>
              <w:t>y</w:t>
            </w:r>
            <w:r w:rsidRPr="0089422D">
              <w:rPr>
                <w:rFonts w:asciiTheme="minorHAnsi" w:eastAsia="Comic Sans MS" w:hAnsiTheme="minorHAnsi" w:cs="Comic Sans MS"/>
                <w:spacing w:val="-1"/>
                <w:sz w:val="22"/>
                <w:szCs w:val="22"/>
              </w:rPr>
              <w:t>m</w:t>
            </w:r>
            <w:r w:rsidRPr="0089422D">
              <w:rPr>
                <w:rFonts w:asciiTheme="minorHAnsi" w:eastAsia="Comic Sans MS" w:hAnsiTheme="minorHAnsi" w:cs="Comic Sans MS"/>
                <w:sz w:val="22"/>
                <w:szCs w:val="22"/>
              </w:rPr>
              <w:t>e</w:t>
            </w:r>
          </w:p>
        </w:tc>
        <w:tc>
          <w:tcPr>
            <w:tcW w:w="2299" w:type="dxa"/>
            <w:tcBorders>
              <w:top w:val="single" w:sz="5" w:space="0" w:color="000000"/>
              <w:left w:val="single" w:sz="5" w:space="0" w:color="000000"/>
              <w:bottom w:val="single" w:sz="5" w:space="0" w:color="000000"/>
              <w:right w:val="single" w:sz="5" w:space="0" w:color="000000"/>
            </w:tcBorders>
          </w:tcPr>
          <w:p w14:paraId="0960DED0" w14:textId="77777777" w:rsidR="00883D91" w:rsidRPr="0089422D" w:rsidRDefault="00701F6B">
            <w:pPr>
              <w:spacing w:line="300" w:lineRule="exact"/>
              <w:ind w:left="102"/>
              <w:rPr>
                <w:rFonts w:asciiTheme="minorHAnsi" w:eastAsia="Comic Sans MS" w:hAnsiTheme="minorHAnsi" w:cs="Comic Sans MS"/>
                <w:sz w:val="22"/>
                <w:szCs w:val="22"/>
              </w:rPr>
            </w:pPr>
            <w:r w:rsidRPr="0089422D">
              <w:rPr>
                <w:rFonts w:asciiTheme="minorHAnsi" w:eastAsia="Comic Sans MS" w:hAnsiTheme="minorHAnsi" w:cs="Comic Sans MS"/>
                <w:spacing w:val="-2"/>
                <w:sz w:val="22"/>
                <w:szCs w:val="22"/>
              </w:rPr>
              <w:t>W</w:t>
            </w:r>
            <w:r w:rsidRPr="0089422D">
              <w:rPr>
                <w:rFonts w:asciiTheme="minorHAnsi" w:eastAsia="Comic Sans MS" w:hAnsiTheme="minorHAnsi" w:cs="Comic Sans MS"/>
                <w:sz w:val="22"/>
                <w:szCs w:val="22"/>
              </w:rPr>
              <w:t>h</w:t>
            </w:r>
            <w:r w:rsidRPr="0089422D">
              <w:rPr>
                <w:rFonts w:asciiTheme="minorHAnsi" w:eastAsia="Comic Sans MS" w:hAnsiTheme="minorHAnsi" w:cs="Comic Sans MS"/>
                <w:spacing w:val="-1"/>
                <w:sz w:val="22"/>
                <w:szCs w:val="22"/>
              </w:rPr>
              <w:t>e</w:t>
            </w:r>
            <w:r w:rsidRPr="0089422D">
              <w:rPr>
                <w:rFonts w:asciiTheme="minorHAnsi" w:eastAsia="Comic Sans MS" w:hAnsiTheme="minorHAnsi" w:cs="Comic Sans MS"/>
                <w:spacing w:val="2"/>
                <w:sz w:val="22"/>
                <w:szCs w:val="22"/>
              </w:rPr>
              <w:t>r</w:t>
            </w:r>
            <w:r w:rsidRPr="0089422D">
              <w:rPr>
                <w:rFonts w:asciiTheme="minorHAnsi" w:eastAsia="Comic Sans MS" w:hAnsiTheme="minorHAnsi" w:cs="Comic Sans MS"/>
                <w:sz w:val="22"/>
                <w:szCs w:val="22"/>
              </w:rPr>
              <w:t>e</w:t>
            </w:r>
            <w:r w:rsidRPr="0089422D">
              <w:rPr>
                <w:rFonts w:asciiTheme="minorHAnsi" w:eastAsia="Comic Sans MS" w:hAnsiTheme="minorHAnsi" w:cs="Comic Sans MS"/>
                <w:spacing w:val="1"/>
                <w:sz w:val="22"/>
                <w:szCs w:val="22"/>
              </w:rPr>
              <w:t xml:space="preserve"> </w:t>
            </w:r>
            <w:r w:rsidRPr="0089422D">
              <w:rPr>
                <w:rFonts w:asciiTheme="minorHAnsi" w:eastAsia="Comic Sans MS" w:hAnsiTheme="minorHAnsi" w:cs="Comic Sans MS"/>
                <w:spacing w:val="-2"/>
                <w:sz w:val="22"/>
                <w:szCs w:val="22"/>
              </w:rPr>
              <w:t>i</w:t>
            </w:r>
            <w:r w:rsidRPr="0089422D">
              <w:rPr>
                <w:rFonts w:asciiTheme="minorHAnsi" w:eastAsia="Comic Sans MS" w:hAnsiTheme="minorHAnsi" w:cs="Comic Sans MS"/>
                <w:sz w:val="22"/>
                <w:szCs w:val="22"/>
              </w:rPr>
              <w:t>s</w:t>
            </w:r>
            <w:r w:rsidRPr="0089422D">
              <w:rPr>
                <w:rFonts w:asciiTheme="minorHAnsi" w:eastAsia="Comic Sans MS" w:hAnsiTheme="minorHAnsi" w:cs="Comic Sans MS"/>
                <w:spacing w:val="2"/>
                <w:sz w:val="22"/>
                <w:szCs w:val="22"/>
              </w:rPr>
              <w:t xml:space="preserve"> </w:t>
            </w:r>
            <w:r w:rsidRPr="0089422D">
              <w:rPr>
                <w:rFonts w:asciiTheme="minorHAnsi" w:eastAsia="Comic Sans MS" w:hAnsiTheme="minorHAnsi" w:cs="Comic Sans MS"/>
                <w:spacing w:val="-1"/>
                <w:sz w:val="22"/>
                <w:szCs w:val="22"/>
              </w:rPr>
              <w:t>t</w:t>
            </w:r>
            <w:r w:rsidRPr="0089422D">
              <w:rPr>
                <w:rFonts w:asciiTheme="minorHAnsi" w:eastAsia="Comic Sans MS" w:hAnsiTheme="minorHAnsi" w:cs="Comic Sans MS"/>
                <w:sz w:val="22"/>
                <w:szCs w:val="22"/>
              </w:rPr>
              <w:t>h</w:t>
            </w:r>
            <w:r w:rsidRPr="0089422D">
              <w:rPr>
                <w:rFonts w:asciiTheme="minorHAnsi" w:eastAsia="Comic Sans MS" w:hAnsiTheme="minorHAnsi" w:cs="Comic Sans MS"/>
                <w:spacing w:val="-2"/>
                <w:sz w:val="22"/>
                <w:szCs w:val="22"/>
              </w:rPr>
              <w:t>i</w:t>
            </w:r>
            <w:r w:rsidRPr="0089422D">
              <w:rPr>
                <w:rFonts w:asciiTheme="minorHAnsi" w:eastAsia="Comic Sans MS" w:hAnsiTheme="minorHAnsi" w:cs="Comic Sans MS"/>
                <w:sz w:val="22"/>
                <w:szCs w:val="22"/>
              </w:rPr>
              <w:t>s</w:t>
            </w:r>
          </w:p>
          <w:p w14:paraId="6450766D" w14:textId="77777777" w:rsidR="00883D91" w:rsidRPr="0089422D" w:rsidRDefault="00701F6B">
            <w:pPr>
              <w:spacing w:before="48"/>
              <w:ind w:left="102"/>
              <w:rPr>
                <w:rFonts w:asciiTheme="minorHAnsi" w:eastAsia="Comic Sans MS" w:hAnsiTheme="minorHAnsi" w:cs="Comic Sans MS"/>
                <w:sz w:val="22"/>
                <w:szCs w:val="22"/>
              </w:rPr>
            </w:pPr>
            <w:r w:rsidRPr="0089422D">
              <w:rPr>
                <w:rFonts w:asciiTheme="minorHAnsi" w:eastAsia="Comic Sans MS" w:hAnsiTheme="minorHAnsi" w:cs="Comic Sans MS"/>
                <w:spacing w:val="-1"/>
                <w:sz w:val="22"/>
                <w:szCs w:val="22"/>
              </w:rPr>
              <w:t>enz</w:t>
            </w:r>
            <w:r w:rsidRPr="0089422D">
              <w:rPr>
                <w:rFonts w:asciiTheme="minorHAnsi" w:eastAsia="Comic Sans MS" w:hAnsiTheme="minorHAnsi" w:cs="Comic Sans MS"/>
                <w:sz w:val="22"/>
                <w:szCs w:val="22"/>
              </w:rPr>
              <w:t>y</w:t>
            </w:r>
            <w:r w:rsidRPr="0089422D">
              <w:rPr>
                <w:rFonts w:asciiTheme="minorHAnsi" w:eastAsia="Comic Sans MS" w:hAnsiTheme="minorHAnsi" w:cs="Comic Sans MS"/>
                <w:spacing w:val="-1"/>
                <w:sz w:val="22"/>
                <w:szCs w:val="22"/>
              </w:rPr>
              <w:t>m</w:t>
            </w:r>
            <w:r w:rsidRPr="0089422D">
              <w:rPr>
                <w:rFonts w:asciiTheme="minorHAnsi" w:eastAsia="Comic Sans MS" w:hAnsiTheme="minorHAnsi" w:cs="Comic Sans MS"/>
                <w:sz w:val="22"/>
                <w:szCs w:val="22"/>
              </w:rPr>
              <w:t>e</w:t>
            </w:r>
            <w:r w:rsidRPr="0089422D">
              <w:rPr>
                <w:rFonts w:asciiTheme="minorHAnsi" w:eastAsia="Comic Sans MS" w:hAnsiTheme="minorHAnsi" w:cs="Comic Sans MS"/>
                <w:spacing w:val="1"/>
                <w:sz w:val="22"/>
                <w:szCs w:val="22"/>
              </w:rPr>
              <w:t xml:space="preserve"> </w:t>
            </w:r>
            <w:r w:rsidRPr="0089422D">
              <w:rPr>
                <w:rFonts w:asciiTheme="minorHAnsi" w:eastAsia="Comic Sans MS" w:hAnsiTheme="minorHAnsi" w:cs="Comic Sans MS"/>
                <w:sz w:val="22"/>
                <w:szCs w:val="22"/>
              </w:rPr>
              <w:t>p</w:t>
            </w:r>
            <w:r w:rsidRPr="0089422D">
              <w:rPr>
                <w:rFonts w:asciiTheme="minorHAnsi" w:eastAsia="Comic Sans MS" w:hAnsiTheme="minorHAnsi" w:cs="Comic Sans MS"/>
                <w:spacing w:val="2"/>
                <w:sz w:val="22"/>
                <w:szCs w:val="22"/>
              </w:rPr>
              <w:t>r</w:t>
            </w:r>
            <w:r w:rsidRPr="0089422D">
              <w:rPr>
                <w:rFonts w:asciiTheme="minorHAnsi" w:eastAsia="Comic Sans MS" w:hAnsiTheme="minorHAnsi" w:cs="Comic Sans MS"/>
                <w:spacing w:val="-1"/>
                <w:sz w:val="22"/>
                <w:szCs w:val="22"/>
              </w:rPr>
              <w:t>o</w:t>
            </w:r>
            <w:r w:rsidRPr="0089422D">
              <w:rPr>
                <w:rFonts w:asciiTheme="minorHAnsi" w:eastAsia="Comic Sans MS" w:hAnsiTheme="minorHAnsi" w:cs="Comic Sans MS"/>
                <w:sz w:val="22"/>
                <w:szCs w:val="22"/>
              </w:rPr>
              <w:t>du</w:t>
            </w:r>
            <w:r w:rsidRPr="0089422D">
              <w:rPr>
                <w:rFonts w:asciiTheme="minorHAnsi" w:eastAsia="Comic Sans MS" w:hAnsiTheme="minorHAnsi" w:cs="Comic Sans MS"/>
                <w:spacing w:val="-1"/>
                <w:sz w:val="22"/>
                <w:szCs w:val="22"/>
              </w:rPr>
              <w:t>ce</w:t>
            </w:r>
            <w:r w:rsidRPr="0089422D">
              <w:rPr>
                <w:rFonts w:asciiTheme="minorHAnsi" w:eastAsia="Comic Sans MS" w:hAnsiTheme="minorHAnsi" w:cs="Comic Sans MS"/>
                <w:spacing w:val="-3"/>
                <w:sz w:val="22"/>
                <w:szCs w:val="22"/>
              </w:rPr>
              <w:t>d</w:t>
            </w:r>
            <w:r w:rsidRPr="0089422D">
              <w:rPr>
                <w:rFonts w:asciiTheme="minorHAnsi" w:eastAsia="Comic Sans MS" w:hAnsiTheme="minorHAnsi" w:cs="Comic Sans MS"/>
                <w:sz w:val="22"/>
                <w:szCs w:val="22"/>
              </w:rPr>
              <w:t>?</w:t>
            </w:r>
          </w:p>
        </w:tc>
        <w:tc>
          <w:tcPr>
            <w:tcW w:w="2268" w:type="dxa"/>
            <w:tcBorders>
              <w:top w:val="single" w:sz="5" w:space="0" w:color="000000"/>
              <w:left w:val="single" w:sz="5" w:space="0" w:color="000000"/>
              <w:bottom w:val="single" w:sz="5" w:space="0" w:color="000000"/>
              <w:right w:val="single" w:sz="5" w:space="0" w:color="000000"/>
            </w:tcBorders>
          </w:tcPr>
          <w:p w14:paraId="7DDC1B85" w14:textId="77777777" w:rsidR="00883D91" w:rsidRPr="0089422D" w:rsidRDefault="00701F6B">
            <w:pPr>
              <w:spacing w:line="300" w:lineRule="exact"/>
              <w:ind w:left="102"/>
              <w:rPr>
                <w:rFonts w:asciiTheme="minorHAnsi" w:eastAsia="Comic Sans MS" w:hAnsiTheme="minorHAnsi" w:cs="Comic Sans MS"/>
                <w:sz w:val="22"/>
                <w:szCs w:val="22"/>
              </w:rPr>
            </w:pPr>
            <w:r w:rsidRPr="0089422D">
              <w:rPr>
                <w:rFonts w:asciiTheme="minorHAnsi" w:eastAsia="Comic Sans MS" w:hAnsiTheme="minorHAnsi" w:cs="Comic Sans MS"/>
                <w:spacing w:val="-2"/>
                <w:sz w:val="22"/>
                <w:szCs w:val="22"/>
              </w:rPr>
              <w:t>W</w:t>
            </w:r>
            <w:r w:rsidRPr="0089422D">
              <w:rPr>
                <w:rFonts w:asciiTheme="minorHAnsi" w:eastAsia="Comic Sans MS" w:hAnsiTheme="minorHAnsi" w:cs="Comic Sans MS"/>
                <w:sz w:val="22"/>
                <w:szCs w:val="22"/>
              </w:rPr>
              <w:t>hat</w:t>
            </w:r>
            <w:r w:rsidRPr="0089422D">
              <w:rPr>
                <w:rFonts w:asciiTheme="minorHAnsi" w:eastAsia="Comic Sans MS" w:hAnsiTheme="minorHAnsi" w:cs="Comic Sans MS"/>
                <w:spacing w:val="1"/>
                <w:sz w:val="22"/>
                <w:szCs w:val="22"/>
              </w:rPr>
              <w:t xml:space="preserve"> </w:t>
            </w:r>
            <w:r w:rsidR="0089422D">
              <w:rPr>
                <w:rFonts w:asciiTheme="minorHAnsi" w:eastAsia="Comic Sans MS" w:hAnsiTheme="minorHAnsi" w:cs="Comic Sans MS"/>
                <w:sz w:val="22"/>
                <w:szCs w:val="22"/>
              </w:rPr>
              <w:t>molecule</w:t>
            </w:r>
          </w:p>
          <w:p w14:paraId="0018BB0D" w14:textId="77777777" w:rsidR="00883D91" w:rsidRPr="0089422D" w:rsidRDefault="00701F6B">
            <w:pPr>
              <w:spacing w:before="46" w:line="276" w:lineRule="auto"/>
              <w:ind w:left="102" w:right="391"/>
              <w:rPr>
                <w:rFonts w:asciiTheme="minorHAnsi" w:eastAsia="Comic Sans MS" w:hAnsiTheme="minorHAnsi" w:cs="Comic Sans MS"/>
                <w:sz w:val="22"/>
                <w:szCs w:val="22"/>
              </w:rPr>
            </w:pPr>
            <w:r w:rsidRPr="0089422D">
              <w:rPr>
                <w:rFonts w:asciiTheme="minorHAnsi" w:eastAsia="Comic Sans MS" w:hAnsiTheme="minorHAnsi" w:cs="Comic Sans MS"/>
                <w:sz w:val="22"/>
                <w:szCs w:val="22"/>
              </w:rPr>
              <w:t>d</w:t>
            </w:r>
            <w:r w:rsidRPr="0089422D">
              <w:rPr>
                <w:rFonts w:asciiTheme="minorHAnsi" w:eastAsia="Comic Sans MS" w:hAnsiTheme="minorHAnsi" w:cs="Comic Sans MS"/>
                <w:spacing w:val="-1"/>
                <w:sz w:val="22"/>
                <w:szCs w:val="22"/>
              </w:rPr>
              <w:t>oe</w:t>
            </w:r>
            <w:r w:rsidRPr="0089422D">
              <w:rPr>
                <w:rFonts w:asciiTheme="minorHAnsi" w:eastAsia="Comic Sans MS" w:hAnsiTheme="minorHAnsi" w:cs="Comic Sans MS"/>
                <w:sz w:val="22"/>
                <w:szCs w:val="22"/>
              </w:rPr>
              <w:t>s</w:t>
            </w:r>
            <w:r w:rsidRPr="0089422D">
              <w:rPr>
                <w:rFonts w:asciiTheme="minorHAnsi" w:eastAsia="Comic Sans MS" w:hAnsiTheme="minorHAnsi" w:cs="Comic Sans MS"/>
                <w:spacing w:val="2"/>
                <w:sz w:val="22"/>
                <w:szCs w:val="22"/>
              </w:rPr>
              <w:t xml:space="preserve"> </w:t>
            </w:r>
            <w:r w:rsidRPr="0089422D">
              <w:rPr>
                <w:rFonts w:asciiTheme="minorHAnsi" w:eastAsia="Comic Sans MS" w:hAnsiTheme="minorHAnsi" w:cs="Comic Sans MS"/>
                <w:spacing w:val="-1"/>
                <w:sz w:val="22"/>
                <w:szCs w:val="22"/>
              </w:rPr>
              <w:t>t</w:t>
            </w:r>
            <w:r w:rsidRPr="0089422D">
              <w:rPr>
                <w:rFonts w:asciiTheme="minorHAnsi" w:eastAsia="Comic Sans MS" w:hAnsiTheme="minorHAnsi" w:cs="Comic Sans MS"/>
                <w:sz w:val="22"/>
                <w:szCs w:val="22"/>
              </w:rPr>
              <w:t>he</w:t>
            </w:r>
            <w:r w:rsidRPr="0089422D">
              <w:rPr>
                <w:rFonts w:asciiTheme="minorHAnsi" w:eastAsia="Comic Sans MS" w:hAnsiTheme="minorHAnsi" w:cs="Comic Sans MS"/>
                <w:spacing w:val="1"/>
                <w:sz w:val="22"/>
                <w:szCs w:val="22"/>
              </w:rPr>
              <w:t xml:space="preserve"> </w:t>
            </w:r>
            <w:r w:rsidRPr="0089422D">
              <w:rPr>
                <w:rFonts w:asciiTheme="minorHAnsi" w:eastAsia="Comic Sans MS" w:hAnsiTheme="minorHAnsi" w:cs="Comic Sans MS"/>
                <w:spacing w:val="-1"/>
                <w:sz w:val="22"/>
                <w:szCs w:val="22"/>
              </w:rPr>
              <w:t>enz</w:t>
            </w:r>
            <w:r w:rsidRPr="0089422D">
              <w:rPr>
                <w:rFonts w:asciiTheme="minorHAnsi" w:eastAsia="Comic Sans MS" w:hAnsiTheme="minorHAnsi" w:cs="Comic Sans MS"/>
                <w:sz w:val="22"/>
                <w:szCs w:val="22"/>
              </w:rPr>
              <w:t>y</w:t>
            </w:r>
            <w:r w:rsidRPr="0089422D">
              <w:rPr>
                <w:rFonts w:asciiTheme="minorHAnsi" w:eastAsia="Comic Sans MS" w:hAnsiTheme="minorHAnsi" w:cs="Comic Sans MS"/>
                <w:spacing w:val="-1"/>
                <w:sz w:val="22"/>
                <w:szCs w:val="22"/>
              </w:rPr>
              <w:t>m</w:t>
            </w:r>
            <w:r w:rsidRPr="0089422D">
              <w:rPr>
                <w:rFonts w:asciiTheme="minorHAnsi" w:eastAsia="Comic Sans MS" w:hAnsiTheme="minorHAnsi" w:cs="Comic Sans MS"/>
                <w:sz w:val="22"/>
                <w:szCs w:val="22"/>
              </w:rPr>
              <w:t xml:space="preserve">e </w:t>
            </w:r>
            <w:r w:rsidRPr="0089422D">
              <w:rPr>
                <w:rFonts w:asciiTheme="minorHAnsi" w:eastAsia="Comic Sans MS" w:hAnsiTheme="minorHAnsi" w:cs="Comic Sans MS"/>
                <w:spacing w:val="-2"/>
                <w:sz w:val="22"/>
                <w:szCs w:val="22"/>
              </w:rPr>
              <w:t>b</w:t>
            </w:r>
            <w:r w:rsidRPr="0089422D">
              <w:rPr>
                <w:rFonts w:asciiTheme="minorHAnsi" w:eastAsia="Comic Sans MS" w:hAnsiTheme="minorHAnsi" w:cs="Comic Sans MS"/>
                <w:spacing w:val="2"/>
                <w:sz w:val="22"/>
                <w:szCs w:val="22"/>
              </w:rPr>
              <w:t>r</w:t>
            </w:r>
            <w:r w:rsidRPr="0089422D">
              <w:rPr>
                <w:rFonts w:asciiTheme="minorHAnsi" w:eastAsia="Comic Sans MS" w:hAnsiTheme="minorHAnsi" w:cs="Comic Sans MS"/>
                <w:spacing w:val="-1"/>
                <w:sz w:val="22"/>
                <w:szCs w:val="22"/>
              </w:rPr>
              <w:t>e</w:t>
            </w:r>
            <w:r w:rsidRPr="0089422D">
              <w:rPr>
                <w:rFonts w:asciiTheme="minorHAnsi" w:eastAsia="Comic Sans MS" w:hAnsiTheme="minorHAnsi" w:cs="Comic Sans MS"/>
                <w:sz w:val="22"/>
                <w:szCs w:val="22"/>
              </w:rPr>
              <w:t>ak d</w:t>
            </w:r>
            <w:r w:rsidRPr="0089422D">
              <w:rPr>
                <w:rFonts w:asciiTheme="minorHAnsi" w:eastAsia="Comic Sans MS" w:hAnsiTheme="minorHAnsi" w:cs="Comic Sans MS"/>
                <w:spacing w:val="-3"/>
                <w:sz w:val="22"/>
                <w:szCs w:val="22"/>
              </w:rPr>
              <w:t>o</w:t>
            </w:r>
            <w:r w:rsidRPr="0089422D">
              <w:rPr>
                <w:rFonts w:asciiTheme="minorHAnsi" w:eastAsia="Comic Sans MS" w:hAnsiTheme="minorHAnsi" w:cs="Comic Sans MS"/>
                <w:spacing w:val="2"/>
                <w:sz w:val="22"/>
                <w:szCs w:val="22"/>
              </w:rPr>
              <w:t>w</w:t>
            </w:r>
            <w:r w:rsidRPr="0089422D">
              <w:rPr>
                <w:rFonts w:asciiTheme="minorHAnsi" w:eastAsia="Comic Sans MS" w:hAnsiTheme="minorHAnsi" w:cs="Comic Sans MS"/>
                <w:spacing w:val="-3"/>
                <w:sz w:val="22"/>
                <w:szCs w:val="22"/>
              </w:rPr>
              <w:t>n</w:t>
            </w:r>
            <w:r w:rsidRPr="0089422D">
              <w:rPr>
                <w:rFonts w:asciiTheme="minorHAnsi" w:eastAsia="Comic Sans MS" w:hAnsiTheme="minorHAnsi" w:cs="Comic Sans MS"/>
                <w:sz w:val="22"/>
                <w:szCs w:val="22"/>
              </w:rPr>
              <w:t>?</w:t>
            </w:r>
          </w:p>
        </w:tc>
        <w:tc>
          <w:tcPr>
            <w:tcW w:w="2318" w:type="dxa"/>
            <w:tcBorders>
              <w:top w:val="single" w:sz="5" w:space="0" w:color="000000"/>
              <w:left w:val="single" w:sz="5" w:space="0" w:color="000000"/>
              <w:bottom w:val="single" w:sz="5" w:space="0" w:color="000000"/>
              <w:right w:val="single" w:sz="5" w:space="0" w:color="000000"/>
            </w:tcBorders>
          </w:tcPr>
          <w:p w14:paraId="4FCC8D68" w14:textId="77777777" w:rsidR="00883D91" w:rsidRPr="0089422D" w:rsidRDefault="00701F6B">
            <w:pPr>
              <w:spacing w:line="300" w:lineRule="exact"/>
              <w:ind w:left="102"/>
              <w:rPr>
                <w:rFonts w:asciiTheme="minorHAnsi" w:eastAsia="Comic Sans MS" w:hAnsiTheme="minorHAnsi" w:cs="Comic Sans MS"/>
                <w:sz w:val="22"/>
                <w:szCs w:val="22"/>
              </w:rPr>
            </w:pPr>
            <w:r w:rsidRPr="0089422D">
              <w:rPr>
                <w:rFonts w:asciiTheme="minorHAnsi" w:eastAsia="Comic Sans MS" w:hAnsiTheme="minorHAnsi" w:cs="Comic Sans MS"/>
                <w:spacing w:val="-2"/>
                <w:sz w:val="22"/>
                <w:szCs w:val="22"/>
              </w:rPr>
              <w:t>W</w:t>
            </w:r>
            <w:r w:rsidRPr="0089422D">
              <w:rPr>
                <w:rFonts w:asciiTheme="minorHAnsi" w:eastAsia="Comic Sans MS" w:hAnsiTheme="minorHAnsi" w:cs="Comic Sans MS"/>
                <w:sz w:val="22"/>
                <w:szCs w:val="22"/>
              </w:rPr>
              <w:t>hat</w:t>
            </w:r>
            <w:r w:rsidRPr="0089422D">
              <w:rPr>
                <w:rFonts w:asciiTheme="minorHAnsi" w:eastAsia="Comic Sans MS" w:hAnsiTheme="minorHAnsi" w:cs="Comic Sans MS"/>
                <w:spacing w:val="1"/>
                <w:sz w:val="22"/>
                <w:szCs w:val="22"/>
              </w:rPr>
              <w:t xml:space="preserve"> </w:t>
            </w:r>
            <w:r w:rsidRPr="0089422D">
              <w:rPr>
                <w:rFonts w:asciiTheme="minorHAnsi" w:eastAsia="Comic Sans MS" w:hAnsiTheme="minorHAnsi" w:cs="Comic Sans MS"/>
                <w:sz w:val="22"/>
                <w:szCs w:val="22"/>
              </w:rPr>
              <w:t>a</w:t>
            </w:r>
            <w:r w:rsidRPr="0089422D">
              <w:rPr>
                <w:rFonts w:asciiTheme="minorHAnsi" w:eastAsia="Comic Sans MS" w:hAnsiTheme="minorHAnsi" w:cs="Comic Sans MS"/>
                <w:spacing w:val="2"/>
                <w:sz w:val="22"/>
                <w:szCs w:val="22"/>
              </w:rPr>
              <w:t>r</w:t>
            </w:r>
            <w:r w:rsidRPr="0089422D">
              <w:rPr>
                <w:rFonts w:asciiTheme="minorHAnsi" w:eastAsia="Comic Sans MS" w:hAnsiTheme="minorHAnsi" w:cs="Comic Sans MS"/>
                <w:sz w:val="22"/>
                <w:szCs w:val="22"/>
              </w:rPr>
              <w:t>e</w:t>
            </w:r>
            <w:r w:rsidRPr="0089422D">
              <w:rPr>
                <w:rFonts w:asciiTheme="minorHAnsi" w:eastAsia="Comic Sans MS" w:hAnsiTheme="minorHAnsi" w:cs="Comic Sans MS"/>
                <w:spacing w:val="-2"/>
                <w:sz w:val="22"/>
                <w:szCs w:val="22"/>
              </w:rPr>
              <w:t xml:space="preserve"> </w:t>
            </w:r>
            <w:r w:rsidRPr="0089422D">
              <w:rPr>
                <w:rFonts w:asciiTheme="minorHAnsi" w:eastAsia="Comic Sans MS" w:hAnsiTheme="minorHAnsi" w:cs="Comic Sans MS"/>
                <w:spacing w:val="-1"/>
                <w:sz w:val="22"/>
                <w:szCs w:val="22"/>
              </w:rPr>
              <w:t>t</w:t>
            </w:r>
            <w:r w:rsidRPr="0089422D">
              <w:rPr>
                <w:rFonts w:asciiTheme="minorHAnsi" w:eastAsia="Comic Sans MS" w:hAnsiTheme="minorHAnsi" w:cs="Comic Sans MS"/>
                <w:sz w:val="22"/>
                <w:szCs w:val="22"/>
              </w:rPr>
              <w:t>he</w:t>
            </w:r>
          </w:p>
          <w:p w14:paraId="7559A4A6" w14:textId="77777777" w:rsidR="00883D91" w:rsidRPr="0089422D" w:rsidRDefault="00701F6B">
            <w:pPr>
              <w:spacing w:before="46" w:line="276" w:lineRule="auto"/>
              <w:ind w:left="102" w:right="540"/>
              <w:rPr>
                <w:rFonts w:asciiTheme="minorHAnsi" w:eastAsia="Comic Sans MS" w:hAnsiTheme="minorHAnsi" w:cs="Comic Sans MS"/>
                <w:sz w:val="22"/>
                <w:szCs w:val="22"/>
              </w:rPr>
            </w:pPr>
            <w:r w:rsidRPr="0089422D">
              <w:rPr>
                <w:rFonts w:asciiTheme="minorHAnsi" w:eastAsia="Comic Sans MS" w:hAnsiTheme="minorHAnsi" w:cs="Comic Sans MS"/>
                <w:sz w:val="22"/>
                <w:szCs w:val="22"/>
              </w:rPr>
              <w:t>p</w:t>
            </w:r>
            <w:r w:rsidRPr="0089422D">
              <w:rPr>
                <w:rFonts w:asciiTheme="minorHAnsi" w:eastAsia="Comic Sans MS" w:hAnsiTheme="minorHAnsi" w:cs="Comic Sans MS"/>
                <w:spacing w:val="2"/>
                <w:sz w:val="22"/>
                <w:szCs w:val="22"/>
              </w:rPr>
              <w:t>r</w:t>
            </w:r>
            <w:r w:rsidRPr="0089422D">
              <w:rPr>
                <w:rFonts w:asciiTheme="minorHAnsi" w:eastAsia="Comic Sans MS" w:hAnsiTheme="minorHAnsi" w:cs="Comic Sans MS"/>
                <w:spacing w:val="-1"/>
                <w:sz w:val="22"/>
                <w:szCs w:val="22"/>
              </w:rPr>
              <w:t>o</w:t>
            </w:r>
            <w:r w:rsidRPr="0089422D">
              <w:rPr>
                <w:rFonts w:asciiTheme="minorHAnsi" w:eastAsia="Comic Sans MS" w:hAnsiTheme="minorHAnsi" w:cs="Comic Sans MS"/>
                <w:sz w:val="22"/>
                <w:szCs w:val="22"/>
              </w:rPr>
              <w:t>du</w:t>
            </w:r>
            <w:r w:rsidRPr="0089422D">
              <w:rPr>
                <w:rFonts w:asciiTheme="minorHAnsi" w:eastAsia="Comic Sans MS" w:hAnsiTheme="minorHAnsi" w:cs="Comic Sans MS"/>
                <w:spacing w:val="-1"/>
                <w:sz w:val="22"/>
                <w:szCs w:val="22"/>
              </w:rPr>
              <w:t>ct</w:t>
            </w:r>
            <w:r w:rsidRPr="0089422D">
              <w:rPr>
                <w:rFonts w:asciiTheme="minorHAnsi" w:eastAsia="Comic Sans MS" w:hAnsiTheme="minorHAnsi" w:cs="Comic Sans MS"/>
                <w:sz w:val="22"/>
                <w:szCs w:val="22"/>
              </w:rPr>
              <w:t xml:space="preserve">s </w:t>
            </w:r>
            <w:r w:rsidRPr="0089422D">
              <w:rPr>
                <w:rFonts w:asciiTheme="minorHAnsi" w:eastAsia="Comic Sans MS" w:hAnsiTheme="minorHAnsi" w:cs="Comic Sans MS"/>
                <w:spacing w:val="-1"/>
                <w:sz w:val="22"/>
                <w:szCs w:val="22"/>
              </w:rPr>
              <w:t>o</w:t>
            </w:r>
            <w:r w:rsidRPr="0089422D">
              <w:rPr>
                <w:rFonts w:asciiTheme="minorHAnsi" w:eastAsia="Comic Sans MS" w:hAnsiTheme="minorHAnsi" w:cs="Comic Sans MS"/>
                <w:sz w:val="22"/>
                <w:szCs w:val="22"/>
              </w:rPr>
              <w:t xml:space="preserve">f </w:t>
            </w:r>
            <w:r w:rsidRPr="0089422D">
              <w:rPr>
                <w:rFonts w:asciiTheme="minorHAnsi" w:eastAsia="Comic Sans MS" w:hAnsiTheme="minorHAnsi" w:cs="Comic Sans MS"/>
                <w:spacing w:val="-1"/>
                <w:sz w:val="22"/>
                <w:szCs w:val="22"/>
              </w:rPr>
              <w:t>t</w:t>
            </w:r>
            <w:r w:rsidRPr="0089422D">
              <w:rPr>
                <w:rFonts w:asciiTheme="minorHAnsi" w:eastAsia="Comic Sans MS" w:hAnsiTheme="minorHAnsi" w:cs="Comic Sans MS"/>
                <w:sz w:val="22"/>
                <w:szCs w:val="22"/>
              </w:rPr>
              <w:t xml:space="preserve">he </w:t>
            </w:r>
            <w:r w:rsidRPr="0089422D">
              <w:rPr>
                <w:rFonts w:asciiTheme="minorHAnsi" w:eastAsia="Comic Sans MS" w:hAnsiTheme="minorHAnsi" w:cs="Comic Sans MS"/>
                <w:spacing w:val="-2"/>
                <w:sz w:val="22"/>
                <w:szCs w:val="22"/>
              </w:rPr>
              <w:t>b</w:t>
            </w:r>
            <w:r w:rsidRPr="0089422D">
              <w:rPr>
                <w:rFonts w:asciiTheme="minorHAnsi" w:eastAsia="Comic Sans MS" w:hAnsiTheme="minorHAnsi" w:cs="Comic Sans MS"/>
                <w:spacing w:val="2"/>
                <w:sz w:val="22"/>
                <w:szCs w:val="22"/>
              </w:rPr>
              <w:t>r</w:t>
            </w:r>
            <w:r w:rsidRPr="0089422D">
              <w:rPr>
                <w:rFonts w:asciiTheme="minorHAnsi" w:eastAsia="Comic Sans MS" w:hAnsiTheme="minorHAnsi" w:cs="Comic Sans MS"/>
                <w:spacing w:val="-1"/>
                <w:sz w:val="22"/>
                <w:szCs w:val="22"/>
              </w:rPr>
              <w:t>e</w:t>
            </w:r>
            <w:r w:rsidRPr="0089422D">
              <w:rPr>
                <w:rFonts w:asciiTheme="minorHAnsi" w:eastAsia="Comic Sans MS" w:hAnsiTheme="minorHAnsi" w:cs="Comic Sans MS"/>
                <w:sz w:val="22"/>
                <w:szCs w:val="22"/>
              </w:rPr>
              <w:t>a</w:t>
            </w:r>
            <w:r w:rsidRPr="0089422D">
              <w:rPr>
                <w:rFonts w:asciiTheme="minorHAnsi" w:eastAsia="Comic Sans MS" w:hAnsiTheme="minorHAnsi" w:cs="Comic Sans MS"/>
                <w:spacing w:val="-2"/>
                <w:sz w:val="22"/>
                <w:szCs w:val="22"/>
              </w:rPr>
              <w:t>k</w:t>
            </w:r>
            <w:r w:rsidRPr="0089422D">
              <w:rPr>
                <w:rFonts w:asciiTheme="minorHAnsi" w:eastAsia="Comic Sans MS" w:hAnsiTheme="minorHAnsi" w:cs="Comic Sans MS"/>
                <w:sz w:val="22"/>
                <w:szCs w:val="22"/>
              </w:rPr>
              <w:t>d</w:t>
            </w:r>
            <w:r w:rsidRPr="0089422D">
              <w:rPr>
                <w:rFonts w:asciiTheme="minorHAnsi" w:eastAsia="Comic Sans MS" w:hAnsiTheme="minorHAnsi" w:cs="Comic Sans MS"/>
                <w:spacing w:val="-1"/>
                <w:sz w:val="22"/>
                <w:szCs w:val="22"/>
              </w:rPr>
              <w:t>o</w:t>
            </w:r>
            <w:r w:rsidRPr="0089422D">
              <w:rPr>
                <w:rFonts w:asciiTheme="minorHAnsi" w:eastAsia="Comic Sans MS" w:hAnsiTheme="minorHAnsi" w:cs="Comic Sans MS"/>
                <w:spacing w:val="2"/>
                <w:sz w:val="22"/>
                <w:szCs w:val="22"/>
              </w:rPr>
              <w:t>w</w:t>
            </w:r>
            <w:r w:rsidRPr="0089422D">
              <w:rPr>
                <w:rFonts w:asciiTheme="minorHAnsi" w:eastAsia="Comic Sans MS" w:hAnsiTheme="minorHAnsi" w:cs="Comic Sans MS"/>
                <w:spacing w:val="-3"/>
                <w:sz w:val="22"/>
                <w:szCs w:val="22"/>
              </w:rPr>
              <w:t>n</w:t>
            </w:r>
            <w:r w:rsidRPr="0089422D">
              <w:rPr>
                <w:rFonts w:asciiTheme="minorHAnsi" w:eastAsia="Comic Sans MS" w:hAnsiTheme="minorHAnsi" w:cs="Comic Sans MS"/>
                <w:sz w:val="22"/>
                <w:szCs w:val="22"/>
              </w:rPr>
              <w:t>?</w:t>
            </w:r>
          </w:p>
        </w:tc>
      </w:tr>
      <w:tr w:rsidR="00883D91" w:rsidRPr="0089422D" w14:paraId="4D394FED" w14:textId="77777777">
        <w:trPr>
          <w:trHeight w:hRule="exact" w:val="1114"/>
        </w:trPr>
        <w:tc>
          <w:tcPr>
            <w:tcW w:w="2357" w:type="dxa"/>
            <w:tcBorders>
              <w:top w:val="single" w:sz="5" w:space="0" w:color="000000"/>
              <w:left w:val="single" w:sz="5" w:space="0" w:color="000000"/>
              <w:bottom w:val="single" w:sz="5" w:space="0" w:color="000000"/>
              <w:right w:val="single" w:sz="5" w:space="0" w:color="000000"/>
            </w:tcBorders>
          </w:tcPr>
          <w:p w14:paraId="41CF910C" w14:textId="77777777" w:rsidR="00883D91" w:rsidRPr="0089422D" w:rsidRDefault="00701F6B">
            <w:pPr>
              <w:spacing w:line="300" w:lineRule="exact"/>
              <w:ind w:left="102"/>
              <w:rPr>
                <w:rFonts w:asciiTheme="minorHAnsi" w:eastAsia="Comic Sans MS" w:hAnsiTheme="minorHAnsi" w:cs="Comic Sans MS"/>
                <w:sz w:val="22"/>
                <w:szCs w:val="22"/>
              </w:rPr>
            </w:pPr>
            <w:r w:rsidRPr="0089422D">
              <w:rPr>
                <w:rFonts w:asciiTheme="minorHAnsi" w:eastAsia="Comic Sans MS" w:hAnsiTheme="minorHAnsi" w:cs="Comic Sans MS"/>
                <w:spacing w:val="-1"/>
                <w:sz w:val="22"/>
                <w:szCs w:val="22"/>
              </w:rPr>
              <w:t>C</w:t>
            </w:r>
            <w:r w:rsidRPr="0089422D">
              <w:rPr>
                <w:rFonts w:asciiTheme="minorHAnsi" w:eastAsia="Comic Sans MS" w:hAnsiTheme="minorHAnsi" w:cs="Comic Sans MS"/>
                <w:sz w:val="22"/>
                <w:szCs w:val="22"/>
              </w:rPr>
              <w:t>a</w:t>
            </w:r>
            <w:r w:rsidRPr="0089422D">
              <w:rPr>
                <w:rFonts w:asciiTheme="minorHAnsi" w:eastAsia="Comic Sans MS" w:hAnsiTheme="minorHAnsi" w:cs="Comic Sans MS"/>
                <w:spacing w:val="2"/>
                <w:sz w:val="22"/>
                <w:szCs w:val="22"/>
              </w:rPr>
              <w:t>r</w:t>
            </w:r>
            <w:r w:rsidRPr="0089422D">
              <w:rPr>
                <w:rFonts w:asciiTheme="minorHAnsi" w:eastAsia="Comic Sans MS" w:hAnsiTheme="minorHAnsi" w:cs="Comic Sans MS"/>
                <w:spacing w:val="1"/>
                <w:sz w:val="22"/>
                <w:szCs w:val="22"/>
              </w:rPr>
              <w:t>b</w:t>
            </w:r>
            <w:r w:rsidRPr="0089422D">
              <w:rPr>
                <w:rFonts w:asciiTheme="minorHAnsi" w:eastAsia="Comic Sans MS" w:hAnsiTheme="minorHAnsi" w:cs="Comic Sans MS"/>
                <w:spacing w:val="-1"/>
                <w:sz w:val="22"/>
                <w:szCs w:val="22"/>
              </w:rPr>
              <w:t>o</w:t>
            </w:r>
            <w:r w:rsidRPr="0089422D">
              <w:rPr>
                <w:rFonts w:asciiTheme="minorHAnsi" w:eastAsia="Comic Sans MS" w:hAnsiTheme="minorHAnsi" w:cs="Comic Sans MS"/>
                <w:spacing w:val="-3"/>
                <w:sz w:val="22"/>
                <w:szCs w:val="22"/>
              </w:rPr>
              <w:t>h</w:t>
            </w:r>
            <w:r w:rsidRPr="0089422D">
              <w:rPr>
                <w:rFonts w:asciiTheme="minorHAnsi" w:eastAsia="Comic Sans MS" w:hAnsiTheme="minorHAnsi" w:cs="Comic Sans MS"/>
                <w:sz w:val="22"/>
                <w:szCs w:val="22"/>
              </w:rPr>
              <w:t>y</w:t>
            </w:r>
            <w:r w:rsidRPr="0089422D">
              <w:rPr>
                <w:rFonts w:asciiTheme="minorHAnsi" w:eastAsia="Comic Sans MS" w:hAnsiTheme="minorHAnsi" w:cs="Comic Sans MS"/>
                <w:spacing w:val="-3"/>
                <w:sz w:val="22"/>
                <w:szCs w:val="22"/>
              </w:rPr>
              <w:t>d</w:t>
            </w:r>
            <w:r w:rsidRPr="0089422D">
              <w:rPr>
                <w:rFonts w:asciiTheme="minorHAnsi" w:eastAsia="Comic Sans MS" w:hAnsiTheme="minorHAnsi" w:cs="Comic Sans MS"/>
                <w:spacing w:val="2"/>
                <w:sz w:val="22"/>
                <w:szCs w:val="22"/>
              </w:rPr>
              <w:t>r</w:t>
            </w:r>
            <w:r w:rsidRPr="0089422D">
              <w:rPr>
                <w:rFonts w:asciiTheme="minorHAnsi" w:eastAsia="Comic Sans MS" w:hAnsiTheme="minorHAnsi" w:cs="Comic Sans MS"/>
                <w:sz w:val="22"/>
                <w:szCs w:val="22"/>
              </w:rPr>
              <w:t>ase</w:t>
            </w:r>
          </w:p>
        </w:tc>
        <w:tc>
          <w:tcPr>
            <w:tcW w:w="2299" w:type="dxa"/>
            <w:tcBorders>
              <w:top w:val="single" w:sz="5" w:space="0" w:color="000000"/>
              <w:left w:val="single" w:sz="5" w:space="0" w:color="000000"/>
              <w:bottom w:val="single" w:sz="5" w:space="0" w:color="000000"/>
              <w:right w:val="single" w:sz="5" w:space="0" w:color="000000"/>
            </w:tcBorders>
          </w:tcPr>
          <w:p w14:paraId="52FC4BEE" w14:textId="77777777" w:rsidR="00883D91" w:rsidRPr="0089422D" w:rsidRDefault="00883D91">
            <w:pPr>
              <w:rPr>
                <w:rFonts w:asciiTheme="minorHAnsi" w:hAnsiTheme="minorHAnsi"/>
              </w:rPr>
            </w:pPr>
          </w:p>
        </w:tc>
        <w:tc>
          <w:tcPr>
            <w:tcW w:w="2268" w:type="dxa"/>
            <w:tcBorders>
              <w:top w:val="single" w:sz="5" w:space="0" w:color="000000"/>
              <w:left w:val="single" w:sz="5" w:space="0" w:color="000000"/>
              <w:bottom w:val="single" w:sz="5" w:space="0" w:color="000000"/>
              <w:right w:val="single" w:sz="5" w:space="0" w:color="000000"/>
            </w:tcBorders>
          </w:tcPr>
          <w:p w14:paraId="33F9C9BF" w14:textId="77777777" w:rsidR="00883D91" w:rsidRPr="0089422D" w:rsidRDefault="00883D91">
            <w:pPr>
              <w:rPr>
                <w:rFonts w:asciiTheme="minorHAnsi" w:hAnsiTheme="minorHAnsi"/>
              </w:rPr>
            </w:pPr>
          </w:p>
        </w:tc>
        <w:tc>
          <w:tcPr>
            <w:tcW w:w="2318" w:type="dxa"/>
            <w:tcBorders>
              <w:top w:val="single" w:sz="5" w:space="0" w:color="000000"/>
              <w:left w:val="single" w:sz="5" w:space="0" w:color="000000"/>
              <w:bottom w:val="single" w:sz="5" w:space="0" w:color="000000"/>
              <w:right w:val="single" w:sz="5" w:space="0" w:color="000000"/>
            </w:tcBorders>
          </w:tcPr>
          <w:p w14:paraId="10BD6787" w14:textId="77777777" w:rsidR="00883D91" w:rsidRPr="0089422D" w:rsidRDefault="00883D91">
            <w:pPr>
              <w:rPr>
                <w:rFonts w:asciiTheme="minorHAnsi" w:hAnsiTheme="minorHAnsi"/>
              </w:rPr>
            </w:pPr>
          </w:p>
        </w:tc>
      </w:tr>
      <w:tr w:rsidR="00883D91" w:rsidRPr="0089422D" w14:paraId="63760D1B" w14:textId="77777777">
        <w:trPr>
          <w:trHeight w:hRule="exact" w:val="1116"/>
        </w:trPr>
        <w:tc>
          <w:tcPr>
            <w:tcW w:w="2357" w:type="dxa"/>
            <w:tcBorders>
              <w:top w:val="single" w:sz="5" w:space="0" w:color="000000"/>
              <w:left w:val="single" w:sz="5" w:space="0" w:color="000000"/>
              <w:bottom w:val="single" w:sz="5" w:space="0" w:color="000000"/>
              <w:right w:val="single" w:sz="5" w:space="0" w:color="000000"/>
            </w:tcBorders>
          </w:tcPr>
          <w:p w14:paraId="2ABC258B" w14:textId="77777777" w:rsidR="00883D91" w:rsidRPr="0089422D" w:rsidRDefault="00701F6B">
            <w:pPr>
              <w:spacing w:line="300" w:lineRule="exact"/>
              <w:ind w:left="102"/>
              <w:rPr>
                <w:rFonts w:asciiTheme="minorHAnsi" w:eastAsia="Comic Sans MS" w:hAnsiTheme="minorHAnsi" w:cs="Comic Sans MS"/>
                <w:sz w:val="22"/>
                <w:szCs w:val="22"/>
              </w:rPr>
            </w:pPr>
            <w:r w:rsidRPr="0089422D">
              <w:rPr>
                <w:rFonts w:asciiTheme="minorHAnsi" w:eastAsia="Comic Sans MS" w:hAnsiTheme="minorHAnsi" w:cs="Comic Sans MS"/>
                <w:spacing w:val="2"/>
                <w:sz w:val="22"/>
                <w:szCs w:val="22"/>
              </w:rPr>
              <w:t>A</w:t>
            </w:r>
            <w:r w:rsidRPr="0089422D">
              <w:rPr>
                <w:rFonts w:asciiTheme="minorHAnsi" w:eastAsia="Comic Sans MS" w:hAnsiTheme="minorHAnsi" w:cs="Comic Sans MS"/>
                <w:spacing w:val="-1"/>
                <w:sz w:val="22"/>
                <w:szCs w:val="22"/>
              </w:rPr>
              <w:t>m</w:t>
            </w:r>
            <w:r w:rsidRPr="0089422D">
              <w:rPr>
                <w:rFonts w:asciiTheme="minorHAnsi" w:eastAsia="Comic Sans MS" w:hAnsiTheme="minorHAnsi" w:cs="Comic Sans MS"/>
                <w:sz w:val="22"/>
                <w:szCs w:val="22"/>
              </w:rPr>
              <w:t>ylase</w:t>
            </w:r>
          </w:p>
        </w:tc>
        <w:tc>
          <w:tcPr>
            <w:tcW w:w="2299" w:type="dxa"/>
            <w:tcBorders>
              <w:top w:val="single" w:sz="5" w:space="0" w:color="000000"/>
              <w:left w:val="single" w:sz="5" w:space="0" w:color="000000"/>
              <w:bottom w:val="single" w:sz="5" w:space="0" w:color="000000"/>
              <w:right w:val="single" w:sz="5" w:space="0" w:color="000000"/>
            </w:tcBorders>
          </w:tcPr>
          <w:p w14:paraId="0EF9154C" w14:textId="77777777" w:rsidR="00883D91" w:rsidRPr="0089422D" w:rsidRDefault="00883D91">
            <w:pPr>
              <w:rPr>
                <w:rFonts w:asciiTheme="minorHAnsi" w:hAnsiTheme="minorHAnsi"/>
              </w:rPr>
            </w:pPr>
          </w:p>
        </w:tc>
        <w:tc>
          <w:tcPr>
            <w:tcW w:w="2268" w:type="dxa"/>
            <w:tcBorders>
              <w:top w:val="single" w:sz="5" w:space="0" w:color="000000"/>
              <w:left w:val="single" w:sz="5" w:space="0" w:color="000000"/>
              <w:bottom w:val="single" w:sz="5" w:space="0" w:color="000000"/>
              <w:right w:val="single" w:sz="5" w:space="0" w:color="000000"/>
            </w:tcBorders>
          </w:tcPr>
          <w:p w14:paraId="04B2C93F" w14:textId="77777777" w:rsidR="00883D91" w:rsidRPr="0089422D" w:rsidRDefault="00883D91">
            <w:pPr>
              <w:rPr>
                <w:rFonts w:asciiTheme="minorHAnsi" w:hAnsiTheme="minorHAnsi"/>
              </w:rPr>
            </w:pPr>
          </w:p>
        </w:tc>
        <w:tc>
          <w:tcPr>
            <w:tcW w:w="2318" w:type="dxa"/>
            <w:tcBorders>
              <w:top w:val="single" w:sz="5" w:space="0" w:color="000000"/>
              <w:left w:val="single" w:sz="5" w:space="0" w:color="000000"/>
              <w:bottom w:val="single" w:sz="5" w:space="0" w:color="000000"/>
              <w:right w:val="single" w:sz="5" w:space="0" w:color="000000"/>
            </w:tcBorders>
          </w:tcPr>
          <w:p w14:paraId="59DF380C" w14:textId="77777777" w:rsidR="00883D91" w:rsidRPr="0089422D" w:rsidRDefault="00883D91">
            <w:pPr>
              <w:rPr>
                <w:rFonts w:asciiTheme="minorHAnsi" w:hAnsiTheme="minorHAnsi"/>
              </w:rPr>
            </w:pPr>
          </w:p>
        </w:tc>
      </w:tr>
      <w:tr w:rsidR="00883D91" w:rsidRPr="0089422D" w14:paraId="196DC0C1" w14:textId="77777777">
        <w:trPr>
          <w:trHeight w:hRule="exact" w:val="1116"/>
        </w:trPr>
        <w:tc>
          <w:tcPr>
            <w:tcW w:w="2357" w:type="dxa"/>
            <w:tcBorders>
              <w:top w:val="single" w:sz="5" w:space="0" w:color="000000"/>
              <w:left w:val="single" w:sz="5" w:space="0" w:color="000000"/>
              <w:bottom w:val="single" w:sz="5" w:space="0" w:color="000000"/>
              <w:right w:val="single" w:sz="5" w:space="0" w:color="000000"/>
            </w:tcBorders>
          </w:tcPr>
          <w:p w14:paraId="42E1C277" w14:textId="77777777" w:rsidR="00883D91" w:rsidRPr="0089422D" w:rsidRDefault="00701F6B">
            <w:pPr>
              <w:spacing w:line="300" w:lineRule="exact"/>
              <w:ind w:left="102"/>
              <w:rPr>
                <w:rFonts w:asciiTheme="minorHAnsi" w:eastAsia="Comic Sans MS" w:hAnsiTheme="minorHAnsi" w:cs="Comic Sans MS"/>
                <w:sz w:val="22"/>
                <w:szCs w:val="22"/>
              </w:rPr>
            </w:pPr>
            <w:r w:rsidRPr="0089422D">
              <w:rPr>
                <w:rFonts w:asciiTheme="minorHAnsi" w:eastAsia="Comic Sans MS" w:hAnsiTheme="minorHAnsi" w:cs="Comic Sans MS"/>
                <w:sz w:val="22"/>
                <w:szCs w:val="22"/>
              </w:rPr>
              <w:t>P</w:t>
            </w:r>
            <w:r w:rsidRPr="0089422D">
              <w:rPr>
                <w:rFonts w:asciiTheme="minorHAnsi" w:eastAsia="Comic Sans MS" w:hAnsiTheme="minorHAnsi" w:cs="Comic Sans MS"/>
                <w:spacing w:val="2"/>
                <w:sz w:val="22"/>
                <w:szCs w:val="22"/>
              </w:rPr>
              <w:t>r</w:t>
            </w:r>
            <w:r w:rsidRPr="0089422D">
              <w:rPr>
                <w:rFonts w:asciiTheme="minorHAnsi" w:eastAsia="Comic Sans MS" w:hAnsiTheme="minorHAnsi" w:cs="Comic Sans MS"/>
                <w:spacing w:val="-1"/>
                <w:sz w:val="22"/>
                <w:szCs w:val="22"/>
              </w:rPr>
              <w:t>ote</w:t>
            </w:r>
            <w:r w:rsidRPr="0089422D">
              <w:rPr>
                <w:rFonts w:asciiTheme="minorHAnsi" w:eastAsia="Comic Sans MS" w:hAnsiTheme="minorHAnsi" w:cs="Comic Sans MS"/>
                <w:sz w:val="22"/>
                <w:szCs w:val="22"/>
              </w:rPr>
              <w:t>ase</w:t>
            </w:r>
          </w:p>
        </w:tc>
        <w:tc>
          <w:tcPr>
            <w:tcW w:w="2299" w:type="dxa"/>
            <w:tcBorders>
              <w:top w:val="single" w:sz="5" w:space="0" w:color="000000"/>
              <w:left w:val="single" w:sz="5" w:space="0" w:color="000000"/>
              <w:bottom w:val="single" w:sz="5" w:space="0" w:color="000000"/>
              <w:right w:val="single" w:sz="5" w:space="0" w:color="000000"/>
            </w:tcBorders>
          </w:tcPr>
          <w:p w14:paraId="69EE1A28" w14:textId="77777777" w:rsidR="00883D91" w:rsidRPr="0089422D" w:rsidRDefault="00883D91">
            <w:pPr>
              <w:rPr>
                <w:rFonts w:asciiTheme="minorHAnsi" w:hAnsiTheme="minorHAnsi"/>
              </w:rPr>
            </w:pPr>
          </w:p>
        </w:tc>
        <w:tc>
          <w:tcPr>
            <w:tcW w:w="2268" w:type="dxa"/>
            <w:tcBorders>
              <w:top w:val="single" w:sz="5" w:space="0" w:color="000000"/>
              <w:left w:val="single" w:sz="5" w:space="0" w:color="000000"/>
              <w:bottom w:val="single" w:sz="5" w:space="0" w:color="000000"/>
              <w:right w:val="single" w:sz="5" w:space="0" w:color="000000"/>
            </w:tcBorders>
          </w:tcPr>
          <w:p w14:paraId="6E6E62F2" w14:textId="77777777" w:rsidR="00883D91" w:rsidRPr="0089422D" w:rsidRDefault="00883D91">
            <w:pPr>
              <w:rPr>
                <w:rFonts w:asciiTheme="minorHAnsi" w:hAnsiTheme="minorHAnsi"/>
              </w:rPr>
            </w:pPr>
          </w:p>
        </w:tc>
        <w:tc>
          <w:tcPr>
            <w:tcW w:w="2318" w:type="dxa"/>
            <w:tcBorders>
              <w:top w:val="single" w:sz="5" w:space="0" w:color="000000"/>
              <w:left w:val="single" w:sz="5" w:space="0" w:color="000000"/>
              <w:bottom w:val="single" w:sz="5" w:space="0" w:color="000000"/>
              <w:right w:val="single" w:sz="5" w:space="0" w:color="000000"/>
            </w:tcBorders>
          </w:tcPr>
          <w:p w14:paraId="1BD6C5C4" w14:textId="77777777" w:rsidR="00883D91" w:rsidRPr="0089422D" w:rsidRDefault="00883D91">
            <w:pPr>
              <w:rPr>
                <w:rFonts w:asciiTheme="minorHAnsi" w:hAnsiTheme="minorHAnsi"/>
              </w:rPr>
            </w:pPr>
          </w:p>
        </w:tc>
      </w:tr>
      <w:tr w:rsidR="00883D91" w:rsidRPr="0089422D" w14:paraId="1551ACCB" w14:textId="77777777">
        <w:trPr>
          <w:trHeight w:hRule="exact" w:val="1116"/>
        </w:trPr>
        <w:tc>
          <w:tcPr>
            <w:tcW w:w="2357" w:type="dxa"/>
            <w:tcBorders>
              <w:top w:val="single" w:sz="5" w:space="0" w:color="000000"/>
              <w:left w:val="single" w:sz="5" w:space="0" w:color="000000"/>
              <w:bottom w:val="single" w:sz="5" w:space="0" w:color="000000"/>
              <w:right w:val="single" w:sz="5" w:space="0" w:color="000000"/>
            </w:tcBorders>
          </w:tcPr>
          <w:p w14:paraId="228869B5" w14:textId="77777777" w:rsidR="00883D91" w:rsidRPr="0089422D" w:rsidRDefault="00701F6B">
            <w:pPr>
              <w:spacing w:line="300" w:lineRule="exact"/>
              <w:ind w:left="102"/>
              <w:rPr>
                <w:rFonts w:asciiTheme="minorHAnsi" w:eastAsia="Comic Sans MS" w:hAnsiTheme="minorHAnsi" w:cs="Comic Sans MS"/>
                <w:sz w:val="22"/>
                <w:szCs w:val="22"/>
              </w:rPr>
            </w:pPr>
            <w:r w:rsidRPr="0089422D">
              <w:rPr>
                <w:rFonts w:asciiTheme="minorHAnsi" w:eastAsia="Comic Sans MS" w:hAnsiTheme="minorHAnsi" w:cs="Comic Sans MS"/>
                <w:spacing w:val="1"/>
                <w:sz w:val="22"/>
                <w:szCs w:val="22"/>
              </w:rPr>
              <w:t>L</w:t>
            </w:r>
            <w:r w:rsidRPr="0089422D">
              <w:rPr>
                <w:rFonts w:asciiTheme="minorHAnsi" w:eastAsia="Comic Sans MS" w:hAnsiTheme="minorHAnsi" w:cs="Comic Sans MS"/>
                <w:sz w:val="22"/>
                <w:szCs w:val="22"/>
              </w:rPr>
              <w:t>ipase</w:t>
            </w:r>
          </w:p>
        </w:tc>
        <w:tc>
          <w:tcPr>
            <w:tcW w:w="2299" w:type="dxa"/>
            <w:tcBorders>
              <w:top w:val="single" w:sz="5" w:space="0" w:color="000000"/>
              <w:left w:val="single" w:sz="5" w:space="0" w:color="000000"/>
              <w:bottom w:val="single" w:sz="5" w:space="0" w:color="000000"/>
              <w:right w:val="single" w:sz="5" w:space="0" w:color="000000"/>
            </w:tcBorders>
          </w:tcPr>
          <w:p w14:paraId="664C0411" w14:textId="77777777" w:rsidR="00883D91" w:rsidRPr="0089422D" w:rsidRDefault="00883D91">
            <w:pPr>
              <w:rPr>
                <w:rFonts w:asciiTheme="minorHAnsi" w:hAnsiTheme="minorHAnsi"/>
              </w:rPr>
            </w:pPr>
          </w:p>
        </w:tc>
        <w:tc>
          <w:tcPr>
            <w:tcW w:w="2268" w:type="dxa"/>
            <w:tcBorders>
              <w:top w:val="single" w:sz="5" w:space="0" w:color="000000"/>
              <w:left w:val="single" w:sz="5" w:space="0" w:color="000000"/>
              <w:bottom w:val="single" w:sz="5" w:space="0" w:color="000000"/>
              <w:right w:val="single" w:sz="5" w:space="0" w:color="000000"/>
            </w:tcBorders>
          </w:tcPr>
          <w:p w14:paraId="0D44ECAD" w14:textId="77777777" w:rsidR="00883D91" w:rsidRPr="0089422D" w:rsidRDefault="00883D91">
            <w:pPr>
              <w:rPr>
                <w:rFonts w:asciiTheme="minorHAnsi" w:hAnsiTheme="minorHAnsi"/>
              </w:rPr>
            </w:pPr>
          </w:p>
        </w:tc>
        <w:tc>
          <w:tcPr>
            <w:tcW w:w="2318" w:type="dxa"/>
            <w:tcBorders>
              <w:top w:val="single" w:sz="5" w:space="0" w:color="000000"/>
              <w:left w:val="single" w:sz="5" w:space="0" w:color="000000"/>
              <w:bottom w:val="single" w:sz="5" w:space="0" w:color="000000"/>
              <w:right w:val="single" w:sz="5" w:space="0" w:color="000000"/>
            </w:tcBorders>
          </w:tcPr>
          <w:p w14:paraId="28385CED" w14:textId="77777777" w:rsidR="00883D91" w:rsidRPr="0089422D" w:rsidRDefault="00883D91">
            <w:pPr>
              <w:rPr>
                <w:rFonts w:asciiTheme="minorHAnsi" w:hAnsiTheme="minorHAnsi"/>
              </w:rPr>
            </w:pPr>
          </w:p>
        </w:tc>
      </w:tr>
    </w:tbl>
    <w:p w14:paraId="795EA02A" w14:textId="77777777" w:rsidR="00883D91" w:rsidRPr="0089422D" w:rsidRDefault="00883D91">
      <w:pPr>
        <w:spacing w:line="200" w:lineRule="exact"/>
        <w:rPr>
          <w:rFonts w:asciiTheme="minorHAnsi" w:hAnsiTheme="minorHAnsi"/>
        </w:rPr>
      </w:pPr>
    </w:p>
    <w:p w14:paraId="3E3362D8" w14:textId="77777777" w:rsidR="00883D91" w:rsidRPr="0089422D" w:rsidRDefault="00883D91">
      <w:pPr>
        <w:spacing w:line="200" w:lineRule="exact"/>
        <w:rPr>
          <w:rFonts w:asciiTheme="minorHAnsi" w:hAnsiTheme="minorHAnsi"/>
        </w:rPr>
      </w:pPr>
    </w:p>
    <w:p w14:paraId="5463CE69" w14:textId="77777777" w:rsidR="00883D91" w:rsidRPr="0089422D" w:rsidRDefault="0005785C">
      <w:pPr>
        <w:spacing w:before="52" w:line="300" w:lineRule="exact"/>
        <w:ind w:left="503"/>
        <w:rPr>
          <w:rFonts w:asciiTheme="minorHAnsi" w:eastAsia="Comic Sans MS" w:hAnsiTheme="minorHAnsi" w:cs="Comic Sans MS"/>
          <w:sz w:val="24"/>
          <w:szCs w:val="24"/>
        </w:rPr>
      </w:pPr>
      <w:r w:rsidRPr="0089422D">
        <w:rPr>
          <w:rFonts w:asciiTheme="minorHAnsi" w:hAnsiTheme="minorHAnsi"/>
          <w:noProof/>
          <w:lang w:val="en-GB" w:eastAsia="en-GB"/>
        </w:rPr>
        <w:drawing>
          <wp:anchor distT="0" distB="0" distL="114300" distR="114300" simplePos="0" relativeHeight="251626496" behindDoc="1" locked="0" layoutInCell="1" allowOverlap="1" wp14:anchorId="5D561F61" wp14:editId="4BFEC240">
            <wp:simplePos x="0" y="0"/>
            <wp:positionH relativeFrom="page">
              <wp:posOffset>914400</wp:posOffset>
            </wp:positionH>
            <wp:positionV relativeFrom="paragraph">
              <wp:posOffset>2785745</wp:posOffset>
            </wp:positionV>
            <wp:extent cx="3399790" cy="2494915"/>
            <wp:effectExtent l="0" t="0" r="0" b="0"/>
            <wp:wrapNone/>
            <wp:docPr id="7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9790" cy="2494915"/>
                    </a:xfrm>
                    <a:prstGeom prst="rect">
                      <a:avLst/>
                    </a:prstGeom>
                    <a:noFill/>
                  </pic:spPr>
                </pic:pic>
              </a:graphicData>
            </a:graphic>
            <wp14:sizeRelH relativeFrom="page">
              <wp14:pctWidth>0</wp14:pctWidth>
            </wp14:sizeRelH>
            <wp14:sizeRelV relativeFrom="page">
              <wp14:pctHeight>0</wp14:pctHeight>
            </wp14:sizeRelV>
          </wp:anchor>
        </w:drawing>
      </w:r>
      <w:r w:rsidR="0089422D">
        <w:rPr>
          <w:rFonts w:asciiTheme="minorHAnsi" w:eastAsia="Comic Sans MS" w:hAnsiTheme="minorHAnsi" w:cs="Comic Sans MS"/>
          <w:position w:val="-1"/>
          <w:sz w:val="24"/>
          <w:szCs w:val="24"/>
        </w:rPr>
        <w:t>4</w:t>
      </w:r>
      <w:r w:rsidR="00701F6B" w:rsidRPr="0089422D">
        <w:rPr>
          <w:rFonts w:asciiTheme="minorHAnsi" w:eastAsia="Comic Sans MS" w:hAnsiTheme="minorHAnsi" w:cs="Comic Sans MS"/>
          <w:position w:val="-1"/>
          <w:sz w:val="24"/>
          <w:szCs w:val="24"/>
        </w:rPr>
        <w:t>.</w:t>
      </w:r>
      <w:r w:rsidR="00701F6B" w:rsidRPr="0089422D">
        <w:rPr>
          <w:rFonts w:asciiTheme="minorHAnsi" w:eastAsia="Comic Sans MS" w:hAnsiTheme="minorHAnsi" w:cs="Comic Sans MS"/>
          <w:spacing w:val="-26"/>
          <w:position w:val="-1"/>
          <w:sz w:val="24"/>
          <w:szCs w:val="24"/>
        </w:rPr>
        <w:t xml:space="preserve"> </w:t>
      </w:r>
      <w:r w:rsidR="00701F6B" w:rsidRPr="0089422D">
        <w:rPr>
          <w:rFonts w:asciiTheme="minorHAnsi" w:eastAsia="Comic Sans MS" w:hAnsiTheme="minorHAnsi" w:cs="Comic Sans MS"/>
          <w:position w:val="-1"/>
          <w:sz w:val="24"/>
          <w:szCs w:val="24"/>
        </w:rPr>
        <w:t>De</w:t>
      </w:r>
      <w:r w:rsidR="00701F6B" w:rsidRPr="0089422D">
        <w:rPr>
          <w:rFonts w:asciiTheme="minorHAnsi" w:eastAsia="Comic Sans MS" w:hAnsiTheme="minorHAnsi" w:cs="Comic Sans MS"/>
          <w:spacing w:val="1"/>
          <w:position w:val="-1"/>
          <w:sz w:val="24"/>
          <w:szCs w:val="24"/>
        </w:rPr>
        <w:t>s</w:t>
      </w:r>
      <w:r w:rsidR="00701F6B" w:rsidRPr="0089422D">
        <w:rPr>
          <w:rFonts w:asciiTheme="minorHAnsi" w:eastAsia="Comic Sans MS" w:hAnsiTheme="minorHAnsi" w:cs="Comic Sans MS"/>
          <w:spacing w:val="-1"/>
          <w:position w:val="-1"/>
          <w:sz w:val="24"/>
          <w:szCs w:val="24"/>
        </w:rPr>
        <w:t>c</w:t>
      </w:r>
      <w:r w:rsidR="00701F6B" w:rsidRPr="0089422D">
        <w:rPr>
          <w:rFonts w:asciiTheme="minorHAnsi" w:eastAsia="Comic Sans MS" w:hAnsiTheme="minorHAnsi" w:cs="Comic Sans MS"/>
          <w:spacing w:val="2"/>
          <w:position w:val="-1"/>
          <w:sz w:val="24"/>
          <w:szCs w:val="24"/>
        </w:rPr>
        <w:t>r</w:t>
      </w:r>
      <w:r w:rsidR="00701F6B" w:rsidRPr="0089422D">
        <w:rPr>
          <w:rFonts w:asciiTheme="minorHAnsi" w:eastAsia="Comic Sans MS" w:hAnsiTheme="minorHAnsi" w:cs="Comic Sans MS"/>
          <w:position w:val="-1"/>
          <w:sz w:val="24"/>
          <w:szCs w:val="24"/>
        </w:rPr>
        <w:t>i</w:t>
      </w:r>
      <w:r w:rsidR="00701F6B" w:rsidRPr="0089422D">
        <w:rPr>
          <w:rFonts w:asciiTheme="minorHAnsi" w:eastAsia="Comic Sans MS" w:hAnsiTheme="minorHAnsi" w:cs="Comic Sans MS"/>
          <w:spacing w:val="-1"/>
          <w:position w:val="-1"/>
          <w:sz w:val="24"/>
          <w:szCs w:val="24"/>
        </w:rPr>
        <w:t>b</w:t>
      </w:r>
      <w:r w:rsidR="00701F6B" w:rsidRPr="0089422D">
        <w:rPr>
          <w:rFonts w:asciiTheme="minorHAnsi" w:eastAsia="Comic Sans MS" w:hAnsiTheme="minorHAnsi" w:cs="Comic Sans MS"/>
          <w:position w:val="-1"/>
          <w:sz w:val="24"/>
          <w:szCs w:val="24"/>
        </w:rPr>
        <w:t>e</w:t>
      </w:r>
      <w:r w:rsidR="00701F6B" w:rsidRPr="0089422D">
        <w:rPr>
          <w:rFonts w:asciiTheme="minorHAnsi" w:eastAsia="Comic Sans MS" w:hAnsiTheme="minorHAnsi" w:cs="Comic Sans MS"/>
          <w:spacing w:val="1"/>
          <w:position w:val="-1"/>
          <w:sz w:val="24"/>
          <w:szCs w:val="24"/>
        </w:rPr>
        <w:t xml:space="preserve"> </w:t>
      </w:r>
      <w:r w:rsidR="00701F6B" w:rsidRPr="0089422D">
        <w:rPr>
          <w:rFonts w:asciiTheme="minorHAnsi" w:eastAsia="Comic Sans MS" w:hAnsiTheme="minorHAnsi" w:cs="Comic Sans MS"/>
          <w:spacing w:val="-2"/>
          <w:position w:val="-1"/>
          <w:sz w:val="24"/>
          <w:szCs w:val="24"/>
        </w:rPr>
        <w:t>h</w:t>
      </w:r>
      <w:r w:rsidR="00701F6B" w:rsidRPr="0089422D">
        <w:rPr>
          <w:rFonts w:asciiTheme="minorHAnsi" w:eastAsia="Comic Sans MS" w:hAnsiTheme="minorHAnsi" w:cs="Comic Sans MS"/>
          <w:spacing w:val="1"/>
          <w:position w:val="-1"/>
          <w:sz w:val="24"/>
          <w:szCs w:val="24"/>
        </w:rPr>
        <w:t>o</w:t>
      </w:r>
      <w:r w:rsidR="00701F6B" w:rsidRPr="0089422D">
        <w:rPr>
          <w:rFonts w:asciiTheme="minorHAnsi" w:eastAsia="Comic Sans MS" w:hAnsiTheme="minorHAnsi" w:cs="Comic Sans MS"/>
          <w:position w:val="-1"/>
          <w:sz w:val="24"/>
          <w:szCs w:val="24"/>
        </w:rPr>
        <w:t>w</w:t>
      </w:r>
      <w:r w:rsidR="00701F6B" w:rsidRPr="0089422D">
        <w:rPr>
          <w:rFonts w:asciiTheme="minorHAnsi" w:eastAsia="Comic Sans MS" w:hAnsiTheme="minorHAnsi" w:cs="Comic Sans MS"/>
          <w:spacing w:val="2"/>
          <w:position w:val="-1"/>
          <w:sz w:val="24"/>
          <w:szCs w:val="24"/>
        </w:rPr>
        <w:t xml:space="preserve"> </w:t>
      </w:r>
      <w:r w:rsidR="00701F6B" w:rsidRPr="0089422D">
        <w:rPr>
          <w:rFonts w:asciiTheme="minorHAnsi" w:eastAsia="Comic Sans MS" w:hAnsiTheme="minorHAnsi" w:cs="Comic Sans MS"/>
          <w:spacing w:val="-2"/>
          <w:position w:val="-1"/>
          <w:sz w:val="24"/>
          <w:szCs w:val="24"/>
        </w:rPr>
        <w:t>y</w:t>
      </w:r>
      <w:r w:rsidR="00701F6B" w:rsidRPr="0089422D">
        <w:rPr>
          <w:rFonts w:asciiTheme="minorHAnsi" w:eastAsia="Comic Sans MS" w:hAnsiTheme="minorHAnsi" w:cs="Comic Sans MS"/>
          <w:spacing w:val="1"/>
          <w:position w:val="-1"/>
          <w:sz w:val="24"/>
          <w:szCs w:val="24"/>
        </w:rPr>
        <w:t>o</w:t>
      </w:r>
      <w:r w:rsidR="00701F6B" w:rsidRPr="0089422D">
        <w:rPr>
          <w:rFonts w:asciiTheme="minorHAnsi" w:eastAsia="Comic Sans MS" w:hAnsiTheme="minorHAnsi" w:cs="Comic Sans MS"/>
          <w:position w:val="-1"/>
          <w:sz w:val="24"/>
          <w:szCs w:val="24"/>
        </w:rPr>
        <w:t xml:space="preserve">u </w:t>
      </w:r>
      <w:r w:rsidR="00701F6B" w:rsidRPr="0089422D">
        <w:rPr>
          <w:rFonts w:asciiTheme="minorHAnsi" w:eastAsia="Comic Sans MS" w:hAnsiTheme="minorHAnsi" w:cs="Comic Sans MS"/>
          <w:spacing w:val="-1"/>
          <w:position w:val="-1"/>
          <w:sz w:val="24"/>
          <w:szCs w:val="24"/>
        </w:rPr>
        <w:t>w</w:t>
      </w:r>
      <w:r w:rsidR="00701F6B" w:rsidRPr="0089422D">
        <w:rPr>
          <w:rFonts w:asciiTheme="minorHAnsi" w:eastAsia="Comic Sans MS" w:hAnsiTheme="minorHAnsi" w:cs="Comic Sans MS"/>
          <w:spacing w:val="1"/>
          <w:position w:val="-1"/>
          <w:sz w:val="24"/>
          <w:szCs w:val="24"/>
        </w:rPr>
        <w:t>o</w:t>
      </w:r>
      <w:r w:rsidR="00701F6B" w:rsidRPr="0089422D">
        <w:rPr>
          <w:rFonts w:asciiTheme="minorHAnsi" w:eastAsia="Comic Sans MS" w:hAnsiTheme="minorHAnsi" w:cs="Comic Sans MS"/>
          <w:spacing w:val="-2"/>
          <w:position w:val="-1"/>
          <w:sz w:val="24"/>
          <w:szCs w:val="24"/>
        </w:rPr>
        <w:t>u</w:t>
      </w:r>
      <w:r w:rsidR="00701F6B" w:rsidRPr="0089422D">
        <w:rPr>
          <w:rFonts w:asciiTheme="minorHAnsi" w:eastAsia="Comic Sans MS" w:hAnsiTheme="minorHAnsi" w:cs="Comic Sans MS"/>
          <w:spacing w:val="-1"/>
          <w:position w:val="-1"/>
          <w:sz w:val="24"/>
          <w:szCs w:val="24"/>
        </w:rPr>
        <w:t>l</w:t>
      </w:r>
      <w:r w:rsidR="00701F6B" w:rsidRPr="0089422D">
        <w:rPr>
          <w:rFonts w:asciiTheme="minorHAnsi" w:eastAsia="Comic Sans MS" w:hAnsiTheme="minorHAnsi" w:cs="Comic Sans MS"/>
          <w:position w:val="-1"/>
          <w:sz w:val="24"/>
          <w:szCs w:val="24"/>
        </w:rPr>
        <w:t>d</w:t>
      </w:r>
      <w:r w:rsidR="00701F6B" w:rsidRPr="0089422D">
        <w:rPr>
          <w:rFonts w:asciiTheme="minorHAnsi" w:eastAsia="Comic Sans MS" w:hAnsiTheme="minorHAnsi" w:cs="Comic Sans MS"/>
          <w:spacing w:val="1"/>
          <w:position w:val="-1"/>
          <w:sz w:val="24"/>
          <w:szCs w:val="24"/>
        </w:rPr>
        <w:t xml:space="preserve"> </w:t>
      </w:r>
      <w:r w:rsidR="00701F6B" w:rsidRPr="0089422D">
        <w:rPr>
          <w:rFonts w:asciiTheme="minorHAnsi" w:eastAsia="Comic Sans MS" w:hAnsiTheme="minorHAnsi" w:cs="Comic Sans MS"/>
          <w:position w:val="-1"/>
          <w:sz w:val="24"/>
          <w:szCs w:val="24"/>
        </w:rPr>
        <w:t>te</w:t>
      </w:r>
      <w:r w:rsidR="00701F6B" w:rsidRPr="0089422D">
        <w:rPr>
          <w:rFonts w:asciiTheme="minorHAnsi" w:eastAsia="Comic Sans MS" w:hAnsiTheme="minorHAnsi" w:cs="Comic Sans MS"/>
          <w:spacing w:val="1"/>
          <w:position w:val="-1"/>
          <w:sz w:val="24"/>
          <w:szCs w:val="24"/>
        </w:rPr>
        <w:t>s</w:t>
      </w:r>
      <w:r w:rsidR="00701F6B" w:rsidRPr="0089422D">
        <w:rPr>
          <w:rFonts w:asciiTheme="minorHAnsi" w:eastAsia="Comic Sans MS" w:hAnsiTheme="minorHAnsi" w:cs="Comic Sans MS"/>
          <w:position w:val="-1"/>
          <w:sz w:val="24"/>
          <w:szCs w:val="24"/>
        </w:rPr>
        <w:t>t f</w:t>
      </w:r>
      <w:r w:rsidR="00701F6B" w:rsidRPr="0089422D">
        <w:rPr>
          <w:rFonts w:asciiTheme="minorHAnsi" w:eastAsia="Comic Sans MS" w:hAnsiTheme="minorHAnsi" w:cs="Comic Sans MS"/>
          <w:spacing w:val="-1"/>
          <w:position w:val="-1"/>
          <w:sz w:val="24"/>
          <w:szCs w:val="24"/>
        </w:rPr>
        <w:t>o</w:t>
      </w:r>
      <w:r w:rsidR="00701F6B" w:rsidRPr="0089422D">
        <w:rPr>
          <w:rFonts w:asciiTheme="minorHAnsi" w:eastAsia="Comic Sans MS" w:hAnsiTheme="minorHAnsi" w:cs="Comic Sans MS"/>
          <w:spacing w:val="2"/>
          <w:position w:val="-1"/>
          <w:sz w:val="24"/>
          <w:szCs w:val="24"/>
        </w:rPr>
        <w:t>r</w:t>
      </w:r>
      <w:r w:rsidR="00701F6B" w:rsidRPr="0089422D">
        <w:rPr>
          <w:rFonts w:asciiTheme="minorHAnsi" w:eastAsia="Comic Sans MS" w:hAnsiTheme="minorHAnsi" w:cs="Comic Sans MS"/>
          <w:position w:val="-1"/>
          <w:sz w:val="24"/>
          <w:szCs w:val="24"/>
        </w:rPr>
        <w:t>:</w:t>
      </w:r>
    </w:p>
    <w:p w14:paraId="13F27919" w14:textId="77777777" w:rsidR="00883D91" w:rsidRPr="0089422D" w:rsidRDefault="00883D91">
      <w:pPr>
        <w:spacing w:before="1" w:line="120" w:lineRule="exact"/>
        <w:rPr>
          <w:rFonts w:asciiTheme="minorHAnsi" w:hAnsiTheme="minorHAnsi"/>
          <w:sz w:val="12"/>
          <w:szCs w:val="12"/>
        </w:rPr>
      </w:pPr>
    </w:p>
    <w:p w14:paraId="581C7D96" w14:textId="77777777" w:rsidR="00883D91" w:rsidRPr="0089422D" w:rsidRDefault="00883D91">
      <w:pPr>
        <w:spacing w:line="200" w:lineRule="exact"/>
        <w:rPr>
          <w:rFonts w:asciiTheme="minorHAnsi" w:hAnsiTheme="minorHAnsi"/>
        </w:rPr>
      </w:pPr>
    </w:p>
    <w:tbl>
      <w:tblPr>
        <w:tblW w:w="0" w:type="auto"/>
        <w:tblInd w:w="106" w:type="dxa"/>
        <w:tblLayout w:type="fixed"/>
        <w:tblCellMar>
          <w:left w:w="0" w:type="dxa"/>
          <w:right w:w="0" w:type="dxa"/>
        </w:tblCellMar>
        <w:tblLook w:val="01E0" w:firstRow="1" w:lastRow="1" w:firstColumn="1" w:lastColumn="1" w:noHBand="0" w:noVBand="0"/>
      </w:tblPr>
      <w:tblGrid>
        <w:gridCol w:w="2803"/>
        <w:gridCol w:w="3118"/>
        <w:gridCol w:w="3322"/>
      </w:tblGrid>
      <w:tr w:rsidR="00883D91" w:rsidRPr="0089422D" w14:paraId="3B46B9EE" w14:textId="77777777">
        <w:trPr>
          <w:trHeight w:hRule="exact" w:val="317"/>
        </w:trPr>
        <w:tc>
          <w:tcPr>
            <w:tcW w:w="2803" w:type="dxa"/>
            <w:tcBorders>
              <w:top w:val="single" w:sz="5" w:space="0" w:color="000000"/>
              <w:left w:val="single" w:sz="5" w:space="0" w:color="000000"/>
              <w:bottom w:val="single" w:sz="5" w:space="0" w:color="000000"/>
              <w:right w:val="single" w:sz="5" w:space="0" w:color="000000"/>
            </w:tcBorders>
          </w:tcPr>
          <w:p w14:paraId="580AC499" w14:textId="77777777" w:rsidR="00883D91" w:rsidRPr="0089422D" w:rsidRDefault="00701F6B">
            <w:pPr>
              <w:spacing w:line="300" w:lineRule="exact"/>
              <w:ind w:left="102"/>
              <w:rPr>
                <w:rFonts w:asciiTheme="minorHAnsi" w:eastAsia="Comic Sans MS" w:hAnsiTheme="minorHAnsi" w:cs="Comic Sans MS"/>
                <w:sz w:val="22"/>
                <w:szCs w:val="22"/>
              </w:rPr>
            </w:pPr>
            <w:r w:rsidRPr="0089422D">
              <w:rPr>
                <w:rFonts w:asciiTheme="minorHAnsi" w:eastAsia="Comic Sans MS" w:hAnsiTheme="minorHAnsi" w:cs="Comic Sans MS"/>
                <w:sz w:val="22"/>
                <w:szCs w:val="22"/>
              </w:rPr>
              <w:t>Fat</w:t>
            </w:r>
          </w:p>
        </w:tc>
        <w:tc>
          <w:tcPr>
            <w:tcW w:w="3118" w:type="dxa"/>
            <w:tcBorders>
              <w:top w:val="single" w:sz="5" w:space="0" w:color="000000"/>
              <w:left w:val="single" w:sz="5" w:space="0" w:color="000000"/>
              <w:bottom w:val="single" w:sz="5" w:space="0" w:color="000000"/>
              <w:right w:val="single" w:sz="5" w:space="0" w:color="000000"/>
            </w:tcBorders>
          </w:tcPr>
          <w:p w14:paraId="30250B02" w14:textId="77777777" w:rsidR="00883D91" w:rsidRPr="0089422D" w:rsidRDefault="00701F6B">
            <w:pPr>
              <w:spacing w:line="300" w:lineRule="exact"/>
              <w:ind w:left="102"/>
              <w:rPr>
                <w:rFonts w:asciiTheme="minorHAnsi" w:eastAsia="Comic Sans MS" w:hAnsiTheme="minorHAnsi" w:cs="Comic Sans MS"/>
                <w:sz w:val="22"/>
                <w:szCs w:val="22"/>
              </w:rPr>
            </w:pPr>
            <w:r w:rsidRPr="0089422D">
              <w:rPr>
                <w:rFonts w:asciiTheme="minorHAnsi" w:eastAsia="Comic Sans MS" w:hAnsiTheme="minorHAnsi" w:cs="Comic Sans MS"/>
                <w:sz w:val="22"/>
                <w:szCs w:val="22"/>
              </w:rPr>
              <w:t>S</w:t>
            </w:r>
            <w:r w:rsidRPr="0089422D">
              <w:rPr>
                <w:rFonts w:asciiTheme="minorHAnsi" w:eastAsia="Comic Sans MS" w:hAnsiTheme="minorHAnsi" w:cs="Comic Sans MS"/>
                <w:spacing w:val="-1"/>
                <w:sz w:val="22"/>
                <w:szCs w:val="22"/>
              </w:rPr>
              <w:t>t</w:t>
            </w:r>
            <w:r w:rsidRPr="0089422D">
              <w:rPr>
                <w:rFonts w:asciiTheme="minorHAnsi" w:eastAsia="Comic Sans MS" w:hAnsiTheme="minorHAnsi" w:cs="Comic Sans MS"/>
                <w:sz w:val="22"/>
                <w:szCs w:val="22"/>
              </w:rPr>
              <w:t>a</w:t>
            </w:r>
            <w:r w:rsidRPr="0089422D">
              <w:rPr>
                <w:rFonts w:asciiTheme="minorHAnsi" w:eastAsia="Comic Sans MS" w:hAnsiTheme="minorHAnsi" w:cs="Comic Sans MS"/>
                <w:spacing w:val="2"/>
                <w:sz w:val="22"/>
                <w:szCs w:val="22"/>
              </w:rPr>
              <w:t>r</w:t>
            </w:r>
            <w:r w:rsidRPr="0089422D">
              <w:rPr>
                <w:rFonts w:asciiTheme="minorHAnsi" w:eastAsia="Comic Sans MS" w:hAnsiTheme="minorHAnsi" w:cs="Comic Sans MS"/>
                <w:spacing w:val="-1"/>
                <w:sz w:val="22"/>
                <w:szCs w:val="22"/>
              </w:rPr>
              <w:t>c</w:t>
            </w:r>
            <w:r w:rsidRPr="0089422D">
              <w:rPr>
                <w:rFonts w:asciiTheme="minorHAnsi" w:eastAsia="Comic Sans MS" w:hAnsiTheme="minorHAnsi" w:cs="Comic Sans MS"/>
                <w:sz w:val="22"/>
                <w:szCs w:val="22"/>
              </w:rPr>
              <w:t>h</w:t>
            </w:r>
          </w:p>
        </w:tc>
        <w:tc>
          <w:tcPr>
            <w:tcW w:w="3322" w:type="dxa"/>
            <w:tcBorders>
              <w:top w:val="single" w:sz="5" w:space="0" w:color="000000"/>
              <w:left w:val="single" w:sz="5" w:space="0" w:color="000000"/>
              <w:bottom w:val="single" w:sz="5" w:space="0" w:color="000000"/>
              <w:right w:val="single" w:sz="5" w:space="0" w:color="000000"/>
            </w:tcBorders>
          </w:tcPr>
          <w:p w14:paraId="18241502" w14:textId="77777777" w:rsidR="00883D91" w:rsidRPr="0089422D" w:rsidRDefault="00701F6B">
            <w:pPr>
              <w:spacing w:line="300" w:lineRule="exact"/>
              <w:ind w:left="102"/>
              <w:rPr>
                <w:rFonts w:asciiTheme="minorHAnsi" w:eastAsia="Comic Sans MS" w:hAnsiTheme="minorHAnsi" w:cs="Comic Sans MS"/>
                <w:sz w:val="22"/>
                <w:szCs w:val="22"/>
              </w:rPr>
            </w:pPr>
            <w:r w:rsidRPr="0089422D">
              <w:rPr>
                <w:rFonts w:asciiTheme="minorHAnsi" w:eastAsia="Comic Sans MS" w:hAnsiTheme="minorHAnsi" w:cs="Comic Sans MS"/>
                <w:sz w:val="22"/>
                <w:szCs w:val="22"/>
              </w:rPr>
              <w:t>P</w:t>
            </w:r>
            <w:r w:rsidRPr="0089422D">
              <w:rPr>
                <w:rFonts w:asciiTheme="minorHAnsi" w:eastAsia="Comic Sans MS" w:hAnsiTheme="minorHAnsi" w:cs="Comic Sans MS"/>
                <w:spacing w:val="2"/>
                <w:sz w:val="22"/>
                <w:szCs w:val="22"/>
              </w:rPr>
              <w:t>r</w:t>
            </w:r>
            <w:r w:rsidRPr="0089422D">
              <w:rPr>
                <w:rFonts w:asciiTheme="minorHAnsi" w:eastAsia="Comic Sans MS" w:hAnsiTheme="minorHAnsi" w:cs="Comic Sans MS"/>
                <w:spacing w:val="-1"/>
                <w:sz w:val="22"/>
                <w:szCs w:val="22"/>
              </w:rPr>
              <w:t>ote</w:t>
            </w:r>
            <w:r w:rsidRPr="0089422D">
              <w:rPr>
                <w:rFonts w:asciiTheme="minorHAnsi" w:eastAsia="Comic Sans MS" w:hAnsiTheme="minorHAnsi" w:cs="Comic Sans MS"/>
                <w:sz w:val="22"/>
                <w:szCs w:val="22"/>
              </w:rPr>
              <w:t>in</w:t>
            </w:r>
          </w:p>
        </w:tc>
      </w:tr>
      <w:tr w:rsidR="00883D91" w:rsidRPr="0089422D" w14:paraId="1BAF7612" w14:textId="77777777">
        <w:trPr>
          <w:trHeight w:hRule="exact" w:val="2155"/>
        </w:trPr>
        <w:tc>
          <w:tcPr>
            <w:tcW w:w="2803" w:type="dxa"/>
            <w:tcBorders>
              <w:top w:val="single" w:sz="5" w:space="0" w:color="000000"/>
              <w:left w:val="single" w:sz="5" w:space="0" w:color="000000"/>
              <w:bottom w:val="single" w:sz="5" w:space="0" w:color="000000"/>
              <w:right w:val="single" w:sz="5" w:space="0" w:color="000000"/>
            </w:tcBorders>
          </w:tcPr>
          <w:p w14:paraId="2357AEE3" w14:textId="77777777" w:rsidR="00883D91" w:rsidRPr="0089422D" w:rsidRDefault="00883D91">
            <w:pPr>
              <w:rPr>
                <w:rFonts w:asciiTheme="minorHAnsi" w:hAnsiTheme="minorHAnsi"/>
              </w:rPr>
            </w:pPr>
          </w:p>
        </w:tc>
        <w:tc>
          <w:tcPr>
            <w:tcW w:w="3118" w:type="dxa"/>
            <w:tcBorders>
              <w:top w:val="single" w:sz="5" w:space="0" w:color="000000"/>
              <w:left w:val="single" w:sz="5" w:space="0" w:color="000000"/>
              <w:bottom w:val="single" w:sz="5" w:space="0" w:color="000000"/>
              <w:right w:val="single" w:sz="5" w:space="0" w:color="000000"/>
            </w:tcBorders>
          </w:tcPr>
          <w:p w14:paraId="75DD029E" w14:textId="77777777" w:rsidR="00883D91" w:rsidRPr="0089422D" w:rsidRDefault="00883D91">
            <w:pPr>
              <w:rPr>
                <w:rFonts w:asciiTheme="minorHAnsi" w:hAnsiTheme="minorHAnsi"/>
              </w:rPr>
            </w:pPr>
          </w:p>
        </w:tc>
        <w:tc>
          <w:tcPr>
            <w:tcW w:w="3322" w:type="dxa"/>
            <w:tcBorders>
              <w:top w:val="single" w:sz="5" w:space="0" w:color="000000"/>
              <w:left w:val="single" w:sz="5" w:space="0" w:color="000000"/>
              <w:bottom w:val="single" w:sz="5" w:space="0" w:color="000000"/>
              <w:right w:val="single" w:sz="5" w:space="0" w:color="000000"/>
            </w:tcBorders>
          </w:tcPr>
          <w:p w14:paraId="3ABA6488" w14:textId="77777777" w:rsidR="00883D91" w:rsidRPr="0089422D" w:rsidRDefault="00883D91">
            <w:pPr>
              <w:rPr>
                <w:rFonts w:asciiTheme="minorHAnsi" w:hAnsiTheme="minorHAnsi"/>
              </w:rPr>
            </w:pPr>
          </w:p>
        </w:tc>
      </w:tr>
    </w:tbl>
    <w:p w14:paraId="3947FBB4" w14:textId="77777777" w:rsidR="00883D91" w:rsidRPr="0089422D" w:rsidRDefault="00883D91">
      <w:pPr>
        <w:spacing w:before="17" w:line="260" w:lineRule="exact"/>
        <w:rPr>
          <w:rFonts w:asciiTheme="minorHAnsi" w:hAnsiTheme="minorHAnsi"/>
          <w:sz w:val="26"/>
          <w:szCs w:val="26"/>
        </w:rPr>
      </w:pPr>
    </w:p>
    <w:p w14:paraId="198FEE27" w14:textId="77777777" w:rsidR="00883D91" w:rsidRPr="0089422D" w:rsidRDefault="0089422D">
      <w:pPr>
        <w:spacing w:line="320" w:lineRule="exact"/>
        <w:ind w:left="503"/>
        <w:rPr>
          <w:rFonts w:asciiTheme="minorHAnsi" w:eastAsia="Comic Sans MS" w:hAnsiTheme="minorHAnsi" w:cs="Comic Sans MS"/>
          <w:sz w:val="24"/>
          <w:szCs w:val="24"/>
        </w:rPr>
      </w:pPr>
      <w:r>
        <w:rPr>
          <w:rFonts w:asciiTheme="minorHAnsi" w:eastAsia="Comic Sans MS" w:hAnsiTheme="minorHAnsi" w:cs="Comic Sans MS"/>
          <w:position w:val="1"/>
          <w:sz w:val="24"/>
          <w:szCs w:val="24"/>
        </w:rPr>
        <w:t>5</w:t>
      </w:r>
      <w:r w:rsidR="00701F6B" w:rsidRPr="0089422D">
        <w:rPr>
          <w:rFonts w:asciiTheme="minorHAnsi" w:eastAsia="Comic Sans MS" w:hAnsiTheme="minorHAnsi" w:cs="Comic Sans MS"/>
          <w:position w:val="1"/>
          <w:sz w:val="24"/>
          <w:szCs w:val="24"/>
        </w:rPr>
        <w:t>.</w:t>
      </w:r>
      <w:r w:rsidR="00701F6B" w:rsidRPr="0089422D">
        <w:rPr>
          <w:rFonts w:asciiTheme="minorHAnsi" w:eastAsia="Comic Sans MS" w:hAnsiTheme="minorHAnsi" w:cs="Comic Sans MS"/>
          <w:spacing w:val="-26"/>
          <w:position w:val="1"/>
          <w:sz w:val="24"/>
          <w:szCs w:val="24"/>
        </w:rPr>
        <w:t xml:space="preserve"> </w:t>
      </w:r>
      <w:r w:rsidR="00701F6B" w:rsidRPr="0089422D">
        <w:rPr>
          <w:rFonts w:asciiTheme="minorHAnsi" w:eastAsia="Comic Sans MS" w:hAnsiTheme="minorHAnsi" w:cs="Comic Sans MS"/>
          <w:spacing w:val="1"/>
          <w:position w:val="1"/>
          <w:sz w:val="24"/>
          <w:szCs w:val="24"/>
        </w:rPr>
        <w:t>F</w:t>
      </w:r>
      <w:r w:rsidR="00701F6B" w:rsidRPr="0089422D">
        <w:rPr>
          <w:rFonts w:asciiTheme="minorHAnsi" w:eastAsia="Comic Sans MS" w:hAnsiTheme="minorHAnsi" w:cs="Comic Sans MS"/>
          <w:position w:val="1"/>
          <w:sz w:val="24"/>
          <w:szCs w:val="24"/>
        </w:rPr>
        <w:t>i</w:t>
      </w:r>
      <w:r w:rsidR="00701F6B" w:rsidRPr="0089422D">
        <w:rPr>
          <w:rFonts w:asciiTheme="minorHAnsi" w:eastAsia="Comic Sans MS" w:hAnsiTheme="minorHAnsi" w:cs="Comic Sans MS"/>
          <w:spacing w:val="-1"/>
          <w:position w:val="1"/>
          <w:sz w:val="24"/>
          <w:szCs w:val="24"/>
        </w:rPr>
        <w:t>n</w:t>
      </w:r>
      <w:r w:rsidR="00701F6B" w:rsidRPr="0089422D">
        <w:rPr>
          <w:rFonts w:asciiTheme="minorHAnsi" w:eastAsia="Comic Sans MS" w:hAnsiTheme="minorHAnsi" w:cs="Comic Sans MS"/>
          <w:position w:val="1"/>
          <w:sz w:val="24"/>
          <w:szCs w:val="24"/>
        </w:rPr>
        <w:t>d</w:t>
      </w:r>
      <w:r w:rsidR="00701F6B" w:rsidRPr="0089422D">
        <w:rPr>
          <w:rFonts w:asciiTheme="minorHAnsi" w:eastAsia="Comic Sans MS" w:hAnsiTheme="minorHAnsi" w:cs="Comic Sans MS"/>
          <w:spacing w:val="1"/>
          <w:position w:val="1"/>
          <w:sz w:val="24"/>
          <w:szCs w:val="24"/>
        </w:rPr>
        <w:t xml:space="preserve"> o</w:t>
      </w:r>
      <w:r w:rsidR="00701F6B" w:rsidRPr="0089422D">
        <w:rPr>
          <w:rFonts w:asciiTheme="minorHAnsi" w:eastAsia="Comic Sans MS" w:hAnsiTheme="minorHAnsi" w:cs="Comic Sans MS"/>
          <w:position w:val="1"/>
          <w:sz w:val="24"/>
          <w:szCs w:val="24"/>
        </w:rPr>
        <w:t xml:space="preserve">ut </w:t>
      </w:r>
      <w:r w:rsidR="00701F6B" w:rsidRPr="0089422D">
        <w:rPr>
          <w:rFonts w:asciiTheme="minorHAnsi" w:eastAsia="Comic Sans MS" w:hAnsiTheme="minorHAnsi" w:cs="Comic Sans MS"/>
          <w:spacing w:val="-1"/>
          <w:position w:val="1"/>
          <w:sz w:val="24"/>
          <w:szCs w:val="24"/>
        </w:rPr>
        <w:t>w</w:t>
      </w:r>
      <w:r w:rsidR="00701F6B" w:rsidRPr="0089422D">
        <w:rPr>
          <w:rFonts w:asciiTheme="minorHAnsi" w:eastAsia="Comic Sans MS" w:hAnsiTheme="minorHAnsi" w:cs="Comic Sans MS"/>
          <w:spacing w:val="1"/>
          <w:position w:val="1"/>
          <w:sz w:val="24"/>
          <w:szCs w:val="24"/>
        </w:rPr>
        <w:t>h</w:t>
      </w:r>
      <w:r w:rsidR="00701F6B" w:rsidRPr="0089422D">
        <w:rPr>
          <w:rFonts w:asciiTheme="minorHAnsi" w:eastAsia="Comic Sans MS" w:hAnsiTheme="minorHAnsi" w:cs="Comic Sans MS"/>
          <w:position w:val="1"/>
          <w:sz w:val="24"/>
          <w:szCs w:val="24"/>
        </w:rPr>
        <w:t>at t</w:t>
      </w:r>
      <w:r w:rsidR="00701F6B" w:rsidRPr="0089422D">
        <w:rPr>
          <w:rFonts w:asciiTheme="minorHAnsi" w:eastAsia="Comic Sans MS" w:hAnsiTheme="minorHAnsi" w:cs="Comic Sans MS"/>
          <w:spacing w:val="1"/>
          <w:position w:val="1"/>
          <w:sz w:val="24"/>
          <w:szCs w:val="24"/>
        </w:rPr>
        <w:t>h</w:t>
      </w:r>
      <w:r w:rsidR="00701F6B" w:rsidRPr="0089422D">
        <w:rPr>
          <w:rFonts w:asciiTheme="minorHAnsi" w:eastAsia="Comic Sans MS" w:hAnsiTheme="minorHAnsi" w:cs="Comic Sans MS"/>
          <w:position w:val="1"/>
          <w:sz w:val="24"/>
          <w:szCs w:val="24"/>
        </w:rPr>
        <w:t>e</w:t>
      </w:r>
      <w:r w:rsidR="00701F6B" w:rsidRPr="0089422D">
        <w:rPr>
          <w:rFonts w:asciiTheme="minorHAnsi" w:eastAsia="Comic Sans MS" w:hAnsiTheme="minorHAnsi" w:cs="Comic Sans MS"/>
          <w:spacing w:val="1"/>
          <w:position w:val="1"/>
          <w:sz w:val="24"/>
          <w:szCs w:val="24"/>
        </w:rPr>
        <w:t xml:space="preserve"> </w:t>
      </w:r>
      <w:r w:rsidR="00701F6B" w:rsidRPr="0089422D">
        <w:rPr>
          <w:rFonts w:asciiTheme="minorHAnsi" w:eastAsia="Comic Sans MS" w:hAnsiTheme="minorHAnsi" w:cs="Comic Sans MS"/>
          <w:position w:val="1"/>
          <w:sz w:val="24"/>
          <w:szCs w:val="24"/>
        </w:rPr>
        <w:t>f</w:t>
      </w:r>
      <w:r w:rsidR="00701F6B" w:rsidRPr="0089422D">
        <w:rPr>
          <w:rFonts w:asciiTheme="minorHAnsi" w:eastAsia="Comic Sans MS" w:hAnsiTheme="minorHAnsi" w:cs="Comic Sans MS"/>
          <w:spacing w:val="1"/>
          <w:position w:val="1"/>
          <w:sz w:val="24"/>
          <w:szCs w:val="24"/>
        </w:rPr>
        <w:t>o</w:t>
      </w:r>
      <w:r w:rsidR="00701F6B" w:rsidRPr="0089422D">
        <w:rPr>
          <w:rFonts w:asciiTheme="minorHAnsi" w:eastAsia="Comic Sans MS" w:hAnsiTheme="minorHAnsi" w:cs="Comic Sans MS"/>
          <w:spacing w:val="-1"/>
          <w:position w:val="1"/>
          <w:sz w:val="24"/>
          <w:szCs w:val="24"/>
        </w:rPr>
        <w:t>l</w:t>
      </w:r>
      <w:r w:rsidR="00701F6B" w:rsidRPr="0089422D">
        <w:rPr>
          <w:rFonts w:asciiTheme="minorHAnsi" w:eastAsia="Comic Sans MS" w:hAnsiTheme="minorHAnsi" w:cs="Comic Sans MS"/>
          <w:spacing w:val="-3"/>
          <w:position w:val="1"/>
          <w:sz w:val="24"/>
          <w:szCs w:val="24"/>
        </w:rPr>
        <w:t>l</w:t>
      </w:r>
      <w:r w:rsidR="00701F6B" w:rsidRPr="0089422D">
        <w:rPr>
          <w:rFonts w:asciiTheme="minorHAnsi" w:eastAsia="Comic Sans MS" w:hAnsiTheme="minorHAnsi" w:cs="Comic Sans MS"/>
          <w:spacing w:val="1"/>
          <w:position w:val="1"/>
          <w:sz w:val="24"/>
          <w:szCs w:val="24"/>
        </w:rPr>
        <w:t>ow</w:t>
      </w:r>
      <w:r w:rsidR="00701F6B" w:rsidRPr="0089422D">
        <w:rPr>
          <w:rFonts w:asciiTheme="minorHAnsi" w:eastAsia="Comic Sans MS" w:hAnsiTheme="minorHAnsi" w:cs="Comic Sans MS"/>
          <w:position w:val="1"/>
          <w:sz w:val="24"/>
          <w:szCs w:val="24"/>
        </w:rPr>
        <w:t>i</w:t>
      </w:r>
      <w:r w:rsidR="00701F6B" w:rsidRPr="0089422D">
        <w:rPr>
          <w:rFonts w:asciiTheme="minorHAnsi" w:eastAsia="Comic Sans MS" w:hAnsiTheme="minorHAnsi" w:cs="Comic Sans MS"/>
          <w:spacing w:val="-1"/>
          <w:position w:val="1"/>
          <w:sz w:val="24"/>
          <w:szCs w:val="24"/>
        </w:rPr>
        <w:t>n</w:t>
      </w:r>
      <w:r w:rsidR="00701F6B" w:rsidRPr="0089422D">
        <w:rPr>
          <w:rFonts w:asciiTheme="minorHAnsi" w:eastAsia="Comic Sans MS" w:hAnsiTheme="minorHAnsi" w:cs="Comic Sans MS"/>
          <w:position w:val="1"/>
          <w:sz w:val="24"/>
          <w:szCs w:val="24"/>
        </w:rPr>
        <w:t xml:space="preserve">g </w:t>
      </w:r>
      <w:r w:rsidR="00701F6B" w:rsidRPr="0089422D">
        <w:rPr>
          <w:rFonts w:asciiTheme="minorHAnsi" w:eastAsia="Comic Sans MS" w:hAnsiTheme="minorHAnsi" w:cs="Comic Sans MS"/>
          <w:spacing w:val="1"/>
          <w:position w:val="1"/>
          <w:sz w:val="24"/>
          <w:szCs w:val="24"/>
        </w:rPr>
        <w:t>m</w:t>
      </w:r>
      <w:r w:rsidR="00701F6B" w:rsidRPr="0089422D">
        <w:rPr>
          <w:rFonts w:asciiTheme="minorHAnsi" w:eastAsia="Comic Sans MS" w:hAnsiTheme="minorHAnsi" w:cs="Comic Sans MS"/>
          <w:position w:val="1"/>
          <w:sz w:val="24"/>
          <w:szCs w:val="24"/>
        </w:rPr>
        <w:t>ean</w:t>
      </w:r>
      <w:r>
        <w:rPr>
          <w:rFonts w:asciiTheme="minorHAnsi" w:eastAsia="Comic Sans MS" w:hAnsiTheme="minorHAnsi" w:cs="Comic Sans MS"/>
          <w:position w:val="1"/>
          <w:sz w:val="24"/>
          <w:szCs w:val="24"/>
        </w:rPr>
        <w:t xml:space="preserve"> (break down the each word into 2 parts)</w:t>
      </w:r>
      <w:r w:rsidR="00701F6B" w:rsidRPr="0089422D">
        <w:rPr>
          <w:rFonts w:asciiTheme="minorHAnsi" w:eastAsia="Comic Sans MS" w:hAnsiTheme="minorHAnsi" w:cs="Comic Sans MS"/>
          <w:position w:val="1"/>
          <w:sz w:val="24"/>
          <w:szCs w:val="24"/>
        </w:rPr>
        <w:t xml:space="preserve"> a</w:t>
      </w:r>
      <w:r w:rsidR="00701F6B" w:rsidRPr="0089422D">
        <w:rPr>
          <w:rFonts w:asciiTheme="minorHAnsi" w:eastAsia="Comic Sans MS" w:hAnsiTheme="minorHAnsi" w:cs="Comic Sans MS"/>
          <w:spacing w:val="-1"/>
          <w:position w:val="1"/>
          <w:sz w:val="24"/>
          <w:szCs w:val="24"/>
        </w:rPr>
        <w:t>n</w:t>
      </w:r>
      <w:r w:rsidR="00701F6B" w:rsidRPr="0089422D">
        <w:rPr>
          <w:rFonts w:asciiTheme="minorHAnsi" w:eastAsia="Comic Sans MS" w:hAnsiTheme="minorHAnsi" w:cs="Comic Sans MS"/>
          <w:position w:val="1"/>
          <w:sz w:val="24"/>
          <w:szCs w:val="24"/>
        </w:rPr>
        <w:t>d</w:t>
      </w:r>
      <w:r w:rsidR="00701F6B" w:rsidRPr="0089422D">
        <w:rPr>
          <w:rFonts w:asciiTheme="minorHAnsi" w:eastAsia="Comic Sans MS" w:hAnsiTheme="minorHAnsi" w:cs="Comic Sans MS"/>
          <w:spacing w:val="1"/>
          <w:position w:val="1"/>
          <w:sz w:val="24"/>
          <w:szCs w:val="24"/>
        </w:rPr>
        <w:t xml:space="preserve"> </w:t>
      </w:r>
      <w:r w:rsidR="00701F6B" w:rsidRPr="0089422D">
        <w:rPr>
          <w:rFonts w:asciiTheme="minorHAnsi" w:eastAsia="Comic Sans MS" w:hAnsiTheme="minorHAnsi" w:cs="Comic Sans MS"/>
          <w:position w:val="1"/>
          <w:sz w:val="24"/>
          <w:szCs w:val="24"/>
        </w:rPr>
        <w:t>gi</w:t>
      </w:r>
      <w:r w:rsidR="00701F6B" w:rsidRPr="0089422D">
        <w:rPr>
          <w:rFonts w:asciiTheme="minorHAnsi" w:eastAsia="Comic Sans MS" w:hAnsiTheme="minorHAnsi" w:cs="Comic Sans MS"/>
          <w:spacing w:val="1"/>
          <w:position w:val="1"/>
          <w:sz w:val="24"/>
          <w:szCs w:val="24"/>
        </w:rPr>
        <w:t>v</w:t>
      </w:r>
      <w:r w:rsidR="00701F6B" w:rsidRPr="0089422D">
        <w:rPr>
          <w:rFonts w:asciiTheme="minorHAnsi" w:eastAsia="Comic Sans MS" w:hAnsiTheme="minorHAnsi" w:cs="Comic Sans MS"/>
          <w:position w:val="1"/>
          <w:sz w:val="24"/>
          <w:szCs w:val="24"/>
        </w:rPr>
        <w:t>e</w:t>
      </w:r>
      <w:r w:rsidR="00701F6B" w:rsidRPr="0089422D">
        <w:rPr>
          <w:rFonts w:asciiTheme="minorHAnsi" w:eastAsia="Comic Sans MS" w:hAnsiTheme="minorHAnsi" w:cs="Comic Sans MS"/>
          <w:spacing w:val="-1"/>
          <w:position w:val="1"/>
          <w:sz w:val="24"/>
          <w:szCs w:val="24"/>
        </w:rPr>
        <w:t xml:space="preserve"> on</w:t>
      </w:r>
      <w:r w:rsidR="00701F6B" w:rsidRPr="0089422D">
        <w:rPr>
          <w:rFonts w:asciiTheme="minorHAnsi" w:eastAsia="Comic Sans MS" w:hAnsiTheme="minorHAnsi" w:cs="Comic Sans MS"/>
          <w:position w:val="1"/>
          <w:sz w:val="24"/>
          <w:szCs w:val="24"/>
        </w:rPr>
        <w:t>e</w:t>
      </w:r>
      <w:r w:rsidR="00701F6B" w:rsidRPr="0089422D">
        <w:rPr>
          <w:rFonts w:asciiTheme="minorHAnsi" w:eastAsia="Comic Sans MS" w:hAnsiTheme="minorHAnsi" w:cs="Comic Sans MS"/>
          <w:spacing w:val="1"/>
          <w:position w:val="1"/>
          <w:sz w:val="24"/>
          <w:szCs w:val="24"/>
        </w:rPr>
        <w:t xml:space="preserve"> </w:t>
      </w:r>
      <w:r w:rsidR="00701F6B" w:rsidRPr="0089422D">
        <w:rPr>
          <w:rFonts w:asciiTheme="minorHAnsi" w:eastAsia="Comic Sans MS" w:hAnsiTheme="minorHAnsi" w:cs="Comic Sans MS"/>
          <w:position w:val="1"/>
          <w:sz w:val="24"/>
          <w:szCs w:val="24"/>
        </w:rPr>
        <w:t>exa</w:t>
      </w:r>
      <w:r w:rsidR="00701F6B" w:rsidRPr="0089422D">
        <w:rPr>
          <w:rFonts w:asciiTheme="minorHAnsi" w:eastAsia="Comic Sans MS" w:hAnsiTheme="minorHAnsi" w:cs="Comic Sans MS"/>
          <w:spacing w:val="1"/>
          <w:position w:val="1"/>
          <w:sz w:val="24"/>
          <w:szCs w:val="24"/>
        </w:rPr>
        <w:t>m</w:t>
      </w:r>
      <w:r w:rsidR="00701F6B" w:rsidRPr="0089422D">
        <w:rPr>
          <w:rFonts w:asciiTheme="minorHAnsi" w:eastAsia="Comic Sans MS" w:hAnsiTheme="minorHAnsi" w:cs="Comic Sans MS"/>
          <w:spacing w:val="-1"/>
          <w:position w:val="1"/>
          <w:sz w:val="24"/>
          <w:szCs w:val="24"/>
        </w:rPr>
        <w:t>pl</w:t>
      </w:r>
      <w:r w:rsidR="00701F6B" w:rsidRPr="0089422D">
        <w:rPr>
          <w:rFonts w:asciiTheme="minorHAnsi" w:eastAsia="Comic Sans MS" w:hAnsiTheme="minorHAnsi" w:cs="Comic Sans MS"/>
          <w:position w:val="1"/>
          <w:sz w:val="24"/>
          <w:szCs w:val="24"/>
        </w:rPr>
        <w:t>e</w:t>
      </w:r>
      <w:r w:rsidR="00701F6B" w:rsidRPr="0089422D">
        <w:rPr>
          <w:rFonts w:asciiTheme="minorHAnsi" w:eastAsia="Comic Sans MS" w:hAnsiTheme="minorHAnsi" w:cs="Comic Sans MS"/>
          <w:spacing w:val="1"/>
          <w:position w:val="1"/>
          <w:sz w:val="24"/>
          <w:szCs w:val="24"/>
        </w:rPr>
        <w:t xml:space="preserve"> </w:t>
      </w:r>
      <w:r w:rsidR="00701F6B" w:rsidRPr="0089422D">
        <w:rPr>
          <w:rFonts w:asciiTheme="minorHAnsi" w:eastAsia="Comic Sans MS" w:hAnsiTheme="minorHAnsi" w:cs="Comic Sans MS"/>
          <w:position w:val="1"/>
          <w:sz w:val="24"/>
          <w:szCs w:val="24"/>
        </w:rPr>
        <w:t>f</w:t>
      </w:r>
      <w:r w:rsidR="00701F6B" w:rsidRPr="0089422D">
        <w:rPr>
          <w:rFonts w:asciiTheme="minorHAnsi" w:eastAsia="Comic Sans MS" w:hAnsiTheme="minorHAnsi" w:cs="Comic Sans MS"/>
          <w:spacing w:val="1"/>
          <w:position w:val="1"/>
          <w:sz w:val="24"/>
          <w:szCs w:val="24"/>
        </w:rPr>
        <w:t>o</w:t>
      </w:r>
      <w:r w:rsidR="00701F6B" w:rsidRPr="0089422D">
        <w:rPr>
          <w:rFonts w:asciiTheme="minorHAnsi" w:eastAsia="Comic Sans MS" w:hAnsiTheme="minorHAnsi" w:cs="Comic Sans MS"/>
          <w:position w:val="1"/>
          <w:sz w:val="24"/>
          <w:szCs w:val="24"/>
        </w:rPr>
        <w:t>r ea</w:t>
      </w:r>
      <w:r w:rsidR="00701F6B" w:rsidRPr="0089422D">
        <w:rPr>
          <w:rFonts w:asciiTheme="minorHAnsi" w:eastAsia="Comic Sans MS" w:hAnsiTheme="minorHAnsi" w:cs="Comic Sans MS"/>
          <w:spacing w:val="-1"/>
          <w:position w:val="1"/>
          <w:sz w:val="24"/>
          <w:szCs w:val="24"/>
        </w:rPr>
        <w:t>c</w:t>
      </w:r>
      <w:r w:rsidR="00701F6B" w:rsidRPr="0089422D">
        <w:rPr>
          <w:rFonts w:asciiTheme="minorHAnsi" w:eastAsia="Comic Sans MS" w:hAnsiTheme="minorHAnsi" w:cs="Comic Sans MS"/>
          <w:position w:val="1"/>
          <w:sz w:val="24"/>
          <w:szCs w:val="24"/>
        </w:rPr>
        <w:t>h</w:t>
      </w:r>
      <w:r w:rsidR="00701F6B" w:rsidRPr="0089422D">
        <w:rPr>
          <w:rFonts w:asciiTheme="minorHAnsi" w:eastAsia="Comic Sans MS" w:hAnsiTheme="minorHAnsi" w:cs="Comic Sans MS"/>
          <w:spacing w:val="1"/>
          <w:position w:val="1"/>
          <w:sz w:val="24"/>
          <w:szCs w:val="24"/>
        </w:rPr>
        <w:t xml:space="preserve"> o</w:t>
      </w:r>
      <w:r w:rsidR="00701F6B" w:rsidRPr="0089422D">
        <w:rPr>
          <w:rFonts w:asciiTheme="minorHAnsi" w:eastAsia="Comic Sans MS" w:hAnsiTheme="minorHAnsi" w:cs="Comic Sans MS"/>
          <w:spacing w:val="-1"/>
          <w:position w:val="1"/>
          <w:sz w:val="24"/>
          <w:szCs w:val="24"/>
        </w:rPr>
        <w:t>n</w:t>
      </w:r>
      <w:r w:rsidR="00701F6B" w:rsidRPr="0089422D">
        <w:rPr>
          <w:rFonts w:asciiTheme="minorHAnsi" w:eastAsia="Comic Sans MS" w:hAnsiTheme="minorHAnsi" w:cs="Comic Sans MS"/>
          <w:position w:val="1"/>
          <w:sz w:val="24"/>
          <w:szCs w:val="24"/>
        </w:rPr>
        <w:t>e:</w:t>
      </w:r>
    </w:p>
    <w:p w14:paraId="41B005C4" w14:textId="77777777" w:rsidR="00883D91" w:rsidRPr="0089422D" w:rsidRDefault="00883D91">
      <w:pPr>
        <w:spacing w:before="5" w:line="120" w:lineRule="exact"/>
        <w:rPr>
          <w:rFonts w:asciiTheme="minorHAnsi" w:hAnsiTheme="minorHAnsi"/>
          <w:sz w:val="13"/>
          <w:szCs w:val="13"/>
        </w:rPr>
      </w:pPr>
    </w:p>
    <w:p w14:paraId="18DA0181" w14:textId="77777777" w:rsidR="00883D91" w:rsidRPr="0089422D" w:rsidRDefault="00883D91">
      <w:pPr>
        <w:spacing w:line="200" w:lineRule="exact"/>
        <w:rPr>
          <w:rFonts w:asciiTheme="minorHAnsi" w:hAnsiTheme="minorHAnsi"/>
        </w:rPr>
      </w:pPr>
    </w:p>
    <w:p w14:paraId="7E786868" w14:textId="77777777" w:rsidR="00883D91" w:rsidRPr="0089422D" w:rsidRDefault="00701F6B" w:rsidP="00EC5CD2">
      <w:pPr>
        <w:tabs>
          <w:tab w:val="left" w:pos="2543"/>
        </w:tabs>
        <w:spacing w:line="720" w:lineRule="auto"/>
        <w:ind w:left="709" w:right="6717"/>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a)</w:t>
      </w:r>
      <w:r w:rsidR="0089422D">
        <w:rPr>
          <w:rFonts w:asciiTheme="minorHAnsi" w:eastAsia="Comic Sans MS" w:hAnsiTheme="minorHAnsi" w:cs="Comic Sans MS"/>
          <w:sz w:val="24"/>
          <w:szCs w:val="24"/>
        </w:rPr>
        <w:t>M</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pacing w:val="1"/>
          <w:sz w:val="24"/>
          <w:szCs w:val="24"/>
        </w:rPr>
        <w:t>os</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cc</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ide</w:t>
      </w:r>
      <w:r w:rsid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59"/>
          <w:sz w:val="24"/>
          <w:szCs w:val="24"/>
        </w:rPr>
        <w:t xml:space="preserve"> </w:t>
      </w:r>
      <w:r w:rsidRPr="0089422D">
        <w:rPr>
          <w:rFonts w:asciiTheme="minorHAnsi" w:eastAsia="Comic Sans MS" w:hAnsiTheme="minorHAnsi" w:cs="Comic Sans MS"/>
          <w:sz w:val="24"/>
          <w:szCs w:val="24"/>
        </w:rPr>
        <w:t>Di</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cc</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ide</w:t>
      </w:r>
    </w:p>
    <w:p w14:paraId="6C4A66F9" w14:textId="77777777" w:rsidR="00883D91" w:rsidRPr="0089422D" w:rsidRDefault="00701F6B" w:rsidP="0089422D">
      <w:pPr>
        <w:ind w:left="863"/>
        <w:rPr>
          <w:rFonts w:asciiTheme="minorHAnsi" w:hAnsiTheme="minorHAnsi"/>
        </w:rPr>
      </w:pP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7"/>
          <w:sz w:val="24"/>
          <w:szCs w:val="24"/>
        </w:rPr>
        <w:t xml:space="preserve"> </w:t>
      </w:r>
      <w:r w:rsidRPr="0089422D">
        <w:rPr>
          <w:rFonts w:asciiTheme="minorHAnsi" w:eastAsia="Comic Sans MS" w:hAnsiTheme="minorHAnsi" w:cs="Comic Sans MS"/>
          <w:sz w:val="24"/>
          <w:szCs w:val="24"/>
        </w:rPr>
        <w:t>P</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y</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cc</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ide</w:t>
      </w:r>
    </w:p>
    <w:p w14:paraId="7D5D4EC5" w14:textId="77777777" w:rsidR="00883D91" w:rsidRPr="0089422D" w:rsidRDefault="00883D91">
      <w:pPr>
        <w:spacing w:line="200" w:lineRule="exact"/>
        <w:rPr>
          <w:rFonts w:asciiTheme="minorHAnsi" w:hAnsiTheme="minorHAnsi"/>
        </w:rPr>
      </w:pPr>
    </w:p>
    <w:p w14:paraId="7FA3E68E" w14:textId="77777777" w:rsidR="00883D91" w:rsidRPr="0089422D" w:rsidRDefault="00883D91">
      <w:pPr>
        <w:spacing w:line="200" w:lineRule="exact"/>
        <w:rPr>
          <w:rFonts w:asciiTheme="minorHAnsi" w:hAnsiTheme="minorHAnsi"/>
        </w:rPr>
      </w:pPr>
    </w:p>
    <w:p w14:paraId="4DD0D3B1" w14:textId="77777777" w:rsidR="00883D91" w:rsidRPr="0089422D" w:rsidRDefault="00883D91">
      <w:pPr>
        <w:spacing w:before="20" w:line="220" w:lineRule="exact"/>
        <w:rPr>
          <w:rFonts w:asciiTheme="minorHAnsi" w:hAnsiTheme="minorHAnsi"/>
          <w:sz w:val="22"/>
          <w:szCs w:val="22"/>
        </w:rPr>
      </w:pPr>
    </w:p>
    <w:p w14:paraId="5F55FBC0" w14:textId="503F168B" w:rsidR="00883D91" w:rsidRPr="0089422D" w:rsidRDefault="00701F6B">
      <w:pPr>
        <w:spacing w:line="440" w:lineRule="exact"/>
        <w:ind w:left="100"/>
        <w:rPr>
          <w:rFonts w:asciiTheme="minorHAnsi" w:eastAsia="Comic Sans MS" w:hAnsiTheme="minorHAnsi" w:cs="Comic Sans MS"/>
          <w:sz w:val="36"/>
          <w:szCs w:val="36"/>
        </w:rPr>
      </w:pPr>
      <w:r w:rsidRPr="0089422D">
        <w:rPr>
          <w:rFonts w:asciiTheme="minorHAnsi" w:eastAsia="Comic Sans MS" w:hAnsiTheme="minorHAnsi" w:cs="Comic Sans MS"/>
          <w:b/>
          <w:spacing w:val="-1"/>
          <w:position w:val="1"/>
          <w:sz w:val="36"/>
          <w:szCs w:val="36"/>
        </w:rPr>
        <w:t>Ta</w:t>
      </w:r>
      <w:r w:rsidRPr="0089422D">
        <w:rPr>
          <w:rFonts w:asciiTheme="minorHAnsi" w:eastAsia="Comic Sans MS" w:hAnsiTheme="minorHAnsi" w:cs="Comic Sans MS"/>
          <w:b/>
          <w:position w:val="1"/>
          <w:sz w:val="36"/>
          <w:szCs w:val="36"/>
        </w:rPr>
        <w:t xml:space="preserve">sk </w:t>
      </w:r>
      <w:r w:rsidRPr="0089422D">
        <w:rPr>
          <w:rFonts w:asciiTheme="minorHAnsi" w:eastAsia="Comic Sans MS" w:hAnsiTheme="minorHAnsi" w:cs="Comic Sans MS"/>
          <w:b/>
          <w:spacing w:val="1"/>
          <w:position w:val="1"/>
          <w:sz w:val="36"/>
          <w:szCs w:val="36"/>
        </w:rPr>
        <w:t>3</w:t>
      </w:r>
      <w:r w:rsidRPr="0089422D">
        <w:rPr>
          <w:rFonts w:asciiTheme="minorHAnsi" w:eastAsia="Comic Sans MS" w:hAnsiTheme="minorHAnsi" w:cs="Comic Sans MS"/>
          <w:b/>
          <w:position w:val="1"/>
          <w:sz w:val="36"/>
          <w:szCs w:val="36"/>
        </w:rPr>
        <w:t xml:space="preserve">: </w:t>
      </w:r>
      <w:r w:rsidR="0004559E">
        <w:rPr>
          <w:rFonts w:asciiTheme="minorHAnsi" w:eastAsia="Comic Sans MS" w:hAnsiTheme="minorHAnsi" w:cs="Comic Sans MS"/>
          <w:b/>
          <w:position w:val="1"/>
          <w:sz w:val="36"/>
          <w:szCs w:val="36"/>
        </w:rPr>
        <w:t xml:space="preserve">Subject knowledge: </w:t>
      </w:r>
      <w:r w:rsidRPr="0089422D">
        <w:rPr>
          <w:rFonts w:asciiTheme="minorHAnsi" w:eastAsia="Comic Sans MS" w:hAnsiTheme="minorHAnsi" w:cs="Comic Sans MS"/>
          <w:b/>
          <w:position w:val="1"/>
          <w:sz w:val="36"/>
          <w:szCs w:val="36"/>
        </w:rPr>
        <w:t>F</w:t>
      </w:r>
      <w:r w:rsidRPr="0089422D">
        <w:rPr>
          <w:rFonts w:asciiTheme="minorHAnsi" w:eastAsia="Comic Sans MS" w:hAnsiTheme="minorHAnsi" w:cs="Comic Sans MS"/>
          <w:b/>
          <w:spacing w:val="-1"/>
          <w:position w:val="1"/>
          <w:sz w:val="36"/>
          <w:szCs w:val="36"/>
        </w:rPr>
        <w:t>a</w:t>
      </w:r>
      <w:r w:rsidRPr="0089422D">
        <w:rPr>
          <w:rFonts w:asciiTheme="minorHAnsi" w:eastAsia="Comic Sans MS" w:hAnsiTheme="minorHAnsi" w:cs="Comic Sans MS"/>
          <w:b/>
          <w:position w:val="1"/>
          <w:sz w:val="36"/>
          <w:szCs w:val="36"/>
        </w:rPr>
        <w:t>c</w:t>
      </w:r>
      <w:r w:rsidRPr="0089422D">
        <w:rPr>
          <w:rFonts w:asciiTheme="minorHAnsi" w:eastAsia="Comic Sans MS" w:hAnsiTheme="minorHAnsi" w:cs="Comic Sans MS"/>
          <w:b/>
          <w:spacing w:val="3"/>
          <w:position w:val="1"/>
          <w:sz w:val="36"/>
          <w:szCs w:val="36"/>
        </w:rPr>
        <w:t>t</w:t>
      </w:r>
      <w:r w:rsidRPr="0089422D">
        <w:rPr>
          <w:rFonts w:asciiTheme="minorHAnsi" w:eastAsia="Comic Sans MS" w:hAnsiTheme="minorHAnsi" w:cs="Comic Sans MS"/>
          <w:b/>
          <w:position w:val="1"/>
          <w:sz w:val="36"/>
          <w:szCs w:val="36"/>
        </w:rPr>
        <w:t xml:space="preserve">ors </w:t>
      </w:r>
      <w:r w:rsidRPr="0089422D">
        <w:rPr>
          <w:rFonts w:asciiTheme="minorHAnsi" w:eastAsia="Comic Sans MS" w:hAnsiTheme="minorHAnsi" w:cs="Comic Sans MS"/>
          <w:b/>
          <w:spacing w:val="-1"/>
          <w:position w:val="1"/>
          <w:sz w:val="36"/>
          <w:szCs w:val="36"/>
        </w:rPr>
        <w:t>aff</w:t>
      </w:r>
      <w:r w:rsidRPr="0089422D">
        <w:rPr>
          <w:rFonts w:asciiTheme="minorHAnsi" w:eastAsia="Comic Sans MS" w:hAnsiTheme="minorHAnsi" w:cs="Comic Sans MS"/>
          <w:b/>
          <w:position w:val="1"/>
          <w:sz w:val="36"/>
          <w:szCs w:val="36"/>
        </w:rPr>
        <w:t>ec</w:t>
      </w:r>
      <w:r w:rsidRPr="0089422D">
        <w:rPr>
          <w:rFonts w:asciiTheme="minorHAnsi" w:eastAsia="Comic Sans MS" w:hAnsiTheme="minorHAnsi" w:cs="Comic Sans MS"/>
          <w:b/>
          <w:spacing w:val="1"/>
          <w:position w:val="1"/>
          <w:sz w:val="36"/>
          <w:szCs w:val="36"/>
        </w:rPr>
        <w:t>t</w:t>
      </w:r>
      <w:r w:rsidRPr="0089422D">
        <w:rPr>
          <w:rFonts w:asciiTheme="minorHAnsi" w:eastAsia="Comic Sans MS" w:hAnsiTheme="minorHAnsi" w:cs="Comic Sans MS"/>
          <w:b/>
          <w:position w:val="1"/>
          <w:sz w:val="36"/>
          <w:szCs w:val="36"/>
        </w:rPr>
        <w:t>i</w:t>
      </w:r>
      <w:r w:rsidRPr="0089422D">
        <w:rPr>
          <w:rFonts w:asciiTheme="minorHAnsi" w:eastAsia="Comic Sans MS" w:hAnsiTheme="minorHAnsi" w:cs="Comic Sans MS"/>
          <w:b/>
          <w:spacing w:val="1"/>
          <w:position w:val="1"/>
          <w:sz w:val="36"/>
          <w:szCs w:val="36"/>
        </w:rPr>
        <w:t>n</w:t>
      </w:r>
      <w:r w:rsidRPr="0089422D">
        <w:rPr>
          <w:rFonts w:asciiTheme="minorHAnsi" w:eastAsia="Comic Sans MS" w:hAnsiTheme="minorHAnsi" w:cs="Comic Sans MS"/>
          <w:b/>
          <w:position w:val="1"/>
          <w:sz w:val="36"/>
          <w:szCs w:val="36"/>
        </w:rPr>
        <w:t>g e</w:t>
      </w:r>
      <w:r w:rsidRPr="0089422D">
        <w:rPr>
          <w:rFonts w:asciiTheme="minorHAnsi" w:eastAsia="Comic Sans MS" w:hAnsiTheme="minorHAnsi" w:cs="Comic Sans MS"/>
          <w:b/>
          <w:spacing w:val="1"/>
          <w:position w:val="1"/>
          <w:sz w:val="36"/>
          <w:szCs w:val="36"/>
        </w:rPr>
        <w:t>nz</w:t>
      </w:r>
      <w:r w:rsidRPr="0089422D">
        <w:rPr>
          <w:rFonts w:asciiTheme="minorHAnsi" w:eastAsia="Comic Sans MS" w:hAnsiTheme="minorHAnsi" w:cs="Comic Sans MS"/>
          <w:b/>
          <w:position w:val="1"/>
          <w:sz w:val="36"/>
          <w:szCs w:val="36"/>
        </w:rPr>
        <w:t>y</w:t>
      </w:r>
      <w:r w:rsidRPr="0089422D">
        <w:rPr>
          <w:rFonts w:asciiTheme="minorHAnsi" w:eastAsia="Comic Sans MS" w:hAnsiTheme="minorHAnsi" w:cs="Comic Sans MS"/>
          <w:b/>
          <w:spacing w:val="-1"/>
          <w:position w:val="1"/>
          <w:sz w:val="36"/>
          <w:szCs w:val="36"/>
        </w:rPr>
        <w:t>m</w:t>
      </w:r>
      <w:r w:rsidRPr="0089422D">
        <w:rPr>
          <w:rFonts w:asciiTheme="minorHAnsi" w:eastAsia="Comic Sans MS" w:hAnsiTheme="minorHAnsi" w:cs="Comic Sans MS"/>
          <w:b/>
          <w:position w:val="1"/>
          <w:sz w:val="36"/>
          <w:szCs w:val="36"/>
        </w:rPr>
        <w:t>es</w:t>
      </w:r>
    </w:p>
    <w:p w14:paraId="386D0373" w14:textId="544F2976" w:rsidR="0004559E" w:rsidRDefault="0004559E" w:rsidP="0004559E">
      <w:pPr>
        <w:spacing w:line="320" w:lineRule="exact"/>
      </w:pPr>
      <w:r>
        <w:rPr>
          <w:rFonts w:asciiTheme="minorHAnsi" w:eastAsia="Comic Sans MS" w:hAnsiTheme="minorHAnsi" w:cs="Comic Sans MS"/>
          <w:position w:val="1"/>
          <w:sz w:val="24"/>
          <w:szCs w:val="24"/>
        </w:rPr>
        <w:t xml:space="preserve">GCSE enzymes: </w:t>
      </w:r>
      <w:hyperlink r:id="rId21" w:history="1">
        <w:r>
          <w:rPr>
            <w:rStyle w:val="Hyperlink"/>
            <w:rFonts w:eastAsiaTheme="majorEastAsia"/>
          </w:rPr>
          <w:t>https://www.bbc.co.uk/bitesize/guides/z88hcj6/revision/1</w:t>
        </w:r>
      </w:hyperlink>
    </w:p>
    <w:p w14:paraId="00A7D569" w14:textId="77777777" w:rsidR="00883D91" w:rsidRPr="0089422D" w:rsidRDefault="00883D91">
      <w:pPr>
        <w:spacing w:line="200" w:lineRule="exact"/>
        <w:rPr>
          <w:rFonts w:asciiTheme="minorHAnsi" w:hAnsiTheme="minorHAnsi"/>
        </w:rPr>
      </w:pPr>
    </w:p>
    <w:p w14:paraId="05CBE07D" w14:textId="77777777" w:rsidR="00883D91" w:rsidRPr="0089422D" w:rsidRDefault="00883D91">
      <w:pPr>
        <w:spacing w:line="200" w:lineRule="exact"/>
        <w:rPr>
          <w:rFonts w:asciiTheme="minorHAnsi" w:hAnsiTheme="minorHAnsi"/>
        </w:rPr>
      </w:pPr>
    </w:p>
    <w:p w14:paraId="50B713C4" w14:textId="77777777" w:rsidR="00883D91" w:rsidRPr="0089422D" w:rsidRDefault="00701F6B">
      <w:pPr>
        <w:ind w:left="460"/>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 xml:space="preserve">1. </w:t>
      </w:r>
      <w:r w:rsidRPr="0089422D">
        <w:rPr>
          <w:rFonts w:asciiTheme="minorHAnsi" w:eastAsia="Comic Sans MS" w:hAnsiTheme="minorHAnsi" w:cs="Comic Sans MS"/>
          <w:spacing w:val="50"/>
          <w:sz w:val="24"/>
          <w:szCs w:val="24"/>
        </w:rPr>
        <w:t xml:space="preserve"> </w:t>
      </w:r>
      <w:r w:rsidRPr="0089422D">
        <w:rPr>
          <w:rFonts w:asciiTheme="minorHAnsi" w:eastAsia="Comic Sans MS" w:hAnsiTheme="minorHAnsi" w:cs="Comic Sans MS"/>
          <w:spacing w:val="2"/>
          <w:sz w:val="24"/>
          <w:szCs w:val="24"/>
        </w:rPr>
        <w:t>W</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at</w:t>
      </w:r>
      <w:r w:rsidRPr="0089422D">
        <w:rPr>
          <w:rFonts w:asciiTheme="minorHAnsi" w:eastAsia="Comic Sans MS" w:hAnsiTheme="minorHAnsi" w:cs="Comic Sans MS"/>
          <w:spacing w:val="1"/>
          <w:sz w:val="24"/>
          <w:szCs w:val="24"/>
        </w:rPr>
        <w:t xml:space="preserve"> </w:t>
      </w:r>
      <w:r w:rsidR="00EC5CD2">
        <w:rPr>
          <w:rFonts w:asciiTheme="minorHAnsi" w:eastAsia="Comic Sans MS" w:hAnsiTheme="minorHAnsi" w:cs="Comic Sans MS"/>
          <w:sz w:val="24"/>
          <w:szCs w:val="24"/>
        </w:rPr>
        <w:t>factors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af</w:t>
      </w:r>
      <w:r w:rsidRPr="0089422D">
        <w:rPr>
          <w:rFonts w:asciiTheme="minorHAnsi" w:eastAsia="Comic Sans MS" w:hAnsiTheme="minorHAnsi" w:cs="Comic Sans MS"/>
          <w:spacing w:val="-2"/>
          <w:sz w:val="24"/>
          <w:szCs w:val="24"/>
        </w:rPr>
        <w:t>fe</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t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ti</w:t>
      </w:r>
      <w:r w:rsidRPr="0089422D">
        <w:rPr>
          <w:rFonts w:asciiTheme="minorHAnsi" w:eastAsia="Comic Sans MS" w:hAnsiTheme="minorHAnsi" w:cs="Comic Sans MS"/>
          <w:spacing w:val="1"/>
          <w:sz w:val="24"/>
          <w:szCs w:val="24"/>
        </w:rPr>
        <w:t>v</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t</w:t>
      </w:r>
      <w:r w:rsidRPr="0089422D">
        <w:rPr>
          <w:rFonts w:asciiTheme="minorHAnsi" w:eastAsia="Comic Sans MS" w:hAnsiTheme="minorHAnsi" w:cs="Comic Sans MS"/>
          <w:sz w:val="24"/>
          <w:szCs w:val="24"/>
        </w:rPr>
        <w:t xml:space="preserve">y </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zy</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e?</w:t>
      </w:r>
    </w:p>
    <w:p w14:paraId="1A7E2CA2" w14:textId="77777777" w:rsidR="00883D91" w:rsidRPr="0089422D" w:rsidRDefault="00883D91">
      <w:pPr>
        <w:spacing w:line="200" w:lineRule="exact"/>
        <w:rPr>
          <w:rFonts w:asciiTheme="minorHAnsi" w:hAnsiTheme="minorHAnsi"/>
        </w:rPr>
      </w:pPr>
    </w:p>
    <w:p w14:paraId="758301F0" w14:textId="77777777" w:rsidR="00883D91" w:rsidRPr="0089422D" w:rsidRDefault="00883D91">
      <w:pPr>
        <w:spacing w:line="200" w:lineRule="exact"/>
        <w:rPr>
          <w:rFonts w:asciiTheme="minorHAnsi" w:hAnsiTheme="minorHAnsi"/>
        </w:rPr>
      </w:pPr>
    </w:p>
    <w:p w14:paraId="3DEE5224" w14:textId="77777777" w:rsidR="00883D91" w:rsidRPr="0089422D" w:rsidRDefault="00883D91">
      <w:pPr>
        <w:spacing w:line="200" w:lineRule="exact"/>
        <w:rPr>
          <w:rFonts w:asciiTheme="minorHAnsi" w:hAnsiTheme="minorHAnsi"/>
        </w:rPr>
      </w:pPr>
    </w:p>
    <w:p w14:paraId="7AD215F4" w14:textId="77777777" w:rsidR="00883D91" w:rsidRPr="0089422D" w:rsidRDefault="00883D91">
      <w:pPr>
        <w:spacing w:before="13" w:line="200" w:lineRule="exact"/>
        <w:rPr>
          <w:rFonts w:asciiTheme="minorHAnsi" w:hAnsiTheme="minorHAnsi"/>
        </w:rPr>
      </w:pPr>
    </w:p>
    <w:p w14:paraId="68A11A8A" w14:textId="77777777" w:rsidR="00883D91" w:rsidRPr="0089422D" w:rsidRDefault="00701F6B">
      <w:pPr>
        <w:spacing w:line="273" w:lineRule="auto"/>
        <w:ind w:left="820" w:right="571" w:hanging="360"/>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 xml:space="preserve">2. </w:t>
      </w:r>
      <w:r w:rsidRPr="0089422D">
        <w:rPr>
          <w:rFonts w:asciiTheme="minorHAnsi" w:eastAsia="Comic Sans MS" w:hAnsiTheme="minorHAnsi" w:cs="Comic Sans MS"/>
          <w:spacing w:val="11"/>
          <w:sz w:val="24"/>
          <w:szCs w:val="24"/>
        </w:rPr>
        <w:t xml:space="preserve"> </w:t>
      </w:r>
      <w:r w:rsidRPr="0089422D">
        <w:rPr>
          <w:rFonts w:asciiTheme="minorHAnsi" w:eastAsia="Comic Sans MS" w:hAnsiTheme="minorHAnsi" w:cs="Comic Sans MS"/>
          <w:spacing w:val="-1"/>
          <w:sz w:val="24"/>
          <w:szCs w:val="24"/>
        </w:rPr>
        <w:t>En</w:t>
      </w:r>
      <w:r w:rsidRPr="0089422D">
        <w:rPr>
          <w:rFonts w:asciiTheme="minorHAnsi" w:eastAsia="Comic Sans MS" w:hAnsiTheme="minorHAnsi" w:cs="Comic Sans MS"/>
          <w:sz w:val="24"/>
          <w:szCs w:val="24"/>
        </w:rPr>
        <w:t>zy</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es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in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h</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 xml:space="preserve">an </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 xml:space="preserve">dy </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v</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 xml:space="preserve">an </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ti</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pacing w:val="-2"/>
          <w:sz w:val="24"/>
          <w:szCs w:val="24"/>
        </w:rPr>
        <w:t>u</w:t>
      </w:r>
      <w:r w:rsidRPr="0089422D">
        <w:rPr>
          <w:rFonts w:asciiTheme="minorHAnsi" w:eastAsia="Comic Sans MS" w:hAnsiTheme="minorHAnsi" w:cs="Comic Sans MS"/>
          <w:sz w:val="24"/>
          <w:szCs w:val="24"/>
        </w:rPr>
        <w:t>m</w:t>
      </w:r>
      <w:r w:rsidRPr="0089422D">
        <w:rPr>
          <w:rFonts w:asciiTheme="minorHAnsi" w:eastAsia="Comic Sans MS" w:hAnsiTheme="minorHAnsi" w:cs="Comic Sans MS"/>
          <w:spacing w:val="1"/>
          <w:sz w:val="24"/>
          <w:szCs w:val="24"/>
        </w:rPr>
        <w:t xml:space="preserve"> </w:t>
      </w:r>
      <w:r w:rsidR="00EC5CD2">
        <w:rPr>
          <w:rFonts w:asciiTheme="minorHAnsi" w:eastAsia="Comic Sans MS" w:hAnsiTheme="minorHAnsi" w:cs="Comic Sans MS"/>
          <w:spacing w:val="1"/>
          <w:sz w:val="24"/>
          <w:szCs w:val="24"/>
        </w:rPr>
        <w:t xml:space="preserve">temperature </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3</w:t>
      </w:r>
      <w:r w:rsidRPr="0089422D">
        <w:rPr>
          <w:rFonts w:asciiTheme="minorHAnsi" w:eastAsia="Comic Sans MS" w:hAnsiTheme="minorHAnsi" w:cs="Comic Sans MS"/>
          <w:spacing w:val="-1"/>
          <w:sz w:val="24"/>
          <w:szCs w:val="24"/>
        </w:rPr>
        <w:t>7</w:t>
      </w:r>
      <w:r w:rsidRPr="0089422D">
        <w:rPr>
          <w:rFonts w:asciiTheme="minorHAnsi" w:eastAsia="Comic Sans MS" w:hAnsiTheme="minorHAnsi" w:cs="Comic Sans MS"/>
          <w:spacing w:val="-1"/>
          <w:position w:val="11"/>
          <w:sz w:val="16"/>
          <w:szCs w:val="16"/>
        </w:rPr>
        <w:t>o</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71"/>
          <w:sz w:val="24"/>
          <w:szCs w:val="24"/>
        </w:rPr>
        <w:t xml:space="preserve"> </w:t>
      </w:r>
      <w:r w:rsidRPr="0089422D">
        <w:rPr>
          <w:rFonts w:asciiTheme="minorHAnsi" w:eastAsia="Comic Sans MS" w:hAnsiTheme="minorHAnsi" w:cs="Comic Sans MS"/>
          <w:spacing w:val="2"/>
          <w:sz w:val="24"/>
          <w:szCs w:val="24"/>
        </w:rPr>
        <w:t>W</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 xml:space="preserve">at </w:t>
      </w:r>
      <w:r w:rsidRPr="0089422D">
        <w:rPr>
          <w:rFonts w:asciiTheme="minorHAnsi" w:eastAsia="Comic Sans MS" w:hAnsiTheme="minorHAnsi" w:cs="Comic Sans MS"/>
          <w:spacing w:val="-2"/>
          <w:sz w:val="24"/>
          <w:szCs w:val="24"/>
        </w:rPr>
        <w:t>d</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 xml:space="preserve">is </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ea</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w:t>
      </w:r>
    </w:p>
    <w:p w14:paraId="0784055D" w14:textId="77777777" w:rsidR="00883D91" w:rsidRPr="0089422D" w:rsidRDefault="00883D91">
      <w:pPr>
        <w:spacing w:before="4" w:line="160" w:lineRule="exact"/>
        <w:rPr>
          <w:rFonts w:asciiTheme="minorHAnsi" w:hAnsiTheme="minorHAnsi"/>
          <w:sz w:val="17"/>
          <w:szCs w:val="17"/>
        </w:rPr>
      </w:pPr>
    </w:p>
    <w:p w14:paraId="6ECE8378" w14:textId="77777777" w:rsidR="00883D91" w:rsidRPr="0089422D" w:rsidRDefault="00883D91">
      <w:pPr>
        <w:spacing w:line="200" w:lineRule="exact"/>
        <w:rPr>
          <w:rFonts w:asciiTheme="minorHAnsi" w:hAnsiTheme="minorHAnsi"/>
        </w:rPr>
      </w:pPr>
    </w:p>
    <w:p w14:paraId="039685C3" w14:textId="77777777" w:rsidR="00883D91" w:rsidRPr="0089422D" w:rsidRDefault="00883D91">
      <w:pPr>
        <w:spacing w:line="200" w:lineRule="exact"/>
        <w:rPr>
          <w:rFonts w:asciiTheme="minorHAnsi" w:hAnsiTheme="minorHAnsi"/>
        </w:rPr>
      </w:pPr>
    </w:p>
    <w:p w14:paraId="4096445C" w14:textId="77777777" w:rsidR="00883D91" w:rsidRPr="0089422D" w:rsidRDefault="00883D91">
      <w:pPr>
        <w:spacing w:line="200" w:lineRule="exact"/>
        <w:rPr>
          <w:rFonts w:asciiTheme="minorHAnsi" w:hAnsiTheme="minorHAnsi"/>
        </w:rPr>
      </w:pPr>
    </w:p>
    <w:p w14:paraId="5FC951F0" w14:textId="77777777" w:rsidR="00883D91" w:rsidRPr="0089422D" w:rsidRDefault="00701F6B">
      <w:pPr>
        <w:spacing w:line="275" w:lineRule="auto"/>
        <w:ind w:left="820" w:right="475" w:hanging="360"/>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 xml:space="preserve">3. </w:t>
      </w:r>
      <w:r w:rsidRPr="0089422D">
        <w:rPr>
          <w:rFonts w:asciiTheme="minorHAnsi" w:eastAsia="Comic Sans MS" w:hAnsiTheme="minorHAnsi" w:cs="Comic Sans MS"/>
          <w:spacing w:val="11"/>
          <w:sz w:val="24"/>
          <w:szCs w:val="24"/>
        </w:rPr>
        <w:t xml:space="preserve"> </w:t>
      </w:r>
      <w:r w:rsidRPr="0089422D">
        <w:rPr>
          <w:rFonts w:asciiTheme="minorHAnsi" w:eastAsia="Comic Sans MS" w:hAnsiTheme="minorHAnsi" w:cs="Comic Sans MS"/>
          <w:spacing w:val="2"/>
          <w:sz w:val="24"/>
          <w:szCs w:val="24"/>
        </w:rPr>
        <w:t>W</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at is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3"/>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m</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um</w:t>
      </w:r>
      <w:r w:rsidRPr="0089422D">
        <w:rPr>
          <w:rFonts w:asciiTheme="minorHAnsi" w:eastAsia="Comic Sans MS" w:hAnsiTheme="minorHAnsi" w:cs="Comic Sans MS"/>
          <w:spacing w:val="-4"/>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mo</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 xml:space="preserve">t </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gy</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2"/>
          <w:sz w:val="24"/>
          <w:szCs w:val="24"/>
        </w:rPr>
        <w:t>q</w:t>
      </w:r>
      <w:r w:rsidRPr="0089422D">
        <w:rPr>
          <w:rFonts w:asciiTheme="minorHAnsi" w:eastAsia="Comic Sans MS" w:hAnsiTheme="minorHAnsi" w:cs="Comic Sans MS"/>
          <w:sz w:val="24"/>
          <w:szCs w:val="24"/>
        </w:rPr>
        <w:t>ui</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3"/>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ea</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ti</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 xml:space="preserve">n </w:t>
      </w:r>
      <w:r w:rsidRPr="0089422D">
        <w:rPr>
          <w:rFonts w:asciiTheme="minorHAnsi" w:eastAsia="Comic Sans MS" w:hAnsiTheme="minorHAnsi" w:cs="Comic Sans MS"/>
          <w:spacing w:val="-3"/>
          <w:sz w:val="24"/>
          <w:szCs w:val="24"/>
        </w:rPr>
        <w:t>t</w:t>
      </w:r>
      <w:r w:rsidRPr="0089422D">
        <w:rPr>
          <w:rFonts w:asciiTheme="minorHAnsi" w:eastAsia="Comic Sans MS" w:hAnsiTheme="minorHAnsi" w:cs="Comic Sans MS"/>
          <w:sz w:val="24"/>
          <w:szCs w:val="24"/>
        </w:rPr>
        <w:t>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ta</w:t>
      </w:r>
      <w:r w:rsidRPr="0089422D">
        <w:rPr>
          <w:rFonts w:asciiTheme="minorHAnsi" w:eastAsia="Comic Sans MS" w:hAnsiTheme="minorHAnsi" w:cs="Comic Sans MS"/>
          <w:spacing w:val="2"/>
          <w:sz w:val="24"/>
          <w:szCs w:val="24"/>
        </w:rPr>
        <w:t>k</w:t>
      </w:r>
      <w:r w:rsidRPr="0089422D">
        <w:rPr>
          <w:rFonts w:asciiTheme="minorHAnsi" w:eastAsia="Comic Sans MS" w:hAnsiTheme="minorHAnsi" w:cs="Comic Sans MS"/>
          <w:sz w:val="24"/>
          <w:szCs w:val="24"/>
        </w:rPr>
        <w:t xml:space="preserve">e </w:t>
      </w:r>
      <w:r w:rsidRPr="0089422D">
        <w:rPr>
          <w:rFonts w:asciiTheme="minorHAnsi" w:eastAsia="Comic Sans MS" w:hAnsiTheme="minorHAnsi" w:cs="Comic Sans MS"/>
          <w:spacing w:val="-1"/>
          <w:sz w:val="24"/>
          <w:szCs w:val="24"/>
        </w:rPr>
        <w:t>pl</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2"/>
          <w:sz w:val="24"/>
          <w:szCs w:val="24"/>
        </w:rPr>
        <w:t>c</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ll</w:t>
      </w:r>
      <w:r w:rsidRPr="0089422D">
        <w:rPr>
          <w:rFonts w:asciiTheme="minorHAnsi" w:eastAsia="Comic Sans MS" w:hAnsiTheme="minorHAnsi" w:cs="Comic Sans MS"/>
          <w:sz w:val="24"/>
          <w:szCs w:val="24"/>
        </w:rPr>
        <w:t>ed?</w:t>
      </w:r>
    </w:p>
    <w:p w14:paraId="49596032" w14:textId="77777777" w:rsidR="00883D91" w:rsidRPr="0089422D" w:rsidRDefault="00883D91">
      <w:pPr>
        <w:spacing w:line="160" w:lineRule="exact"/>
        <w:rPr>
          <w:rFonts w:asciiTheme="minorHAnsi" w:hAnsiTheme="minorHAnsi"/>
          <w:sz w:val="17"/>
          <w:szCs w:val="17"/>
        </w:rPr>
      </w:pPr>
    </w:p>
    <w:p w14:paraId="04CC293F" w14:textId="77777777" w:rsidR="00883D91" w:rsidRPr="0089422D" w:rsidRDefault="00883D91">
      <w:pPr>
        <w:spacing w:line="200" w:lineRule="exact"/>
        <w:rPr>
          <w:rFonts w:asciiTheme="minorHAnsi" w:hAnsiTheme="minorHAnsi"/>
        </w:rPr>
      </w:pPr>
    </w:p>
    <w:p w14:paraId="27570984" w14:textId="77777777" w:rsidR="00883D91" w:rsidRPr="0089422D" w:rsidRDefault="00883D91">
      <w:pPr>
        <w:spacing w:line="200" w:lineRule="exact"/>
        <w:rPr>
          <w:rFonts w:asciiTheme="minorHAnsi" w:hAnsiTheme="minorHAnsi"/>
        </w:rPr>
      </w:pPr>
    </w:p>
    <w:p w14:paraId="5114C633" w14:textId="77777777" w:rsidR="00883D91" w:rsidRPr="0089422D" w:rsidRDefault="00883D91">
      <w:pPr>
        <w:spacing w:line="200" w:lineRule="exact"/>
        <w:rPr>
          <w:rFonts w:asciiTheme="minorHAnsi" w:hAnsiTheme="minorHAnsi"/>
        </w:rPr>
      </w:pPr>
    </w:p>
    <w:p w14:paraId="250463AD" w14:textId="77777777" w:rsidR="00883D91" w:rsidRPr="0089422D" w:rsidRDefault="00701F6B">
      <w:pPr>
        <w:ind w:left="460"/>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 xml:space="preserve">4. </w:t>
      </w:r>
      <w:r w:rsidRPr="0089422D">
        <w:rPr>
          <w:rFonts w:asciiTheme="minorHAnsi" w:eastAsia="Comic Sans MS" w:hAnsiTheme="minorHAnsi" w:cs="Comic Sans MS"/>
          <w:spacing w:val="11"/>
          <w:sz w:val="24"/>
          <w:szCs w:val="24"/>
        </w:rPr>
        <w:t xml:space="preserve"> </w:t>
      </w:r>
      <w:r w:rsidRPr="0089422D">
        <w:rPr>
          <w:rFonts w:asciiTheme="minorHAnsi" w:eastAsia="Comic Sans MS" w:hAnsiTheme="minorHAnsi" w:cs="Comic Sans MS"/>
          <w:sz w:val="24"/>
          <w:szCs w:val="24"/>
        </w:rPr>
        <w:t>H</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w do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zy</w:t>
      </w:r>
      <w:r w:rsidRPr="0089422D">
        <w:rPr>
          <w:rFonts w:asciiTheme="minorHAnsi" w:eastAsia="Comic Sans MS" w:hAnsiTheme="minorHAnsi" w:cs="Comic Sans MS"/>
          <w:spacing w:val="-2"/>
          <w:sz w:val="24"/>
          <w:szCs w:val="24"/>
        </w:rPr>
        <w:t>m</w:t>
      </w:r>
      <w:r w:rsidRPr="0089422D">
        <w:rPr>
          <w:rFonts w:asciiTheme="minorHAnsi" w:eastAsia="Comic Sans MS" w:hAnsiTheme="minorHAnsi" w:cs="Comic Sans MS"/>
          <w:sz w:val="24"/>
          <w:szCs w:val="24"/>
        </w:rPr>
        <w:t>es</w:t>
      </w:r>
      <w:r w:rsidRPr="0089422D">
        <w:rPr>
          <w:rFonts w:asciiTheme="minorHAnsi" w:eastAsia="Comic Sans MS" w:hAnsiTheme="minorHAnsi" w:cs="Comic Sans MS"/>
          <w:spacing w:val="1"/>
          <w:sz w:val="24"/>
          <w:szCs w:val="24"/>
        </w:rPr>
        <w:t xml:space="preserve"> s</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 xml:space="preserve">up </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 xml:space="preserve">al </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ea</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ti</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w:t>
      </w:r>
    </w:p>
    <w:p w14:paraId="3470B2D3" w14:textId="77777777" w:rsidR="00883D91" w:rsidRPr="0089422D" w:rsidRDefault="00883D91">
      <w:pPr>
        <w:spacing w:line="200" w:lineRule="exact"/>
        <w:rPr>
          <w:rFonts w:asciiTheme="minorHAnsi" w:hAnsiTheme="minorHAnsi"/>
        </w:rPr>
      </w:pPr>
    </w:p>
    <w:p w14:paraId="62890D5C" w14:textId="77777777" w:rsidR="00883D91" w:rsidRPr="0089422D" w:rsidRDefault="00883D91">
      <w:pPr>
        <w:spacing w:line="200" w:lineRule="exact"/>
        <w:rPr>
          <w:rFonts w:asciiTheme="minorHAnsi" w:hAnsiTheme="minorHAnsi"/>
        </w:rPr>
      </w:pPr>
    </w:p>
    <w:p w14:paraId="3ED271EA" w14:textId="77777777" w:rsidR="00883D91" w:rsidRPr="0089422D" w:rsidRDefault="00883D91">
      <w:pPr>
        <w:spacing w:line="200" w:lineRule="exact"/>
        <w:rPr>
          <w:rFonts w:asciiTheme="minorHAnsi" w:hAnsiTheme="minorHAnsi"/>
        </w:rPr>
      </w:pPr>
    </w:p>
    <w:p w14:paraId="2A6902A3" w14:textId="77777777" w:rsidR="00883D91" w:rsidRPr="0089422D" w:rsidRDefault="00883D91">
      <w:pPr>
        <w:spacing w:line="200" w:lineRule="exact"/>
        <w:rPr>
          <w:rFonts w:asciiTheme="minorHAnsi" w:hAnsiTheme="minorHAnsi"/>
        </w:rPr>
      </w:pPr>
    </w:p>
    <w:p w14:paraId="1996FEE2" w14:textId="77777777" w:rsidR="00883D91" w:rsidRPr="0089422D" w:rsidRDefault="00883D91">
      <w:pPr>
        <w:spacing w:line="200" w:lineRule="exact"/>
        <w:rPr>
          <w:rFonts w:asciiTheme="minorHAnsi" w:hAnsiTheme="minorHAnsi"/>
        </w:rPr>
      </w:pPr>
    </w:p>
    <w:p w14:paraId="50BCEB82" w14:textId="77777777" w:rsidR="00883D91" w:rsidRPr="0089422D" w:rsidRDefault="00883D91">
      <w:pPr>
        <w:spacing w:before="4" w:line="200" w:lineRule="exact"/>
        <w:rPr>
          <w:rFonts w:asciiTheme="minorHAnsi" w:hAnsiTheme="minorHAnsi"/>
        </w:rPr>
      </w:pPr>
    </w:p>
    <w:p w14:paraId="7AA3B809" w14:textId="77777777" w:rsidR="00883D91" w:rsidRPr="0089422D" w:rsidRDefault="00701F6B">
      <w:pPr>
        <w:spacing w:line="275" w:lineRule="auto"/>
        <w:ind w:left="820" w:right="226" w:hanging="360"/>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 xml:space="preserve">5. </w:t>
      </w:r>
      <w:r w:rsidRPr="0089422D">
        <w:rPr>
          <w:rFonts w:asciiTheme="minorHAnsi" w:eastAsia="Comic Sans MS" w:hAnsiTheme="minorHAnsi" w:cs="Comic Sans MS"/>
          <w:spacing w:val="11"/>
          <w:sz w:val="24"/>
          <w:szCs w:val="24"/>
        </w:rPr>
        <w:t xml:space="preserve"> </w:t>
      </w:r>
      <w:r w:rsidRPr="0089422D">
        <w:rPr>
          <w:rFonts w:asciiTheme="minorHAnsi" w:eastAsia="Comic Sans MS" w:hAnsiTheme="minorHAnsi" w:cs="Comic Sans MS"/>
          <w:spacing w:val="1"/>
          <w:sz w:val="24"/>
          <w:szCs w:val="24"/>
        </w:rPr>
        <w:t>I</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an 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zy</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pacing w:val="-3"/>
          <w:sz w:val="24"/>
          <w:szCs w:val="24"/>
        </w:rPr>
        <w:t>t</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ll</w:t>
      </w:r>
      <w:r w:rsidRPr="0089422D">
        <w:rPr>
          <w:rFonts w:asciiTheme="minorHAnsi" w:eastAsia="Comic Sans MS" w:hAnsiTheme="minorHAnsi" w:cs="Comic Sans MS"/>
          <w:sz w:val="24"/>
          <w:szCs w:val="24"/>
        </w:rPr>
        <w:t>ed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ea</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ti</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 xml:space="preserve">n </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ll</w:t>
      </w:r>
      <w:r w:rsidRPr="0089422D">
        <w:rPr>
          <w:rFonts w:asciiTheme="minorHAnsi" w:eastAsia="Comic Sans MS" w:hAnsiTheme="minorHAnsi" w:cs="Comic Sans MS"/>
          <w:sz w:val="24"/>
          <w:szCs w:val="24"/>
        </w:rPr>
        <w:t>y ta</w:t>
      </w:r>
      <w:r w:rsidRPr="0089422D">
        <w:rPr>
          <w:rFonts w:asciiTheme="minorHAnsi" w:eastAsia="Comic Sans MS" w:hAnsiTheme="minorHAnsi" w:cs="Comic Sans MS"/>
          <w:spacing w:val="2"/>
          <w:sz w:val="24"/>
          <w:szCs w:val="24"/>
        </w:rPr>
        <w:t>k</w:t>
      </w:r>
      <w:r w:rsidRPr="0089422D">
        <w:rPr>
          <w:rFonts w:asciiTheme="minorHAnsi" w:eastAsia="Comic Sans MS" w:hAnsiTheme="minorHAnsi" w:cs="Comic Sans MS"/>
          <w:sz w:val="24"/>
          <w:szCs w:val="24"/>
        </w:rPr>
        <w:t>es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plac</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at 10º</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in ge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al te</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2"/>
          <w:sz w:val="24"/>
          <w:szCs w:val="24"/>
        </w:rPr>
        <w:t>m</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1"/>
          <w:sz w:val="24"/>
          <w:szCs w:val="24"/>
        </w:rPr>
        <w:t xml:space="preserve"> h</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 xml:space="preserve">w </w:t>
      </w:r>
      <w:r w:rsidRPr="0089422D">
        <w:rPr>
          <w:rFonts w:asciiTheme="minorHAnsi" w:eastAsia="Comic Sans MS" w:hAnsiTheme="minorHAnsi" w:cs="Comic Sans MS"/>
          <w:spacing w:val="1"/>
          <w:sz w:val="24"/>
          <w:szCs w:val="24"/>
        </w:rPr>
        <w:t>w</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l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ti</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 xml:space="preserve">n </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affe</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ted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y:</w:t>
      </w:r>
    </w:p>
    <w:p w14:paraId="75D81AFE" w14:textId="77777777" w:rsidR="00883D91" w:rsidRPr="0089422D" w:rsidRDefault="00883D91">
      <w:pPr>
        <w:spacing w:before="2" w:line="200" w:lineRule="exact"/>
        <w:rPr>
          <w:rFonts w:asciiTheme="minorHAnsi" w:hAnsiTheme="minorHAnsi"/>
        </w:rPr>
      </w:pPr>
    </w:p>
    <w:p w14:paraId="7E906780" w14:textId="77777777" w:rsidR="00883D91" w:rsidRPr="0089422D" w:rsidRDefault="00701F6B">
      <w:pPr>
        <w:ind w:left="100"/>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w:t>
      </w:r>
      <w:r w:rsidRPr="0089422D">
        <w:rPr>
          <w:rFonts w:asciiTheme="minorHAnsi" w:eastAsia="Comic Sans MS" w:hAnsiTheme="minorHAnsi" w:cs="Comic Sans MS"/>
          <w:sz w:val="24"/>
          <w:szCs w:val="24"/>
        </w:rPr>
        <w:t>a fa</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l in te</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atu</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3"/>
          <w:sz w:val="24"/>
          <w:szCs w:val="24"/>
        </w:rPr>
        <w:t>t</w:t>
      </w:r>
      <w:r w:rsidRPr="0089422D">
        <w:rPr>
          <w:rFonts w:asciiTheme="minorHAnsi" w:eastAsia="Comic Sans MS" w:hAnsiTheme="minorHAnsi" w:cs="Comic Sans MS"/>
          <w:sz w:val="24"/>
          <w:szCs w:val="24"/>
        </w:rPr>
        <w:t>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3"/>
          <w:sz w:val="24"/>
          <w:szCs w:val="24"/>
        </w:rPr>
        <w:t>2</w:t>
      </w:r>
      <w:r w:rsidRPr="0089422D">
        <w:rPr>
          <w:rFonts w:asciiTheme="minorHAnsi" w:eastAsia="Comic Sans MS" w:hAnsiTheme="minorHAnsi" w:cs="Comic Sans MS"/>
          <w:spacing w:val="2"/>
          <w:sz w:val="24"/>
          <w:szCs w:val="24"/>
        </w:rPr>
        <w:t>°</w:t>
      </w:r>
      <w:r w:rsidRPr="0089422D">
        <w:rPr>
          <w:rFonts w:asciiTheme="minorHAnsi" w:eastAsia="Comic Sans MS" w:hAnsiTheme="minorHAnsi" w:cs="Comic Sans MS"/>
          <w:sz w:val="24"/>
          <w:szCs w:val="24"/>
        </w:rPr>
        <w:t>C</w:t>
      </w:r>
    </w:p>
    <w:p w14:paraId="04DF82A1" w14:textId="77777777" w:rsidR="00883D91" w:rsidRPr="0089422D" w:rsidRDefault="00883D91">
      <w:pPr>
        <w:spacing w:line="200" w:lineRule="exact"/>
        <w:rPr>
          <w:rFonts w:asciiTheme="minorHAnsi" w:hAnsiTheme="minorHAnsi"/>
        </w:rPr>
      </w:pPr>
    </w:p>
    <w:p w14:paraId="0DA307F9" w14:textId="77777777" w:rsidR="00883D91" w:rsidRPr="0089422D" w:rsidRDefault="00883D91">
      <w:pPr>
        <w:spacing w:line="200" w:lineRule="exact"/>
        <w:rPr>
          <w:rFonts w:asciiTheme="minorHAnsi" w:hAnsiTheme="minorHAnsi"/>
        </w:rPr>
      </w:pPr>
    </w:p>
    <w:p w14:paraId="427598C0" w14:textId="77777777" w:rsidR="00883D91" w:rsidRPr="0089422D" w:rsidRDefault="00883D91">
      <w:pPr>
        <w:spacing w:line="200" w:lineRule="exact"/>
        <w:rPr>
          <w:rFonts w:asciiTheme="minorHAnsi" w:hAnsiTheme="minorHAnsi"/>
        </w:rPr>
      </w:pPr>
    </w:p>
    <w:p w14:paraId="3471C78E" w14:textId="77777777" w:rsidR="00883D91" w:rsidRPr="0089422D" w:rsidRDefault="00883D91">
      <w:pPr>
        <w:spacing w:before="14" w:line="220" w:lineRule="exact"/>
        <w:rPr>
          <w:rFonts w:asciiTheme="minorHAnsi" w:hAnsiTheme="minorHAnsi"/>
          <w:sz w:val="22"/>
          <w:szCs w:val="22"/>
        </w:rPr>
      </w:pPr>
    </w:p>
    <w:p w14:paraId="0C016935" w14:textId="77777777" w:rsidR="00883D91" w:rsidRPr="0089422D" w:rsidRDefault="00701F6B">
      <w:pPr>
        <w:spacing w:line="838" w:lineRule="auto"/>
        <w:ind w:left="100" w:right="5305"/>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 xml:space="preserve">a </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3"/>
          <w:sz w:val="24"/>
          <w:szCs w:val="24"/>
        </w:rPr>
        <w:t>i</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in te</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3"/>
          <w:sz w:val="24"/>
          <w:szCs w:val="24"/>
        </w:rPr>
        <w:t>t</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3"/>
          <w:sz w:val="24"/>
          <w:szCs w:val="24"/>
        </w:rPr>
        <w:t>t</w:t>
      </w:r>
      <w:r w:rsidRPr="0089422D">
        <w:rPr>
          <w:rFonts w:asciiTheme="minorHAnsi" w:eastAsia="Comic Sans MS" w:hAnsiTheme="minorHAnsi" w:cs="Comic Sans MS"/>
          <w:sz w:val="24"/>
          <w:szCs w:val="24"/>
        </w:rPr>
        <w:t>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2</w:t>
      </w:r>
      <w:r w:rsidRPr="0089422D">
        <w:rPr>
          <w:rFonts w:asciiTheme="minorHAnsi" w:eastAsia="Comic Sans MS" w:hAnsiTheme="minorHAnsi" w:cs="Comic Sans MS"/>
          <w:spacing w:val="-3"/>
          <w:sz w:val="24"/>
          <w:szCs w:val="24"/>
        </w:rPr>
        <w:t>0</w:t>
      </w:r>
      <w:r w:rsidRPr="0089422D">
        <w:rPr>
          <w:rFonts w:asciiTheme="minorHAnsi" w:eastAsia="Comic Sans MS" w:hAnsiTheme="minorHAnsi" w:cs="Comic Sans MS"/>
          <w:spacing w:val="2"/>
          <w:sz w:val="24"/>
          <w:szCs w:val="24"/>
        </w:rPr>
        <w:t>°</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 xml:space="preserve">. </w:t>
      </w:r>
      <w:r w:rsidR="00EC5CD2">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1"/>
          <w:sz w:val="24"/>
          <w:szCs w:val="24"/>
        </w:rPr>
        <w:t>(</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 xml:space="preserve">a </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3"/>
          <w:sz w:val="24"/>
          <w:szCs w:val="24"/>
        </w:rPr>
        <w:t>i</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in te</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3"/>
          <w:sz w:val="24"/>
          <w:szCs w:val="24"/>
        </w:rPr>
        <w:t>t</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3"/>
          <w:sz w:val="24"/>
          <w:szCs w:val="24"/>
        </w:rPr>
        <w:t>t</w:t>
      </w:r>
      <w:r w:rsidRPr="0089422D">
        <w:rPr>
          <w:rFonts w:asciiTheme="minorHAnsi" w:eastAsia="Comic Sans MS" w:hAnsiTheme="minorHAnsi" w:cs="Comic Sans MS"/>
          <w:sz w:val="24"/>
          <w:szCs w:val="24"/>
        </w:rPr>
        <w:t>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6</w:t>
      </w:r>
      <w:r w:rsidRPr="0089422D">
        <w:rPr>
          <w:rFonts w:asciiTheme="minorHAnsi" w:eastAsia="Comic Sans MS" w:hAnsiTheme="minorHAnsi" w:cs="Comic Sans MS"/>
          <w:spacing w:val="-3"/>
          <w:sz w:val="24"/>
          <w:szCs w:val="24"/>
        </w:rPr>
        <w:t>5</w:t>
      </w:r>
      <w:r w:rsidRPr="0089422D">
        <w:rPr>
          <w:rFonts w:asciiTheme="minorHAnsi" w:eastAsia="Comic Sans MS" w:hAnsiTheme="minorHAnsi" w:cs="Comic Sans MS"/>
          <w:spacing w:val="2"/>
          <w:sz w:val="24"/>
          <w:szCs w:val="24"/>
        </w:rPr>
        <w:t>°</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w:t>
      </w:r>
    </w:p>
    <w:p w14:paraId="2D2DC8D5" w14:textId="77777777" w:rsidR="00883D91" w:rsidRPr="0089422D" w:rsidRDefault="00701F6B">
      <w:pPr>
        <w:ind w:left="460"/>
        <w:rPr>
          <w:rFonts w:asciiTheme="minorHAnsi" w:eastAsia="Comic Sans MS" w:hAnsiTheme="minorHAnsi" w:cs="Comic Sans MS"/>
          <w:sz w:val="24"/>
          <w:szCs w:val="24"/>
        </w:rPr>
        <w:sectPr w:rsidR="00883D91" w:rsidRPr="0089422D">
          <w:headerReference w:type="default" r:id="rId22"/>
          <w:pgSz w:w="11920" w:h="16840"/>
          <w:pgMar w:top="960" w:right="1320" w:bottom="280" w:left="1340" w:header="732" w:footer="0" w:gutter="0"/>
          <w:cols w:space="720"/>
        </w:sectPr>
      </w:pPr>
      <w:r w:rsidRPr="0089422D">
        <w:rPr>
          <w:rFonts w:asciiTheme="minorHAnsi" w:eastAsia="Comic Sans MS" w:hAnsiTheme="minorHAnsi" w:cs="Comic Sans MS"/>
          <w:sz w:val="24"/>
          <w:szCs w:val="24"/>
        </w:rPr>
        <w:t xml:space="preserve">6. </w:t>
      </w:r>
      <w:r w:rsidRPr="0089422D">
        <w:rPr>
          <w:rFonts w:asciiTheme="minorHAnsi" w:eastAsia="Comic Sans MS" w:hAnsiTheme="minorHAnsi" w:cs="Comic Sans MS"/>
          <w:spacing w:val="11"/>
          <w:sz w:val="24"/>
          <w:szCs w:val="24"/>
        </w:rPr>
        <w:t xml:space="preserve"> </w:t>
      </w:r>
      <w:r w:rsidRPr="0089422D">
        <w:rPr>
          <w:rFonts w:asciiTheme="minorHAnsi" w:eastAsia="Comic Sans MS" w:hAnsiTheme="minorHAnsi" w:cs="Comic Sans MS"/>
          <w:spacing w:val="1"/>
          <w:sz w:val="24"/>
          <w:szCs w:val="24"/>
        </w:rPr>
        <w:t>I</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an 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zy</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is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de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atu</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2"/>
          <w:sz w:val="24"/>
          <w:szCs w:val="24"/>
        </w:rPr>
        <w:t>d</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w</w:t>
      </w:r>
      <w:r w:rsidRPr="0089422D">
        <w:rPr>
          <w:rFonts w:asciiTheme="minorHAnsi" w:eastAsia="Comic Sans MS" w:hAnsiTheme="minorHAnsi" w:cs="Comic Sans MS"/>
          <w:sz w:val="24"/>
          <w:szCs w:val="24"/>
        </w:rPr>
        <w:t>hy d</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es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 xml:space="preserve">it </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3"/>
          <w:sz w:val="24"/>
          <w:szCs w:val="24"/>
        </w:rPr>
        <w:t>l</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 xml:space="preserve">ger </w:t>
      </w:r>
      <w:r w:rsidRPr="0089422D">
        <w:rPr>
          <w:rFonts w:asciiTheme="minorHAnsi" w:eastAsia="Comic Sans MS" w:hAnsiTheme="minorHAnsi" w:cs="Comic Sans MS"/>
          <w:spacing w:val="1"/>
          <w:sz w:val="24"/>
          <w:szCs w:val="24"/>
        </w:rPr>
        <w:t>w</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2"/>
          <w:sz w:val="24"/>
          <w:szCs w:val="24"/>
        </w:rPr>
        <w:t>k</w:t>
      </w:r>
      <w:r w:rsidRPr="0089422D">
        <w:rPr>
          <w:rFonts w:asciiTheme="minorHAnsi" w:eastAsia="Comic Sans MS" w:hAnsiTheme="minorHAnsi" w:cs="Comic Sans MS"/>
          <w:sz w:val="24"/>
          <w:szCs w:val="24"/>
        </w:rPr>
        <w:t>?</w:t>
      </w:r>
    </w:p>
    <w:p w14:paraId="507E5E28" w14:textId="77777777" w:rsidR="00883D91" w:rsidRPr="0089422D" w:rsidRDefault="00883D91">
      <w:pPr>
        <w:spacing w:line="200" w:lineRule="exact"/>
        <w:rPr>
          <w:rFonts w:asciiTheme="minorHAnsi" w:hAnsiTheme="minorHAnsi"/>
        </w:rPr>
      </w:pPr>
    </w:p>
    <w:p w14:paraId="1AEF0903" w14:textId="77777777" w:rsidR="00883D91" w:rsidRPr="0089422D" w:rsidRDefault="00883D91">
      <w:pPr>
        <w:spacing w:before="3" w:line="280" w:lineRule="exact"/>
        <w:rPr>
          <w:rFonts w:asciiTheme="minorHAnsi" w:hAnsiTheme="minorHAnsi"/>
          <w:sz w:val="28"/>
          <w:szCs w:val="28"/>
        </w:rPr>
      </w:pPr>
    </w:p>
    <w:p w14:paraId="5F3981D1" w14:textId="77777777" w:rsidR="00883D91" w:rsidRPr="0089422D" w:rsidRDefault="0005785C">
      <w:pPr>
        <w:spacing w:line="320" w:lineRule="exact"/>
        <w:ind w:left="480"/>
        <w:rPr>
          <w:rFonts w:asciiTheme="minorHAnsi" w:eastAsia="Comic Sans MS" w:hAnsiTheme="minorHAnsi" w:cs="Comic Sans MS"/>
          <w:sz w:val="24"/>
          <w:szCs w:val="24"/>
        </w:rPr>
      </w:pPr>
      <w:r w:rsidRPr="0089422D">
        <w:rPr>
          <w:rFonts w:asciiTheme="minorHAnsi" w:hAnsiTheme="minorHAnsi"/>
          <w:noProof/>
          <w:lang w:val="en-GB" w:eastAsia="en-GB"/>
        </w:rPr>
        <w:drawing>
          <wp:anchor distT="0" distB="0" distL="114300" distR="114300" simplePos="0" relativeHeight="251627520" behindDoc="1" locked="0" layoutInCell="1" allowOverlap="1" wp14:anchorId="076EEE51" wp14:editId="45B93D77">
            <wp:simplePos x="0" y="0"/>
            <wp:positionH relativeFrom="page">
              <wp:posOffset>3999230</wp:posOffset>
            </wp:positionH>
            <wp:positionV relativeFrom="paragraph">
              <wp:posOffset>102235</wp:posOffset>
            </wp:positionV>
            <wp:extent cx="2683510" cy="1699260"/>
            <wp:effectExtent l="0" t="0" r="0" b="0"/>
            <wp:wrapNone/>
            <wp:docPr id="7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3510" cy="1699260"/>
                    </a:xfrm>
                    <a:prstGeom prst="rect">
                      <a:avLst/>
                    </a:prstGeom>
                    <a:noFill/>
                  </pic:spPr>
                </pic:pic>
              </a:graphicData>
            </a:graphic>
            <wp14:sizeRelH relativeFrom="page">
              <wp14:pctWidth>0</wp14:pctWidth>
            </wp14:sizeRelH>
            <wp14:sizeRelV relativeFrom="page">
              <wp14:pctHeight>0</wp14:pctHeight>
            </wp14:sizeRelV>
          </wp:anchor>
        </w:drawing>
      </w:r>
      <w:r w:rsidR="00701F6B" w:rsidRPr="0089422D">
        <w:rPr>
          <w:rFonts w:asciiTheme="minorHAnsi" w:eastAsia="Comic Sans MS" w:hAnsiTheme="minorHAnsi" w:cs="Comic Sans MS"/>
          <w:position w:val="1"/>
          <w:sz w:val="24"/>
          <w:szCs w:val="24"/>
        </w:rPr>
        <w:t xml:space="preserve">7. </w:t>
      </w:r>
      <w:r w:rsidR="00701F6B" w:rsidRPr="0089422D">
        <w:rPr>
          <w:rFonts w:asciiTheme="minorHAnsi" w:eastAsia="Comic Sans MS" w:hAnsiTheme="minorHAnsi" w:cs="Comic Sans MS"/>
          <w:spacing w:val="11"/>
          <w:position w:val="1"/>
          <w:sz w:val="24"/>
          <w:szCs w:val="24"/>
        </w:rPr>
        <w:t xml:space="preserve"> </w:t>
      </w:r>
      <w:r w:rsidR="00701F6B" w:rsidRPr="0089422D">
        <w:rPr>
          <w:rFonts w:asciiTheme="minorHAnsi" w:eastAsia="Comic Sans MS" w:hAnsiTheme="minorHAnsi" w:cs="Comic Sans MS"/>
          <w:position w:val="1"/>
          <w:sz w:val="24"/>
          <w:szCs w:val="24"/>
        </w:rPr>
        <w:t>T</w:t>
      </w:r>
      <w:r w:rsidR="00701F6B" w:rsidRPr="0089422D">
        <w:rPr>
          <w:rFonts w:asciiTheme="minorHAnsi" w:eastAsia="Comic Sans MS" w:hAnsiTheme="minorHAnsi" w:cs="Comic Sans MS"/>
          <w:spacing w:val="1"/>
          <w:position w:val="1"/>
          <w:sz w:val="24"/>
          <w:szCs w:val="24"/>
        </w:rPr>
        <w:t>h</w:t>
      </w:r>
      <w:r w:rsidR="00701F6B" w:rsidRPr="0089422D">
        <w:rPr>
          <w:rFonts w:asciiTheme="minorHAnsi" w:eastAsia="Comic Sans MS" w:hAnsiTheme="minorHAnsi" w:cs="Comic Sans MS"/>
          <w:position w:val="1"/>
          <w:sz w:val="24"/>
          <w:szCs w:val="24"/>
        </w:rPr>
        <w:t>e</w:t>
      </w:r>
      <w:r w:rsidR="00701F6B" w:rsidRPr="0089422D">
        <w:rPr>
          <w:rFonts w:asciiTheme="minorHAnsi" w:eastAsia="Comic Sans MS" w:hAnsiTheme="minorHAnsi" w:cs="Comic Sans MS"/>
          <w:spacing w:val="1"/>
          <w:position w:val="1"/>
          <w:sz w:val="24"/>
          <w:szCs w:val="24"/>
        </w:rPr>
        <w:t xml:space="preserve"> </w:t>
      </w:r>
      <w:r w:rsidR="00701F6B" w:rsidRPr="0089422D">
        <w:rPr>
          <w:rFonts w:asciiTheme="minorHAnsi" w:eastAsia="Comic Sans MS" w:hAnsiTheme="minorHAnsi" w:cs="Comic Sans MS"/>
          <w:position w:val="1"/>
          <w:sz w:val="24"/>
          <w:szCs w:val="24"/>
        </w:rPr>
        <w:t>g</w:t>
      </w:r>
      <w:r w:rsidR="00701F6B" w:rsidRPr="0089422D">
        <w:rPr>
          <w:rFonts w:asciiTheme="minorHAnsi" w:eastAsia="Comic Sans MS" w:hAnsiTheme="minorHAnsi" w:cs="Comic Sans MS"/>
          <w:spacing w:val="2"/>
          <w:position w:val="1"/>
          <w:sz w:val="24"/>
          <w:szCs w:val="24"/>
        </w:rPr>
        <w:t>r</w:t>
      </w:r>
      <w:r w:rsidR="00701F6B" w:rsidRPr="0089422D">
        <w:rPr>
          <w:rFonts w:asciiTheme="minorHAnsi" w:eastAsia="Comic Sans MS" w:hAnsiTheme="minorHAnsi" w:cs="Comic Sans MS"/>
          <w:position w:val="1"/>
          <w:sz w:val="24"/>
          <w:szCs w:val="24"/>
        </w:rPr>
        <w:t>a</w:t>
      </w:r>
      <w:r w:rsidR="00701F6B" w:rsidRPr="0089422D">
        <w:rPr>
          <w:rFonts w:asciiTheme="minorHAnsi" w:eastAsia="Comic Sans MS" w:hAnsiTheme="minorHAnsi" w:cs="Comic Sans MS"/>
          <w:spacing w:val="-1"/>
          <w:position w:val="1"/>
          <w:sz w:val="24"/>
          <w:szCs w:val="24"/>
        </w:rPr>
        <w:t>p</w:t>
      </w:r>
      <w:r w:rsidR="00701F6B" w:rsidRPr="0089422D">
        <w:rPr>
          <w:rFonts w:asciiTheme="minorHAnsi" w:eastAsia="Comic Sans MS" w:hAnsiTheme="minorHAnsi" w:cs="Comic Sans MS"/>
          <w:position w:val="1"/>
          <w:sz w:val="24"/>
          <w:szCs w:val="24"/>
        </w:rPr>
        <w:t>h</w:t>
      </w:r>
      <w:r w:rsidR="00701F6B" w:rsidRPr="0089422D">
        <w:rPr>
          <w:rFonts w:asciiTheme="minorHAnsi" w:eastAsia="Comic Sans MS" w:hAnsiTheme="minorHAnsi" w:cs="Comic Sans MS"/>
          <w:spacing w:val="1"/>
          <w:position w:val="1"/>
          <w:sz w:val="24"/>
          <w:szCs w:val="24"/>
        </w:rPr>
        <w:t xml:space="preserve"> </w:t>
      </w:r>
      <w:r w:rsidR="00701F6B" w:rsidRPr="0089422D">
        <w:rPr>
          <w:rFonts w:asciiTheme="minorHAnsi" w:eastAsia="Comic Sans MS" w:hAnsiTheme="minorHAnsi" w:cs="Comic Sans MS"/>
          <w:spacing w:val="-2"/>
          <w:position w:val="1"/>
          <w:sz w:val="24"/>
          <w:szCs w:val="24"/>
        </w:rPr>
        <w:t>s</w:t>
      </w:r>
      <w:r w:rsidR="00701F6B" w:rsidRPr="0089422D">
        <w:rPr>
          <w:rFonts w:asciiTheme="minorHAnsi" w:eastAsia="Comic Sans MS" w:hAnsiTheme="minorHAnsi" w:cs="Comic Sans MS"/>
          <w:spacing w:val="1"/>
          <w:position w:val="1"/>
          <w:sz w:val="24"/>
          <w:szCs w:val="24"/>
        </w:rPr>
        <w:t>h</w:t>
      </w:r>
      <w:r w:rsidR="00701F6B" w:rsidRPr="0089422D">
        <w:rPr>
          <w:rFonts w:asciiTheme="minorHAnsi" w:eastAsia="Comic Sans MS" w:hAnsiTheme="minorHAnsi" w:cs="Comic Sans MS"/>
          <w:spacing w:val="-1"/>
          <w:position w:val="1"/>
          <w:sz w:val="24"/>
          <w:szCs w:val="24"/>
        </w:rPr>
        <w:t>o</w:t>
      </w:r>
      <w:r w:rsidR="00701F6B" w:rsidRPr="0089422D">
        <w:rPr>
          <w:rFonts w:asciiTheme="minorHAnsi" w:eastAsia="Comic Sans MS" w:hAnsiTheme="minorHAnsi" w:cs="Comic Sans MS"/>
          <w:spacing w:val="1"/>
          <w:position w:val="1"/>
          <w:sz w:val="24"/>
          <w:szCs w:val="24"/>
        </w:rPr>
        <w:t>w</w:t>
      </w:r>
      <w:r w:rsidR="00701F6B" w:rsidRPr="0089422D">
        <w:rPr>
          <w:rFonts w:asciiTheme="minorHAnsi" w:eastAsia="Comic Sans MS" w:hAnsiTheme="minorHAnsi" w:cs="Comic Sans MS"/>
          <w:position w:val="1"/>
          <w:sz w:val="24"/>
          <w:szCs w:val="24"/>
        </w:rPr>
        <w:t>s</w:t>
      </w:r>
      <w:r w:rsidR="00701F6B" w:rsidRPr="0089422D">
        <w:rPr>
          <w:rFonts w:asciiTheme="minorHAnsi" w:eastAsia="Comic Sans MS" w:hAnsiTheme="minorHAnsi" w:cs="Comic Sans MS"/>
          <w:spacing w:val="1"/>
          <w:position w:val="1"/>
          <w:sz w:val="24"/>
          <w:szCs w:val="24"/>
        </w:rPr>
        <w:t xml:space="preserve"> </w:t>
      </w:r>
      <w:r w:rsidR="00701F6B" w:rsidRPr="0089422D">
        <w:rPr>
          <w:rFonts w:asciiTheme="minorHAnsi" w:eastAsia="Comic Sans MS" w:hAnsiTheme="minorHAnsi" w:cs="Comic Sans MS"/>
          <w:position w:val="1"/>
          <w:sz w:val="24"/>
          <w:szCs w:val="24"/>
        </w:rPr>
        <w:t>t</w:t>
      </w:r>
      <w:r w:rsidR="00701F6B" w:rsidRPr="0089422D">
        <w:rPr>
          <w:rFonts w:asciiTheme="minorHAnsi" w:eastAsia="Comic Sans MS" w:hAnsiTheme="minorHAnsi" w:cs="Comic Sans MS"/>
          <w:spacing w:val="1"/>
          <w:position w:val="1"/>
          <w:sz w:val="24"/>
          <w:szCs w:val="24"/>
        </w:rPr>
        <w:t>h</w:t>
      </w:r>
      <w:r w:rsidR="00701F6B" w:rsidRPr="0089422D">
        <w:rPr>
          <w:rFonts w:asciiTheme="minorHAnsi" w:eastAsia="Comic Sans MS" w:hAnsiTheme="minorHAnsi" w:cs="Comic Sans MS"/>
          <w:position w:val="1"/>
          <w:sz w:val="24"/>
          <w:szCs w:val="24"/>
        </w:rPr>
        <w:t>e</w:t>
      </w:r>
      <w:r w:rsidR="00701F6B" w:rsidRPr="0089422D">
        <w:rPr>
          <w:rFonts w:asciiTheme="minorHAnsi" w:eastAsia="Comic Sans MS" w:hAnsiTheme="minorHAnsi" w:cs="Comic Sans MS"/>
          <w:spacing w:val="-4"/>
          <w:position w:val="1"/>
          <w:sz w:val="24"/>
          <w:szCs w:val="24"/>
        </w:rPr>
        <w:t xml:space="preserve"> </w:t>
      </w:r>
      <w:r w:rsidR="00701F6B" w:rsidRPr="0089422D">
        <w:rPr>
          <w:rFonts w:asciiTheme="minorHAnsi" w:eastAsia="Comic Sans MS" w:hAnsiTheme="minorHAnsi" w:cs="Comic Sans MS"/>
          <w:spacing w:val="2"/>
          <w:position w:val="1"/>
          <w:sz w:val="24"/>
          <w:szCs w:val="24"/>
        </w:rPr>
        <w:t>r</w:t>
      </w:r>
      <w:r w:rsidR="00701F6B" w:rsidRPr="0089422D">
        <w:rPr>
          <w:rFonts w:asciiTheme="minorHAnsi" w:eastAsia="Comic Sans MS" w:hAnsiTheme="minorHAnsi" w:cs="Comic Sans MS"/>
          <w:position w:val="1"/>
          <w:sz w:val="24"/>
          <w:szCs w:val="24"/>
        </w:rPr>
        <w:t>ate</w:t>
      </w:r>
      <w:r w:rsidR="00701F6B" w:rsidRPr="0089422D">
        <w:rPr>
          <w:rFonts w:asciiTheme="minorHAnsi" w:eastAsia="Comic Sans MS" w:hAnsiTheme="minorHAnsi" w:cs="Comic Sans MS"/>
          <w:spacing w:val="1"/>
          <w:position w:val="1"/>
          <w:sz w:val="24"/>
          <w:szCs w:val="24"/>
        </w:rPr>
        <w:t xml:space="preserve"> </w:t>
      </w:r>
      <w:r w:rsidR="00701F6B" w:rsidRPr="0089422D">
        <w:rPr>
          <w:rFonts w:asciiTheme="minorHAnsi" w:eastAsia="Comic Sans MS" w:hAnsiTheme="minorHAnsi" w:cs="Comic Sans MS"/>
          <w:spacing w:val="-1"/>
          <w:position w:val="1"/>
          <w:sz w:val="24"/>
          <w:szCs w:val="24"/>
        </w:rPr>
        <w:t>o</w:t>
      </w:r>
      <w:r w:rsidR="00701F6B" w:rsidRPr="0089422D">
        <w:rPr>
          <w:rFonts w:asciiTheme="minorHAnsi" w:eastAsia="Comic Sans MS" w:hAnsiTheme="minorHAnsi" w:cs="Comic Sans MS"/>
          <w:position w:val="1"/>
          <w:sz w:val="24"/>
          <w:szCs w:val="24"/>
        </w:rPr>
        <w:t>f</w:t>
      </w:r>
      <w:r w:rsidR="00701F6B" w:rsidRPr="0089422D">
        <w:rPr>
          <w:rFonts w:asciiTheme="minorHAnsi" w:eastAsia="Comic Sans MS" w:hAnsiTheme="minorHAnsi" w:cs="Comic Sans MS"/>
          <w:spacing w:val="1"/>
          <w:position w:val="1"/>
          <w:sz w:val="24"/>
          <w:szCs w:val="24"/>
        </w:rPr>
        <w:t xml:space="preserve"> </w:t>
      </w:r>
      <w:r w:rsidR="00701F6B" w:rsidRPr="0089422D">
        <w:rPr>
          <w:rFonts w:asciiTheme="minorHAnsi" w:eastAsia="Comic Sans MS" w:hAnsiTheme="minorHAnsi" w:cs="Comic Sans MS"/>
          <w:position w:val="1"/>
          <w:sz w:val="24"/>
          <w:szCs w:val="24"/>
        </w:rPr>
        <w:t>an</w:t>
      </w:r>
    </w:p>
    <w:p w14:paraId="3C3624F0" w14:textId="77777777" w:rsidR="00883D91" w:rsidRPr="0089422D" w:rsidRDefault="00701F6B">
      <w:pPr>
        <w:spacing w:before="49" w:line="276" w:lineRule="auto"/>
        <w:ind w:left="840" w:right="4626"/>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zy</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ea</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ti</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n at differe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 xml:space="preserve">t </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v</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1"/>
          <w:sz w:val="24"/>
          <w:szCs w:val="24"/>
        </w:rPr>
        <w:t xml:space="preserve"> 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idi</w:t>
      </w:r>
      <w:r w:rsidRPr="0089422D">
        <w:rPr>
          <w:rFonts w:asciiTheme="minorHAnsi" w:eastAsia="Comic Sans MS" w:hAnsiTheme="minorHAnsi" w:cs="Comic Sans MS"/>
          <w:spacing w:val="-1"/>
          <w:sz w:val="24"/>
          <w:szCs w:val="24"/>
        </w:rPr>
        <w:t>t</w:t>
      </w:r>
      <w:r w:rsidRPr="0089422D">
        <w:rPr>
          <w:rFonts w:asciiTheme="minorHAnsi" w:eastAsia="Comic Sans MS" w:hAnsiTheme="minorHAnsi" w:cs="Comic Sans MS"/>
          <w:sz w:val="24"/>
          <w:szCs w:val="24"/>
        </w:rPr>
        <w:t xml:space="preserve">y </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3"/>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3"/>
          <w:sz w:val="24"/>
          <w:szCs w:val="24"/>
        </w:rPr>
        <w:t>l</w:t>
      </w:r>
      <w:r w:rsidRPr="0089422D">
        <w:rPr>
          <w:rFonts w:asciiTheme="minorHAnsi" w:eastAsia="Comic Sans MS" w:hAnsiTheme="minorHAnsi" w:cs="Comic Sans MS"/>
          <w:spacing w:val="2"/>
          <w:sz w:val="24"/>
          <w:szCs w:val="24"/>
        </w:rPr>
        <w:t>k</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t</w:t>
      </w:r>
      <w:r w:rsidRPr="0089422D">
        <w:rPr>
          <w:rFonts w:asciiTheme="minorHAnsi" w:eastAsia="Comic Sans MS" w:hAnsiTheme="minorHAnsi" w:cs="Comic Sans MS"/>
          <w:sz w:val="24"/>
          <w:szCs w:val="24"/>
        </w:rPr>
        <w:t xml:space="preserve">y </w:t>
      </w:r>
      <w:r w:rsidRPr="0089422D">
        <w:rPr>
          <w:rFonts w:asciiTheme="minorHAnsi" w:eastAsia="Comic Sans MS" w:hAnsiTheme="minorHAnsi" w:cs="Comic Sans MS"/>
          <w:spacing w:val="1"/>
          <w:sz w:val="24"/>
          <w:szCs w:val="24"/>
        </w:rPr>
        <w:t>(</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H</w:t>
      </w:r>
      <w:r w:rsidRPr="0089422D">
        <w:rPr>
          <w:rFonts w:asciiTheme="minorHAnsi" w:eastAsia="Comic Sans MS" w:hAnsiTheme="minorHAnsi" w:cs="Comic Sans MS"/>
          <w:spacing w:val="1"/>
          <w:sz w:val="24"/>
          <w:szCs w:val="24"/>
        </w:rPr>
        <w:t>)</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1"/>
          <w:sz w:val="24"/>
          <w:szCs w:val="24"/>
        </w:rPr>
        <w:t>F</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m</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g</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wh</w:t>
      </w:r>
      <w:r w:rsidRPr="0089422D">
        <w:rPr>
          <w:rFonts w:asciiTheme="minorHAnsi" w:eastAsia="Comic Sans MS" w:hAnsiTheme="minorHAnsi" w:cs="Comic Sans MS"/>
          <w:sz w:val="24"/>
          <w:szCs w:val="24"/>
        </w:rPr>
        <w:t>at</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z w:val="24"/>
          <w:szCs w:val="24"/>
        </w:rPr>
        <w:t>is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 xml:space="preserve">e </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ti</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um</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H</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3"/>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is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zy</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e?</w:t>
      </w:r>
    </w:p>
    <w:p w14:paraId="0433E841" w14:textId="77777777" w:rsidR="00883D91" w:rsidRPr="0089422D" w:rsidRDefault="00883D91">
      <w:pPr>
        <w:spacing w:before="1" w:line="200" w:lineRule="exact"/>
        <w:rPr>
          <w:rFonts w:asciiTheme="minorHAnsi" w:hAnsiTheme="minorHAnsi"/>
        </w:rPr>
      </w:pPr>
    </w:p>
    <w:p w14:paraId="5661A9A7" w14:textId="77777777" w:rsidR="00883D91" w:rsidRPr="0089422D" w:rsidRDefault="00701F6B">
      <w:pPr>
        <w:ind w:left="120"/>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H</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 xml:space="preserve">2      </w:t>
      </w:r>
      <w:r w:rsidRPr="0089422D">
        <w:rPr>
          <w:rFonts w:asciiTheme="minorHAnsi" w:eastAsia="Comic Sans MS" w:hAnsiTheme="minorHAnsi" w:cs="Comic Sans MS"/>
          <w:spacing w:val="1"/>
          <w:sz w:val="24"/>
          <w:szCs w:val="24"/>
        </w:rPr>
        <w:t>(</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H</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10</w:t>
      </w:r>
    </w:p>
    <w:p w14:paraId="7BB653AA" w14:textId="77777777" w:rsidR="00883D91" w:rsidRPr="0089422D" w:rsidRDefault="00883D91">
      <w:pPr>
        <w:spacing w:before="9" w:line="240" w:lineRule="exact"/>
        <w:rPr>
          <w:rFonts w:asciiTheme="minorHAnsi" w:hAnsiTheme="minorHAnsi"/>
          <w:sz w:val="24"/>
          <w:szCs w:val="24"/>
        </w:rPr>
      </w:pPr>
    </w:p>
    <w:p w14:paraId="1CB4A575" w14:textId="77777777" w:rsidR="00883D91" w:rsidRPr="0089422D" w:rsidRDefault="00701F6B">
      <w:pPr>
        <w:spacing w:line="300" w:lineRule="exact"/>
        <w:ind w:left="120"/>
        <w:rPr>
          <w:rFonts w:asciiTheme="minorHAnsi" w:eastAsia="Comic Sans MS" w:hAnsiTheme="minorHAnsi" w:cs="Comic Sans MS"/>
          <w:sz w:val="24"/>
          <w:szCs w:val="24"/>
        </w:rPr>
      </w:pPr>
      <w:r w:rsidRPr="0089422D">
        <w:rPr>
          <w:rFonts w:asciiTheme="minorHAnsi" w:eastAsia="Comic Sans MS" w:hAnsiTheme="minorHAnsi" w:cs="Comic Sans MS"/>
          <w:spacing w:val="1"/>
          <w:position w:val="-1"/>
          <w:sz w:val="24"/>
          <w:szCs w:val="24"/>
        </w:rPr>
        <w:t>(</w:t>
      </w:r>
      <w:r w:rsidRPr="0089422D">
        <w:rPr>
          <w:rFonts w:asciiTheme="minorHAnsi" w:eastAsia="Comic Sans MS" w:hAnsiTheme="minorHAnsi" w:cs="Comic Sans MS"/>
          <w:spacing w:val="-1"/>
          <w:position w:val="-1"/>
          <w:sz w:val="24"/>
          <w:szCs w:val="24"/>
        </w:rPr>
        <w:t>b</w:t>
      </w:r>
      <w:r w:rsidRPr="0089422D">
        <w:rPr>
          <w:rFonts w:asciiTheme="minorHAnsi" w:eastAsia="Comic Sans MS" w:hAnsiTheme="minorHAnsi" w:cs="Comic Sans MS"/>
          <w:position w:val="-1"/>
          <w:sz w:val="24"/>
          <w:szCs w:val="24"/>
        </w:rPr>
        <w:t>)</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1"/>
          <w:position w:val="-1"/>
          <w:sz w:val="24"/>
          <w:szCs w:val="24"/>
        </w:rPr>
        <w:t>p</w:t>
      </w:r>
      <w:r w:rsidRPr="0089422D">
        <w:rPr>
          <w:rFonts w:asciiTheme="minorHAnsi" w:eastAsia="Comic Sans MS" w:hAnsiTheme="minorHAnsi" w:cs="Comic Sans MS"/>
          <w:position w:val="-1"/>
          <w:sz w:val="24"/>
          <w:szCs w:val="24"/>
        </w:rPr>
        <w:t>H</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 xml:space="preserve">7     </w:t>
      </w:r>
      <w:r w:rsidRPr="0089422D">
        <w:rPr>
          <w:rFonts w:asciiTheme="minorHAnsi" w:eastAsia="Comic Sans MS" w:hAnsiTheme="minorHAnsi" w:cs="Comic Sans MS"/>
          <w:spacing w:val="3"/>
          <w:position w:val="-1"/>
          <w:sz w:val="24"/>
          <w:szCs w:val="24"/>
        </w:rPr>
        <w:t xml:space="preserve"> </w:t>
      </w:r>
      <w:r w:rsidRPr="0089422D">
        <w:rPr>
          <w:rFonts w:asciiTheme="minorHAnsi" w:eastAsia="Comic Sans MS" w:hAnsiTheme="minorHAnsi" w:cs="Comic Sans MS"/>
          <w:spacing w:val="-2"/>
          <w:position w:val="-1"/>
          <w:sz w:val="24"/>
          <w:szCs w:val="24"/>
        </w:rPr>
        <w:t>(</w:t>
      </w:r>
      <w:r w:rsidRPr="0089422D">
        <w:rPr>
          <w:rFonts w:asciiTheme="minorHAnsi" w:eastAsia="Comic Sans MS" w:hAnsiTheme="minorHAnsi" w:cs="Comic Sans MS"/>
          <w:position w:val="-1"/>
          <w:sz w:val="24"/>
          <w:szCs w:val="24"/>
        </w:rPr>
        <w:t>d)</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o</w:t>
      </w:r>
      <w:r w:rsidRPr="0089422D">
        <w:rPr>
          <w:rFonts w:asciiTheme="minorHAnsi" w:eastAsia="Comic Sans MS" w:hAnsiTheme="minorHAnsi" w:cs="Comic Sans MS"/>
          <w:position w:val="-1"/>
          <w:sz w:val="24"/>
          <w:szCs w:val="24"/>
        </w:rPr>
        <w:t>f</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s</w:t>
      </w:r>
      <w:r w:rsidRPr="0089422D">
        <w:rPr>
          <w:rFonts w:asciiTheme="minorHAnsi" w:eastAsia="Comic Sans MS" w:hAnsiTheme="minorHAnsi" w:cs="Comic Sans MS"/>
          <w:position w:val="-1"/>
          <w:sz w:val="24"/>
          <w:szCs w:val="24"/>
        </w:rPr>
        <w:t>e.</w:t>
      </w:r>
    </w:p>
    <w:p w14:paraId="593C475A" w14:textId="77777777" w:rsidR="00883D91" w:rsidRPr="0089422D" w:rsidRDefault="00883D91">
      <w:pPr>
        <w:spacing w:line="200" w:lineRule="exact"/>
        <w:rPr>
          <w:rFonts w:asciiTheme="minorHAnsi" w:hAnsiTheme="minorHAnsi"/>
        </w:rPr>
      </w:pPr>
    </w:p>
    <w:p w14:paraId="788A3D54" w14:textId="77777777" w:rsidR="00883D91" w:rsidRPr="0089422D" w:rsidRDefault="00883D91">
      <w:pPr>
        <w:spacing w:line="200" w:lineRule="exact"/>
        <w:rPr>
          <w:rFonts w:asciiTheme="minorHAnsi" w:hAnsiTheme="minorHAnsi"/>
        </w:rPr>
      </w:pPr>
    </w:p>
    <w:p w14:paraId="6A5FC676" w14:textId="77777777" w:rsidR="00883D91" w:rsidRPr="0089422D" w:rsidRDefault="00883D91">
      <w:pPr>
        <w:spacing w:line="200" w:lineRule="exact"/>
        <w:rPr>
          <w:rFonts w:asciiTheme="minorHAnsi" w:hAnsiTheme="minorHAnsi"/>
        </w:rPr>
      </w:pPr>
    </w:p>
    <w:p w14:paraId="774D7BF3" w14:textId="77777777" w:rsidR="00883D91" w:rsidRPr="0089422D" w:rsidRDefault="00883D91">
      <w:pPr>
        <w:spacing w:before="9" w:line="260" w:lineRule="exact"/>
        <w:rPr>
          <w:rFonts w:asciiTheme="minorHAnsi" w:hAnsiTheme="minorHAnsi"/>
          <w:sz w:val="26"/>
          <w:szCs w:val="26"/>
        </w:rPr>
      </w:pPr>
    </w:p>
    <w:p w14:paraId="7299065F" w14:textId="77777777" w:rsidR="00883D91" w:rsidRPr="0089422D" w:rsidRDefault="00701F6B">
      <w:pPr>
        <w:spacing w:line="320" w:lineRule="exact"/>
        <w:ind w:left="120"/>
        <w:rPr>
          <w:rFonts w:asciiTheme="minorHAnsi" w:eastAsia="Comic Sans MS" w:hAnsiTheme="minorHAnsi" w:cs="Comic Sans MS"/>
          <w:sz w:val="24"/>
          <w:szCs w:val="24"/>
        </w:rPr>
      </w:pPr>
      <w:r w:rsidRPr="0089422D">
        <w:rPr>
          <w:rFonts w:asciiTheme="minorHAnsi" w:eastAsia="Comic Sans MS" w:hAnsiTheme="minorHAnsi" w:cs="Comic Sans MS"/>
          <w:position w:val="1"/>
          <w:sz w:val="24"/>
          <w:szCs w:val="24"/>
        </w:rPr>
        <w:t xml:space="preserve">8.  </w:t>
      </w:r>
      <w:r w:rsidRPr="0089422D">
        <w:rPr>
          <w:rFonts w:asciiTheme="minorHAnsi" w:eastAsia="Comic Sans MS" w:hAnsiTheme="minorHAnsi" w:cs="Comic Sans MS"/>
          <w:spacing w:val="2"/>
          <w:position w:val="1"/>
          <w:sz w:val="24"/>
          <w:szCs w:val="24"/>
        </w:rPr>
        <w:t xml:space="preserve"> </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2"/>
          <w:position w:val="1"/>
          <w:sz w:val="24"/>
          <w:szCs w:val="24"/>
        </w:rPr>
        <w:t xml:space="preserve"> </w:t>
      </w:r>
      <w:r w:rsidRPr="0089422D">
        <w:rPr>
          <w:rFonts w:asciiTheme="minorHAnsi" w:eastAsia="Comic Sans MS" w:hAnsiTheme="minorHAnsi" w:cs="Comic Sans MS"/>
          <w:spacing w:val="-4"/>
          <w:position w:val="1"/>
          <w:sz w:val="24"/>
          <w:szCs w:val="24"/>
        </w:rPr>
        <w:t>p</w:t>
      </w:r>
      <w:r w:rsidRPr="0089422D">
        <w:rPr>
          <w:rFonts w:asciiTheme="minorHAnsi" w:eastAsia="Comic Sans MS" w:hAnsiTheme="minorHAnsi" w:cs="Comic Sans MS"/>
          <w:spacing w:val="2"/>
          <w:position w:val="1"/>
          <w:sz w:val="24"/>
          <w:szCs w:val="24"/>
        </w:rPr>
        <w:t>r</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tei</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spacing w:val="-2"/>
          <w:position w:val="1"/>
          <w:sz w:val="24"/>
          <w:szCs w:val="24"/>
        </w:rPr>
        <w:t>-</w:t>
      </w:r>
      <w:r w:rsidRPr="0089422D">
        <w:rPr>
          <w:rFonts w:asciiTheme="minorHAnsi" w:eastAsia="Comic Sans MS" w:hAnsiTheme="minorHAnsi" w:cs="Comic Sans MS"/>
          <w:position w:val="1"/>
          <w:sz w:val="24"/>
          <w:szCs w:val="24"/>
        </w:rPr>
        <w:t>dige</w:t>
      </w:r>
      <w:r w:rsidRPr="0089422D">
        <w:rPr>
          <w:rFonts w:asciiTheme="minorHAnsi" w:eastAsia="Comic Sans MS" w:hAnsiTheme="minorHAnsi" w:cs="Comic Sans MS"/>
          <w:spacing w:val="1"/>
          <w:position w:val="1"/>
          <w:sz w:val="24"/>
          <w:szCs w:val="24"/>
        </w:rPr>
        <w:t>s</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3"/>
          <w:position w:val="1"/>
          <w:sz w:val="24"/>
          <w:szCs w:val="24"/>
        </w:rPr>
        <w:t>i</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g e</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zy</w:t>
      </w:r>
      <w:r w:rsidRPr="0089422D">
        <w:rPr>
          <w:rFonts w:asciiTheme="minorHAnsi" w:eastAsia="Comic Sans MS" w:hAnsiTheme="minorHAnsi" w:cs="Comic Sans MS"/>
          <w:spacing w:val="1"/>
          <w:position w:val="1"/>
          <w:sz w:val="24"/>
          <w:szCs w:val="24"/>
        </w:rPr>
        <w:t>m</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wh</w:t>
      </w:r>
      <w:r w:rsidRPr="0089422D">
        <w:rPr>
          <w:rFonts w:asciiTheme="minorHAnsi" w:eastAsia="Comic Sans MS" w:hAnsiTheme="minorHAnsi" w:cs="Comic Sans MS"/>
          <w:position w:val="1"/>
          <w:sz w:val="24"/>
          <w:szCs w:val="24"/>
        </w:rPr>
        <w:t xml:space="preserve">en </w:t>
      </w:r>
      <w:r w:rsidRPr="0089422D">
        <w:rPr>
          <w:rFonts w:asciiTheme="minorHAnsi" w:eastAsia="Comic Sans MS" w:hAnsiTheme="minorHAnsi" w:cs="Comic Sans MS"/>
          <w:spacing w:val="1"/>
          <w:position w:val="1"/>
          <w:sz w:val="24"/>
          <w:szCs w:val="24"/>
        </w:rPr>
        <w:t>m</w:t>
      </w:r>
      <w:r w:rsidRPr="0089422D">
        <w:rPr>
          <w:rFonts w:asciiTheme="minorHAnsi" w:eastAsia="Comic Sans MS" w:hAnsiTheme="minorHAnsi" w:cs="Comic Sans MS"/>
          <w:position w:val="1"/>
          <w:sz w:val="24"/>
          <w:szCs w:val="24"/>
        </w:rPr>
        <w:t>i</w:t>
      </w:r>
      <w:r w:rsidRPr="0089422D">
        <w:rPr>
          <w:rFonts w:asciiTheme="minorHAnsi" w:eastAsia="Comic Sans MS" w:hAnsiTheme="minorHAnsi" w:cs="Comic Sans MS"/>
          <w:spacing w:val="-3"/>
          <w:position w:val="1"/>
          <w:sz w:val="24"/>
          <w:szCs w:val="24"/>
        </w:rPr>
        <w:t>x</w:t>
      </w:r>
      <w:r w:rsidRPr="0089422D">
        <w:rPr>
          <w:rFonts w:asciiTheme="minorHAnsi" w:eastAsia="Comic Sans MS" w:hAnsiTheme="minorHAnsi" w:cs="Comic Sans MS"/>
          <w:spacing w:val="-2"/>
          <w:position w:val="1"/>
          <w:sz w:val="24"/>
          <w:szCs w:val="24"/>
        </w:rPr>
        <w:t>e</w:t>
      </w:r>
      <w:r w:rsidRPr="0089422D">
        <w:rPr>
          <w:rFonts w:asciiTheme="minorHAnsi" w:eastAsia="Comic Sans MS" w:hAnsiTheme="minorHAnsi" w:cs="Comic Sans MS"/>
          <w:position w:val="1"/>
          <w:sz w:val="24"/>
          <w:szCs w:val="24"/>
        </w:rPr>
        <w:t>d</w:t>
      </w:r>
      <w:r w:rsidRPr="0089422D">
        <w:rPr>
          <w:rFonts w:asciiTheme="minorHAnsi" w:eastAsia="Comic Sans MS" w:hAnsiTheme="minorHAnsi" w:cs="Comic Sans MS"/>
          <w:spacing w:val="1"/>
          <w:position w:val="1"/>
          <w:sz w:val="24"/>
          <w:szCs w:val="24"/>
        </w:rPr>
        <w:t xml:space="preserve"> w</w:t>
      </w:r>
      <w:r w:rsidRPr="0089422D">
        <w:rPr>
          <w:rFonts w:asciiTheme="minorHAnsi" w:eastAsia="Comic Sans MS" w:hAnsiTheme="minorHAnsi" w:cs="Comic Sans MS"/>
          <w:position w:val="1"/>
          <w:sz w:val="24"/>
          <w:szCs w:val="24"/>
        </w:rPr>
        <w:t>ith</w:t>
      </w:r>
      <w:r w:rsidRPr="0089422D">
        <w:rPr>
          <w:rFonts w:asciiTheme="minorHAnsi" w:eastAsia="Comic Sans MS" w:hAnsiTheme="minorHAnsi" w:cs="Comic Sans MS"/>
          <w:spacing w:val="1"/>
          <w:position w:val="1"/>
          <w:sz w:val="24"/>
          <w:szCs w:val="24"/>
        </w:rPr>
        <w:t xml:space="preserve"> s</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3"/>
          <w:position w:val="1"/>
          <w:sz w:val="24"/>
          <w:szCs w:val="24"/>
        </w:rPr>
        <w:t>a</w:t>
      </w:r>
      <w:r w:rsidRPr="0089422D">
        <w:rPr>
          <w:rFonts w:asciiTheme="minorHAnsi" w:eastAsia="Comic Sans MS" w:hAnsiTheme="minorHAnsi" w:cs="Comic Sans MS"/>
          <w:spacing w:val="2"/>
          <w:position w:val="1"/>
          <w:sz w:val="24"/>
          <w:szCs w:val="24"/>
        </w:rPr>
        <w:t>r</w:t>
      </w:r>
      <w:r w:rsidRPr="0089422D">
        <w:rPr>
          <w:rFonts w:asciiTheme="minorHAnsi" w:eastAsia="Comic Sans MS" w:hAnsiTheme="minorHAnsi" w:cs="Comic Sans MS"/>
          <w:spacing w:val="-1"/>
          <w:position w:val="1"/>
          <w:sz w:val="24"/>
          <w:szCs w:val="24"/>
        </w:rPr>
        <w:t>c</w:t>
      </w:r>
      <w:r w:rsidRPr="0089422D">
        <w:rPr>
          <w:rFonts w:asciiTheme="minorHAnsi" w:eastAsia="Comic Sans MS" w:hAnsiTheme="minorHAnsi" w:cs="Comic Sans MS"/>
          <w:position w:val="1"/>
          <w:sz w:val="24"/>
          <w:szCs w:val="24"/>
        </w:rPr>
        <w:t>h</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2"/>
          <w:position w:val="1"/>
          <w:sz w:val="24"/>
          <w:szCs w:val="24"/>
        </w:rPr>
        <w:t>s</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position w:val="1"/>
          <w:sz w:val="24"/>
          <w:szCs w:val="24"/>
        </w:rPr>
        <w:t>uti</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 xml:space="preserve">n </w:t>
      </w:r>
      <w:r w:rsidRPr="0089422D">
        <w:rPr>
          <w:rFonts w:asciiTheme="minorHAnsi" w:eastAsia="Comic Sans MS" w:hAnsiTheme="minorHAnsi" w:cs="Comic Sans MS"/>
          <w:spacing w:val="1"/>
          <w:position w:val="1"/>
          <w:sz w:val="24"/>
          <w:szCs w:val="24"/>
        </w:rPr>
        <w:t>wo</w:t>
      </w:r>
      <w:r w:rsidRPr="0089422D">
        <w:rPr>
          <w:rFonts w:asciiTheme="minorHAnsi" w:eastAsia="Comic Sans MS" w:hAnsiTheme="minorHAnsi" w:cs="Comic Sans MS"/>
          <w:position w:val="1"/>
          <w:sz w:val="24"/>
          <w:szCs w:val="24"/>
        </w:rPr>
        <w:t>u</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position w:val="1"/>
          <w:sz w:val="24"/>
          <w:szCs w:val="24"/>
        </w:rPr>
        <w:t>d:</w:t>
      </w:r>
    </w:p>
    <w:p w14:paraId="73965655" w14:textId="77777777" w:rsidR="00883D91" w:rsidRPr="0089422D" w:rsidRDefault="00883D91">
      <w:pPr>
        <w:spacing w:before="11" w:line="240" w:lineRule="exact"/>
        <w:rPr>
          <w:rFonts w:asciiTheme="minorHAnsi" w:hAnsiTheme="minorHAnsi"/>
          <w:sz w:val="24"/>
          <w:szCs w:val="24"/>
        </w:rPr>
      </w:pPr>
    </w:p>
    <w:p w14:paraId="697AE367" w14:textId="77777777" w:rsidR="00883D91" w:rsidRPr="0089422D" w:rsidRDefault="00701F6B">
      <w:pPr>
        <w:ind w:left="120"/>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 xml:space="preserve"> h</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v</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ti</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 xml:space="preserve">n             </w:t>
      </w:r>
      <w:r w:rsidRPr="0089422D">
        <w:rPr>
          <w:rFonts w:asciiTheme="minorHAnsi" w:eastAsia="Comic Sans MS" w:hAnsiTheme="minorHAnsi" w:cs="Comic Sans MS"/>
          <w:spacing w:val="4"/>
          <w:sz w:val="24"/>
          <w:szCs w:val="24"/>
        </w:rPr>
        <w:t xml:space="preserve"> </w:t>
      </w:r>
      <w:r w:rsidRPr="0089422D">
        <w:rPr>
          <w:rFonts w:asciiTheme="minorHAnsi" w:eastAsia="Comic Sans MS" w:hAnsiTheme="minorHAnsi" w:cs="Comic Sans MS"/>
          <w:spacing w:val="1"/>
          <w:sz w:val="24"/>
          <w:szCs w:val="24"/>
        </w:rPr>
        <w:t>(</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4"/>
          <w:sz w:val="24"/>
          <w:szCs w:val="24"/>
        </w:rPr>
        <w:t>p</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du</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g</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co</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e</w:t>
      </w:r>
    </w:p>
    <w:p w14:paraId="2A72CF3F" w14:textId="77777777" w:rsidR="00883D91" w:rsidRPr="0089422D" w:rsidRDefault="00883D91">
      <w:pPr>
        <w:spacing w:before="11" w:line="240" w:lineRule="exact"/>
        <w:rPr>
          <w:rFonts w:asciiTheme="minorHAnsi" w:hAnsiTheme="minorHAnsi"/>
          <w:sz w:val="24"/>
          <w:szCs w:val="24"/>
        </w:rPr>
      </w:pPr>
    </w:p>
    <w:p w14:paraId="11855BC9" w14:textId="77777777" w:rsidR="00883D91" w:rsidRPr="0089422D" w:rsidRDefault="00701F6B">
      <w:pPr>
        <w:ind w:left="120"/>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du</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 xml:space="preserve">ids   </w:t>
      </w:r>
      <w:r w:rsidRPr="0089422D">
        <w:rPr>
          <w:rFonts w:asciiTheme="minorHAnsi" w:eastAsia="Comic Sans MS" w:hAnsiTheme="minorHAnsi" w:cs="Comic Sans MS"/>
          <w:spacing w:val="3"/>
          <w:sz w:val="24"/>
          <w:szCs w:val="24"/>
        </w:rPr>
        <w:t xml:space="preserve"> </w:t>
      </w:r>
      <w:r w:rsidRPr="0089422D">
        <w:rPr>
          <w:rFonts w:asciiTheme="minorHAnsi" w:eastAsia="Comic Sans MS" w:hAnsiTheme="minorHAnsi" w:cs="Comic Sans MS"/>
          <w:spacing w:val="-2"/>
          <w:sz w:val="24"/>
          <w:szCs w:val="24"/>
        </w:rPr>
        <w:t>(</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di</w:t>
      </w:r>
      <w:r w:rsidRPr="0089422D">
        <w:rPr>
          <w:rFonts w:asciiTheme="minorHAnsi" w:eastAsia="Comic Sans MS" w:hAnsiTheme="minorHAnsi" w:cs="Comic Sans MS"/>
          <w:spacing w:val="-3"/>
          <w:sz w:val="24"/>
          <w:szCs w:val="24"/>
        </w:rPr>
        <w:t>g</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t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w:t>
      </w:r>
    </w:p>
    <w:p w14:paraId="441EF4D4" w14:textId="77777777" w:rsidR="00883D91" w:rsidRPr="0089422D" w:rsidRDefault="00883D91">
      <w:pPr>
        <w:spacing w:line="200" w:lineRule="exact"/>
        <w:rPr>
          <w:rFonts w:asciiTheme="minorHAnsi" w:hAnsiTheme="minorHAnsi"/>
        </w:rPr>
      </w:pPr>
    </w:p>
    <w:p w14:paraId="72A33571" w14:textId="77777777" w:rsidR="00883D91" w:rsidRPr="0089422D" w:rsidRDefault="00883D91">
      <w:pPr>
        <w:spacing w:line="200" w:lineRule="exact"/>
        <w:rPr>
          <w:rFonts w:asciiTheme="minorHAnsi" w:hAnsiTheme="minorHAnsi"/>
        </w:rPr>
      </w:pPr>
    </w:p>
    <w:p w14:paraId="7A461460" w14:textId="77777777" w:rsidR="00883D91" w:rsidRPr="0089422D" w:rsidRDefault="00883D91">
      <w:pPr>
        <w:spacing w:line="200" w:lineRule="exact"/>
        <w:rPr>
          <w:rFonts w:asciiTheme="minorHAnsi" w:hAnsiTheme="minorHAnsi"/>
        </w:rPr>
      </w:pPr>
    </w:p>
    <w:p w14:paraId="6D88AF78" w14:textId="77777777" w:rsidR="00883D91" w:rsidRPr="0089422D" w:rsidRDefault="00883D91">
      <w:pPr>
        <w:spacing w:before="14" w:line="220" w:lineRule="exact"/>
        <w:rPr>
          <w:rFonts w:asciiTheme="minorHAnsi" w:hAnsiTheme="minorHAnsi"/>
          <w:sz w:val="22"/>
          <w:szCs w:val="22"/>
        </w:rPr>
      </w:pPr>
    </w:p>
    <w:p w14:paraId="2FC06D87" w14:textId="77777777" w:rsidR="00883D91" w:rsidRDefault="00883D91">
      <w:pPr>
        <w:spacing w:line="200" w:lineRule="exact"/>
        <w:rPr>
          <w:rFonts w:asciiTheme="minorHAnsi" w:hAnsiTheme="minorHAnsi"/>
        </w:rPr>
      </w:pPr>
    </w:p>
    <w:p w14:paraId="0436B348" w14:textId="77777777" w:rsidR="00EC5CD2" w:rsidRDefault="00EC5CD2">
      <w:pPr>
        <w:spacing w:line="200" w:lineRule="exact"/>
        <w:rPr>
          <w:rFonts w:asciiTheme="minorHAnsi" w:hAnsiTheme="minorHAnsi"/>
        </w:rPr>
      </w:pPr>
    </w:p>
    <w:p w14:paraId="41887F76" w14:textId="77777777" w:rsidR="00EC5CD2" w:rsidRPr="0089422D" w:rsidRDefault="00EC5CD2">
      <w:pPr>
        <w:spacing w:line="200" w:lineRule="exact"/>
        <w:rPr>
          <w:rFonts w:asciiTheme="minorHAnsi" w:hAnsiTheme="minorHAnsi"/>
        </w:rPr>
      </w:pPr>
    </w:p>
    <w:p w14:paraId="2C8EB573" w14:textId="77777777" w:rsidR="00883D91" w:rsidRPr="0089422D" w:rsidRDefault="00883D91">
      <w:pPr>
        <w:spacing w:line="200" w:lineRule="exact"/>
        <w:rPr>
          <w:rFonts w:asciiTheme="minorHAnsi" w:hAnsiTheme="minorHAnsi"/>
        </w:rPr>
      </w:pPr>
    </w:p>
    <w:p w14:paraId="79D3BF9C" w14:textId="77777777" w:rsidR="00883D91" w:rsidRPr="0089422D" w:rsidRDefault="00883D91">
      <w:pPr>
        <w:spacing w:before="4" w:line="200" w:lineRule="exact"/>
        <w:rPr>
          <w:rFonts w:asciiTheme="minorHAnsi" w:hAnsiTheme="minorHAnsi"/>
        </w:rPr>
      </w:pPr>
    </w:p>
    <w:p w14:paraId="4B6AC4C6" w14:textId="77777777" w:rsidR="00883D91" w:rsidRPr="0089422D" w:rsidRDefault="00EC5CD2">
      <w:pPr>
        <w:ind w:left="480"/>
        <w:rPr>
          <w:rFonts w:asciiTheme="minorHAnsi" w:eastAsia="Comic Sans MS" w:hAnsiTheme="minorHAnsi" w:cs="Comic Sans MS"/>
          <w:sz w:val="24"/>
          <w:szCs w:val="24"/>
        </w:rPr>
        <w:sectPr w:rsidR="00883D91" w:rsidRPr="0089422D">
          <w:pgSz w:w="11920" w:h="16840"/>
          <w:pgMar w:top="960" w:right="1280" w:bottom="280" w:left="1320" w:header="732" w:footer="0" w:gutter="0"/>
          <w:cols w:space="720"/>
        </w:sectPr>
      </w:pPr>
      <w:r>
        <w:rPr>
          <w:rFonts w:asciiTheme="minorHAnsi" w:eastAsia="Comic Sans MS" w:hAnsiTheme="minorHAnsi" w:cs="Comic Sans MS"/>
          <w:sz w:val="24"/>
          <w:szCs w:val="24"/>
        </w:rPr>
        <w:t xml:space="preserve">9. Research: </w:t>
      </w:r>
      <w:r w:rsidR="00701F6B" w:rsidRPr="0089422D">
        <w:rPr>
          <w:rFonts w:asciiTheme="minorHAnsi" w:eastAsia="Comic Sans MS" w:hAnsiTheme="minorHAnsi" w:cs="Comic Sans MS"/>
          <w:spacing w:val="-26"/>
          <w:sz w:val="24"/>
          <w:szCs w:val="24"/>
        </w:rPr>
        <w:t xml:space="preserve"> </w:t>
      </w:r>
      <w:r>
        <w:rPr>
          <w:rFonts w:asciiTheme="minorHAnsi" w:eastAsia="Comic Sans MS" w:hAnsiTheme="minorHAnsi" w:cs="Comic Sans MS"/>
          <w:spacing w:val="1"/>
          <w:sz w:val="24"/>
          <w:szCs w:val="24"/>
        </w:rPr>
        <w:t>What is an</w:t>
      </w:r>
      <w:r w:rsidR="00701F6B" w:rsidRPr="0089422D">
        <w:rPr>
          <w:rFonts w:asciiTheme="minorHAnsi" w:eastAsia="Comic Sans MS" w:hAnsiTheme="minorHAnsi" w:cs="Comic Sans MS"/>
          <w:sz w:val="24"/>
          <w:szCs w:val="24"/>
        </w:rPr>
        <w:t xml:space="preserve"> e</w:t>
      </w:r>
      <w:r w:rsidR="00701F6B" w:rsidRPr="0089422D">
        <w:rPr>
          <w:rFonts w:asciiTheme="minorHAnsi" w:eastAsia="Comic Sans MS" w:hAnsiTheme="minorHAnsi" w:cs="Comic Sans MS"/>
          <w:spacing w:val="-1"/>
          <w:sz w:val="24"/>
          <w:szCs w:val="24"/>
        </w:rPr>
        <w:t>n</w:t>
      </w:r>
      <w:r w:rsidR="00701F6B" w:rsidRPr="0089422D">
        <w:rPr>
          <w:rFonts w:asciiTheme="minorHAnsi" w:eastAsia="Comic Sans MS" w:hAnsiTheme="minorHAnsi" w:cs="Comic Sans MS"/>
          <w:sz w:val="24"/>
          <w:szCs w:val="24"/>
        </w:rPr>
        <w:t>zy</w:t>
      </w:r>
      <w:r w:rsidR="00701F6B" w:rsidRPr="0089422D">
        <w:rPr>
          <w:rFonts w:asciiTheme="minorHAnsi" w:eastAsia="Comic Sans MS" w:hAnsiTheme="minorHAnsi" w:cs="Comic Sans MS"/>
          <w:spacing w:val="1"/>
          <w:sz w:val="24"/>
          <w:szCs w:val="24"/>
        </w:rPr>
        <w:t>m</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z w:val="24"/>
          <w:szCs w:val="24"/>
        </w:rPr>
        <w:t>i</w:t>
      </w:r>
      <w:r w:rsidR="00701F6B" w:rsidRPr="0089422D">
        <w:rPr>
          <w:rFonts w:asciiTheme="minorHAnsi" w:eastAsia="Comic Sans MS" w:hAnsiTheme="minorHAnsi" w:cs="Comic Sans MS"/>
          <w:spacing w:val="-1"/>
          <w:sz w:val="24"/>
          <w:szCs w:val="24"/>
        </w:rPr>
        <w:t>n</w:t>
      </w:r>
      <w:r w:rsidR="00701F6B" w:rsidRPr="0089422D">
        <w:rPr>
          <w:rFonts w:asciiTheme="minorHAnsi" w:eastAsia="Comic Sans MS" w:hAnsiTheme="minorHAnsi" w:cs="Comic Sans MS"/>
          <w:spacing w:val="1"/>
          <w:sz w:val="24"/>
          <w:szCs w:val="24"/>
        </w:rPr>
        <w:t>h</w:t>
      </w:r>
      <w:r w:rsidR="00701F6B" w:rsidRPr="0089422D">
        <w:rPr>
          <w:rFonts w:asciiTheme="minorHAnsi" w:eastAsia="Comic Sans MS" w:hAnsiTheme="minorHAnsi" w:cs="Comic Sans MS"/>
          <w:sz w:val="24"/>
          <w:szCs w:val="24"/>
        </w:rPr>
        <w:t>i</w:t>
      </w:r>
      <w:r w:rsidR="00701F6B" w:rsidRPr="0089422D">
        <w:rPr>
          <w:rFonts w:asciiTheme="minorHAnsi" w:eastAsia="Comic Sans MS" w:hAnsiTheme="minorHAnsi" w:cs="Comic Sans MS"/>
          <w:spacing w:val="-1"/>
          <w:sz w:val="24"/>
          <w:szCs w:val="24"/>
        </w:rPr>
        <w:t>b</w:t>
      </w:r>
      <w:r>
        <w:rPr>
          <w:rFonts w:asciiTheme="minorHAnsi" w:eastAsia="Comic Sans MS" w:hAnsiTheme="minorHAnsi" w:cs="Comic Sans MS"/>
          <w:sz w:val="24"/>
          <w:szCs w:val="24"/>
        </w:rPr>
        <w:t>itor</w:t>
      </w:r>
      <w:r w:rsidR="00701F6B" w:rsidRPr="0089422D">
        <w:rPr>
          <w:rFonts w:asciiTheme="minorHAnsi" w:eastAsia="Comic Sans MS" w:hAnsiTheme="minorHAnsi" w:cs="Comic Sans MS"/>
          <w:sz w:val="24"/>
          <w:szCs w:val="24"/>
        </w:rPr>
        <w:t xml:space="preserve"> </w:t>
      </w:r>
      <w:r>
        <w:rPr>
          <w:rFonts w:asciiTheme="minorHAnsi" w:eastAsia="Comic Sans MS" w:hAnsiTheme="minorHAnsi" w:cs="Comic Sans MS"/>
          <w:sz w:val="24"/>
          <w:szCs w:val="24"/>
        </w:rPr>
        <w:t>and how does it work?</w:t>
      </w:r>
    </w:p>
    <w:p w14:paraId="5A0BB892" w14:textId="77777777" w:rsidR="00883D91" w:rsidRPr="0089422D" w:rsidRDefault="00883D91">
      <w:pPr>
        <w:spacing w:line="120" w:lineRule="exact"/>
        <w:rPr>
          <w:rFonts w:asciiTheme="minorHAnsi" w:hAnsiTheme="minorHAnsi"/>
          <w:sz w:val="12"/>
          <w:szCs w:val="12"/>
        </w:rPr>
      </w:pPr>
    </w:p>
    <w:p w14:paraId="0EB48E50" w14:textId="77777777" w:rsidR="00883D91" w:rsidRPr="0089422D" w:rsidRDefault="00883D91">
      <w:pPr>
        <w:spacing w:line="200" w:lineRule="exact"/>
        <w:rPr>
          <w:rFonts w:asciiTheme="minorHAnsi" w:hAnsiTheme="minorHAnsi"/>
        </w:rPr>
      </w:pPr>
    </w:p>
    <w:p w14:paraId="3FC43B4D" w14:textId="77777777" w:rsidR="00883D91" w:rsidRPr="0089422D" w:rsidRDefault="00883D91">
      <w:pPr>
        <w:spacing w:line="200" w:lineRule="exact"/>
        <w:rPr>
          <w:rFonts w:asciiTheme="minorHAnsi" w:hAnsiTheme="minorHAnsi"/>
        </w:rPr>
      </w:pPr>
    </w:p>
    <w:p w14:paraId="6623C134" w14:textId="08001D01" w:rsidR="00883D91" w:rsidRPr="0089422D" w:rsidRDefault="00701F6B">
      <w:pPr>
        <w:spacing w:line="440" w:lineRule="exact"/>
        <w:ind w:left="220"/>
        <w:rPr>
          <w:rFonts w:asciiTheme="minorHAnsi" w:eastAsia="Comic Sans MS" w:hAnsiTheme="minorHAnsi" w:cs="Comic Sans MS"/>
          <w:sz w:val="36"/>
          <w:szCs w:val="36"/>
        </w:rPr>
      </w:pPr>
      <w:r w:rsidRPr="0089422D">
        <w:rPr>
          <w:rFonts w:asciiTheme="minorHAnsi" w:eastAsia="Comic Sans MS" w:hAnsiTheme="minorHAnsi" w:cs="Comic Sans MS"/>
          <w:b/>
          <w:spacing w:val="-1"/>
          <w:position w:val="1"/>
          <w:sz w:val="36"/>
          <w:szCs w:val="36"/>
        </w:rPr>
        <w:t>Ta</w:t>
      </w:r>
      <w:r w:rsidRPr="0089422D">
        <w:rPr>
          <w:rFonts w:asciiTheme="minorHAnsi" w:eastAsia="Comic Sans MS" w:hAnsiTheme="minorHAnsi" w:cs="Comic Sans MS"/>
          <w:b/>
          <w:position w:val="1"/>
          <w:sz w:val="36"/>
          <w:szCs w:val="36"/>
        </w:rPr>
        <w:t xml:space="preserve">sk </w:t>
      </w:r>
      <w:r w:rsidRPr="0089422D">
        <w:rPr>
          <w:rFonts w:asciiTheme="minorHAnsi" w:eastAsia="Comic Sans MS" w:hAnsiTheme="minorHAnsi" w:cs="Comic Sans MS"/>
          <w:b/>
          <w:spacing w:val="1"/>
          <w:position w:val="1"/>
          <w:sz w:val="36"/>
          <w:szCs w:val="36"/>
        </w:rPr>
        <w:t>4</w:t>
      </w:r>
      <w:r w:rsidRPr="0089422D">
        <w:rPr>
          <w:rFonts w:asciiTheme="minorHAnsi" w:eastAsia="Comic Sans MS" w:hAnsiTheme="minorHAnsi" w:cs="Comic Sans MS"/>
          <w:b/>
          <w:position w:val="1"/>
          <w:sz w:val="36"/>
          <w:szCs w:val="36"/>
        </w:rPr>
        <w:t>:</w:t>
      </w:r>
      <w:r w:rsidR="0004559E">
        <w:rPr>
          <w:rFonts w:asciiTheme="minorHAnsi" w:eastAsia="Comic Sans MS" w:hAnsiTheme="minorHAnsi" w:cs="Comic Sans MS"/>
          <w:b/>
          <w:position w:val="1"/>
          <w:sz w:val="36"/>
          <w:szCs w:val="36"/>
        </w:rPr>
        <w:t xml:space="preserve"> Subject knowledge and practical skills: </w:t>
      </w:r>
      <w:r w:rsidRPr="0089422D">
        <w:rPr>
          <w:rFonts w:asciiTheme="minorHAnsi" w:eastAsia="Comic Sans MS" w:hAnsiTheme="minorHAnsi" w:cs="Comic Sans MS"/>
          <w:b/>
          <w:spacing w:val="-1"/>
          <w:position w:val="1"/>
          <w:sz w:val="36"/>
          <w:szCs w:val="36"/>
        </w:rPr>
        <w:t>M</w:t>
      </w:r>
      <w:r w:rsidRPr="0089422D">
        <w:rPr>
          <w:rFonts w:asciiTheme="minorHAnsi" w:eastAsia="Comic Sans MS" w:hAnsiTheme="minorHAnsi" w:cs="Comic Sans MS"/>
          <w:b/>
          <w:position w:val="1"/>
          <w:sz w:val="36"/>
          <w:szCs w:val="36"/>
        </w:rPr>
        <w:t>ic</w:t>
      </w:r>
      <w:r w:rsidRPr="0089422D">
        <w:rPr>
          <w:rFonts w:asciiTheme="minorHAnsi" w:eastAsia="Comic Sans MS" w:hAnsiTheme="minorHAnsi" w:cs="Comic Sans MS"/>
          <w:b/>
          <w:spacing w:val="2"/>
          <w:position w:val="1"/>
          <w:sz w:val="36"/>
          <w:szCs w:val="36"/>
        </w:rPr>
        <w:t>r</w:t>
      </w:r>
      <w:r w:rsidRPr="0089422D">
        <w:rPr>
          <w:rFonts w:asciiTheme="minorHAnsi" w:eastAsia="Comic Sans MS" w:hAnsiTheme="minorHAnsi" w:cs="Comic Sans MS"/>
          <w:b/>
          <w:position w:val="1"/>
          <w:sz w:val="36"/>
          <w:szCs w:val="36"/>
        </w:rPr>
        <w:t>oscopes&amp; Or</w:t>
      </w:r>
      <w:r w:rsidRPr="0089422D">
        <w:rPr>
          <w:rFonts w:asciiTheme="minorHAnsi" w:eastAsia="Comic Sans MS" w:hAnsiTheme="minorHAnsi" w:cs="Comic Sans MS"/>
          <w:b/>
          <w:spacing w:val="1"/>
          <w:position w:val="1"/>
          <w:sz w:val="36"/>
          <w:szCs w:val="36"/>
        </w:rPr>
        <w:t>g</w:t>
      </w:r>
      <w:r w:rsidRPr="0089422D">
        <w:rPr>
          <w:rFonts w:asciiTheme="minorHAnsi" w:eastAsia="Comic Sans MS" w:hAnsiTheme="minorHAnsi" w:cs="Comic Sans MS"/>
          <w:b/>
          <w:spacing w:val="-1"/>
          <w:position w:val="1"/>
          <w:sz w:val="36"/>
          <w:szCs w:val="36"/>
        </w:rPr>
        <w:t>a</w:t>
      </w:r>
      <w:r w:rsidRPr="0089422D">
        <w:rPr>
          <w:rFonts w:asciiTheme="minorHAnsi" w:eastAsia="Comic Sans MS" w:hAnsiTheme="minorHAnsi" w:cs="Comic Sans MS"/>
          <w:b/>
          <w:spacing w:val="1"/>
          <w:position w:val="1"/>
          <w:sz w:val="36"/>
          <w:szCs w:val="36"/>
        </w:rPr>
        <w:t>n</w:t>
      </w:r>
      <w:r w:rsidRPr="0089422D">
        <w:rPr>
          <w:rFonts w:asciiTheme="minorHAnsi" w:eastAsia="Comic Sans MS" w:hAnsiTheme="minorHAnsi" w:cs="Comic Sans MS"/>
          <w:b/>
          <w:position w:val="1"/>
          <w:sz w:val="36"/>
          <w:szCs w:val="36"/>
        </w:rPr>
        <w:t>elles</w:t>
      </w:r>
    </w:p>
    <w:p w14:paraId="04B7C5A1" w14:textId="77777777" w:rsidR="00883D91" w:rsidRPr="0089422D" w:rsidRDefault="00883D91">
      <w:pPr>
        <w:spacing w:before="4" w:line="120" w:lineRule="exact"/>
        <w:rPr>
          <w:rFonts w:asciiTheme="minorHAnsi" w:hAnsiTheme="minorHAnsi"/>
          <w:sz w:val="13"/>
          <w:szCs w:val="13"/>
        </w:rPr>
      </w:pPr>
    </w:p>
    <w:p w14:paraId="19256DE2" w14:textId="7751DDBB" w:rsidR="00883D91" w:rsidRDefault="0004559E">
      <w:pPr>
        <w:spacing w:line="200" w:lineRule="exact"/>
      </w:pPr>
      <w:r>
        <w:rPr>
          <w:rFonts w:asciiTheme="minorHAnsi" w:hAnsiTheme="minorHAnsi"/>
        </w:rPr>
        <w:t xml:space="preserve">Resources: GCSE cells and microscopy: </w:t>
      </w:r>
      <w:hyperlink r:id="rId24" w:history="1">
        <w:r>
          <w:rPr>
            <w:rStyle w:val="Hyperlink"/>
            <w:rFonts w:eastAsiaTheme="majorEastAsia"/>
          </w:rPr>
          <w:t>https://www.bbc.co.uk/bitesize/guides/zg9mk2p/revision/1</w:t>
        </w:r>
      </w:hyperlink>
    </w:p>
    <w:p w14:paraId="1AB434D7" w14:textId="045BEDAD" w:rsidR="0004559E" w:rsidRDefault="0004559E">
      <w:pPr>
        <w:spacing w:line="200" w:lineRule="exact"/>
        <w:rPr>
          <w:rFonts w:asciiTheme="minorHAnsi" w:hAnsiTheme="minorHAnsi"/>
        </w:rPr>
      </w:pPr>
      <w:r>
        <w:t xml:space="preserve">A level cell structure: </w:t>
      </w:r>
      <w:hyperlink r:id="rId25" w:history="1">
        <w:r>
          <w:rPr>
            <w:rStyle w:val="Hyperlink"/>
            <w:rFonts w:eastAsiaTheme="majorEastAsia"/>
          </w:rPr>
          <w:t>https://www.youtube.com/watch?v=mUJryLNKScg</w:t>
        </w:r>
      </w:hyperlink>
    </w:p>
    <w:p w14:paraId="676B4590" w14:textId="77777777" w:rsidR="0004559E" w:rsidRPr="0089422D" w:rsidRDefault="0004559E">
      <w:pPr>
        <w:spacing w:line="200" w:lineRule="exact"/>
        <w:rPr>
          <w:rFonts w:asciiTheme="minorHAnsi" w:hAnsiTheme="minorHAnsi"/>
        </w:rPr>
      </w:pPr>
    </w:p>
    <w:p w14:paraId="4BF53A03" w14:textId="77777777" w:rsidR="00883D91" w:rsidRPr="0089422D" w:rsidRDefault="00701F6B">
      <w:pPr>
        <w:ind w:left="220"/>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1.    La</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el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m</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1"/>
          <w:sz w:val="24"/>
          <w:szCs w:val="24"/>
        </w:rPr>
        <w:t>os</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b</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pacing w:val="1"/>
          <w:sz w:val="24"/>
          <w:szCs w:val="24"/>
        </w:rPr>
        <w:t>ow</w:t>
      </w:r>
      <w:r w:rsidRPr="0089422D">
        <w:rPr>
          <w:rFonts w:asciiTheme="minorHAnsi" w:eastAsia="Comic Sans MS" w:hAnsiTheme="minorHAnsi" w:cs="Comic Sans MS"/>
          <w:sz w:val="24"/>
          <w:szCs w:val="24"/>
        </w:rPr>
        <w:t>:</w:t>
      </w:r>
    </w:p>
    <w:p w14:paraId="19BF66CD" w14:textId="77777777" w:rsidR="00883D91" w:rsidRPr="0089422D" w:rsidRDefault="00883D91">
      <w:pPr>
        <w:spacing w:before="9" w:line="100" w:lineRule="exact"/>
        <w:rPr>
          <w:rFonts w:asciiTheme="minorHAnsi" w:hAnsiTheme="minorHAnsi"/>
          <w:sz w:val="11"/>
          <w:szCs w:val="11"/>
        </w:rPr>
      </w:pPr>
    </w:p>
    <w:p w14:paraId="5ED7748D" w14:textId="77777777" w:rsidR="00883D91" w:rsidRPr="0089422D" w:rsidRDefault="00883D91">
      <w:pPr>
        <w:spacing w:line="200" w:lineRule="exact"/>
        <w:rPr>
          <w:rFonts w:asciiTheme="minorHAnsi" w:hAnsiTheme="minorHAnsi"/>
        </w:rPr>
      </w:pPr>
    </w:p>
    <w:p w14:paraId="0A9F3A44" w14:textId="77777777" w:rsidR="00883D91" w:rsidRPr="0089422D" w:rsidRDefault="0005785C">
      <w:pPr>
        <w:ind w:left="220"/>
        <w:rPr>
          <w:rFonts w:asciiTheme="minorHAnsi" w:hAnsiTheme="minorHAnsi"/>
        </w:rPr>
      </w:pPr>
      <w:r w:rsidRPr="0089422D">
        <w:rPr>
          <w:rFonts w:asciiTheme="minorHAnsi" w:hAnsiTheme="minorHAnsi"/>
          <w:noProof/>
          <w:lang w:val="en-GB" w:eastAsia="en-GB"/>
        </w:rPr>
        <w:drawing>
          <wp:inline distT="0" distB="0" distL="0" distR="0" wp14:anchorId="6E77E63A" wp14:editId="08C843C6">
            <wp:extent cx="5656580" cy="4135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6580" cy="4135755"/>
                    </a:xfrm>
                    <a:prstGeom prst="rect">
                      <a:avLst/>
                    </a:prstGeom>
                    <a:noFill/>
                    <a:ln>
                      <a:noFill/>
                    </a:ln>
                  </pic:spPr>
                </pic:pic>
              </a:graphicData>
            </a:graphic>
          </wp:inline>
        </w:drawing>
      </w:r>
    </w:p>
    <w:p w14:paraId="198AEB8B" w14:textId="77777777" w:rsidR="00883D91" w:rsidRPr="0089422D" w:rsidRDefault="00883D91">
      <w:pPr>
        <w:spacing w:before="8" w:line="100" w:lineRule="exact"/>
        <w:rPr>
          <w:rFonts w:asciiTheme="minorHAnsi" w:hAnsiTheme="minorHAnsi"/>
          <w:sz w:val="10"/>
          <w:szCs w:val="10"/>
        </w:rPr>
      </w:pPr>
    </w:p>
    <w:p w14:paraId="017AE6C0" w14:textId="77777777" w:rsidR="00883D91" w:rsidRPr="0089422D" w:rsidRDefault="00883D91">
      <w:pPr>
        <w:spacing w:line="200" w:lineRule="exact"/>
        <w:rPr>
          <w:rFonts w:asciiTheme="minorHAnsi" w:hAnsiTheme="minorHAnsi"/>
        </w:rPr>
      </w:pPr>
    </w:p>
    <w:p w14:paraId="62F31084" w14:textId="77777777" w:rsidR="00883D91" w:rsidRPr="0089422D" w:rsidRDefault="00883D91">
      <w:pPr>
        <w:spacing w:line="200" w:lineRule="exact"/>
        <w:rPr>
          <w:rFonts w:asciiTheme="minorHAnsi" w:hAnsiTheme="minorHAnsi"/>
        </w:rPr>
      </w:pPr>
    </w:p>
    <w:p w14:paraId="21CD7DB6" w14:textId="77777777" w:rsidR="00883D91" w:rsidRPr="0089422D" w:rsidRDefault="00701F6B">
      <w:pPr>
        <w:ind w:left="220"/>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 xml:space="preserve">2. </w:t>
      </w:r>
      <w:r w:rsidRPr="0089422D">
        <w:rPr>
          <w:rFonts w:asciiTheme="minorHAnsi" w:eastAsia="Comic Sans MS" w:hAnsiTheme="minorHAnsi" w:cs="Comic Sans MS"/>
          <w:spacing w:val="11"/>
          <w:sz w:val="24"/>
          <w:szCs w:val="24"/>
        </w:rPr>
        <w:t xml:space="preserve"> </w:t>
      </w:r>
      <w:r w:rsidRPr="0089422D">
        <w:rPr>
          <w:rFonts w:asciiTheme="minorHAnsi" w:eastAsia="Comic Sans MS" w:hAnsiTheme="minorHAnsi" w:cs="Comic Sans MS"/>
          <w:spacing w:val="1"/>
          <w:sz w:val="24"/>
          <w:szCs w:val="24"/>
        </w:rPr>
        <w:t>F</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o</w:t>
      </w:r>
      <w:r w:rsidRPr="0089422D">
        <w:rPr>
          <w:rFonts w:asciiTheme="minorHAnsi" w:eastAsia="Comic Sans MS" w:hAnsiTheme="minorHAnsi" w:cs="Comic Sans MS"/>
          <w:sz w:val="24"/>
          <w:szCs w:val="24"/>
        </w:rPr>
        <w:t>ut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3"/>
          <w:sz w:val="24"/>
          <w:szCs w:val="24"/>
        </w:rPr>
        <w:t>i</w:t>
      </w:r>
      <w:r w:rsidRPr="0089422D">
        <w:rPr>
          <w:rFonts w:asciiTheme="minorHAnsi" w:eastAsia="Comic Sans MS" w:hAnsiTheme="minorHAnsi" w:cs="Comic Sans MS"/>
          <w:sz w:val="24"/>
          <w:szCs w:val="24"/>
        </w:rPr>
        <w:t>ff</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3"/>
          <w:sz w:val="24"/>
          <w:szCs w:val="24"/>
        </w:rPr>
        <w:t>n</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et</w:t>
      </w:r>
      <w:r w:rsidRPr="0089422D">
        <w:rPr>
          <w:rFonts w:asciiTheme="minorHAnsi" w:eastAsia="Comic Sans MS" w:hAnsiTheme="minorHAnsi" w:cs="Comic Sans MS"/>
          <w:spacing w:val="1"/>
          <w:sz w:val="24"/>
          <w:szCs w:val="24"/>
        </w:rPr>
        <w:t>w</w:t>
      </w:r>
      <w:r w:rsidRPr="0089422D">
        <w:rPr>
          <w:rFonts w:asciiTheme="minorHAnsi" w:eastAsia="Comic Sans MS" w:hAnsiTheme="minorHAnsi" w:cs="Comic Sans MS"/>
          <w:sz w:val="24"/>
          <w:szCs w:val="24"/>
        </w:rPr>
        <w:t xml:space="preserve">een </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ig</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 xml:space="preserve">t </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1"/>
          <w:sz w:val="24"/>
          <w:szCs w:val="24"/>
        </w:rPr>
        <w:t>os</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es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tr</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 xml:space="preserve">n </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w:t>
      </w:r>
    </w:p>
    <w:p w14:paraId="635C6151" w14:textId="77777777" w:rsidR="00883D91" w:rsidRPr="0089422D" w:rsidRDefault="00883D91">
      <w:pPr>
        <w:spacing w:before="10" w:line="120" w:lineRule="exact"/>
        <w:rPr>
          <w:rFonts w:asciiTheme="minorHAnsi" w:hAnsiTheme="minorHAnsi"/>
          <w:sz w:val="12"/>
          <w:szCs w:val="12"/>
        </w:rPr>
      </w:pPr>
    </w:p>
    <w:p w14:paraId="6A0E5516" w14:textId="77777777" w:rsidR="00883D91" w:rsidRPr="0089422D" w:rsidRDefault="00883D91">
      <w:pPr>
        <w:spacing w:line="200" w:lineRule="exact"/>
        <w:rPr>
          <w:rFonts w:asciiTheme="minorHAnsi" w:hAnsiTheme="minorHAnsi"/>
        </w:rPr>
      </w:pPr>
    </w:p>
    <w:tbl>
      <w:tblPr>
        <w:tblW w:w="0" w:type="auto"/>
        <w:tblInd w:w="106" w:type="dxa"/>
        <w:tblLayout w:type="fixed"/>
        <w:tblCellMar>
          <w:left w:w="0" w:type="dxa"/>
          <w:right w:w="0" w:type="dxa"/>
        </w:tblCellMar>
        <w:tblLook w:val="01E0" w:firstRow="1" w:lastRow="1" w:firstColumn="1" w:lastColumn="1" w:noHBand="0" w:noVBand="0"/>
      </w:tblPr>
      <w:tblGrid>
        <w:gridCol w:w="4620"/>
        <w:gridCol w:w="4622"/>
      </w:tblGrid>
      <w:tr w:rsidR="00883D91" w:rsidRPr="0089422D" w14:paraId="58BDA784" w14:textId="77777777">
        <w:trPr>
          <w:trHeight w:hRule="exact" w:val="343"/>
        </w:trPr>
        <w:tc>
          <w:tcPr>
            <w:tcW w:w="4620" w:type="dxa"/>
            <w:tcBorders>
              <w:top w:val="single" w:sz="5" w:space="0" w:color="000000"/>
              <w:left w:val="single" w:sz="5" w:space="0" w:color="000000"/>
              <w:bottom w:val="single" w:sz="5" w:space="0" w:color="000000"/>
              <w:right w:val="single" w:sz="5" w:space="0" w:color="000000"/>
            </w:tcBorders>
          </w:tcPr>
          <w:p w14:paraId="42E32614" w14:textId="77777777" w:rsidR="00883D91" w:rsidRPr="0089422D" w:rsidRDefault="00701F6B">
            <w:pPr>
              <w:spacing w:line="320" w:lineRule="exact"/>
              <w:ind w:left="102"/>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Lig</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 xml:space="preserve">t </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es</w:t>
            </w:r>
          </w:p>
        </w:tc>
        <w:tc>
          <w:tcPr>
            <w:tcW w:w="4622" w:type="dxa"/>
            <w:tcBorders>
              <w:top w:val="single" w:sz="5" w:space="0" w:color="000000"/>
              <w:left w:val="single" w:sz="5" w:space="0" w:color="000000"/>
              <w:bottom w:val="single" w:sz="5" w:space="0" w:color="000000"/>
              <w:right w:val="single" w:sz="5" w:space="0" w:color="000000"/>
            </w:tcBorders>
          </w:tcPr>
          <w:p w14:paraId="1F389520" w14:textId="77777777" w:rsidR="00883D91" w:rsidRPr="0089422D" w:rsidRDefault="00701F6B">
            <w:pPr>
              <w:spacing w:line="320" w:lineRule="exact"/>
              <w:ind w:left="103"/>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El</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 xml:space="preserve">n </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es</w:t>
            </w:r>
          </w:p>
        </w:tc>
      </w:tr>
      <w:tr w:rsidR="00883D91" w:rsidRPr="0089422D" w14:paraId="2AE6B02F" w14:textId="77777777">
        <w:trPr>
          <w:trHeight w:hRule="exact" w:val="3725"/>
        </w:trPr>
        <w:tc>
          <w:tcPr>
            <w:tcW w:w="4620" w:type="dxa"/>
            <w:tcBorders>
              <w:top w:val="single" w:sz="5" w:space="0" w:color="000000"/>
              <w:left w:val="single" w:sz="5" w:space="0" w:color="000000"/>
              <w:bottom w:val="single" w:sz="5" w:space="0" w:color="000000"/>
              <w:right w:val="single" w:sz="5" w:space="0" w:color="000000"/>
            </w:tcBorders>
          </w:tcPr>
          <w:p w14:paraId="7ED06A4F" w14:textId="77777777" w:rsidR="00883D91" w:rsidRPr="0089422D" w:rsidRDefault="00883D91">
            <w:pPr>
              <w:rPr>
                <w:rFonts w:asciiTheme="minorHAnsi" w:hAnsiTheme="minorHAnsi"/>
              </w:rPr>
            </w:pPr>
          </w:p>
        </w:tc>
        <w:tc>
          <w:tcPr>
            <w:tcW w:w="4622" w:type="dxa"/>
            <w:tcBorders>
              <w:top w:val="single" w:sz="5" w:space="0" w:color="000000"/>
              <w:left w:val="single" w:sz="5" w:space="0" w:color="000000"/>
              <w:bottom w:val="single" w:sz="5" w:space="0" w:color="000000"/>
              <w:right w:val="single" w:sz="5" w:space="0" w:color="000000"/>
            </w:tcBorders>
          </w:tcPr>
          <w:p w14:paraId="1C8B6677" w14:textId="77777777" w:rsidR="00883D91" w:rsidRPr="0089422D" w:rsidRDefault="00883D91">
            <w:pPr>
              <w:rPr>
                <w:rFonts w:asciiTheme="minorHAnsi" w:hAnsiTheme="minorHAnsi"/>
              </w:rPr>
            </w:pPr>
          </w:p>
        </w:tc>
      </w:tr>
    </w:tbl>
    <w:p w14:paraId="6F01C374" w14:textId="77777777" w:rsidR="00883D91" w:rsidRPr="0089422D" w:rsidRDefault="00883D91">
      <w:pPr>
        <w:rPr>
          <w:rFonts w:asciiTheme="minorHAnsi" w:hAnsiTheme="minorHAnsi"/>
        </w:rPr>
        <w:sectPr w:rsidR="00883D91" w:rsidRPr="0089422D">
          <w:pgSz w:w="11920" w:h="16840"/>
          <w:pgMar w:top="960" w:right="1220" w:bottom="280" w:left="1220" w:header="732" w:footer="0" w:gutter="0"/>
          <w:cols w:space="720"/>
        </w:sectPr>
      </w:pPr>
    </w:p>
    <w:p w14:paraId="31B424D0" w14:textId="77777777" w:rsidR="00883D91" w:rsidRPr="0089422D" w:rsidRDefault="00883D91">
      <w:pPr>
        <w:spacing w:line="200" w:lineRule="exact"/>
        <w:rPr>
          <w:rFonts w:asciiTheme="minorHAnsi" w:hAnsiTheme="minorHAnsi"/>
        </w:rPr>
      </w:pPr>
    </w:p>
    <w:p w14:paraId="66F51A26" w14:textId="77777777" w:rsidR="00883D91" w:rsidRPr="0089422D" w:rsidRDefault="00883D91">
      <w:pPr>
        <w:spacing w:before="3" w:line="280" w:lineRule="exact"/>
        <w:rPr>
          <w:rFonts w:asciiTheme="minorHAnsi" w:hAnsiTheme="minorHAnsi"/>
          <w:sz w:val="28"/>
          <w:szCs w:val="28"/>
        </w:rPr>
      </w:pPr>
    </w:p>
    <w:p w14:paraId="63F914CB" w14:textId="77777777" w:rsidR="00883D91" w:rsidRPr="0089422D" w:rsidRDefault="00701F6B">
      <w:pPr>
        <w:spacing w:line="320" w:lineRule="exact"/>
        <w:ind w:left="100"/>
        <w:rPr>
          <w:rFonts w:asciiTheme="minorHAnsi" w:eastAsia="Comic Sans MS" w:hAnsiTheme="minorHAnsi" w:cs="Comic Sans MS"/>
          <w:sz w:val="24"/>
          <w:szCs w:val="24"/>
        </w:rPr>
      </w:pPr>
      <w:r w:rsidRPr="0089422D">
        <w:rPr>
          <w:rFonts w:asciiTheme="minorHAnsi" w:eastAsia="Comic Sans MS" w:hAnsiTheme="minorHAnsi" w:cs="Comic Sans MS"/>
          <w:position w:val="1"/>
          <w:sz w:val="24"/>
          <w:szCs w:val="24"/>
        </w:rPr>
        <w:t xml:space="preserve">3. </w:t>
      </w:r>
      <w:r w:rsidRPr="0089422D">
        <w:rPr>
          <w:rFonts w:asciiTheme="minorHAnsi" w:eastAsia="Comic Sans MS" w:hAnsiTheme="minorHAnsi" w:cs="Comic Sans MS"/>
          <w:spacing w:val="11"/>
          <w:position w:val="1"/>
          <w:sz w:val="24"/>
          <w:szCs w:val="24"/>
        </w:rPr>
        <w:t xml:space="preserve"> </w:t>
      </w:r>
      <w:r w:rsidRPr="0089422D">
        <w:rPr>
          <w:rFonts w:asciiTheme="minorHAnsi" w:eastAsia="Comic Sans MS" w:hAnsiTheme="minorHAnsi" w:cs="Comic Sans MS"/>
          <w:spacing w:val="1"/>
          <w:position w:val="1"/>
          <w:sz w:val="24"/>
          <w:szCs w:val="24"/>
        </w:rPr>
        <w:t>Yo</w:t>
      </w:r>
      <w:r w:rsidRPr="0089422D">
        <w:rPr>
          <w:rFonts w:asciiTheme="minorHAnsi" w:eastAsia="Comic Sans MS" w:hAnsiTheme="minorHAnsi" w:cs="Comic Sans MS"/>
          <w:position w:val="1"/>
          <w:sz w:val="24"/>
          <w:szCs w:val="24"/>
        </w:rPr>
        <w:t>u</w:t>
      </w:r>
      <w:r w:rsidRPr="0089422D">
        <w:rPr>
          <w:rFonts w:asciiTheme="minorHAnsi" w:eastAsia="Comic Sans MS" w:hAnsiTheme="minorHAnsi" w:cs="Comic Sans MS"/>
          <w:spacing w:val="-2"/>
          <w:position w:val="1"/>
          <w:sz w:val="24"/>
          <w:szCs w:val="24"/>
        </w:rPr>
        <w:t xml:space="preserve"> </w:t>
      </w:r>
      <w:r w:rsidRPr="0089422D">
        <w:rPr>
          <w:rFonts w:asciiTheme="minorHAnsi" w:eastAsia="Comic Sans MS" w:hAnsiTheme="minorHAnsi" w:cs="Comic Sans MS"/>
          <w:spacing w:val="1"/>
          <w:position w:val="1"/>
          <w:sz w:val="24"/>
          <w:szCs w:val="24"/>
        </w:rPr>
        <w:t>w</w:t>
      </w:r>
      <w:r w:rsidRPr="0089422D">
        <w:rPr>
          <w:rFonts w:asciiTheme="minorHAnsi" w:eastAsia="Comic Sans MS" w:hAnsiTheme="minorHAnsi" w:cs="Comic Sans MS"/>
          <w:position w:val="1"/>
          <w:sz w:val="24"/>
          <w:szCs w:val="24"/>
        </w:rPr>
        <w:t>i</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position w:val="1"/>
          <w:sz w:val="24"/>
          <w:szCs w:val="24"/>
        </w:rPr>
        <w:t xml:space="preserve">l </w:t>
      </w:r>
      <w:r w:rsidRPr="0089422D">
        <w:rPr>
          <w:rFonts w:asciiTheme="minorHAnsi" w:eastAsia="Comic Sans MS" w:hAnsiTheme="minorHAnsi" w:cs="Comic Sans MS"/>
          <w:spacing w:val="-1"/>
          <w:position w:val="1"/>
          <w:sz w:val="24"/>
          <w:szCs w:val="24"/>
        </w:rPr>
        <w:t>b</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u</w:t>
      </w:r>
      <w:r w:rsidRPr="0089422D">
        <w:rPr>
          <w:rFonts w:asciiTheme="minorHAnsi" w:eastAsia="Comic Sans MS" w:hAnsiTheme="minorHAnsi" w:cs="Comic Sans MS"/>
          <w:spacing w:val="1"/>
          <w:position w:val="1"/>
          <w:sz w:val="24"/>
          <w:szCs w:val="24"/>
        </w:rPr>
        <w:t>s</w:t>
      </w:r>
      <w:r w:rsidRPr="0089422D">
        <w:rPr>
          <w:rFonts w:asciiTheme="minorHAnsi" w:eastAsia="Comic Sans MS" w:hAnsiTheme="minorHAnsi" w:cs="Comic Sans MS"/>
          <w:position w:val="1"/>
          <w:sz w:val="24"/>
          <w:szCs w:val="24"/>
        </w:rPr>
        <w:t>i</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 xml:space="preserve">g </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ts</w:t>
      </w:r>
      <w:r w:rsidRPr="0089422D">
        <w:rPr>
          <w:rFonts w:asciiTheme="minorHAnsi" w:eastAsia="Comic Sans MS" w:hAnsiTheme="minorHAnsi" w:cs="Comic Sans MS"/>
          <w:spacing w:val="1"/>
          <w:position w:val="1"/>
          <w:sz w:val="24"/>
          <w:szCs w:val="24"/>
        </w:rPr>
        <w:t xml:space="preserve"> o</w:t>
      </w:r>
      <w:r w:rsidRPr="0089422D">
        <w:rPr>
          <w:rFonts w:asciiTheme="minorHAnsi" w:eastAsia="Comic Sans MS" w:hAnsiTheme="minorHAnsi" w:cs="Comic Sans MS"/>
          <w:position w:val="1"/>
          <w:sz w:val="24"/>
          <w:szCs w:val="24"/>
        </w:rPr>
        <w:t xml:space="preserve">f </w:t>
      </w:r>
      <w:r w:rsidRPr="0089422D">
        <w:rPr>
          <w:rFonts w:asciiTheme="minorHAnsi" w:eastAsia="Comic Sans MS" w:hAnsiTheme="minorHAnsi" w:cs="Comic Sans MS"/>
          <w:spacing w:val="1"/>
          <w:position w:val="1"/>
          <w:sz w:val="24"/>
          <w:szCs w:val="24"/>
        </w:rPr>
        <w:t>s</w:t>
      </w:r>
      <w:r w:rsidRPr="0089422D">
        <w:rPr>
          <w:rFonts w:asciiTheme="minorHAnsi" w:eastAsia="Comic Sans MS" w:hAnsiTheme="minorHAnsi" w:cs="Comic Sans MS"/>
          <w:spacing w:val="-1"/>
          <w:position w:val="1"/>
          <w:sz w:val="24"/>
          <w:szCs w:val="24"/>
        </w:rPr>
        <w:t>c</w:t>
      </w:r>
      <w:r w:rsidRPr="0089422D">
        <w:rPr>
          <w:rFonts w:asciiTheme="minorHAnsi" w:eastAsia="Comic Sans MS" w:hAnsiTheme="minorHAnsi" w:cs="Comic Sans MS"/>
          <w:position w:val="1"/>
          <w:sz w:val="24"/>
          <w:szCs w:val="24"/>
        </w:rPr>
        <w:t>ie</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 xml:space="preserve">tific </w:t>
      </w:r>
      <w:r w:rsidRPr="0089422D">
        <w:rPr>
          <w:rFonts w:asciiTheme="minorHAnsi" w:eastAsia="Comic Sans MS" w:hAnsiTheme="minorHAnsi" w:cs="Comic Sans MS"/>
          <w:spacing w:val="1"/>
          <w:position w:val="1"/>
          <w:sz w:val="24"/>
          <w:szCs w:val="24"/>
        </w:rPr>
        <w:t>vo</w:t>
      </w:r>
      <w:r w:rsidRPr="0089422D">
        <w:rPr>
          <w:rFonts w:asciiTheme="minorHAnsi" w:eastAsia="Comic Sans MS" w:hAnsiTheme="minorHAnsi" w:cs="Comic Sans MS"/>
          <w:spacing w:val="-1"/>
          <w:position w:val="1"/>
          <w:sz w:val="24"/>
          <w:szCs w:val="24"/>
        </w:rPr>
        <w:t>c</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1"/>
          <w:position w:val="1"/>
          <w:sz w:val="24"/>
          <w:szCs w:val="24"/>
        </w:rPr>
        <w:t>b</w:t>
      </w:r>
      <w:r w:rsidRPr="0089422D">
        <w:rPr>
          <w:rFonts w:asciiTheme="minorHAnsi" w:eastAsia="Comic Sans MS" w:hAnsiTheme="minorHAnsi" w:cs="Comic Sans MS"/>
          <w:position w:val="1"/>
          <w:sz w:val="24"/>
          <w:szCs w:val="24"/>
        </w:rPr>
        <w:t>u</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2"/>
          <w:position w:val="1"/>
          <w:sz w:val="24"/>
          <w:szCs w:val="24"/>
        </w:rPr>
        <w:t>r</w:t>
      </w:r>
      <w:r w:rsidRPr="0089422D">
        <w:rPr>
          <w:rFonts w:asciiTheme="minorHAnsi" w:eastAsia="Comic Sans MS" w:hAnsiTheme="minorHAnsi" w:cs="Comic Sans MS"/>
          <w:position w:val="1"/>
          <w:sz w:val="24"/>
          <w:szCs w:val="24"/>
        </w:rPr>
        <w:t xml:space="preserve">y </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n t</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1"/>
          <w:position w:val="1"/>
          <w:sz w:val="24"/>
          <w:szCs w:val="24"/>
        </w:rPr>
        <w:t>b</w:t>
      </w:r>
      <w:r w:rsidRPr="0089422D">
        <w:rPr>
          <w:rFonts w:asciiTheme="minorHAnsi" w:eastAsia="Comic Sans MS" w:hAnsiTheme="minorHAnsi" w:cs="Comic Sans MS"/>
          <w:position w:val="1"/>
          <w:sz w:val="24"/>
          <w:szCs w:val="24"/>
        </w:rPr>
        <w:t>i</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gy</w:t>
      </w:r>
      <w:r w:rsidRPr="0089422D">
        <w:rPr>
          <w:rFonts w:asciiTheme="minorHAnsi" w:eastAsia="Comic Sans MS" w:hAnsiTheme="minorHAnsi" w:cs="Comic Sans MS"/>
          <w:spacing w:val="-2"/>
          <w:position w:val="1"/>
          <w:sz w:val="24"/>
          <w:szCs w:val="24"/>
        </w:rPr>
        <w:t xml:space="preserve"> </w:t>
      </w:r>
      <w:r w:rsidRPr="0089422D">
        <w:rPr>
          <w:rFonts w:asciiTheme="minorHAnsi" w:eastAsia="Comic Sans MS" w:hAnsiTheme="minorHAnsi" w:cs="Comic Sans MS"/>
          <w:spacing w:val="-1"/>
          <w:position w:val="1"/>
          <w:sz w:val="24"/>
          <w:szCs w:val="24"/>
        </w:rPr>
        <w:t>c</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u</w:t>
      </w:r>
      <w:r w:rsidRPr="0089422D">
        <w:rPr>
          <w:rFonts w:asciiTheme="minorHAnsi" w:eastAsia="Comic Sans MS" w:hAnsiTheme="minorHAnsi" w:cs="Comic Sans MS"/>
          <w:spacing w:val="2"/>
          <w:position w:val="1"/>
          <w:sz w:val="24"/>
          <w:szCs w:val="24"/>
        </w:rPr>
        <w:t>r</w:t>
      </w:r>
      <w:r w:rsidRPr="0089422D">
        <w:rPr>
          <w:rFonts w:asciiTheme="minorHAnsi" w:eastAsia="Comic Sans MS" w:hAnsiTheme="minorHAnsi" w:cs="Comic Sans MS"/>
          <w:spacing w:val="-2"/>
          <w:position w:val="1"/>
          <w:sz w:val="24"/>
          <w:szCs w:val="24"/>
        </w:rPr>
        <w:t>s</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fi</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d</w:t>
      </w:r>
    </w:p>
    <w:p w14:paraId="659FACA6" w14:textId="77777777" w:rsidR="00883D91" w:rsidRPr="0089422D" w:rsidRDefault="00701F6B">
      <w:pPr>
        <w:spacing w:line="320" w:lineRule="exact"/>
        <w:ind w:left="460"/>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ut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m</w:t>
      </w:r>
      <w:r w:rsidRPr="0089422D">
        <w:rPr>
          <w:rFonts w:asciiTheme="minorHAnsi" w:eastAsia="Comic Sans MS" w:hAnsiTheme="minorHAnsi" w:cs="Comic Sans MS"/>
          <w:sz w:val="24"/>
          <w:szCs w:val="24"/>
        </w:rPr>
        <w:t>ea</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gs</w:t>
      </w:r>
      <w:r w:rsidRPr="0089422D">
        <w:rPr>
          <w:rFonts w:asciiTheme="minorHAnsi" w:eastAsia="Comic Sans MS" w:hAnsiTheme="minorHAnsi" w:cs="Comic Sans MS"/>
          <w:spacing w:val="1"/>
          <w:sz w:val="24"/>
          <w:szCs w:val="24"/>
        </w:rPr>
        <w:t xml:space="preserve"> 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3"/>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ll</w:t>
      </w:r>
      <w:r w:rsidRPr="0089422D">
        <w:rPr>
          <w:rFonts w:asciiTheme="minorHAnsi" w:eastAsia="Comic Sans MS" w:hAnsiTheme="minorHAnsi" w:cs="Comic Sans MS"/>
          <w:spacing w:val="1"/>
          <w:sz w:val="24"/>
          <w:szCs w:val="24"/>
        </w:rPr>
        <w:t>ow</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g</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pacing w:val="2"/>
          <w:sz w:val="24"/>
          <w:szCs w:val="24"/>
        </w:rPr>
        <w:t>k</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2"/>
          <w:sz w:val="24"/>
          <w:szCs w:val="24"/>
        </w:rPr>
        <w:t>y</w:t>
      </w:r>
      <w:r w:rsidRPr="0089422D">
        <w:rPr>
          <w:rFonts w:asciiTheme="minorHAnsi" w:eastAsia="Comic Sans MS" w:hAnsiTheme="minorHAnsi" w:cs="Comic Sans MS"/>
          <w:spacing w:val="1"/>
          <w:sz w:val="24"/>
          <w:szCs w:val="24"/>
        </w:rPr>
        <w:t>w</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2"/>
          <w:sz w:val="24"/>
          <w:szCs w:val="24"/>
        </w:rPr>
        <w:t>ds</w:t>
      </w:r>
      <w:r w:rsidRPr="0089422D">
        <w:rPr>
          <w:rFonts w:asciiTheme="minorHAnsi" w:eastAsia="Comic Sans MS" w:hAnsiTheme="minorHAnsi" w:cs="Comic Sans MS"/>
          <w:sz w:val="24"/>
          <w:szCs w:val="24"/>
        </w:rPr>
        <w:t>:</w:t>
      </w:r>
    </w:p>
    <w:p w14:paraId="39AF54A4" w14:textId="77777777" w:rsidR="00883D91" w:rsidRPr="0089422D" w:rsidRDefault="00883D91">
      <w:pPr>
        <w:spacing w:before="5" w:line="120" w:lineRule="exact"/>
        <w:rPr>
          <w:rFonts w:asciiTheme="minorHAnsi" w:hAnsiTheme="minorHAnsi"/>
          <w:sz w:val="13"/>
          <w:szCs w:val="13"/>
        </w:rPr>
      </w:pPr>
    </w:p>
    <w:p w14:paraId="164EE67B" w14:textId="77777777" w:rsidR="00883D91" w:rsidRPr="0089422D" w:rsidRDefault="00883D91">
      <w:pPr>
        <w:spacing w:line="200" w:lineRule="exact"/>
        <w:rPr>
          <w:rFonts w:asciiTheme="minorHAnsi" w:hAnsiTheme="minorHAnsi"/>
        </w:rPr>
      </w:pPr>
    </w:p>
    <w:p w14:paraId="6BECBA6C" w14:textId="77777777" w:rsidR="00883D91" w:rsidRPr="0089422D" w:rsidRDefault="00701F6B">
      <w:pPr>
        <w:ind w:left="460"/>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 xml:space="preserve">a) </w:t>
      </w:r>
      <w:r w:rsidRPr="0089422D">
        <w:rPr>
          <w:rFonts w:asciiTheme="minorHAnsi" w:eastAsia="Comic Sans MS" w:hAnsiTheme="minorHAnsi" w:cs="Comic Sans MS"/>
          <w:spacing w:val="7"/>
          <w:sz w:val="24"/>
          <w:szCs w:val="24"/>
        </w:rPr>
        <w:t xml:space="preserve"> </w:t>
      </w:r>
      <w:r w:rsidRPr="0089422D">
        <w:rPr>
          <w:rFonts w:asciiTheme="minorHAnsi" w:eastAsia="Comic Sans MS" w:hAnsiTheme="minorHAnsi" w:cs="Comic Sans MS"/>
          <w:sz w:val="24"/>
          <w:szCs w:val="24"/>
        </w:rPr>
        <w:t>Re</w:t>
      </w:r>
      <w:r w:rsidRPr="0089422D">
        <w:rPr>
          <w:rFonts w:asciiTheme="minorHAnsi" w:eastAsia="Comic Sans MS" w:hAnsiTheme="minorHAnsi" w:cs="Comic Sans MS"/>
          <w:spacing w:val="1"/>
          <w:sz w:val="24"/>
          <w:szCs w:val="24"/>
        </w:rPr>
        <w:t>so</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uti</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n</w:t>
      </w:r>
    </w:p>
    <w:p w14:paraId="73B8B4D9" w14:textId="77777777" w:rsidR="00883D91" w:rsidRPr="0089422D" w:rsidRDefault="00883D91">
      <w:pPr>
        <w:spacing w:line="200" w:lineRule="exact"/>
        <w:rPr>
          <w:rFonts w:asciiTheme="minorHAnsi" w:hAnsiTheme="minorHAnsi"/>
        </w:rPr>
      </w:pPr>
    </w:p>
    <w:p w14:paraId="0FFECD2A" w14:textId="77777777" w:rsidR="00883D91" w:rsidRPr="0089422D" w:rsidRDefault="00883D91">
      <w:pPr>
        <w:spacing w:line="200" w:lineRule="exact"/>
        <w:rPr>
          <w:rFonts w:asciiTheme="minorHAnsi" w:hAnsiTheme="minorHAnsi"/>
        </w:rPr>
      </w:pPr>
    </w:p>
    <w:p w14:paraId="3D118020" w14:textId="77777777" w:rsidR="00883D91" w:rsidRPr="0089422D" w:rsidRDefault="00883D91">
      <w:pPr>
        <w:spacing w:line="200" w:lineRule="exact"/>
        <w:rPr>
          <w:rFonts w:asciiTheme="minorHAnsi" w:hAnsiTheme="minorHAnsi"/>
        </w:rPr>
      </w:pPr>
    </w:p>
    <w:p w14:paraId="636D2A7B" w14:textId="77777777" w:rsidR="00883D91" w:rsidRPr="0089422D" w:rsidRDefault="00883D91">
      <w:pPr>
        <w:spacing w:line="200" w:lineRule="exact"/>
        <w:rPr>
          <w:rFonts w:asciiTheme="minorHAnsi" w:hAnsiTheme="minorHAnsi"/>
        </w:rPr>
      </w:pPr>
    </w:p>
    <w:p w14:paraId="6E03AF3C" w14:textId="77777777" w:rsidR="00883D91" w:rsidRPr="0089422D" w:rsidRDefault="00883D91">
      <w:pPr>
        <w:spacing w:before="2" w:line="200" w:lineRule="exact"/>
        <w:rPr>
          <w:rFonts w:asciiTheme="minorHAnsi" w:hAnsiTheme="minorHAnsi"/>
        </w:rPr>
      </w:pPr>
    </w:p>
    <w:p w14:paraId="1E6688FC" w14:textId="77777777" w:rsidR="00883D91" w:rsidRPr="0089422D" w:rsidRDefault="00701F6B">
      <w:pPr>
        <w:ind w:left="460"/>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59"/>
          <w:sz w:val="24"/>
          <w:szCs w:val="24"/>
        </w:rPr>
        <w:t xml:space="preserve"> </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ag</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ifi</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ati</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n</w:t>
      </w:r>
    </w:p>
    <w:p w14:paraId="5EA1EC82" w14:textId="77777777" w:rsidR="00883D91" w:rsidRPr="0089422D" w:rsidRDefault="00883D91">
      <w:pPr>
        <w:spacing w:line="200" w:lineRule="exact"/>
        <w:rPr>
          <w:rFonts w:asciiTheme="minorHAnsi" w:hAnsiTheme="minorHAnsi"/>
        </w:rPr>
      </w:pPr>
    </w:p>
    <w:p w14:paraId="04FB2394" w14:textId="77777777" w:rsidR="00883D91" w:rsidRPr="0089422D" w:rsidRDefault="00883D91">
      <w:pPr>
        <w:spacing w:line="200" w:lineRule="exact"/>
        <w:rPr>
          <w:rFonts w:asciiTheme="minorHAnsi" w:hAnsiTheme="minorHAnsi"/>
        </w:rPr>
      </w:pPr>
    </w:p>
    <w:p w14:paraId="31908AE8" w14:textId="77777777" w:rsidR="00883D91" w:rsidRPr="0089422D" w:rsidRDefault="00883D91">
      <w:pPr>
        <w:spacing w:line="200" w:lineRule="exact"/>
        <w:rPr>
          <w:rFonts w:asciiTheme="minorHAnsi" w:hAnsiTheme="minorHAnsi"/>
        </w:rPr>
      </w:pPr>
    </w:p>
    <w:p w14:paraId="112DAB38" w14:textId="77777777" w:rsidR="00883D91" w:rsidRPr="0089422D" w:rsidRDefault="00883D91">
      <w:pPr>
        <w:spacing w:line="200" w:lineRule="exact"/>
        <w:rPr>
          <w:rFonts w:asciiTheme="minorHAnsi" w:hAnsiTheme="minorHAnsi"/>
        </w:rPr>
      </w:pPr>
    </w:p>
    <w:p w14:paraId="200E3B05" w14:textId="77777777" w:rsidR="00883D91" w:rsidRPr="0089422D" w:rsidRDefault="00883D91">
      <w:pPr>
        <w:spacing w:before="5" w:line="200" w:lineRule="exact"/>
        <w:rPr>
          <w:rFonts w:asciiTheme="minorHAnsi" w:hAnsiTheme="minorHAnsi"/>
        </w:rPr>
      </w:pPr>
    </w:p>
    <w:p w14:paraId="5CFAE0B8" w14:textId="77777777" w:rsidR="00883D91" w:rsidRPr="0089422D" w:rsidRDefault="00701F6B">
      <w:pPr>
        <w:ind w:left="460"/>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7"/>
          <w:sz w:val="24"/>
          <w:szCs w:val="24"/>
        </w:rPr>
        <w:t xml:space="preserve"> </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cl</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us</w:t>
      </w:r>
    </w:p>
    <w:p w14:paraId="1F8BCBA3" w14:textId="77777777" w:rsidR="00883D91" w:rsidRPr="0089422D" w:rsidRDefault="00883D91">
      <w:pPr>
        <w:spacing w:line="200" w:lineRule="exact"/>
        <w:rPr>
          <w:rFonts w:asciiTheme="minorHAnsi" w:hAnsiTheme="minorHAnsi"/>
        </w:rPr>
      </w:pPr>
    </w:p>
    <w:p w14:paraId="510FE90E" w14:textId="77777777" w:rsidR="00883D91" w:rsidRPr="0089422D" w:rsidRDefault="00883D91">
      <w:pPr>
        <w:spacing w:line="200" w:lineRule="exact"/>
        <w:rPr>
          <w:rFonts w:asciiTheme="minorHAnsi" w:hAnsiTheme="minorHAnsi"/>
        </w:rPr>
      </w:pPr>
    </w:p>
    <w:p w14:paraId="6A6CAACE" w14:textId="77777777" w:rsidR="00883D91" w:rsidRPr="0089422D" w:rsidRDefault="00883D91">
      <w:pPr>
        <w:spacing w:line="200" w:lineRule="exact"/>
        <w:rPr>
          <w:rFonts w:asciiTheme="minorHAnsi" w:hAnsiTheme="minorHAnsi"/>
        </w:rPr>
      </w:pPr>
    </w:p>
    <w:p w14:paraId="65E1902D" w14:textId="77777777" w:rsidR="00883D91" w:rsidRPr="0089422D" w:rsidRDefault="00883D91">
      <w:pPr>
        <w:spacing w:line="200" w:lineRule="exact"/>
        <w:rPr>
          <w:rFonts w:asciiTheme="minorHAnsi" w:hAnsiTheme="minorHAnsi"/>
        </w:rPr>
      </w:pPr>
    </w:p>
    <w:p w14:paraId="19650B68" w14:textId="77777777" w:rsidR="00883D91" w:rsidRPr="0089422D" w:rsidRDefault="00883D91">
      <w:pPr>
        <w:spacing w:before="2" w:line="200" w:lineRule="exact"/>
        <w:rPr>
          <w:rFonts w:asciiTheme="minorHAnsi" w:hAnsiTheme="minorHAnsi"/>
        </w:rPr>
      </w:pPr>
    </w:p>
    <w:p w14:paraId="54734E53" w14:textId="77777777" w:rsidR="00883D91" w:rsidRPr="0089422D" w:rsidRDefault="00701F6B">
      <w:pPr>
        <w:ind w:left="460"/>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60"/>
          <w:sz w:val="24"/>
          <w:szCs w:val="24"/>
        </w:rPr>
        <w:t xml:space="preserve"> </w:t>
      </w:r>
      <w:r w:rsidRPr="0089422D">
        <w:rPr>
          <w:rFonts w:asciiTheme="minorHAnsi" w:eastAsia="Comic Sans MS" w:hAnsiTheme="minorHAnsi" w:cs="Comic Sans MS"/>
          <w:sz w:val="24"/>
          <w:szCs w:val="24"/>
        </w:rPr>
        <w:t>G</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gi a</w:t>
      </w:r>
      <w:r w:rsidRPr="0089422D">
        <w:rPr>
          <w:rFonts w:asciiTheme="minorHAnsi" w:eastAsia="Comic Sans MS" w:hAnsiTheme="minorHAnsi" w:cs="Comic Sans MS"/>
          <w:spacing w:val="-1"/>
          <w:sz w:val="24"/>
          <w:szCs w:val="24"/>
        </w:rPr>
        <w:t>pp</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atus</w:t>
      </w:r>
    </w:p>
    <w:p w14:paraId="6690B32C" w14:textId="77777777" w:rsidR="00883D91" w:rsidRPr="0089422D" w:rsidRDefault="00883D91">
      <w:pPr>
        <w:spacing w:line="200" w:lineRule="exact"/>
        <w:rPr>
          <w:rFonts w:asciiTheme="minorHAnsi" w:hAnsiTheme="minorHAnsi"/>
        </w:rPr>
      </w:pPr>
    </w:p>
    <w:p w14:paraId="583683D6" w14:textId="77777777" w:rsidR="00883D91" w:rsidRPr="0089422D" w:rsidRDefault="00883D91">
      <w:pPr>
        <w:spacing w:line="200" w:lineRule="exact"/>
        <w:rPr>
          <w:rFonts w:asciiTheme="minorHAnsi" w:hAnsiTheme="minorHAnsi"/>
        </w:rPr>
      </w:pPr>
    </w:p>
    <w:p w14:paraId="3E6C9550" w14:textId="77777777" w:rsidR="00883D91" w:rsidRPr="0089422D" w:rsidRDefault="00883D91">
      <w:pPr>
        <w:spacing w:line="200" w:lineRule="exact"/>
        <w:rPr>
          <w:rFonts w:asciiTheme="minorHAnsi" w:hAnsiTheme="minorHAnsi"/>
        </w:rPr>
      </w:pPr>
    </w:p>
    <w:p w14:paraId="66A8FF78" w14:textId="77777777" w:rsidR="00883D91" w:rsidRPr="0089422D" w:rsidRDefault="00883D91">
      <w:pPr>
        <w:spacing w:line="200" w:lineRule="exact"/>
        <w:rPr>
          <w:rFonts w:asciiTheme="minorHAnsi" w:hAnsiTheme="minorHAnsi"/>
        </w:rPr>
      </w:pPr>
    </w:p>
    <w:p w14:paraId="7C5D7D86" w14:textId="77777777" w:rsidR="00883D91" w:rsidRPr="0089422D" w:rsidRDefault="00883D91">
      <w:pPr>
        <w:spacing w:before="5" w:line="200" w:lineRule="exact"/>
        <w:rPr>
          <w:rFonts w:asciiTheme="minorHAnsi" w:hAnsiTheme="minorHAnsi"/>
        </w:rPr>
      </w:pPr>
    </w:p>
    <w:p w14:paraId="29A58334" w14:textId="77777777" w:rsidR="00883D91" w:rsidRPr="0089422D" w:rsidRDefault="00701F6B">
      <w:pPr>
        <w:spacing w:line="959" w:lineRule="auto"/>
        <w:ind w:left="460" w:right="7312"/>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69"/>
          <w:sz w:val="24"/>
          <w:szCs w:val="24"/>
        </w:rPr>
        <w:t xml:space="preserve"> </w:t>
      </w:r>
      <w:r w:rsidRPr="0089422D">
        <w:rPr>
          <w:rFonts w:asciiTheme="minorHAnsi" w:eastAsia="Comic Sans MS" w:hAnsiTheme="minorHAnsi" w:cs="Comic Sans MS"/>
          <w:sz w:val="24"/>
          <w:szCs w:val="24"/>
        </w:rPr>
        <w:t>Ly</w:t>
      </w:r>
      <w:r w:rsidRPr="0089422D">
        <w:rPr>
          <w:rFonts w:asciiTheme="minorHAnsi" w:eastAsia="Comic Sans MS" w:hAnsiTheme="minorHAnsi" w:cs="Comic Sans MS"/>
          <w:spacing w:val="1"/>
          <w:sz w:val="24"/>
          <w:szCs w:val="24"/>
        </w:rPr>
        <w:t>sos</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e</w:t>
      </w:r>
      <w:r w:rsidR="00EC5CD2">
        <w:rPr>
          <w:rFonts w:asciiTheme="minorHAnsi" w:eastAsia="Comic Sans MS" w:hAnsiTheme="minorHAnsi" w:cs="Comic Sans MS"/>
          <w:sz w:val="24"/>
          <w:szCs w:val="24"/>
        </w:rPr>
        <w:t xml:space="preserve"> </w:t>
      </w:r>
      <w:r w:rsidRPr="0089422D">
        <w:rPr>
          <w:rFonts w:asciiTheme="minorHAnsi" w:eastAsia="Comic Sans MS" w:hAnsiTheme="minorHAnsi" w:cs="Comic Sans MS"/>
          <w:sz w:val="24"/>
          <w:szCs w:val="24"/>
        </w:rPr>
        <w:t xml:space="preserve"> f) </w:t>
      </w:r>
      <w:r w:rsidRPr="0089422D">
        <w:rPr>
          <w:rFonts w:asciiTheme="minorHAnsi" w:eastAsia="Comic Sans MS" w:hAnsiTheme="minorHAnsi" w:cs="Comic Sans MS"/>
          <w:spacing w:val="7"/>
          <w:sz w:val="24"/>
          <w:szCs w:val="24"/>
        </w:rPr>
        <w:t xml:space="preserve"> </w:t>
      </w:r>
      <w:r w:rsidRPr="0089422D">
        <w:rPr>
          <w:rFonts w:asciiTheme="minorHAnsi" w:eastAsia="Comic Sans MS" w:hAnsiTheme="minorHAnsi" w:cs="Comic Sans MS"/>
          <w:sz w:val="24"/>
          <w:szCs w:val="24"/>
        </w:rPr>
        <w:t>Ri</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pacing w:val="1"/>
          <w:sz w:val="24"/>
          <w:szCs w:val="24"/>
        </w:rPr>
        <w:t>osom</w:t>
      </w:r>
      <w:r w:rsidRPr="0089422D">
        <w:rPr>
          <w:rFonts w:asciiTheme="minorHAnsi" w:eastAsia="Comic Sans MS" w:hAnsiTheme="minorHAnsi" w:cs="Comic Sans MS"/>
          <w:sz w:val="24"/>
          <w:szCs w:val="24"/>
        </w:rPr>
        <w:t>e</w:t>
      </w:r>
    </w:p>
    <w:p w14:paraId="4DA72FBE" w14:textId="77777777" w:rsidR="00883D91" w:rsidRPr="0089422D" w:rsidRDefault="00701F6B">
      <w:pPr>
        <w:spacing w:before="2"/>
        <w:ind w:left="460"/>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 xml:space="preserve">g) </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ugh</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pl</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sm</w:t>
      </w:r>
      <w:r w:rsidRPr="0089422D">
        <w:rPr>
          <w:rFonts w:asciiTheme="minorHAnsi" w:eastAsia="Comic Sans MS" w:hAnsiTheme="minorHAnsi" w:cs="Comic Sans MS"/>
          <w:sz w:val="24"/>
          <w:szCs w:val="24"/>
        </w:rPr>
        <w:t>ic</w:t>
      </w:r>
      <w:r w:rsidRPr="0089422D">
        <w:rPr>
          <w:rFonts w:asciiTheme="minorHAnsi" w:eastAsia="Comic Sans MS" w:hAnsiTheme="minorHAnsi" w:cs="Comic Sans MS"/>
          <w:spacing w:val="-3"/>
          <w:sz w:val="24"/>
          <w:szCs w:val="24"/>
        </w:rPr>
        <w:t xml:space="preserve"> </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z w:val="24"/>
          <w:szCs w:val="24"/>
        </w:rPr>
        <w:t>ti</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um</w:t>
      </w:r>
    </w:p>
    <w:p w14:paraId="21DF5B4D" w14:textId="77777777" w:rsidR="00883D91" w:rsidRPr="0089422D" w:rsidRDefault="00883D91">
      <w:pPr>
        <w:spacing w:line="200" w:lineRule="exact"/>
        <w:rPr>
          <w:rFonts w:asciiTheme="minorHAnsi" w:hAnsiTheme="minorHAnsi"/>
        </w:rPr>
      </w:pPr>
    </w:p>
    <w:p w14:paraId="10BE5332" w14:textId="77777777" w:rsidR="00883D91" w:rsidRPr="0089422D" w:rsidRDefault="00883D91">
      <w:pPr>
        <w:spacing w:line="200" w:lineRule="exact"/>
        <w:rPr>
          <w:rFonts w:asciiTheme="minorHAnsi" w:hAnsiTheme="minorHAnsi"/>
        </w:rPr>
      </w:pPr>
    </w:p>
    <w:p w14:paraId="708A5DCF" w14:textId="77777777" w:rsidR="00883D91" w:rsidRPr="0089422D" w:rsidRDefault="00883D91">
      <w:pPr>
        <w:spacing w:line="200" w:lineRule="exact"/>
        <w:rPr>
          <w:rFonts w:asciiTheme="minorHAnsi" w:hAnsiTheme="minorHAnsi"/>
        </w:rPr>
      </w:pPr>
    </w:p>
    <w:p w14:paraId="073DB455" w14:textId="77777777" w:rsidR="00883D91" w:rsidRPr="0089422D" w:rsidRDefault="00883D91">
      <w:pPr>
        <w:spacing w:line="200" w:lineRule="exact"/>
        <w:rPr>
          <w:rFonts w:asciiTheme="minorHAnsi" w:hAnsiTheme="minorHAnsi"/>
        </w:rPr>
      </w:pPr>
    </w:p>
    <w:p w14:paraId="653BC42B" w14:textId="77777777" w:rsidR="00883D91" w:rsidRPr="0089422D" w:rsidRDefault="00883D91">
      <w:pPr>
        <w:spacing w:before="2" w:line="200" w:lineRule="exact"/>
        <w:rPr>
          <w:rFonts w:asciiTheme="minorHAnsi" w:hAnsiTheme="minorHAnsi"/>
        </w:rPr>
      </w:pPr>
    </w:p>
    <w:p w14:paraId="40E194AA" w14:textId="44049E2F" w:rsidR="00883D91" w:rsidRPr="0089422D" w:rsidRDefault="00EC5CD2">
      <w:pPr>
        <w:ind w:left="460" w:right="683" w:hanging="360"/>
        <w:rPr>
          <w:rFonts w:asciiTheme="minorHAnsi" w:eastAsia="Comic Sans MS" w:hAnsiTheme="minorHAnsi" w:cs="Comic Sans MS"/>
          <w:sz w:val="24"/>
          <w:szCs w:val="24"/>
        </w:rPr>
        <w:sectPr w:rsidR="00883D91" w:rsidRPr="0089422D">
          <w:pgSz w:w="11920" w:h="16840"/>
          <w:pgMar w:top="960" w:right="1320" w:bottom="280" w:left="1340" w:header="732" w:footer="0" w:gutter="0"/>
          <w:cols w:space="720"/>
        </w:sectPr>
      </w:pPr>
      <w:r w:rsidRPr="0089422D">
        <w:rPr>
          <w:rFonts w:asciiTheme="minorHAnsi" w:hAnsiTheme="minorHAnsi"/>
          <w:noProof/>
          <w:lang w:val="en-GB" w:eastAsia="en-GB"/>
        </w:rPr>
        <mc:AlternateContent>
          <mc:Choice Requires="wps">
            <w:drawing>
              <wp:anchor distT="0" distB="0" distL="114300" distR="114300" simplePos="0" relativeHeight="251628544" behindDoc="1" locked="0" layoutInCell="1" allowOverlap="1" wp14:anchorId="05DCAA6C" wp14:editId="7D829A24">
                <wp:simplePos x="0" y="0"/>
                <wp:positionH relativeFrom="page">
                  <wp:posOffset>1297172</wp:posOffset>
                </wp:positionH>
                <wp:positionV relativeFrom="paragraph">
                  <wp:posOffset>629447</wp:posOffset>
                </wp:positionV>
                <wp:extent cx="6007395" cy="2732568"/>
                <wp:effectExtent l="0" t="0" r="12700" b="10795"/>
                <wp:wrapNone/>
                <wp:docPr id="7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395" cy="2732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165" w:type="dxa"/>
                              <w:tblLayout w:type="fixed"/>
                              <w:tblCellMar>
                                <w:left w:w="0" w:type="dxa"/>
                                <w:right w:w="0" w:type="dxa"/>
                              </w:tblCellMar>
                              <w:tblLook w:val="01E0" w:firstRow="1" w:lastRow="1" w:firstColumn="1" w:lastColumn="1" w:noHBand="0" w:noVBand="0"/>
                            </w:tblPr>
                            <w:tblGrid>
                              <w:gridCol w:w="2462"/>
                              <w:gridCol w:w="2681"/>
                              <w:gridCol w:w="4022"/>
                            </w:tblGrid>
                            <w:tr w:rsidR="00E81CD5" w14:paraId="5F7225BA" w14:textId="77777777" w:rsidTr="00EC5CD2">
                              <w:trPr>
                                <w:trHeight w:hRule="exact" w:val="634"/>
                              </w:trPr>
                              <w:tc>
                                <w:tcPr>
                                  <w:tcW w:w="2462" w:type="dxa"/>
                                  <w:tcBorders>
                                    <w:top w:val="single" w:sz="5" w:space="0" w:color="000000"/>
                                    <w:left w:val="single" w:sz="5" w:space="0" w:color="000000"/>
                                    <w:bottom w:val="single" w:sz="5" w:space="0" w:color="000000"/>
                                    <w:right w:val="single" w:sz="5" w:space="0" w:color="000000"/>
                                  </w:tcBorders>
                                </w:tcPr>
                                <w:p w14:paraId="55146473"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U</w:t>
                                  </w:r>
                                  <w:r>
                                    <w:rPr>
                                      <w:rFonts w:ascii="Comic Sans MS" w:eastAsia="Comic Sans MS" w:hAnsi="Comic Sans MS" w:cs="Comic Sans MS"/>
                                      <w:spacing w:val="-1"/>
                                      <w:sz w:val="24"/>
                                      <w:szCs w:val="24"/>
                                    </w:rPr>
                                    <w:t>n</w:t>
                                  </w:r>
                                  <w:r>
                                    <w:rPr>
                                      <w:rFonts w:ascii="Comic Sans MS" w:eastAsia="Comic Sans MS" w:hAnsi="Comic Sans MS" w:cs="Comic Sans MS"/>
                                      <w:sz w:val="24"/>
                                      <w:szCs w:val="24"/>
                                    </w:rPr>
                                    <w:t>it</w:t>
                                  </w:r>
                                </w:p>
                              </w:tc>
                              <w:tc>
                                <w:tcPr>
                                  <w:tcW w:w="2681" w:type="dxa"/>
                                  <w:tcBorders>
                                    <w:top w:val="single" w:sz="5" w:space="0" w:color="000000"/>
                                    <w:left w:val="single" w:sz="5" w:space="0" w:color="000000"/>
                                    <w:bottom w:val="single" w:sz="5" w:space="0" w:color="000000"/>
                                    <w:right w:val="single" w:sz="5" w:space="0" w:color="000000"/>
                                  </w:tcBorders>
                                </w:tcPr>
                                <w:p w14:paraId="0A5E6F3D"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S</w:t>
                                  </w:r>
                                  <w:r>
                                    <w:rPr>
                                      <w:rFonts w:ascii="Comic Sans MS" w:eastAsia="Comic Sans MS" w:hAnsi="Comic Sans MS" w:cs="Comic Sans MS"/>
                                      <w:sz w:val="24"/>
                                      <w:szCs w:val="24"/>
                                    </w:rPr>
                                    <w:t>y</w:t>
                                  </w:r>
                                  <w:r>
                                    <w:rPr>
                                      <w:rFonts w:ascii="Comic Sans MS" w:eastAsia="Comic Sans MS" w:hAnsi="Comic Sans MS" w:cs="Comic Sans MS"/>
                                      <w:spacing w:val="1"/>
                                      <w:sz w:val="24"/>
                                      <w:szCs w:val="24"/>
                                    </w:rPr>
                                    <w:t>m</w:t>
                                  </w:r>
                                  <w:r>
                                    <w:rPr>
                                      <w:rFonts w:ascii="Comic Sans MS" w:eastAsia="Comic Sans MS" w:hAnsi="Comic Sans MS" w:cs="Comic Sans MS"/>
                                      <w:spacing w:val="-1"/>
                                      <w:sz w:val="24"/>
                                      <w:szCs w:val="24"/>
                                    </w:rPr>
                                    <w:t>b</w:t>
                                  </w:r>
                                  <w:r>
                                    <w:rPr>
                                      <w:rFonts w:ascii="Comic Sans MS" w:eastAsia="Comic Sans MS" w:hAnsi="Comic Sans MS" w:cs="Comic Sans MS"/>
                                      <w:spacing w:val="1"/>
                                      <w:sz w:val="24"/>
                                      <w:szCs w:val="24"/>
                                    </w:rPr>
                                    <w:t>o</w:t>
                                  </w:r>
                                  <w:r>
                                    <w:rPr>
                                      <w:rFonts w:ascii="Comic Sans MS" w:eastAsia="Comic Sans MS" w:hAnsi="Comic Sans MS" w:cs="Comic Sans MS"/>
                                      <w:sz w:val="24"/>
                                      <w:szCs w:val="24"/>
                                    </w:rPr>
                                    <w:t>l</w:t>
                                  </w:r>
                                </w:p>
                              </w:tc>
                              <w:tc>
                                <w:tcPr>
                                  <w:tcW w:w="4022" w:type="dxa"/>
                                  <w:tcBorders>
                                    <w:top w:val="single" w:sz="5" w:space="0" w:color="000000"/>
                                    <w:left w:val="single" w:sz="5" w:space="0" w:color="000000"/>
                                    <w:bottom w:val="single" w:sz="5" w:space="0" w:color="000000"/>
                                    <w:right w:val="single" w:sz="5" w:space="0" w:color="000000"/>
                                  </w:tcBorders>
                                </w:tcPr>
                                <w:p w14:paraId="63DE3A5E"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E</w:t>
                                  </w:r>
                                  <w:r>
                                    <w:rPr>
                                      <w:rFonts w:ascii="Comic Sans MS" w:eastAsia="Comic Sans MS" w:hAnsi="Comic Sans MS" w:cs="Comic Sans MS"/>
                                      <w:sz w:val="24"/>
                                      <w:szCs w:val="24"/>
                                    </w:rPr>
                                    <w:t>qui</w:t>
                                  </w:r>
                                  <w:r>
                                    <w:rPr>
                                      <w:rFonts w:ascii="Comic Sans MS" w:eastAsia="Comic Sans MS" w:hAnsi="Comic Sans MS" w:cs="Comic Sans MS"/>
                                      <w:spacing w:val="1"/>
                                      <w:sz w:val="24"/>
                                      <w:szCs w:val="24"/>
                                    </w:rPr>
                                    <w:t>v</w:t>
                                  </w:r>
                                  <w:r>
                                    <w:rPr>
                                      <w:rFonts w:ascii="Comic Sans MS" w:eastAsia="Comic Sans MS" w:hAnsi="Comic Sans MS" w:cs="Comic Sans MS"/>
                                      <w:sz w:val="24"/>
                                      <w:szCs w:val="24"/>
                                    </w:rPr>
                                    <w:t>a</w:t>
                                  </w:r>
                                  <w:r>
                                    <w:rPr>
                                      <w:rFonts w:ascii="Comic Sans MS" w:eastAsia="Comic Sans MS" w:hAnsi="Comic Sans MS" w:cs="Comic Sans MS"/>
                                      <w:spacing w:val="-1"/>
                                      <w:sz w:val="24"/>
                                      <w:szCs w:val="24"/>
                                    </w:rPr>
                                    <w:t>l</w:t>
                                  </w:r>
                                  <w:r>
                                    <w:rPr>
                                      <w:rFonts w:ascii="Comic Sans MS" w:eastAsia="Comic Sans MS" w:hAnsi="Comic Sans MS" w:cs="Comic Sans MS"/>
                                      <w:sz w:val="24"/>
                                      <w:szCs w:val="24"/>
                                    </w:rPr>
                                    <w:t>e</w:t>
                                  </w:r>
                                  <w:r>
                                    <w:rPr>
                                      <w:rFonts w:ascii="Comic Sans MS" w:eastAsia="Comic Sans MS" w:hAnsi="Comic Sans MS" w:cs="Comic Sans MS"/>
                                      <w:spacing w:val="-1"/>
                                      <w:sz w:val="24"/>
                                      <w:szCs w:val="24"/>
                                    </w:rPr>
                                    <w:t>n</w:t>
                                  </w:r>
                                  <w:r>
                                    <w:rPr>
                                      <w:rFonts w:ascii="Comic Sans MS" w:eastAsia="Comic Sans MS" w:hAnsi="Comic Sans MS" w:cs="Comic Sans MS"/>
                                      <w:sz w:val="24"/>
                                      <w:szCs w:val="24"/>
                                    </w:rPr>
                                    <w:t xml:space="preserve">t in </w:t>
                                  </w:r>
                                  <w:r>
                                    <w:rPr>
                                      <w:rFonts w:ascii="Comic Sans MS" w:eastAsia="Comic Sans MS" w:hAnsi="Comic Sans MS" w:cs="Comic Sans MS"/>
                                      <w:spacing w:val="1"/>
                                      <w:sz w:val="24"/>
                                      <w:szCs w:val="24"/>
                                    </w:rPr>
                                    <w:t>m</w:t>
                                  </w:r>
                                  <w:r>
                                    <w:rPr>
                                      <w:rFonts w:ascii="Comic Sans MS" w:eastAsia="Comic Sans MS" w:hAnsi="Comic Sans MS" w:cs="Comic Sans MS"/>
                                      <w:sz w:val="24"/>
                                      <w:szCs w:val="24"/>
                                    </w:rPr>
                                    <w:t>et</w:t>
                                  </w:r>
                                  <w:r>
                                    <w:rPr>
                                      <w:rFonts w:ascii="Comic Sans MS" w:eastAsia="Comic Sans MS" w:hAnsi="Comic Sans MS" w:cs="Comic Sans MS"/>
                                      <w:spacing w:val="2"/>
                                      <w:sz w:val="24"/>
                                      <w:szCs w:val="24"/>
                                    </w:rPr>
                                    <w:t>r</w:t>
                                  </w:r>
                                  <w:r>
                                    <w:rPr>
                                      <w:rFonts w:ascii="Comic Sans MS" w:eastAsia="Comic Sans MS" w:hAnsi="Comic Sans MS" w:cs="Comic Sans MS"/>
                                      <w:sz w:val="24"/>
                                      <w:szCs w:val="24"/>
                                    </w:rPr>
                                    <w:t>es in standard form (m)</w:t>
                                  </w:r>
                                </w:p>
                              </w:tc>
                            </w:tr>
                            <w:tr w:rsidR="00E81CD5" w14:paraId="3B060443" w14:textId="77777777" w:rsidTr="00EC5CD2">
                              <w:trPr>
                                <w:trHeight w:hRule="exact" w:val="629"/>
                              </w:trPr>
                              <w:tc>
                                <w:tcPr>
                                  <w:tcW w:w="2462" w:type="dxa"/>
                                  <w:tcBorders>
                                    <w:top w:val="single" w:sz="5" w:space="0" w:color="000000"/>
                                    <w:left w:val="single" w:sz="5" w:space="0" w:color="000000"/>
                                    <w:bottom w:val="single" w:sz="5" w:space="0" w:color="000000"/>
                                    <w:right w:val="single" w:sz="5" w:space="0" w:color="000000"/>
                                  </w:tcBorders>
                                </w:tcPr>
                                <w:p w14:paraId="391E3AE5"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2"/>
                                      <w:sz w:val="24"/>
                                      <w:szCs w:val="24"/>
                                    </w:rPr>
                                    <w:t>k</w:t>
                                  </w:r>
                                  <w:r>
                                    <w:rPr>
                                      <w:rFonts w:ascii="Comic Sans MS" w:eastAsia="Comic Sans MS" w:hAnsi="Comic Sans MS" w:cs="Comic Sans MS"/>
                                      <w:sz w:val="24"/>
                                      <w:szCs w:val="24"/>
                                    </w:rPr>
                                    <w:t>i</w:t>
                                  </w:r>
                                  <w:r>
                                    <w:rPr>
                                      <w:rFonts w:ascii="Comic Sans MS" w:eastAsia="Comic Sans MS" w:hAnsi="Comic Sans MS" w:cs="Comic Sans MS"/>
                                      <w:spacing w:val="-1"/>
                                      <w:sz w:val="24"/>
                                      <w:szCs w:val="24"/>
                                    </w:rPr>
                                    <w:t>l</w:t>
                                  </w:r>
                                  <w:r>
                                    <w:rPr>
                                      <w:rFonts w:ascii="Comic Sans MS" w:eastAsia="Comic Sans MS" w:hAnsi="Comic Sans MS" w:cs="Comic Sans MS"/>
                                      <w:spacing w:val="1"/>
                                      <w:sz w:val="24"/>
                                      <w:szCs w:val="24"/>
                                    </w:rPr>
                                    <w:t>om</w:t>
                                  </w:r>
                                  <w:r>
                                    <w:rPr>
                                      <w:rFonts w:ascii="Comic Sans MS" w:eastAsia="Comic Sans MS" w:hAnsi="Comic Sans MS" w:cs="Comic Sans MS"/>
                                      <w:sz w:val="24"/>
                                      <w:szCs w:val="24"/>
                                    </w:rPr>
                                    <w:t>e</w:t>
                                  </w:r>
                                  <w:r>
                                    <w:rPr>
                                      <w:rFonts w:ascii="Comic Sans MS" w:eastAsia="Comic Sans MS" w:hAnsi="Comic Sans MS" w:cs="Comic Sans MS"/>
                                      <w:spacing w:val="-3"/>
                                      <w:sz w:val="24"/>
                                      <w:szCs w:val="24"/>
                                    </w:rPr>
                                    <w:t>t</w:t>
                                  </w:r>
                                  <w:r>
                                    <w:rPr>
                                      <w:rFonts w:ascii="Comic Sans MS" w:eastAsia="Comic Sans MS" w:hAnsi="Comic Sans MS" w:cs="Comic Sans MS"/>
                                      <w:sz w:val="24"/>
                                      <w:szCs w:val="24"/>
                                    </w:rPr>
                                    <w:t>re</w:t>
                                  </w:r>
                                </w:p>
                              </w:tc>
                              <w:tc>
                                <w:tcPr>
                                  <w:tcW w:w="2681" w:type="dxa"/>
                                  <w:tcBorders>
                                    <w:top w:val="single" w:sz="5" w:space="0" w:color="000000"/>
                                    <w:left w:val="single" w:sz="5" w:space="0" w:color="000000"/>
                                    <w:bottom w:val="single" w:sz="5" w:space="0" w:color="000000"/>
                                    <w:right w:val="single" w:sz="5" w:space="0" w:color="000000"/>
                                  </w:tcBorders>
                                </w:tcPr>
                                <w:p w14:paraId="57C6335D"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2"/>
                                      <w:sz w:val="24"/>
                                      <w:szCs w:val="24"/>
                                    </w:rPr>
                                    <w:t>k</w:t>
                                  </w:r>
                                  <w:r>
                                    <w:rPr>
                                      <w:rFonts w:ascii="Comic Sans MS" w:eastAsia="Comic Sans MS" w:hAnsi="Comic Sans MS" w:cs="Comic Sans MS"/>
                                      <w:sz w:val="24"/>
                                      <w:szCs w:val="24"/>
                                    </w:rPr>
                                    <w:t>m</w:t>
                                  </w:r>
                                </w:p>
                              </w:tc>
                              <w:tc>
                                <w:tcPr>
                                  <w:tcW w:w="4022" w:type="dxa"/>
                                  <w:tcBorders>
                                    <w:top w:val="single" w:sz="5" w:space="0" w:color="000000"/>
                                    <w:left w:val="single" w:sz="5" w:space="0" w:color="000000"/>
                                    <w:bottom w:val="single" w:sz="5" w:space="0" w:color="000000"/>
                                    <w:right w:val="single" w:sz="5" w:space="0" w:color="000000"/>
                                  </w:tcBorders>
                                </w:tcPr>
                                <w:p w14:paraId="69AD5E42" w14:textId="77777777" w:rsidR="00E81CD5" w:rsidRDefault="00E81CD5">
                                  <w:pPr>
                                    <w:spacing w:line="320" w:lineRule="exact"/>
                                    <w:ind w:left="102"/>
                                    <w:rPr>
                                      <w:rFonts w:ascii="Comic Sans MS" w:eastAsia="Comic Sans MS" w:hAnsi="Comic Sans MS" w:cs="Comic Sans MS"/>
                                      <w:sz w:val="16"/>
                                      <w:szCs w:val="16"/>
                                    </w:rPr>
                                  </w:pPr>
                                  <w:r>
                                    <w:rPr>
                                      <w:rFonts w:ascii="Comic Sans MS" w:eastAsia="Comic Sans MS" w:hAnsi="Comic Sans MS" w:cs="Comic Sans MS"/>
                                      <w:sz w:val="24"/>
                                      <w:szCs w:val="24"/>
                                    </w:rPr>
                                    <w:t>1 x 10</w:t>
                                  </w:r>
                                  <w:r>
                                    <w:rPr>
                                      <w:rFonts w:ascii="Comic Sans MS" w:eastAsia="Comic Sans MS" w:hAnsi="Comic Sans MS" w:cs="Comic Sans MS"/>
                                      <w:position w:val="11"/>
                                      <w:sz w:val="16"/>
                                      <w:szCs w:val="16"/>
                                    </w:rPr>
                                    <w:t>3</w:t>
                                  </w:r>
                                </w:p>
                              </w:tc>
                            </w:tr>
                            <w:tr w:rsidR="00E81CD5" w14:paraId="5F7E69D7" w14:textId="77777777" w:rsidTr="00EC5CD2">
                              <w:trPr>
                                <w:trHeight w:hRule="exact" w:val="634"/>
                              </w:trPr>
                              <w:tc>
                                <w:tcPr>
                                  <w:tcW w:w="2462" w:type="dxa"/>
                                  <w:tcBorders>
                                    <w:top w:val="single" w:sz="5" w:space="0" w:color="000000"/>
                                    <w:left w:val="single" w:sz="5" w:space="0" w:color="000000"/>
                                    <w:bottom w:val="single" w:sz="5" w:space="0" w:color="000000"/>
                                    <w:right w:val="single" w:sz="5" w:space="0" w:color="000000"/>
                                  </w:tcBorders>
                                </w:tcPr>
                                <w:p w14:paraId="70DE4299"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m</w:t>
                                  </w:r>
                                  <w:r>
                                    <w:rPr>
                                      <w:rFonts w:ascii="Comic Sans MS" w:eastAsia="Comic Sans MS" w:hAnsi="Comic Sans MS" w:cs="Comic Sans MS"/>
                                      <w:sz w:val="24"/>
                                      <w:szCs w:val="24"/>
                                    </w:rPr>
                                    <w:t>etre</w:t>
                                  </w:r>
                                </w:p>
                              </w:tc>
                              <w:tc>
                                <w:tcPr>
                                  <w:tcW w:w="2681" w:type="dxa"/>
                                  <w:tcBorders>
                                    <w:top w:val="single" w:sz="5" w:space="0" w:color="000000"/>
                                    <w:left w:val="single" w:sz="5" w:space="0" w:color="000000"/>
                                    <w:bottom w:val="single" w:sz="5" w:space="0" w:color="000000"/>
                                    <w:right w:val="single" w:sz="5" w:space="0" w:color="000000"/>
                                  </w:tcBorders>
                                </w:tcPr>
                                <w:p w14:paraId="19ADD3A2" w14:textId="77777777" w:rsidR="00E81CD5" w:rsidRDefault="00E81CD5"/>
                              </w:tc>
                              <w:tc>
                                <w:tcPr>
                                  <w:tcW w:w="4022" w:type="dxa"/>
                                  <w:tcBorders>
                                    <w:top w:val="single" w:sz="5" w:space="0" w:color="000000"/>
                                    <w:left w:val="single" w:sz="5" w:space="0" w:color="000000"/>
                                    <w:bottom w:val="single" w:sz="5" w:space="0" w:color="000000"/>
                                    <w:right w:val="single" w:sz="5" w:space="0" w:color="000000"/>
                                  </w:tcBorders>
                                </w:tcPr>
                                <w:p w14:paraId="3C9C9EA1" w14:textId="77777777" w:rsidR="00E81CD5" w:rsidRDefault="00E81CD5"/>
                              </w:tc>
                            </w:tr>
                            <w:tr w:rsidR="00E81CD5" w14:paraId="4D8D9723" w14:textId="77777777" w:rsidTr="00EC5CD2">
                              <w:trPr>
                                <w:trHeight w:hRule="exact" w:val="629"/>
                              </w:trPr>
                              <w:tc>
                                <w:tcPr>
                                  <w:tcW w:w="2462" w:type="dxa"/>
                                  <w:tcBorders>
                                    <w:top w:val="single" w:sz="5" w:space="0" w:color="000000"/>
                                    <w:left w:val="single" w:sz="5" w:space="0" w:color="000000"/>
                                    <w:bottom w:val="single" w:sz="5" w:space="0" w:color="000000"/>
                                    <w:right w:val="single" w:sz="5" w:space="0" w:color="000000"/>
                                  </w:tcBorders>
                                </w:tcPr>
                                <w:p w14:paraId="0FAF57C4" w14:textId="77777777" w:rsidR="00E81CD5" w:rsidRDefault="00E81CD5"/>
                              </w:tc>
                              <w:tc>
                                <w:tcPr>
                                  <w:tcW w:w="2681" w:type="dxa"/>
                                  <w:tcBorders>
                                    <w:top w:val="single" w:sz="5" w:space="0" w:color="000000"/>
                                    <w:left w:val="single" w:sz="5" w:space="0" w:color="000000"/>
                                    <w:bottom w:val="single" w:sz="5" w:space="0" w:color="000000"/>
                                    <w:right w:val="single" w:sz="5" w:space="0" w:color="000000"/>
                                  </w:tcBorders>
                                </w:tcPr>
                                <w:p w14:paraId="54C6BAF1"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m</w:t>
                                  </w:r>
                                  <w:r>
                                    <w:rPr>
                                      <w:rFonts w:ascii="Comic Sans MS" w:eastAsia="Comic Sans MS" w:hAnsi="Comic Sans MS" w:cs="Comic Sans MS"/>
                                      <w:sz w:val="24"/>
                                      <w:szCs w:val="24"/>
                                    </w:rPr>
                                    <w:t>m</w:t>
                                  </w:r>
                                </w:p>
                              </w:tc>
                              <w:tc>
                                <w:tcPr>
                                  <w:tcW w:w="4022" w:type="dxa"/>
                                  <w:tcBorders>
                                    <w:top w:val="single" w:sz="5" w:space="0" w:color="000000"/>
                                    <w:left w:val="single" w:sz="5" w:space="0" w:color="000000"/>
                                    <w:bottom w:val="single" w:sz="5" w:space="0" w:color="000000"/>
                                    <w:right w:val="single" w:sz="5" w:space="0" w:color="000000"/>
                                  </w:tcBorders>
                                </w:tcPr>
                                <w:p w14:paraId="66FE86FD" w14:textId="77777777" w:rsidR="00E81CD5" w:rsidRDefault="00E81CD5">
                                  <w:pPr>
                                    <w:spacing w:line="320" w:lineRule="exact"/>
                                    <w:ind w:left="102"/>
                                    <w:rPr>
                                      <w:rFonts w:ascii="Comic Sans MS" w:eastAsia="Comic Sans MS" w:hAnsi="Comic Sans MS" w:cs="Comic Sans MS"/>
                                      <w:sz w:val="16"/>
                                      <w:szCs w:val="16"/>
                                    </w:rPr>
                                  </w:pPr>
                                  <w:r>
                                    <w:rPr>
                                      <w:rFonts w:ascii="Comic Sans MS" w:eastAsia="Comic Sans MS" w:hAnsi="Comic Sans MS" w:cs="Comic Sans MS"/>
                                      <w:sz w:val="24"/>
                                      <w:szCs w:val="24"/>
                                    </w:rPr>
                                    <w:t>1 x 10</w:t>
                                  </w:r>
                                  <w:r>
                                    <w:rPr>
                                      <w:rFonts w:ascii="Comic Sans MS" w:eastAsia="Comic Sans MS" w:hAnsi="Comic Sans MS" w:cs="Comic Sans MS"/>
                                      <w:spacing w:val="-2"/>
                                      <w:position w:val="11"/>
                                      <w:sz w:val="16"/>
                                      <w:szCs w:val="16"/>
                                    </w:rPr>
                                    <w:t>-</w:t>
                                  </w:r>
                                  <w:r>
                                    <w:rPr>
                                      <w:rFonts w:ascii="Comic Sans MS" w:eastAsia="Comic Sans MS" w:hAnsi="Comic Sans MS" w:cs="Comic Sans MS"/>
                                      <w:position w:val="11"/>
                                      <w:sz w:val="16"/>
                                      <w:szCs w:val="16"/>
                                    </w:rPr>
                                    <w:t>3</w:t>
                                  </w:r>
                                </w:p>
                              </w:tc>
                            </w:tr>
                            <w:tr w:rsidR="00E81CD5" w14:paraId="5D163993" w14:textId="77777777" w:rsidTr="00EC5CD2">
                              <w:trPr>
                                <w:trHeight w:hRule="exact" w:val="634"/>
                              </w:trPr>
                              <w:tc>
                                <w:tcPr>
                                  <w:tcW w:w="2462" w:type="dxa"/>
                                  <w:tcBorders>
                                    <w:top w:val="single" w:sz="5" w:space="0" w:color="000000"/>
                                    <w:left w:val="single" w:sz="5" w:space="0" w:color="000000"/>
                                    <w:bottom w:val="single" w:sz="5" w:space="0" w:color="000000"/>
                                    <w:right w:val="single" w:sz="5" w:space="0" w:color="000000"/>
                                  </w:tcBorders>
                                </w:tcPr>
                                <w:p w14:paraId="4BEC03E3"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m</w:t>
                                  </w:r>
                                  <w:r>
                                    <w:rPr>
                                      <w:rFonts w:ascii="Comic Sans MS" w:eastAsia="Comic Sans MS" w:hAnsi="Comic Sans MS" w:cs="Comic Sans MS"/>
                                      <w:sz w:val="24"/>
                                      <w:szCs w:val="24"/>
                                    </w:rPr>
                                    <w:t>i</w:t>
                                  </w:r>
                                  <w:r>
                                    <w:rPr>
                                      <w:rFonts w:ascii="Comic Sans MS" w:eastAsia="Comic Sans MS" w:hAnsi="Comic Sans MS" w:cs="Comic Sans MS"/>
                                      <w:spacing w:val="-1"/>
                                      <w:sz w:val="24"/>
                                      <w:szCs w:val="24"/>
                                    </w:rPr>
                                    <w:t>c</w:t>
                                  </w:r>
                                  <w:r>
                                    <w:rPr>
                                      <w:rFonts w:ascii="Comic Sans MS" w:eastAsia="Comic Sans MS" w:hAnsi="Comic Sans MS" w:cs="Comic Sans MS"/>
                                      <w:spacing w:val="2"/>
                                      <w:sz w:val="24"/>
                                      <w:szCs w:val="24"/>
                                    </w:rPr>
                                    <w:t>r</w:t>
                                  </w:r>
                                  <w:r>
                                    <w:rPr>
                                      <w:rFonts w:ascii="Comic Sans MS" w:eastAsia="Comic Sans MS" w:hAnsi="Comic Sans MS" w:cs="Comic Sans MS"/>
                                      <w:spacing w:val="-1"/>
                                      <w:sz w:val="24"/>
                                      <w:szCs w:val="24"/>
                                    </w:rPr>
                                    <w:t>o</w:t>
                                  </w:r>
                                  <w:r>
                                    <w:rPr>
                                      <w:rFonts w:ascii="Comic Sans MS" w:eastAsia="Comic Sans MS" w:hAnsi="Comic Sans MS" w:cs="Comic Sans MS"/>
                                      <w:spacing w:val="1"/>
                                      <w:sz w:val="24"/>
                                      <w:szCs w:val="24"/>
                                    </w:rPr>
                                    <w:t>m</w:t>
                                  </w:r>
                                  <w:r>
                                    <w:rPr>
                                      <w:rFonts w:ascii="Comic Sans MS" w:eastAsia="Comic Sans MS" w:hAnsi="Comic Sans MS" w:cs="Comic Sans MS"/>
                                      <w:sz w:val="24"/>
                                      <w:szCs w:val="24"/>
                                    </w:rPr>
                                    <w:t>e</w:t>
                                  </w:r>
                                  <w:r>
                                    <w:rPr>
                                      <w:rFonts w:ascii="Comic Sans MS" w:eastAsia="Comic Sans MS" w:hAnsi="Comic Sans MS" w:cs="Comic Sans MS"/>
                                      <w:spacing w:val="-3"/>
                                      <w:sz w:val="24"/>
                                      <w:szCs w:val="24"/>
                                    </w:rPr>
                                    <w:t>t</w:t>
                                  </w:r>
                                  <w:r>
                                    <w:rPr>
                                      <w:rFonts w:ascii="Comic Sans MS" w:eastAsia="Comic Sans MS" w:hAnsi="Comic Sans MS" w:cs="Comic Sans MS"/>
                                      <w:spacing w:val="2"/>
                                      <w:sz w:val="24"/>
                                      <w:szCs w:val="24"/>
                                    </w:rPr>
                                    <w:t>r</w:t>
                                  </w:r>
                                  <w:r>
                                    <w:rPr>
                                      <w:rFonts w:ascii="Comic Sans MS" w:eastAsia="Comic Sans MS" w:hAnsi="Comic Sans MS" w:cs="Comic Sans MS"/>
                                      <w:sz w:val="24"/>
                                      <w:szCs w:val="24"/>
                                    </w:rPr>
                                    <w:t>e</w:t>
                                  </w:r>
                                </w:p>
                              </w:tc>
                              <w:tc>
                                <w:tcPr>
                                  <w:tcW w:w="2681" w:type="dxa"/>
                                  <w:tcBorders>
                                    <w:top w:val="single" w:sz="5" w:space="0" w:color="000000"/>
                                    <w:left w:val="single" w:sz="5" w:space="0" w:color="000000"/>
                                    <w:bottom w:val="single" w:sz="5" w:space="0" w:color="000000"/>
                                    <w:right w:val="single" w:sz="5" w:space="0" w:color="000000"/>
                                  </w:tcBorders>
                                </w:tcPr>
                                <w:p w14:paraId="385E0411" w14:textId="77777777" w:rsidR="00E81CD5" w:rsidRDefault="00E81CD5"/>
                              </w:tc>
                              <w:tc>
                                <w:tcPr>
                                  <w:tcW w:w="4022" w:type="dxa"/>
                                  <w:tcBorders>
                                    <w:top w:val="single" w:sz="5" w:space="0" w:color="000000"/>
                                    <w:left w:val="single" w:sz="5" w:space="0" w:color="000000"/>
                                    <w:bottom w:val="single" w:sz="5" w:space="0" w:color="000000"/>
                                    <w:right w:val="single" w:sz="5" w:space="0" w:color="000000"/>
                                  </w:tcBorders>
                                </w:tcPr>
                                <w:p w14:paraId="09CEC989" w14:textId="77777777" w:rsidR="00E81CD5" w:rsidRDefault="00E81CD5">
                                  <w:pPr>
                                    <w:spacing w:line="320" w:lineRule="exact"/>
                                    <w:ind w:left="102"/>
                                    <w:rPr>
                                      <w:rFonts w:ascii="Comic Sans MS" w:eastAsia="Comic Sans MS" w:hAnsi="Comic Sans MS" w:cs="Comic Sans MS"/>
                                      <w:sz w:val="16"/>
                                      <w:szCs w:val="16"/>
                                    </w:rPr>
                                  </w:pPr>
                                  <w:r>
                                    <w:rPr>
                                      <w:rFonts w:ascii="Comic Sans MS" w:eastAsia="Comic Sans MS" w:hAnsi="Comic Sans MS" w:cs="Comic Sans MS"/>
                                      <w:sz w:val="24"/>
                                      <w:szCs w:val="24"/>
                                    </w:rPr>
                                    <w:t>1 x 10</w:t>
                                  </w:r>
                                  <w:r>
                                    <w:rPr>
                                      <w:rFonts w:ascii="Comic Sans MS" w:eastAsia="Comic Sans MS" w:hAnsi="Comic Sans MS" w:cs="Comic Sans MS"/>
                                      <w:spacing w:val="-2"/>
                                      <w:position w:val="11"/>
                                      <w:sz w:val="16"/>
                                      <w:szCs w:val="16"/>
                                    </w:rPr>
                                    <w:t>-</w:t>
                                  </w:r>
                                  <w:r>
                                    <w:rPr>
                                      <w:rFonts w:ascii="Comic Sans MS" w:eastAsia="Comic Sans MS" w:hAnsi="Comic Sans MS" w:cs="Comic Sans MS"/>
                                      <w:position w:val="11"/>
                                      <w:sz w:val="16"/>
                                      <w:szCs w:val="16"/>
                                    </w:rPr>
                                    <w:t>6</w:t>
                                  </w:r>
                                </w:p>
                              </w:tc>
                            </w:tr>
                            <w:tr w:rsidR="00E81CD5" w14:paraId="54CD3B4A" w14:textId="77777777" w:rsidTr="00EC5CD2">
                              <w:trPr>
                                <w:trHeight w:hRule="exact" w:val="629"/>
                              </w:trPr>
                              <w:tc>
                                <w:tcPr>
                                  <w:tcW w:w="2462" w:type="dxa"/>
                                  <w:tcBorders>
                                    <w:top w:val="single" w:sz="5" w:space="0" w:color="000000"/>
                                    <w:left w:val="single" w:sz="5" w:space="0" w:color="000000"/>
                                    <w:bottom w:val="single" w:sz="5" w:space="0" w:color="000000"/>
                                    <w:right w:val="single" w:sz="5" w:space="0" w:color="000000"/>
                                  </w:tcBorders>
                                </w:tcPr>
                                <w:p w14:paraId="38ABAE12"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n</w:t>
                                  </w:r>
                                  <w:r>
                                    <w:rPr>
                                      <w:rFonts w:ascii="Comic Sans MS" w:eastAsia="Comic Sans MS" w:hAnsi="Comic Sans MS" w:cs="Comic Sans MS"/>
                                      <w:sz w:val="24"/>
                                      <w:szCs w:val="24"/>
                                    </w:rPr>
                                    <w:t>a</w:t>
                                  </w:r>
                                  <w:r>
                                    <w:rPr>
                                      <w:rFonts w:ascii="Comic Sans MS" w:eastAsia="Comic Sans MS" w:hAnsi="Comic Sans MS" w:cs="Comic Sans MS"/>
                                      <w:spacing w:val="-1"/>
                                      <w:sz w:val="24"/>
                                      <w:szCs w:val="24"/>
                                    </w:rPr>
                                    <w:t>n</w:t>
                                  </w:r>
                                  <w:r>
                                    <w:rPr>
                                      <w:rFonts w:ascii="Comic Sans MS" w:eastAsia="Comic Sans MS" w:hAnsi="Comic Sans MS" w:cs="Comic Sans MS"/>
                                      <w:spacing w:val="1"/>
                                      <w:sz w:val="24"/>
                                      <w:szCs w:val="24"/>
                                    </w:rPr>
                                    <w:t>om</w:t>
                                  </w:r>
                                  <w:r>
                                    <w:rPr>
                                      <w:rFonts w:ascii="Comic Sans MS" w:eastAsia="Comic Sans MS" w:hAnsi="Comic Sans MS" w:cs="Comic Sans MS"/>
                                      <w:sz w:val="24"/>
                                      <w:szCs w:val="24"/>
                                    </w:rPr>
                                    <w:t>et</w:t>
                                  </w:r>
                                  <w:r>
                                    <w:rPr>
                                      <w:rFonts w:ascii="Comic Sans MS" w:eastAsia="Comic Sans MS" w:hAnsi="Comic Sans MS" w:cs="Comic Sans MS"/>
                                      <w:spacing w:val="2"/>
                                      <w:sz w:val="24"/>
                                      <w:szCs w:val="24"/>
                                    </w:rPr>
                                    <w:t>r</w:t>
                                  </w:r>
                                  <w:r>
                                    <w:rPr>
                                      <w:rFonts w:ascii="Comic Sans MS" w:eastAsia="Comic Sans MS" w:hAnsi="Comic Sans MS" w:cs="Comic Sans MS"/>
                                      <w:sz w:val="24"/>
                                      <w:szCs w:val="24"/>
                                    </w:rPr>
                                    <w:t>e</w:t>
                                  </w:r>
                                </w:p>
                              </w:tc>
                              <w:tc>
                                <w:tcPr>
                                  <w:tcW w:w="2681" w:type="dxa"/>
                                  <w:tcBorders>
                                    <w:top w:val="single" w:sz="5" w:space="0" w:color="000000"/>
                                    <w:left w:val="single" w:sz="5" w:space="0" w:color="000000"/>
                                    <w:bottom w:val="single" w:sz="5" w:space="0" w:color="000000"/>
                                    <w:right w:val="single" w:sz="5" w:space="0" w:color="000000"/>
                                  </w:tcBorders>
                                </w:tcPr>
                                <w:p w14:paraId="2D41B112"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n</w:t>
                                  </w:r>
                                  <w:r>
                                    <w:rPr>
                                      <w:rFonts w:ascii="Comic Sans MS" w:eastAsia="Comic Sans MS" w:hAnsi="Comic Sans MS" w:cs="Comic Sans MS"/>
                                      <w:sz w:val="24"/>
                                      <w:szCs w:val="24"/>
                                    </w:rPr>
                                    <w:t>m</w:t>
                                  </w:r>
                                </w:p>
                              </w:tc>
                              <w:tc>
                                <w:tcPr>
                                  <w:tcW w:w="4022" w:type="dxa"/>
                                  <w:tcBorders>
                                    <w:top w:val="single" w:sz="5" w:space="0" w:color="000000"/>
                                    <w:left w:val="single" w:sz="5" w:space="0" w:color="000000"/>
                                    <w:bottom w:val="single" w:sz="5" w:space="0" w:color="000000"/>
                                    <w:right w:val="single" w:sz="5" w:space="0" w:color="000000"/>
                                  </w:tcBorders>
                                </w:tcPr>
                                <w:p w14:paraId="4C32D2C9" w14:textId="77777777" w:rsidR="00E81CD5" w:rsidRDefault="00E81CD5"/>
                              </w:tc>
                            </w:tr>
                          </w:tbl>
                          <w:p w14:paraId="606870A7" w14:textId="77777777" w:rsidR="00E81CD5" w:rsidRDefault="00E81C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CAA6C" id="_x0000_t202" coordsize="21600,21600" o:spt="202" path="m,l,21600r21600,l21600,xe">
                <v:stroke joinstyle="miter"/>
                <v:path gradientshapeok="t" o:connecttype="rect"/>
              </v:shapetype>
              <v:shape id="Text Box 68" o:spid="_x0000_s1026" type="#_x0000_t202" style="position:absolute;left:0;text-align:left;margin-left:102.15pt;margin-top:49.55pt;width:473pt;height:215.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yvsQIAAKw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" filled="f" stroked="f">
                <v:textbox inset="0,0,0,0">
                  <w:txbxContent>
                    <w:tbl>
                      <w:tblPr>
                        <w:tblW w:w="9165" w:type="dxa"/>
                        <w:tblLayout w:type="fixed"/>
                        <w:tblCellMar>
                          <w:left w:w="0" w:type="dxa"/>
                          <w:right w:w="0" w:type="dxa"/>
                        </w:tblCellMar>
                        <w:tblLook w:val="01E0" w:firstRow="1" w:lastRow="1" w:firstColumn="1" w:lastColumn="1" w:noHBand="0" w:noVBand="0"/>
                      </w:tblPr>
                      <w:tblGrid>
                        <w:gridCol w:w="2462"/>
                        <w:gridCol w:w="2681"/>
                        <w:gridCol w:w="4022"/>
                      </w:tblGrid>
                      <w:tr w:rsidR="00E81CD5" w14:paraId="5F7225BA" w14:textId="77777777" w:rsidTr="00EC5CD2">
                        <w:trPr>
                          <w:trHeight w:hRule="exact" w:val="634"/>
                        </w:trPr>
                        <w:tc>
                          <w:tcPr>
                            <w:tcW w:w="2462" w:type="dxa"/>
                            <w:tcBorders>
                              <w:top w:val="single" w:sz="5" w:space="0" w:color="000000"/>
                              <w:left w:val="single" w:sz="5" w:space="0" w:color="000000"/>
                              <w:bottom w:val="single" w:sz="5" w:space="0" w:color="000000"/>
                              <w:right w:val="single" w:sz="5" w:space="0" w:color="000000"/>
                            </w:tcBorders>
                          </w:tcPr>
                          <w:p w14:paraId="55146473"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U</w:t>
                            </w:r>
                            <w:r>
                              <w:rPr>
                                <w:rFonts w:ascii="Comic Sans MS" w:eastAsia="Comic Sans MS" w:hAnsi="Comic Sans MS" w:cs="Comic Sans MS"/>
                                <w:spacing w:val="-1"/>
                                <w:sz w:val="24"/>
                                <w:szCs w:val="24"/>
                              </w:rPr>
                              <w:t>n</w:t>
                            </w:r>
                            <w:r>
                              <w:rPr>
                                <w:rFonts w:ascii="Comic Sans MS" w:eastAsia="Comic Sans MS" w:hAnsi="Comic Sans MS" w:cs="Comic Sans MS"/>
                                <w:sz w:val="24"/>
                                <w:szCs w:val="24"/>
                              </w:rPr>
                              <w:t>it</w:t>
                            </w:r>
                          </w:p>
                        </w:tc>
                        <w:tc>
                          <w:tcPr>
                            <w:tcW w:w="2681" w:type="dxa"/>
                            <w:tcBorders>
                              <w:top w:val="single" w:sz="5" w:space="0" w:color="000000"/>
                              <w:left w:val="single" w:sz="5" w:space="0" w:color="000000"/>
                              <w:bottom w:val="single" w:sz="5" w:space="0" w:color="000000"/>
                              <w:right w:val="single" w:sz="5" w:space="0" w:color="000000"/>
                            </w:tcBorders>
                          </w:tcPr>
                          <w:p w14:paraId="0A5E6F3D"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S</w:t>
                            </w:r>
                            <w:r>
                              <w:rPr>
                                <w:rFonts w:ascii="Comic Sans MS" w:eastAsia="Comic Sans MS" w:hAnsi="Comic Sans MS" w:cs="Comic Sans MS"/>
                                <w:sz w:val="24"/>
                                <w:szCs w:val="24"/>
                              </w:rPr>
                              <w:t>y</w:t>
                            </w:r>
                            <w:r>
                              <w:rPr>
                                <w:rFonts w:ascii="Comic Sans MS" w:eastAsia="Comic Sans MS" w:hAnsi="Comic Sans MS" w:cs="Comic Sans MS"/>
                                <w:spacing w:val="1"/>
                                <w:sz w:val="24"/>
                                <w:szCs w:val="24"/>
                              </w:rPr>
                              <w:t>m</w:t>
                            </w:r>
                            <w:r>
                              <w:rPr>
                                <w:rFonts w:ascii="Comic Sans MS" w:eastAsia="Comic Sans MS" w:hAnsi="Comic Sans MS" w:cs="Comic Sans MS"/>
                                <w:spacing w:val="-1"/>
                                <w:sz w:val="24"/>
                                <w:szCs w:val="24"/>
                              </w:rPr>
                              <w:t>b</w:t>
                            </w:r>
                            <w:r>
                              <w:rPr>
                                <w:rFonts w:ascii="Comic Sans MS" w:eastAsia="Comic Sans MS" w:hAnsi="Comic Sans MS" w:cs="Comic Sans MS"/>
                                <w:spacing w:val="1"/>
                                <w:sz w:val="24"/>
                                <w:szCs w:val="24"/>
                              </w:rPr>
                              <w:t>o</w:t>
                            </w:r>
                            <w:r>
                              <w:rPr>
                                <w:rFonts w:ascii="Comic Sans MS" w:eastAsia="Comic Sans MS" w:hAnsi="Comic Sans MS" w:cs="Comic Sans MS"/>
                                <w:sz w:val="24"/>
                                <w:szCs w:val="24"/>
                              </w:rPr>
                              <w:t>l</w:t>
                            </w:r>
                          </w:p>
                        </w:tc>
                        <w:tc>
                          <w:tcPr>
                            <w:tcW w:w="4022" w:type="dxa"/>
                            <w:tcBorders>
                              <w:top w:val="single" w:sz="5" w:space="0" w:color="000000"/>
                              <w:left w:val="single" w:sz="5" w:space="0" w:color="000000"/>
                              <w:bottom w:val="single" w:sz="5" w:space="0" w:color="000000"/>
                              <w:right w:val="single" w:sz="5" w:space="0" w:color="000000"/>
                            </w:tcBorders>
                          </w:tcPr>
                          <w:p w14:paraId="63DE3A5E"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E</w:t>
                            </w:r>
                            <w:r>
                              <w:rPr>
                                <w:rFonts w:ascii="Comic Sans MS" w:eastAsia="Comic Sans MS" w:hAnsi="Comic Sans MS" w:cs="Comic Sans MS"/>
                                <w:sz w:val="24"/>
                                <w:szCs w:val="24"/>
                              </w:rPr>
                              <w:t>qui</w:t>
                            </w:r>
                            <w:r>
                              <w:rPr>
                                <w:rFonts w:ascii="Comic Sans MS" w:eastAsia="Comic Sans MS" w:hAnsi="Comic Sans MS" w:cs="Comic Sans MS"/>
                                <w:spacing w:val="1"/>
                                <w:sz w:val="24"/>
                                <w:szCs w:val="24"/>
                              </w:rPr>
                              <w:t>v</w:t>
                            </w:r>
                            <w:r>
                              <w:rPr>
                                <w:rFonts w:ascii="Comic Sans MS" w:eastAsia="Comic Sans MS" w:hAnsi="Comic Sans MS" w:cs="Comic Sans MS"/>
                                <w:sz w:val="24"/>
                                <w:szCs w:val="24"/>
                              </w:rPr>
                              <w:t>a</w:t>
                            </w:r>
                            <w:r>
                              <w:rPr>
                                <w:rFonts w:ascii="Comic Sans MS" w:eastAsia="Comic Sans MS" w:hAnsi="Comic Sans MS" w:cs="Comic Sans MS"/>
                                <w:spacing w:val="-1"/>
                                <w:sz w:val="24"/>
                                <w:szCs w:val="24"/>
                              </w:rPr>
                              <w:t>l</w:t>
                            </w:r>
                            <w:r>
                              <w:rPr>
                                <w:rFonts w:ascii="Comic Sans MS" w:eastAsia="Comic Sans MS" w:hAnsi="Comic Sans MS" w:cs="Comic Sans MS"/>
                                <w:sz w:val="24"/>
                                <w:szCs w:val="24"/>
                              </w:rPr>
                              <w:t>e</w:t>
                            </w:r>
                            <w:r>
                              <w:rPr>
                                <w:rFonts w:ascii="Comic Sans MS" w:eastAsia="Comic Sans MS" w:hAnsi="Comic Sans MS" w:cs="Comic Sans MS"/>
                                <w:spacing w:val="-1"/>
                                <w:sz w:val="24"/>
                                <w:szCs w:val="24"/>
                              </w:rPr>
                              <w:t>n</w:t>
                            </w:r>
                            <w:r>
                              <w:rPr>
                                <w:rFonts w:ascii="Comic Sans MS" w:eastAsia="Comic Sans MS" w:hAnsi="Comic Sans MS" w:cs="Comic Sans MS"/>
                                <w:sz w:val="24"/>
                                <w:szCs w:val="24"/>
                              </w:rPr>
                              <w:t xml:space="preserve">t in </w:t>
                            </w:r>
                            <w:r>
                              <w:rPr>
                                <w:rFonts w:ascii="Comic Sans MS" w:eastAsia="Comic Sans MS" w:hAnsi="Comic Sans MS" w:cs="Comic Sans MS"/>
                                <w:spacing w:val="1"/>
                                <w:sz w:val="24"/>
                                <w:szCs w:val="24"/>
                              </w:rPr>
                              <w:t>m</w:t>
                            </w:r>
                            <w:r>
                              <w:rPr>
                                <w:rFonts w:ascii="Comic Sans MS" w:eastAsia="Comic Sans MS" w:hAnsi="Comic Sans MS" w:cs="Comic Sans MS"/>
                                <w:sz w:val="24"/>
                                <w:szCs w:val="24"/>
                              </w:rPr>
                              <w:t>et</w:t>
                            </w:r>
                            <w:r>
                              <w:rPr>
                                <w:rFonts w:ascii="Comic Sans MS" w:eastAsia="Comic Sans MS" w:hAnsi="Comic Sans MS" w:cs="Comic Sans MS"/>
                                <w:spacing w:val="2"/>
                                <w:sz w:val="24"/>
                                <w:szCs w:val="24"/>
                              </w:rPr>
                              <w:t>r</w:t>
                            </w:r>
                            <w:r>
                              <w:rPr>
                                <w:rFonts w:ascii="Comic Sans MS" w:eastAsia="Comic Sans MS" w:hAnsi="Comic Sans MS" w:cs="Comic Sans MS"/>
                                <w:sz w:val="24"/>
                                <w:szCs w:val="24"/>
                              </w:rPr>
                              <w:t>es in standard form (m)</w:t>
                            </w:r>
                          </w:p>
                        </w:tc>
                      </w:tr>
                      <w:tr w:rsidR="00E81CD5" w14:paraId="3B060443" w14:textId="77777777" w:rsidTr="00EC5CD2">
                        <w:trPr>
                          <w:trHeight w:hRule="exact" w:val="629"/>
                        </w:trPr>
                        <w:tc>
                          <w:tcPr>
                            <w:tcW w:w="2462" w:type="dxa"/>
                            <w:tcBorders>
                              <w:top w:val="single" w:sz="5" w:space="0" w:color="000000"/>
                              <w:left w:val="single" w:sz="5" w:space="0" w:color="000000"/>
                              <w:bottom w:val="single" w:sz="5" w:space="0" w:color="000000"/>
                              <w:right w:val="single" w:sz="5" w:space="0" w:color="000000"/>
                            </w:tcBorders>
                          </w:tcPr>
                          <w:p w14:paraId="391E3AE5"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2"/>
                                <w:sz w:val="24"/>
                                <w:szCs w:val="24"/>
                              </w:rPr>
                              <w:t>k</w:t>
                            </w:r>
                            <w:r>
                              <w:rPr>
                                <w:rFonts w:ascii="Comic Sans MS" w:eastAsia="Comic Sans MS" w:hAnsi="Comic Sans MS" w:cs="Comic Sans MS"/>
                                <w:sz w:val="24"/>
                                <w:szCs w:val="24"/>
                              </w:rPr>
                              <w:t>i</w:t>
                            </w:r>
                            <w:r>
                              <w:rPr>
                                <w:rFonts w:ascii="Comic Sans MS" w:eastAsia="Comic Sans MS" w:hAnsi="Comic Sans MS" w:cs="Comic Sans MS"/>
                                <w:spacing w:val="-1"/>
                                <w:sz w:val="24"/>
                                <w:szCs w:val="24"/>
                              </w:rPr>
                              <w:t>l</w:t>
                            </w:r>
                            <w:r>
                              <w:rPr>
                                <w:rFonts w:ascii="Comic Sans MS" w:eastAsia="Comic Sans MS" w:hAnsi="Comic Sans MS" w:cs="Comic Sans MS"/>
                                <w:spacing w:val="1"/>
                                <w:sz w:val="24"/>
                                <w:szCs w:val="24"/>
                              </w:rPr>
                              <w:t>om</w:t>
                            </w:r>
                            <w:r>
                              <w:rPr>
                                <w:rFonts w:ascii="Comic Sans MS" w:eastAsia="Comic Sans MS" w:hAnsi="Comic Sans MS" w:cs="Comic Sans MS"/>
                                <w:sz w:val="24"/>
                                <w:szCs w:val="24"/>
                              </w:rPr>
                              <w:t>e</w:t>
                            </w:r>
                            <w:r>
                              <w:rPr>
                                <w:rFonts w:ascii="Comic Sans MS" w:eastAsia="Comic Sans MS" w:hAnsi="Comic Sans MS" w:cs="Comic Sans MS"/>
                                <w:spacing w:val="-3"/>
                                <w:sz w:val="24"/>
                                <w:szCs w:val="24"/>
                              </w:rPr>
                              <w:t>t</w:t>
                            </w:r>
                            <w:r>
                              <w:rPr>
                                <w:rFonts w:ascii="Comic Sans MS" w:eastAsia="Comic Sans MS" w:hAnsi="Comic Sans MS" w:cs="Comic Sans MS"/>
                                <w:sz w:val="24"/>
                                <w:szCs w:val="24"/>
                              </w:rPr>
                              <w:t>re</w:t>
                            </w:r>
                          </w:p>
                        </w:tc>
                        <w:tc>
                          <w:tcPr>
                            <w:tcW w:w="2681" w:type="dxa"/>
                            <w:tcBorders>
                              <w:top w:val="single" w:sz="5" w:space="0" w:color="000000"/>
                              <w:left w:val="single" w:sz="5" w:space="0" w:color="000000"/>
                              <w:bottom w:val="single" w:sz="5" w:space="0" w:color="000000"/>
                              <w:right w:val="single" w:sz="5" w:space="0" w:color="000000"/>
                            </w:tcBorders>
                          </w:tcPr>
                          <w:p w14:paraId="57C6335D"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2"/>
                                <w:sz w:val="24"/>
                                <w:szCs w:val="24"/>
                              </w:rPr>
                              <w:t>k</w:t>
                            </w:r>
                            <w:r>
                              <w:rPr>
                                <w:rFonts w:ascii="Comic Sans MS" w:eastAsia="Comic Sans MS" w:hAnsi="Comic Sans MS" w:cs="Comic Sans MS"/>
                                <w:sz w:val="24"/>
                                <w:szCs w:val="24"/>
                              </w:rPr>
                              <w:t>m</w:t>
                            </w:r>
                          </w:p>
                        </w:tc>
                        <w:tc>
                          <w:tcPr>
                            <w:tcW w:w="4022" w:type="dxa"/>
                            <w:tcBorders>
                              <w:top w:val="single" w:sz="5" w:space="0" w:color="000000"/>
                              <w:left w:val="single" w:sz="5" w:space="0" w:color="000000"/>
                              <w:bottom w:val="single" w:sz="5" w:space="0" w:color="000000"/>
                              <w:right w:val="single" w:sz="5" w:space="0" w:color="000000"/>
                            </w:tcBorders>
                          </w:tcPr>
                          <w:p w14:paraId="69AD5E42" w14:textId="77777777" w:rsidR="00E81CD5" w:rsidRDefault="00E81CD5">
                            <w:pPr>
                              <w:spacing w:line="320" w:lineRule="exact"/>
                              <w:ind w:left="102"/>
                              <w:rPr>
                                <w:rFonts w:ascii="Comic Sans MS" w:eastAsia="Comic Sans MS" w:hAnsi="Comic Sans MS" w:cs="Comic Sans MS"/>
                                <w:sz w:val="16"/>
                                <w:szCs w:val="16"/>
                              </w:rPr>
                            </w:pPr>
                            <w:r>
                              <w:rPr>
                                <w:rFonts w:ascii="Comic Sans MS" w:eastAsia="Comic Sans MS" w:hAnsi="Comic Sans MS" w:cs="Comic Sans MS"/>
                                <w:sz w:val="24"/>
                                <w:szCs w:val="24"/>
                              </w:rPr>
                              <w:t>1 x 10</w:t>
                            </w:r>
                            <w:r>
                              <w:rPr>
                                <w:rFonts w:ascii="Comic Sans MS" w:eastAsia="Comic Sans MS" w:hAnsi="Comic Sans MS" w:cs="Comic Sans MS"/>
                                <w:position w:val="11"/>
                                <w:sz w:val="16"/>
                                <w:szCs w:val="16"/>
                              </w:rPr>
                              <w:t>3</w:t>
                            </w:r>
                          </w:p>
                        </w:tc>
                      </w:tr>
                      <w:tr w:rsidR="00E81CD5" w14:paraId="5F7E69D7" w14:textId="77777777" w:rsidTr="00EC5CD2">
                        <w:trPr>
                          <w:trHeight w:hRule="exact" w:val="634"/>
                        </w:trPr>
                        <w:tc>
                          <w:tcPr>
                            <w:tcW w:w="2462" w:type="dxa"/>
                            <w:tcBorders>
                              <w:top w:val="single" w:sz="5" w:space="0" w:color="000000"/>
                              <w:left w:val="single" w:sz="5" w:space="0" w:color="000000"/>
                              <w:bottom w:val="single" w:sz="5" w:space="0" w:color="000000"/>
                              <w:right w:val="single" w:sz="5" w:space="0" w:color="000000"/>
                            </w:tcBorders>
                          </w:tcPr>
                          <w:p w14:paraId="70DE4299"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m</w:t>
                            </w:r>
                            <w:r>
                              <w:rPr>
                                <w:rFonts w:ascii="Comic Sans MS" w:eastAsia="Comic Sans MS" w:hAnsi="Comic Sans MS" w:cs="Comic Sans MS"/>
                                <w:sz w:val="24"/>
                                <w:szCs w:val="24"/>
                              </w:rPr>
                              <w:t>etre</w:t>
                            </w:r>
                          </w:p>
                        </w:tc>
                        <w:tc>
                          <w:tcPr>
                            <w:tcW w:w="2681" w:type="dxa"/>
                            <w:tcBorders>
                              <w:top w:val="single" w:sz="5" w:space="0" w:color="000000"/>
                              <w:left w:val="single" w:sz="5" w:space="0" w:color="000000"/>
                              <w:bottom w:val="single" w:sz="5" w:space="0" w:color="000000"/>
                              <w:right w:val="single" w:sz="5" w:space="0" w:color="000000"/>
                            </w:tcBorders>
                          </w:tcPr>
                          <w:p w14:paraId="19ADD3A2" w14:textId="77777777" w:rsidR="00E81CD5" w:rsidRDefault="00E81CD5"/>
                        </w:tc>
                        <w:tc>
                          <w:tcPr>
                            <w:tcW w:w="4022" w:type="dxa"/>
                            <w:tcBorders>
                              <w:top w:val="single" w:sz="5" w:space="0" w:color="000000"/>
                              <w:left w:val="single" w:sz="5" w:space="0" w:color="000000"/>
                              <w:bottom w:val="single" w:sz="5" w:space="0" w:color="000000"/>
                              <w:right w:val="single" w:sz="5" w:space="0" w:color="000000"/>
                            </w:tcBorders>
                          </w:tcPr>
                          <w:p w14:paraId="3C9C9EA1" w14:textId="77777777" w:rsidR="00E81CD5" w:rsidRDefault="00E81CD5"/>
                        </w:tc>
                      </w:tr>
                      <w:tr w:rsidR="00E81CD5" w14:paraId="4D8D9723" w14:textId="77777777" w:rsidTr="00EC5CD2">
                        <w:trPr>
                          <w:trHeight w:hRule="exact" w:val="629"/>
                        </w:trPr>
                        <w:tc>
                          <w:tcPr>
                            <w:tcW w:w="2462" w:type="dxa"/>
                            <w:tcBorders>
                              <w:top w:val="single" w:sz="5" w:space="0" w:color="000000"/>
                              <w:left w:val="single" w:sz="5" w:space="0" w:color="000000"/>
                              <w:bottom w:val="single" w:sz="5" w:space="0" w:color="000000"/>
                              <w:right w:val="single" w:sz="5" w:space="0" w:color="000000"/>
                            </w:tcBorders>
                          </w:tcPr>
                          <w:p w14:paraId="0FAF57C4" w14:textId="77777777" w:rsidR="00E81CD5" w:rsidRDefault="00E81CD5"/>
                        </w:tc>
                        <w:tc>
                          <w:tcPr>
                            <w:tcW w:w="2681" w:type="dxa"/>
                            <w:tcBorders>
                              <w:top w:val="single" w:sz="5" w:space="0" w:color="000000"/>
                              <w:left w:val="single" w:sz="5" w:space="0" w:color="000000"/>
                              <w:bottom w:val="single" w:sz="5" w:space="0" w:color="000000"/>
                              <w:right w:val="single" w:sz="5" w:space="0" w:color="000000"/>
                            </w:tcBorders>
                          </w:tcPr>
                          <w:p w14:paraId="54C6BAF1"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m</w:t>
                            </w:r>
                            <w:r>
                              <w:rPr>
                                <w:rFonts w:ascii="Comic Sans MS" w:eastAsia="Comic Sans MS" w:hAnsi="Comic Sans MS" w:cs="Comic Sans MS"/>
                                <w:sz w:val="24"/>
                                <w:szCs w:val="24"/>
                              </w:rPr>
                              <w:t>m</w:t>
                            </w:r>
                          </w:p>
                        </w:tc>
                        <w:tc>
                          <w:tcPr>
                            <w:tcW w:w="4022" w:type="dxa"/>
                            <w:tcBorders>
                              <w:top w:val="single" w:sz="5" w:space="0" w:color="000000"/>
                              <w:left w:val="single" w:sz="5" w:space="0" w:color="000000"/>
                              <w:bottom w:val="single" w:sz="5" w:space="0" w:color="000000"/>
                              <w:right w:val="single" w:sz="5" w:space="0" w:color="000000"/>
                            </w:tcBorders>
                          </w:tcPr>
                          <w:p w14:paraId="66FE86FD" w14:textId="77777777" w:rsidR="00E81CD5" w:rsidRDefault="00E81CD5">
                            <w:pPr>
                              <w:spacing w:line="320" w:lineRule="exact"/>
                              <w:ind w:left="102"/>
                              <w:rPr>
                                <w:rFonts w:ascii="Comic Sans MS" w:eastAsia="Comic Sans MS" w:hAnsi="Comic Sans MS" w:cs="Comic Sans MS"/>
                                <w:sz w:val="16"/>
                                <w:szCs w:val="16"/>
                              </w:rPr>
                            </w:pPr>
                            <w:r>
                              <w:rPr>
                                <w:rFonts w:ascii="Comic Sans MS" w:eastAsia="Comic Sans MS" w:hAnsi="Comic Sans MS" w:cs="Comic Sans MS"/>
                                <w:sz w:val="24"/>
                                <w:szCs w:val="24"/>
                              </w:rPr>
                              <w:t>1 x 10</w:t>
                            </w:r>
                            <w:r>
                              <w:rPr>
                                <w:rFonts w:ascii="Comic Sans MS" w:eastAsia="Comic Sans MS" w:hAnsi="Comic Sans MS" w:cs="Comic Sans MS"/>
                                <w:spacing w:val="-2"/>
                                <w:position w:val="11"/>
                                <w:sz w:val="16"/>
                                <w:szCs w:val="16"/>
                              </w:rPr>
                              <w:t>-</w:t>
                            </w:r>
                            <w:r>
                              <w:rPr>
                                <w:rFonts w:ascii="Comic Sans MS" w:eastAsia="Comic Sans MS" w:hAnsi="Comic Sans MS" w:cs="Comic Sans MS"/>
                                <w:position w:val="11"/>
                                <w:sz w:val="16"/>
                                <w:szCs w:val="16"/>
                              </w:rPr>
                              <w:t>3</w:t>
                            </w:r>
                          </w:p>
                        </w:tc>
                      </w:tr>
                      <w:tr w:rsidR="00E81CD5" w14:paraId="5D163993" w14:textId="77777777" w:rsidTr="00EC5CD2">
                        <w:trPr>
                          <w:trHeight w:hRule="exact" w:val="634"/>
                        </w:trPr>
                        <w:tc>
                          <w:tcPr>
                            <w:tcW w:w="2462" w:type="dxa"/>
                            <w:tcBorders>
                              <w:top w:val="single" w:sz="5" w:space="0" w:color="000000"/>
                              <w:left w:val="single" w:sz="5" w:space="0" w:color="000000"/>
                              <w:bottom w:val="single" w:sz="5" w:space="0" w:color="000000"/>
                              <w:right w:val="single" w:sz="5" w:space="0" w:color="000000"/>
                            </w:tcBorders>
                          </w:tcPr>
                          <w:p w14:paraId="4BEC03E3"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m</w:t>
                            </w:r>
                            <w:r>
                              <w:rPr>
                                <w:rFonts w:ascii="Comic Sans MS" w:eastAsia="Comic Sans MS" w:hAnsi="Comic Sans MS" w:cs="Comic Sans MS"/>
                                <w:sz w:val="24"/>
                                <w:szCs w:val="24"/>
                              </w:rPr>
                              <w:t>i</w:t>
                            </w:r>
                            <w:r>
                              <w:rPr>
                                <w:rFonts w:ascii="Comic Sans MS" w:eastAsia="Comic Sans MS" w:hAnsi="Comic Sans MS" w:cs="Comic Sans MS"/>
                                <w:spacing w:val="-1"/>
                                <w:sz w:val="24"/>
                                <w:szCs w:val="24"/>
                              </w:rPr>
                              <w:t>c</w:t>
                            </w:r>
                            <w:r>
                              <w:rPr>
                                <w:rFonts w:ascii="Comic Sans MS" w:eastAsia="Comic Sans MS" w:hAnsi="Comic Sans MS" w:cs="Comic Sans MS"/>
                                <w:spacing w:val="2"/>
                                <w:sz w:val="24"/>
                                <w:szCs w:val="24"/>
                              </w:rPr>
                              <w:t>r</w:t>
                            </w:r>
                            <w:r>
                              <w:rPr>
                                <w:rFonts w:ascii="Comic Sans MS" w:eastAsia="Comic Sans MS" w:hAnsi="Comic Sans MS" w:cs="Comic Sans MS"/>
                                <w:spacing w:val="-1"/>
                                <w:sz w:val="24"/>
                                <w:szCs w:val="24"/>
                              </w:rPr>
                              <w:t>o</w:t>
                            </w:r>
                            <w:r>
                              <w:rPr>
                                <w:rFonts w:ascii="Comic Sans MS" w:eastAsia="Comic Sans MS" w:hAnsi="Comic Sans MS" w:cs="Comic Sans MS"/>
                                <w:spacing w:val="1"/>
                                <w:sz w:val="24"/>
                                <w:szCs w:val="24"/>
                              </w:rPr>
                              <w:t>m</w:t>
                            </w:r>
                            <w:r>
                              <w:rPr>
                                <w:rFonts w:ascii="Comic Sans MS" w:eastAsia="Comic Sans MS" w:hAnsi="Comic Sans MS" w:cs="Comic Sans MS"/>
                                <w:sz w:val="24"/>
                                <w:szCs w:val="24"/>
                              </w:rPr>
                              <w:t>e</w:t>
                            </w:r>
                            <w:r>
                              <w:rPr>
                                <w:rFonts w:ascii="Comic Sans MS" w:eastAsia="Comic Sans MS" w:hAnsi="Comic Sans MS" w:cs="Comic Sans MS"/>
                                <w:spacing w:val="-3"/>
                                <w:sz w:val="24"/>
                                <w:szCs w:val="24"/>
                              </w:rPr>
                              <w:t>t</w:t>
                            </w:r>
                            <w:r>
                              <w:rPr>
                                <w:rFonts w:ascii="Comic Sans MS" w:eastAsia="Comic Sans MS" w:hAnsi="Comic Sans MS" w:cs="Comic Sans MS"/>
                                <w:spacing w:val="2"/>
                                <w:sz w:val="24"/>
                                <w:szCs w:val="24"/>
                              </w:rPr>
                              <w:t>r</w:t>
                            </w:r>
                            <w:r>
                              <w:rPr>
                                <w:rFonts w:ascii="Comic Sans MS" w:eastAsia="Comic Sans MS" w:hAnsi="Comic Sans MS" w:cs="Comic Sans MS"/>
                                <w:sz w:val="24"/>
                                <w:szCs w:val="24"/>
                              </w:rPr>
                              <w:t>e</w:t>
                            </w:r>
                          </w:p>
                        </w:tc>
                        <w:tc>
                          <w:tcPr>
                            <w:tcW w:w="2681" w:type="dxa"/>
                            <w:tcBorders>
                              <w:top w:val="single" w:sz="5" w:space="0" w:color="000000"/>
                              <w:left w:val="single" w:sz="5" w:space="0" w:color="000000"/>
                              <w:bottom w:val="single" w:sz="5" w:space="0" w:color="000000"/>
                              <w:right w:val="single" w:sz="5" w:space="0" w:color="000000"/>
                            </w:tcBorders>
                          </w:tcPr>
                          <w:p w14:paraId="385E0411" w14:textId="77777777" w:rsidR="00E81CD5" w:rsidRDefault="00E81CD5"/>
                        </w:tc>
                        <w:tc>
                          <w:tcPr>
                            <w:tcW w:w="4022" w:type="dxa"/>
                            <w:tcBorders>
                              <w:top w:val="single" w:sz="5" w:space="0" w:color="000000"/>
                              <w:left w:val="single" w:sz="5" w:space="0" w:color="000000"/>
                              <w:bottom w:val="single" w:sz="5" w:space="0" w:color="000000"/>
                              <w:right w:val="single" w:sz="5" w:space="0" w:color="000000"/>
                            </w:tcBorders>
                          </w:tcPr>
                          <w:p w14:paraId="09CEC989" w14:textId="77777777" w:rsidR="00E81CD5" w:rsidRDefault="00E81CD5">
                            <w:pPr>
                              <w:spacing w:line="320" w:lineRule="exact"/>
                              <w:ind w:left="102"/>
                              <w:rPr>
                                <w:rFonts w:ascii="Comic Sans MS" w:eastAsia="Comic Sans MS" w:hAnsi="Comic Sans MS" w:cs="Comic Sans MS"/>
                                <w:sz w:val="16"/>
                                <w:szCs w:val="16"/>
                              </w:rPr>
                            </w:pPr>
                            <w:r>
                              <w:rPr>
                                <w:rFonts w:ascii="Comic Sans MS" w:eastAsia="Comic Sans MS" w:hAnsi="Comic Sans MS" w:cs="Comic Sans MS"/>
                                <w:sz w:val="24"/>
                                <w:szCs w:val="24"/>
                              </w:rPr>
                              <w:t>1 x 10</w:t>
                            </w:r>
                            <w:r>
                              <w:rPr>
                                <w:rFonts w:ascii="Comic Sans MS" w:eastAsia="Comic Sans MS" w:hAnsi="Comic Sans MS" w:cs="Comic Sans MS"/>
                                <w:spacing w:val="-2"/>
                                <w:position w:val="11"/>
                                <w:sz w:val="16"/>
                                <w:szCs w:val="16"/>
                              </w:rPr>
                              <w:t>-</w:t>
                            </w:r>
                            <w:r>
                              <w:rPr>
                                <w:rFonts w:ascii="Comic Sans MS" w:eastAsia="Comic Sans MS" w:hAnsi="Comic Sans MS" w:cs="Comic Sans MS"/>
                                <w:position w:val="11"/>
                                <w:sz w:val="16"/>
                                <w:szCs w:val="16"/>
                              </w:rPr>
                              <w:t>6</w:t>
                            </w:r>
                          </w:p>
                        </w:tc>
                      </w:tr>
                      <w:tr w:rsidR="00E81CD5" w14:paraId="54CD3B4A" w14:textId="77777777" w:rsidTr="00EC5CD2">
                        <w:trPr>
                          <w:trHeight w:hRule="exact" w:val="629"/>
                        </w:trPr>
                        <w:tc>
                          <w:tcPr>
                            <w:tcW w:w="2462" w:type="dxa"/>
                            <w:tcBorders>
                              <w:top w:val="single" w:sz="5" w:space="0" w:color="000000"/>
                              <w:left w:val="single" w:sz="5" w:space="0" w:color="000000"/>
                              <w:bottom w:val="single" w:sz="5" w:space="0" w:color="000000"/>
                              <w:right w:val="single" w:sz="5" w:space="0" w:color="000000"/>
                            </w:tcBorders>
                          </w:tcPr>
                          <w:p w14:paraId="38ABAE12"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n</w:t>
                            </w:r>
                            <w:r>
                              <w:rPr>
                                <w:rFonts w:ascii="Comic Sans MS" w:eastAsia="Comic Sans MS" w:hAnsi="Comic Sans MS" w:cs="Comic Sans MS"/>
                                <w:sz w:val="24"/>
                                <w:szCs w:val="24"/>
                              </w:rPr>
                              <w:t>a</w:t>
                            </w:r>
                            <w:r>
                              <w:rPr>
                                <w:rFonts w:ascii="Comic Sans MS" w:eastAsia="Comic Sans MS" w:hAnsi="Comic Sans MS" w:cs="Comic Sans MS"/>
                                <w:spacing w:val="-1"/>
                                <w:sz w:val="24"/>
                                <w:szCs w:val="24"/>
                              </w:rPr>
                              <w:t>n</w:t>
                            </w:r>
                            <w:r>
                              <w:rPr>
                                <w:rFonts w:ascii="Comic Sans MS" w:eastAsia="Comic Sans MS" w:hAnsi="Comic Sans MS" w:cs="Comic Sans MS"/>
                                <w:spacing w:val="1"/>
                                <w:sz w:val="24"/>
                                <w:szCs w:val="24"/>
                              </w:rPr>
                              <w:t>om</w:t>
                            </w:r>
                            <w:r>
                              <w:rPr>
                                <w:rFonts w:ascii="Comic Sans MS" w:eastAsia="Comic Sans MS" w:hAnsi="Comic Sans MS" w:cs="Comic Sans MS"/>
                                <w:sz w:val="24"/>
                                <w:szCs w:val="24"/>
                              </w:rPr>
                              <w:t>et</w:t>
                            </w:r>
                            <w:r>
                              <w:rPr>
                                <w:rFonts w:ascii="Comic Sans MS" w:eastAsia="Comic Sans MS" w:hAnsi="Comic Sans MS" w:cs="Comic Sans MS"/>
                                <w:spacing w:val="2"/>
                                <w:sz w:val="24"/>
                                <w:szCs w:val="24"/>
                              </w:rPr>
                              <w:t>r</w:t>
                            </w:r>
                            <w:r>
                              <w:rPr>
                                <w:rFonts w:ascii="Comic Sans MS" w:eastAsia="Comic Sans MS" w:hAnsi="Comic Sans MS" w:cs="Comic Sans MS"/>
                                <w:sz w:val="24"/>
                                <w:szCs w:val="24"/>
                              </w:rPr>
                              <w:t>e</w:t>
                            </w:r>
                          </w:p>
                        </w:tc>
                        <w:tc>
                          <w:tcPr>
                            <w:tcW w:w="2681" w:type="dxa"/>
                            <w:tcBorders>
                              <w:top w:val="single" w:sz="5" w:space="0" w:color="000000"/>
                              <w:left w:val="single" w:sz="5" w:space="0" w:color="000000"/>
                              <w:bottom w:val="single" w:sz="5" w:space="0" w:color="000000"/>
                              <w:right w:val="single" w:sz="5" w:space="0" w:color="000000"/>
                            </w:tcBorders>
                          </w:tcPr>
                          <w:p w14:paraId="2D41B112"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n</w:t>
                            </w:r>
                            <w:r>
                              <w:rPr>
                                <w:rFonts w:ascii="Comic Sans MS" w:eastAsia="Comic Sans MS" w:hAnsi="Comic Sans MS" w:cs="Comic Sans MS"/>
                                <w:sz w:val="24"/>
                                <w:szCs w:val="24"/>
                              </w:rPr>
                              <w:t>m</w:t>
                            </w:r>
                          </w:p>
                        </w:tc>
                        <w:tc>
                          <w:tcPr>
                            <w:tcW w:w="4022" w:type="dxa"/>
                            <w:tcBorders>
                              <w:top w:val="single" w:sz="5" w:space="0" w:color="000000"/>
                              <w:left w:val="single" w:sz="5" w:space="0" w:color="000000"/>
                              <w:bottom w:val="single" w:sz="5" w:space="0" w:color="000000"/>
                              <w:right w:val="single" w:sz="5" w:space="0" w:color="000000"/>
                            </w:tcBorders>
                          </w:tcPr>
                          <w:p w14:paraId="4C32D2C9" w14:textId="77777777" w:rsidR="00E81CD5" w:rsidRDefault="00E81CD5"/>
                        </w:tc>
                      </w:tr>
                    </w:tbl>
                    <w:p w14:paraId="606870A7" w14:textId="77777777" w:rsidR="00E81CD5" w:rsidRDefault="00E81CD5"/>
                  </w:txbxContent>
                </v:textbox>
                <w10:wrap anchorx="page"/>
              </v:shape>
            </w:pict>
          </mc:Fallback>
        </mc:AlternateContent>
      </w:r>
      <w:r w:rsidR="00701F6B" w:rsidRPr="0089422D">
        <w:rPr>
          <w:rFonts w:asciiTheme="minorHAnsi" w:eastAsia="Comic Sans MS" w:hAnsiTheme="minorHAnsi" w:cs="Comic Sans MS"/>
          <w:sz w:val="24"/>
          <w:szCs w:val="24"/>
        </w:rPr>
        <w:t xml:space="preserve">4. </w:t>
      </w:r>
      <w:r w:rsidR="00701F6B" w:rsidRPr="0089422D">
        <w:rPr>
          <w:rFonts w:asciiTheme="minorHAnsi" w:eastAsia="Comic Sans MS" w:hAnsiTheme="minorHAnsi" w:cs="Comic Sans MS"/>
          <w:spacing w:val="11"/>
          <w:sz w:val="24"/>
          <w:szCs w:val="24"/>
        </w:rPr>
        <w:t xml:space="preserve"> </w:t>
      </w:r>
      <w:r w:rsidR="00701F6B" w:rsidRPr="0089422D">
        <w:rPr>
          <w:rFonts w:asciiTheme="minorHAnsi" w:eastAsia="Comic Sans MS" w:hAnsiTheme="minorHAnsi" w:cs="Comic Sans MS"/>
          <w:spacing w:val="1"/>
          <w:sz w:val="24"/>
          <w:szCs w:val="24"/>
        </w:rPr>
        <w:t>Yo</w:t>
      </w:r>
      <w:r w:rsidR="00701F6B" w:rsidRPr="0089422D">
        <w:rPr>
          <w:rFonts w:asciiTheme="minorHAnsi" w:eastAsia="Comic Sans MS" w:hAnsiTheme="minorHAnsi" w:cs="Comic Sans MS"/>
          <w:sz w:val="24"/>
          <w:szCs w:val="24"/>
        </w:rPr>
        <w:t xml:space="preserve">u </w:t>
      </w:r>
      <w:r w:rsidR="00701F6B" w:rsidRPr="0089422D">
        <w:rPr>
          <w:rFonts w:asciiTheme="minorHAnsi" w:eastAsia="Comic Sans MS" w:hAnsiTheme="minorHAnsi" w:cs="Comic Sans MS"/>
          <w:spacing w:val="1"/>
          <w:sz w:val="24"/>
          <w:szCs w:val="24"/>
        </w:rPr>
        <w:t>m</w:t>
      </w:r>
      <w:r w:rsidR="00701F6B" w:rsidRPr="0089422D">
        <w:rPr>
          <w:rFonts w:asciiTheme="minorHAnsi" w:eastAsia="Comic Sans MS" w:hAnsiTheme="minorHAnsi" w:cs="Comic Sans MS"/>
          <w:spacing w:val="-2"/>
          <w:sz w:val="24"/>
          <w:szCs w:val="24"/>
        </w:rPr>
        <w:t>u</w:t>
      </w:r>
      <w:r w:rsidR="00701F6B" w:rsidRPr="0089422D">
        <w:rPr>
          <w:rFonts w:asciiTheme="minorHAnsi" w:eastAsia="Comic Sans MS" w:hAnsiTheme="minorHAnsi" w:cs="Comic Sans MS"/>
          <w:spacing w:val="1"/>
          <w:sz w:val="24"/>
          <w:szCs w:val="24"/>
        </w:rPr>
        <w:t>s</w:t>
      </w:r>
      <w:r w:rsidR="00701F6B" w:rsidRPr="0089422D">
        <w:rPr>
          <w:rFonts w:asciiTheme="minorHAnsi" w:eastAsia="Comic Sans MS" w:hAnsiTheme="minorHAnsi" w:cs="Comic Sans MS"/>
          <w:sz w:val="24"/>
          <w:szCs w:val="24"/>
        </w:rPr>
        <w:t>t</w:t>
      </w:r>
      <w:r w:rsidR="00701F6B" w:rsidRPr="0089422D">
        <w:rPr>
          <w:rFonts w:asciiTheme="minorHAnsi" w:eastAsia="Comic Sans MS" w:hAnsiTheme="minorHAnsi" w:cs="Comic Sans MS"/>
          <w:spacing w:val="-2"/>
          <w:sz w:val="24"/>
          <w:szCs w:val="24"/>
        </w:rPr>
        <w:t xml:space="preserve"> </w:t>
      </w:r>
      <w:r w:rsidR="00701F6B" w:rsidRPr="0089422D">
        <w:rPr>
          <w:rFonts w:asciiTheme="minorHAnsi" w:eastAsia="Comic Sans MS" w:hAnsiTheme="minorHAnsi" w:cs="Comic Sans MS"/>
          <w:spacing w:val="2"/>
          <w:sz w:val="24"/>
          <w:szCs w:val="24"/>
        </w:rPr>
        <w:t>k</w:t>
      </w:r>
      <w:r w:rsidR="00701F6B" w:rsidRPr="0089422D">
        <w:rPr>
          <w:rFonts w:asciiTheme="minorHAnsi" w:eastAsia="Comic Sans MS" w:hAnsiTheme="minorHAnsi" w:cs="Comic Sans MS"/>
          <w:spacing w:val="-1"/>
          <w:sz w:val="24"/>
          <w:szCs w:val="24"/>
        </w:rPr>
        <w:t>n</w:t>
      </w:r>
      <w:r w:rsidR="00701F6B" w:rsidRPr="0089422D">
        <w:rPr>
          <w:rFonts w:asciiTheme="minorHAnsi" w:eastAsia="Comic Sans MS" w:hAnsiTheme="minorHAnsi" w:cs="Comic Sans MS"/>
          <w:spacing w:val="1"/>
          <w:sz w:val="24"/>
          <w:szCs w:val="24"/>
        </w:rPr>
        <w:t>o</w:t>
      </w:r>
      <w:r w:rsidR="00701F6B" w:rsidRPr="0089422D">
        <w:rPr>
          <w:rFonts w:asciiTheme="minorHAnsi" w:eastAsia="Comic Sans MS" w:hAnsiTheme="minorHAnsi" w:cs="Comic Sans MS"/>
          <w:sz w:val="24"/>
          <w:szCs w:val="24"/>
        </w:rPr>
        <w:t>w</w:t>
      </w:r>
      <w:r w:rsidR="00701F6B" w:rsidRPr="0089422D">
        <w:rPr>
          <w:rFonts w:asciiTheme="minorHAnsi" w:eastAsia="Comic Sans MS" w:hAnsiTheme="minorHAnsi" w:cs="Comic Sans MS"/>
          <w:spacing w:val="2"/>
          <w:sz w:val="24"/>
          <w:szCs w:val="24"/>
        </w:rPr>
        <w:t xml:space="preserve"> </w:t>
      </w:r>
      <w:r w:rsidR="00701F6B" w:rsidRPr="0089422D">
        <w:rPr>
          <w:rFonts w:asciiTheme="minorHAnsi" w:eastAsia="Comic Sans MS" w:hAnsiTheme="minorHAnsi" w:cs="Comic Sans MS"/>
          <w:sz w:val="24"/>
          <w:szCs w:val="24"/>
        </w:rPr>
        <w:t>t</w:t>
      </w:r>
      <w:r w:rsidR="00701F6B" w:rsidRPr="0089422D">
        <w:rPr>
          <w:rFonts w:asciiTheme="minorHAnsi" w:eastAsia="Comic Sans MS" w:hAnsiTheme="minorHAnsi" w:cs="Comic Sans MS"/>
          <w:spacing w:val="-2"/>
          <w:sz w:val="24"/>
          <w:szCs w:val="24"/>
        </w:rPr>
        <w:t>h</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z w:val="24"/>
          <w:szCs w:val="24"/>
        </w:rPr>
        <w:t>f</w:t>
      </w:r>
      <w:r w:rsidR="00701F6B" w:rsidRPr="0089422D">
        <w:rPr>
          <w:rFonts w:asciiTheme="minorHAnsi" w:eastAsia="Comic Sans MS" w:hAnsiTheme="minorHAnsi" w:cs="Comic Sans MS"/>
          <w:spacing w:val="-1"/>
          <w:sz w:val="24"/>
          <w:szCs w:val="24"/>
        </w:rPr>
        <w:t>oll</w:t>
      </w:r>
      <w:r w:rsidR="00701F6B" w:rsidRPr="0089422D">
        <w:rPr>
          <w:rFonts w:asciiTheme="minorHAnsi" w:eastAsia="Comic Sans MS" w:hAnsiTheme="minorHAnsi" w:cs="Comic Sans MS"/>
          <w:spacing w:val="1"/>
          <w:sz w:val="24"/>
          <w:szCs w:val="24"/>
        </w:rPr>
        <w:t>ow</w:t>
      </w:r>
      <w:r w:rsidR="00701F6B" w:rsidRPr="0089422D">
        <w:rPr>
          <w:rFonts w:asciiTheme="minorHAnsi" w:eastAsia="Comic Sans MS" w:hAnsiTheme="minorHAnsi" w:cs="Comic Sans MS"/>
          <w:sz w:val="24"/>
          <w:szCs w:val="24"/>
        </w:rPr>
        <w:t>i</w:t>
      </w:r>
      <w:r w:rsidR="00701F6B" w:rsidRPr="0089422D">
        <w:rPr>
          <w:rFonts w:asciiTheme="minorHAnsi" w:eastAsia="Comic Sans MS" w:hAnsiTheme="minorHAnsi" w:cs="Comic Sans MS"/>
          <w:spacing w:val="-1"/>
          <w:sz w:val="24"/>
          <w:szCs w:val="24"/>
        </w:rPr>
        <w:t>n</w:t>
      </w:r>
      <w:r w:rsidR="00701F6B" w:rsidRPr="0089422D">
        <w:rPr>
          <w:rFonts w:asciiTheme="minorHAnsi" w:eastAsia="Comic Sans MS" w:hAnsiTheme="minorHAnsi" w:cs="Comic Sans MS"/>
          <w:sz w:val="24"/>
          <w:szCs w:val="24"/>
        </w:rPr>
        <w:t>g u</w:t>
      </w:r>
      <w:r w:rsidR="00701F6B" w:rsidRPr="0089422D">
        <w:rPr>
          <w:rFonts w:asciiTheme="minorHAnsi" w:eastAsia="Comic Sans MS" w:hAnsiTheme="minorHAnsi" w:cs="Comic Sans MS"/>
          <w:spacing w:val="-1"/>
          <w:sz w:val="24"/>
          <w:szCs w:val="24"/>
        </w:rPr>
        <w:t>n</w:t>
      </w:r>
      <w:r w:rsidR="00701F6B" w:rsidRPr="0089422D">
        <w:rPr>
          <w:rFonts w:asciiTheme="minorHAnsi" w:eastAsia="Comic Sans MS" w:hAnsiTheme="minorHAnsi" w:cs="Comic Sans MS"/>
          <w:sz w:val="24"/>
          <w:szCs w:val="24"/>
        </w:rPr>
        <w:t>its</w:t>
      </w:r>
      <w:r w:rsidR="00701F6B" w:rsidRPr="0089422D">
        <w:rPr>
          <w:rFonts w:asciiTheme="minorHAnsi" w:eastAsia="Comic Sans MS" w:hAnsiTheme="minorHAnsi" w:cs="Comic Sans MS"/>
          <w:spacing w:val="1"/>
          <w:sz w:val="24"/>
          <w:szCs w:val="24"/>
        </w:rPr>
        <w:t xml:space="preserve"> o</w:t>
      </w:r>
      <w:r w:rsidR="00701F6B" w:rsidRPr="0089422D">
        <w:rPr>
          <w:rFonts w:asciiTheme="minorHAnsi" w:eastAsia="Comic Sans MS" w:hAnsiTheme="minorHAnsi" w:cs="Comic Sans MS"/>
          <w:sz w:val="24"/>
          <w:szCs w:val="24"/>
        </w:rPr>
        <w:t>f</w:t>
      </w:r>
      <w:r w:rsidR="00701F6B" w:rsidRPr="0089422D">
        <w:rPr>
          <w:rFonts w:asciiTheme="minorHAnsi" w:eastAsia="Comic Sans MS" w:hAnsiTheme="minorHAnsi" w:cs="Comic Sans MS"/>
          <w:spacing w:val="1"/>
          <w:sz w:val="24"/>
          <w:szCs w:val="24"/>
        </w:rPr>
        <w:t xml:space="preserve"> m</w:t>
      </w:r>
      <w:r w:rsidR="00701F6B" w:rsidRPr="0089422D">
        <w:rPr>
          <w:rFonts w:asciiTheme="minorHAnsi" w:eastAsia="Comic Sans MS" w:hAnsiTheme="minorHAnsi" w:cs="Comic Sans MS"/>
          <w:sz w:val="24"/>
          <w:szCs w:val="24"/>
        </w:rPr>
        <w:t>ea</w:t>
      </w:r>
      <w:r w:rsidR="00701F6B" w:rsidRPr="0089422D">
        <w:rPr>
          <w:rFonts w:asciiTheme="minorHAnsi" w:eastAsia="Comic Sans MS" w:hAnsiTheme="minorHAnsi" w:cs="Comic Sans MS"/>
          <w:spacing w:val="1"/>
          <w:sz w:val="24"/>
          <w:szCs w:val="24"/>
        </w:rPr>
        <w:t>s</w:t>
      </w:r>
      <w:r w:rsidR="00701F6B" w:rsidRPr="0089422D">
        <w:rPr>
          <w:rFonts w:asciiTheme="minorHAnsi" w:eastAsia="Comic Sans MS" w:hAnsiTheme="minorHAnsi" w:cs="Comic Sans MS"/>
          <w:spacing w:val="-2"/>
          <w:sz w:val="24"/>
          <w:szCs w:val="24"/>
        </w:rPr>
        <w:t>u</w:t>
      </w:r>
      <w:r w:rsidR="00701F6B" w:rsidRPr="0089422D">
        <w:rPr>
          <w:rFonts w:asciiTheme="minorHAnsi" w:eastAsia="Comic Sans MS" w:hAnsiTheme="minorHAnsi" w:cs="Comic Sans MS"/>
          <w:spacing w:val="2"/>
          <w:sz w:val="24"/>
          <w:szCs w:val="24"/>
        </w:rPr>
        <w:t>r</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2"/>
          <w:sz w:val="24"/>
          <w:szCs w:val="24"/>
        </w:rPr>
        <w:t>m</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1"/>
          <w:sz w:val="24"/>
          <w:szCs w:val="24"/>
        </w:rPr>
        <w:t>n</w:t>
      </w:r>
      <w:r w:rsidR="00701F6B" w:rsidRPr="0089422D">
        <w:rPr>
          <w:rFonts w:asciiTheme="minorHAnsi" w:eastAsia="Comic Sans MS" w:hAnsiTheme="minorHAnsi" w:cs="Comic Sans MS"/>
          <w:sz w:val="24"/>
          <w:szCs w:val="24"/>
        </w:rPr>
        <w:t xml:space="preserve">t </w:t>
      </w:r>
      <w:r w:rsidR="00701F6B" w:rsidRPr="0089422D">
        <w:rPr>
          <w:rFonts w:asciiTheme="minorHAnsi" w:eastAsia="Comic Sans MS" w:hAnsiTheme="minorHAnsi" w:cs="Comic Sans MS"/>
          <w:spacing w:val="1"/>
          <w:sz w:val="24"/>
          <w:szCs w:val="24"/>
        </w:rPr>
        <w:t>wh</w:t>
      </w:r>
      <w:r w:rsidR="00701F6B" w:rsidRPr="0089422D">
        <w:rPr>
          <w:rFonts w:asciiTheme="minorHAnsi" w:eastAsia="Comic Sans MS" w:hAnsiTheme="minorHAnsi" w:cs="Comic Sans MS"/>
          <w:sz w:val="24"/>
          <w:szCs w:val="24"/>
        </w:rPr>
        <w:t>en</w:t>
      </w:r>
      <w:r w:rsidR="00701F6B" w:rsidRPr="0089422D">
        <w:rPr>
          <w:rFonts w:asciiTheme="minorHAnsi" w:eastAsia="Comic Sans MS" w:hAnsiTheme="minorHAnsi" w:cs="Comic Sans MS"/>
          <w:spacing w:val="-3"/>
          <w:sz w:val="24"/>
          <w:szCs w:val="24"/>
        </w:rPr>
        <w:t xml:space="preserve"> </w:t>
      </w:r>
      <w:r w:rsidR="00701F6B" w:rsidRPr="0089422D">
        <w:rPr>
          <w:rFonts w:asciiTheme="minorHAnsi" w:eastAsia="Comic Sans MS" w:hAnsiTheme="minorHAnsi" w:cs="Comic Sans MS"/>
          <w:spacing w:val="1"/>
          <w:sz w:val="24"/>
          <w:szCs w:val="24"/>
        </w:rPr>
        <w:t>w</w:t>
      </w:r>
      <w:r w:rsidR="00701F6B" w:rsidRPr="0089422D">
        <w:rPr>
          <w:rFonts w:asciiTheme="minorHAnsi" w:eastAsia="Comic Sans MS" w:hAnsiTheme="minorHAnsi" w:cs="Comic Sans MS"/>
          <w:spacing w:val="-1"/>
          <w:sz w:val="24"/>
          <w:szCs w:val="24"/>
        </w:rPr>
        <w:t>o</w:t>
      </w:r>
      <w:r w:rsidR="00701F6B" w:rsidRPr="0089422D">
        <w:rPr>
          <w:rFonts w:asciiTheme="minorHAnsi" w:eastAsia="Comic Sans MS" w:hAnsiTheme="minorHAnsi" w:cs="Comic Sans MS"/>
          <w:sz w:val="24"/>
          <w:szCs w:val="24"/>
        </w:rPr>
        <w:t>r</w:t>
      </w:r>
      <w:r w:rsidR="00701F6B" w:rsidRPr="0089422D">
        <w:rPr>
          <w:rFonts w:asciiTheme="minorHAnsi" w:eastAsia="Comic Sans MS" w:hAnsiTheme="minorHAnsi" w:cs="Comic Sans MS"/>
          <w:spacing w:val="2"/>
          <w:sz w:val="24"/>
          <w:szCs w:val="24"/>
        </w:rPr>
        <w:t>k</w:t>
      </w:r>
      <w:r w:rsidR="00701F6B" w:rsidRPr="0089422D">
        <w:rPr>
          <w:rFonts w:asciiTheme="minorHAnsi" w:eastAsia="Comic Sans MS" w:hAnsiTheme="minorHAnsi" w:cs="Comic Sans MS"/>
          <w:sz w:val="24"/>
          <w:szCs w:val="24"/>
        </w:rPr>
        <w:t>i</w:t>
      </w:r>
      <w:r w:rsidR="00701F6B" w:rsidRPr="0089422D">
        <w:rPr>
          <w:rFonts w:asciiTheme="minorHAnsi" w:eastAsia="Comic Sans MS" w:hAnsiTheme="minorHAnsi" w:cs="Comic Sans MS"/>
          <w:spacing w:val="-1"/>
          <w:sz w:val="24"/>
          <w:szCs w:val="24"/>
        </w:rPr>
        <w:t>n</w:t>
      </w:r>
      <w:r w:rsidR="00701F6B" w:rsidRPr="0089422D">
        <w:rPr>
          <w:rFonts w:asciiTheme="minorHAnsi" w:eastAsia="Comic Sans MS" w:hAnsiTheme="minorHAnsi" w:cs="Comic Sans MS"/>
          <w:sz w:val="24"/>
          <w:szCs w:val="24"/>
        </w:rPr>
        <w:t>g</w:t>
      </w:r>
      <w:r w:rsidR="00701F6B" w:rsidRPr="0089422D">
        <w:rPr>
          <w:rFonts w:asciiTheme="minorHAnsi" w:eastAsia="Comic Sans MS" w:hAnsiTheme="minorHAnsi" w:cs="Comic Sans MS"/>
          <w:spacing w:val="-2"/>
          <w:sz w:val="24"/>
          <w:szCs w:val="24"/>
        </w:rPr>
        <w:t xml:space="preserve"> </w:t>
      </w:r>
      <w:r w:rsidR="00701F6B" w:rsidRPr="0089422D">
        <w:rPr>
          <w:rFonts w:asciiTheme="minorHAnsi" w:eastAsia="Comic Sans MS" w:hAnsiTheme="minorHAnsi" w:cs="Comic Sans MS"/>
          <w:spacing w:val="1"/>
          <w:sz w:val="24"/>
          <w:szCs w:val="24"/>
        </w:rPr>
        <w:t>w</w:t>
      </w:r>
      <w:r w:rsidR="00701F6B" w:rsidRPr="0089422D">
        <w:rPr>
          <w:rFonts w:asciiTheme="minorHAnsi" w:eastAsia="Comic Sans MS" w:hAnsiTheme="minorHAnsi" w:cs="Comic Sans MS"/>
          <w:sz w:val="24"/>
          <w:szCs w:val="24"/>
        </w:rPr>
        <w:t xml:space="preserve">ith </w:t>
      </w:r>
      <w:r w:rsidR="00701F6B" w:rsidRPr="0089422D">
        <w:rPr>
          <w:rFonts w:asciiTheme="minorHAnsi" w:eastAsia="Comic Sans MS" w:hAnsiTheme="minorHAnsi" w:cs="Comic Sans MS"/>
          <w:spacing w:val="1"/>
          <w:sz w:val="24"/>
          <w:szCs w:val="24"/>
        </w:rPr>
        <w:t>m</w:t>
      </w:r>
      <w:r w:rsidR="00701F6B" w:rsidRPr="0089422D">
        <w:rPr>
          <w:rFonts w:asciiTheme="minorHAnsi" w:eastAsia="Comic Sans MS" w:hAnsiTheme="minorHAnsi" w:cs="Comic Sans MS"/>
          <w:sz w:val="24"/>
          <w:szCs w:val="24"/>
        </w:rPr>
        <w:t>i</w:t>
      </w:r>
      <w:r w:rsidR="00701F6B" w:rsidRPr="0089422D">
        <w:rPr>
          <w:rFonts w:asciiTheme="minorHAnsi" w:eastAsia="Comic Sans MS" w:hAnsiTheme="minorHAnsi" w:cs="Comic Sans MS"/>
          <w:spacing w:val="-1"/>
          <w:sz w:val="24"/>
          <w:szCs w:val="24"/>
        </w:rPr>
        <w:t>c</w:t>
      </w:r>
      <w:r w:rsidR="00701F6B" w:rsidRPr="0089422D">
        <w:rPr>
          <w:rFonts w:asciiTheme="minorHAnsi" w:eastAsia="Comic Sans MS" w:hAnsiTheme="minorHAnsi" w:cs="Comic Sans MS"/>
          <w:spacing w:val="2"/>
          <w:sz w:val="24"/>
          <w:szCs w:val="24"/>
        </w:rPr>
        <w:t>r</w:t>
      </w:r>
      <w:r w:rsidR="00701F6B" w:rsidRPr="0089422D">
        <w:rPr>
          <w:rFonts w:asciiTheme="minorHAnsi" w:eastAsia="Comic Sans MS" w:hAnsiTheme="minorHAnsi" w:cs="Comic Sans MS"/>
          <w:spacing w:val="-1"/>
          <w:sz w:val="24"/>
          <w:szCs w:val="24"/>
        </w:rPr>
        <w:t>o</w:t>
      </w:r>
      <w:r w:rsidR="00701F6B" w:rsidRPr="0089422D">
        <w:rPr>
          <w:rFonts w:asciiTheme="minorHAnsi" w:eastAsia="Comic Sans MS" w:hAnsiTheme="minorHAnsi" w:cs="Comic Sans MS"/>
          <w:spacing w:val="1"/>
          <w:sz w:val="24"/>
          <w:szCs w:val="24"/>
        </w:rPr>
        <w:t>s</w:t>
      </w:r>
      <w:r w:rsidR="00701F6B" w:rsidRPr="0089422D">
        <w:rPr>
          <w:rFonts w:asciiTheme="minorHAnsi" w:eastAsia="Comic Sans MS" w:hAnsiTheme="minorHAnsi" w:cs="Comic Sans MS"/>
          <w:spacing w:val="-1"/>
          <w:sz w:val="24"/>
          <w:szCs w:val="24"/>
        </w:rPr>
        <w:t>c</w:t>
      </w:r>
      <w:r w:rsidR="00701F6B" w:rsidRPr="0089422D">
        <w:rPr>
          <w:rFonts w:asciiTheme="minorHAnsi" w:eastAsia="Comic Sans MS" w:hAnsiTheme="minorHAnsi" w:cs="Comic Sans MS"/>
          <w:spacing w:val="1"/>
          <w:sz w:val="24"/>
          <w:szCs w:val="24"/>
        </w:rPr>
        <w:t>o</w:t>
      </w:r>
      <w:r w:rsidR="00701F6B" w:rsidRPr="0089422D">
        <w:rPr>
          <w:rFonts w:asciiTheme="minorHAnsi" w:eastAsia="Comic Sans MS" w:hAnsiTheme="minorHAnsi" w:cs="Comic Sans MS"/>
          <w:spacing w:val="-1"/>
          <w:sz w:val="24"/>
          <w:szCs w:val="24"/>
        </w:rPr>
        <w:t>p</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1"/>
          <w:sz w:val="24"/>
          <w:szCs w:val="24"/>
        </w:rPr>
        <w:t>s</w:t>
      </w:r>
      <w:r w:rsidR="00701F6B" w:rsidRPr="0089422D">
        <w:rPr>
          <w:rFonts w:asciiTheme="minorHAnsi" w:eastAsia="Comic Sans MS" w:hAnsiTheme="minorHAnsi" w:cs="Comic Sans MS"/>
          <w:sz w:val="24"/>
          <w:szCs w:val="24"/>
        </w:rPr>
        <w:t xml:space="preserve">. </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z w:val="24"/>
          <w:szCs w:val="24"/>
        </w:rPr>
        <w:t>T</w:t>
      </w:r>
      <w:r w:rsidR="00701F6B" w:rsidRPr="0089422D">
        <w:rPr>
          <w:rFonts w:asciiTheme="minorHAnsi" w:eastAsia="Comic Sans MS" w:hAnsiTheme="minorHAnsi" w:cs="Comic Sans MS"/>
          <w:spacing w:val="1"/>
          <w:sz w:val="24"/>
          <w:szCs w:val="24"/>
        </w:rPr>
        <w:t>h</w:t>
      </w:r>
      <w:r w:rsidR="00701F6B" w:rsidRPr="0089422D">
        <w:rPr>
          <w:rFonts w:asciiTheme="minorHAnsi" w:eastAsia="Comic Sans MS" w:hAnsiTheme="minorHAnsi" w:cs="Comic Sans MS"/>
          <w:sz w:val="24"/>
          <w:szCs w:val="24"/>
        </w:rPr>
        <w:t>ey</w:t>
      </w:r>
      <w:r w:rsidR="00701F6B" w:rsidRPr="0089422D">
        <w:rPr>
          <w:rFonts w:asciiTheme="minorHAnsi" w:eastAsia="Comic Sans MS" w:hAnsiTheme="minorHAnsi" w:cs="Comic Sans MS"/>
          <w:spacing w:val="-2"/>
          <w:sz w:val="24"/>
          <w:szCs w:val="24"/>
        </w:rPr>
        <w:t xml:space="preserve"> </w:t>
      </w:r>
      <w:r w:rsidR="00701F6B" w:rsidRPr="0089422D">
        <w:rPr>
          <w:rFonts w:asciiTheme="minorHAnsi" w:eastAsia="Comic Sans MS" w:hAnsiTheme="minorHAnsi" w:cs="Comic Sans MS"/>
          <w:sz w:val="24"/>
          <w:szCs w:val="24"/>
        </w:rPr>
        <w:t>are</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z w:val="24"/>
          <w:szCs w:val="24"/>
        </w:rPr>
        <w:t>a</w:t>
      </w:r>
      <w:r w:rsidR="00701F6B" w:rsidRPr="0089422D">
        <w:rPr>
          <w:rFonts w:asciiTheme="minorHAnsi" w:eastAsia="Comic Sans MS" w:hAnsiTheme="minorHAnsi" w:cs="Comic Sans MS"/>
          <w:spacing w:val="-1"/>
          <w:sz w:val="24"/>
          <w:szCs w:val="24"/>
        </w:rPr>
        <w:t>l</w:t>
      </w:r>
      <w:r w:rsidR="00701F6B" w:rsidRPr="0089422D">
        <w:rPr>
          <w:rFonts w:asciiTheme="minorHAnsi" w:eastAsia="Comic Sans MS" w:hAnsiTheme="minorHAnsi" w:cs="Comic Sans MS"/>
          <w:sz w:val="24"/>
          <w:szCs w:val="24"/>
        </w:rPr>
        <w:t xml:space="preserve">l in </w:t>
      </w:r>
      <w:r w:rsidR="00701F6B" w:rsidRPr="0089422D">
        <w:rPr>
          <w:rFonts w:asciiTheme="minorHAnsi" w:eastAsia="Comic Sans MS" w:hAnsiTheme="minorHAnsi" w:cs="Comic Sans MS"/>
          <w:spacing w:val="-1"/>
          <w:sz w:val="24"/>
          <w:szCs w:val="24"/>
        </w:rPr>
        <w:t>c</w:t>
      </w:r>
      <w:r w:rsidR="00701F6B" w:rsidRPr="0089422D">
        <w:rPr>
          <w:rFonts w:asciiTheme="minorHAnsi" w:eastAsia="Comic Sans MS" w:hAnsiTheme="minorHAnsi" w:cs="Comic Sans MS"/>
          <w:spacing w:val="1"/>
          <w:sz w:val="24"/>
          <w:szCs w:val="24"/>
        </w:rPr>
        <w:t>om</w:t>
      </w:r>
      <w:r w:rsidR="00701F6B" w:rsidRPr="0089422D">
        <w:rPr>
          <w:rFonts w:asciiTheme="minorHAnsi" w:eastAsia="Comic Sans MS" w:hAnsiTheme="minorHAnsi" w:cs="Comic Sans MS"/>
          <w:spacing w:val="-1"/>
          <w:sz w:val="24"/>
          <w:szCs w:val="24"/>
        </w:rPr>
        <w:t>p</w:t>
      </w:r>
      <w:r w:rsidR="00701F6B" w:rsidRPr="0089422D">
        <w:rPr>
          <w:rFonts w:asciiTheme="minorHAnsi" w:eastAsia="Comic Sans MS" w:hAnsiTheme="minorHAnsi" w:cs="Comic Sans MS"/>
          <w:sz w:val="24"/>
          <w:szCs w:val="24"/>
        </w:rPr>
        <w:t>a</w:t>
      </w:r>
      <w:r w:rsidR="00701F6B" w:rsidRPr="0089422D">
        <w:rPr>
          <w:rFonts w:asciiTheme="minorHAnsi" w:eastAsia="Comic Sans MS" w:hAnsiTheme="minorHAnsi" w:cs="Comic Sans MS"/>
          <w:spacing w:val="2"/>
          <w:sz w:val="24"/>
          <w:szCs w:val="24"/>
        </w:rPr>
        <w:t>r</w:t>
      </w:r>
      <w:r w:rsidR="00701F6B" w:rsidRPr="0089422D">
        <w:rPr>
          <w:rFonts w:asciiTheme="minorHAnsi" w:eastAsia="Comic Sans MS" w:hAnsiTheme="minorHAnsi" w:cs="Comic Sans MS"/>
          <w:sz w:val="24"/>
          <w:szCs w:val="24"/>
        </w:rPr>
        <w:t>i</w:t>
      </w:r>
      <w:r w:rsidR="00701F6B" w:rsidRPr="0089422D">
        <w:rPr>
          <w:rFonts w:asciiTheme="minorHAnsi" w:eastAsia="Comic Sans MS" w:hAnsiTheme="minorHAnsi" w:cs="Comic Sans MS"/>
          <w:spacing w:val="1"/>
          <w:sz w:val="24"/>
          <w:szCs w:val="24"/>
        </w:rPr>
        <w:t>so</w:t>
      </w:r>
      <w:r w:rsidR="00701F6B" w:rsidRPr="0089422D">
        <w:rPr>
          <w:rFonts w:asciiTheme="minorHAnsi" w:eastAsia="Comic Sans MS" w:hAnsiTheme="minorHAnsi" w:cs="Comic Sans MS"/>
          <w:sz w:val="24"/>
          <w:szCs w:val="24"/>
        </w:rPr>
        <w:t>n to</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z w:val="24"/>
          <w:szCs w:val="24"/>
        </w:rPr>
        <w:t xml:space="preserve">a </w:t>
      </w:r>
      <w:proofErr w:type="spellStart"/>
      <w:r w:rsidR="00701F6B" w:rsidRPr="0089422D">
        <w:rPr>
          <w:rFonts w:asciiTheme="minorHAnsi" w:eastAsia="Comic Sans MS" w:hAnsiTheme="minorHAnsi" w:cs="Comic Sans MS"/>
          <w:spacing w:val="1"/>
          <w:sz w:val="24"/>
          <w:szCs w:val="24"/>
        </w:rPr>
        <w:t>m</w:t>
      </w:r>
      <w:r w:rsidR="00701F6B" w:rsidRPr="0089422D">
        <w:rPr>
          <w:rFonts w:asciiTheme="minorHAnsi" w:eastAsia="Comic Sans MS" w:hAnsiTheme="minorHAnsi" w:cs="Comic Sans MS"/>
          <w:sz w:val="24"/>
          <w:szCs w:val="24"/>
        </w:rPr>
        <w:t>et</w:t>
      </w:r>
      <w:r w:rsidR="00701F6B" w:rsidRPr="0089422D">
        <w:rPr>
          <w:rFonts w:asciiTheme="minorHAnsi" w:eastAsia="Comic Sans MS" w:hAnsiTheme="minorHAnsi" w:cs="Comic Sans MS"/>
          <w:spacing w:val="2"/>
          <w:sz w:val="24"/>
          <w:szCs w:val="24"/>
        </w:rPr>
        <w:t>r</w:t>
      </w:r>
      <w:r w:rsidR="00701F6B" w:rsidRPr="0089422D">
        <w:rPr>
          <w:rFonts w:asciiTheme="minorHAnsi" w:eastAsia="Comic Sans MS" w:hAnsiTheme="minorHAnsi" w:cs="Comic Sans MS"/>
          <w:spacing w:val="-3"/>
          <w:sz w:val="24"/>
          <w:szCs w:val="24"/>
        </w:rPr>
        <w:t>e</w:t>
      </w:r>
      <w:proofErr w:type="spellEnd"/>
      <w:r w:rsidR="00701F6B" w:rsidRPr="0089422D">
        <w:rPr>
          <w:rFonts w:asciiTheme="minorHAnsi" w:eastAsia="Comic Sans MS" w:hAnsiTheme="minorHAnsi" w:cs="Comic Sans MS"/>
          <w:sz w:val="24"/>
          <w:szCs w:val="24"/>
        </w:rPr>
        <w:t xml:space="preserve">. </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pacing w:val="-1"/>
          <w:sz w:val="24"/>
          <w:szCs w:val="24"/>
        </w:rPr>
        <w:t>C</w:t>
      </w:r>
      <w:r w:rsidR="00701F6B" w:rsidRPr="0089422D">
        <w:rPr>
          <w:rFonts w:asciiTheme="minorHAnsi" w:eastAsia="Comic Sans MS" w:hAnsiTheme="minorHAnsi" w:cs="Comic Sans MS"/>
          <w:spacing w:val="1"/>
          <w:sz w:val="24"/>
          <w:szCs w:val="24"/>
        </w:rPr>
        <w:t>om</w:t>
      </w:r>
      <w:r w:rsidR="00701F6B" w:rsidRPr="0089422D">
        <w:rPr>
          <w:rFonts w:asciiTheme="minorHAnsi" w:eastAsia="Comic Sans MS" w:hAnsiTheme="minorHAnsi" w:cs="Comic Sans MS"/>
          <w:spacing w:val="-1"/>
          <w:sz w:val="24"/>
          <w:szCs w:val="24"/>
        </w:rPr>
        <w:t>pl</w:t>
      </w:r>
      <w:r w:rsidR="00701F6B" w:rsidRPr="0089422D">
        <w:rPr>
          <w:rFonts w:asciiTheme="minorHAnsi" w:eastAsia="Comic Sans MS" w:hAnsiTheme="minorHAnsi" w:cs="Comic Sans MS"/>
          <w:sz w:val="24"/>
          <w:szCs w:val="24"/>
        </w:rPr>
        <w:t>ete</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z w:val="24"/>
          <w:szCs w:val="24"/>
        </w:rPr>
        <w:t>t</w:t>
      </w:r>
      <w:r w:rsidR="00701F6B" w:rsidRPr="0089422D">
        <w:rPr>
          <w:rFonts w:asciiTheme="minorHAnsi" w:eastAsia="Comic Sans MS" w:hAnsiTheme="minorHAnsi" w:cs="Comic Sans MS"/>
          <w:spacing w:val="-2"/>
          <w:sz w:val="24"/>
          <w:szCs w:val="24"/>
        </w:rPr>
        <w:t>h</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z w:val="24"/>
          <w:szCs w:val="24"/>
        </w:rPr>
        <w:t>ta</w:t>
      </w:r>
      <w:r w:rsidR="00701F6B" w:rsidRPr="0089422D">
        <w:rPr>
          <w:rFonts w:asciiTheme="minorHAnsi" w:eastAsia="Comic Sans MS" w:hAnsiTheme="minorHAnsi" w:cs="Comic Sans MS"/>
          <w:spacing w:val="-1"/>
          <w:sz w:val="24"/>
          <w:szCs w:val="24"/>
        </w:rPr>
        <w:t>bl</w:t>
      </w:r>
      <w:r w:rsidR="00701F6B" w:rsidRPr="0089422D">
        <w:rPr>
          <w:rFonts w:asciiTheme="minorHAnsi" w:eastAsia="Comic Sans MS" w:hAnsiTheme="minorHAnsi" w:cs="Comic Sans MS"/>
          <w:sz w:val="24"/>
          <w:szCs w:val="24"/>
        </w:rPr>
        <w:t xml:space="preserve">e </w:t>
      </w:r>
      <w:r w:rsidR="00701F6B" w:rsidRPr="0089422D">
        <w:rPr>
          <w:rFonts w:asciiTheme="minorHAnsi" w:eastAsia="Comic Sans MS" w:hAnsiTheme="minorHAnsi" w:cs="Comic Sans MS"/>
          <w:spacing w:val="-1"/>
          <w:sz w:val="24"/>
          <w:szCs w:val="24"/>
        </w:rPr>
        <w:t>b</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1"/>
          <w:sz w:val="24"/>
          <w:szCs w:val="24"/>
        </w:rPr>
        <w:t>l</w:t>
      </w:r>
      <w:r w:rsidR="00701F6B" w:rsidRPr="0089422D">
        <w:rPr>
          <w:rFonts w:asciiTheme="minorHAnsi" w:eastAsia="Comic Sans MS" w:hAnsiTheme="minorHAnsi" w:cs="Comic Sans MS"/>
          <w:spacing w:val="1"/>
          <w:sz w:val="24"/>
          <w:szCs w:val="24"/>
        </w:rPr>
        <w:t>ow</w:t>
      </w:r>
      <w:r w:rsidR="00701F6B" w:rsidRPr="0089422D">
        <w:rPr>
          <w:rFonts w:asciiTheme="minorHAnsi" w:eastAsia="Comic Sans MS" w:hAnsiTheme="minorHAnsi" w:cs="Comic Sans MS"/>
          <w:sz w:val="24"/>
          <w:szCs w:val="24"/>
        </w:rPr>
        <w:t>.</w:t>
      </w:r>
      <w:r w:rsidR="0004559E">
        <w:rPr>
          <w:rFonts w:asciiTheme="minorHAnsi" w:eastAsia="Comic Sans MS" w:hAnsiTheme="minorHAnsi" w:cs="Comic Sans MS"/>
          <w:sz w:val="24"/>
          <w:szCs w:val="24"/>
        </w:rPr>
        <w:t xml:space="preserve"> This will be revisited in module 2 Mathematical skills.</w:t>
      </w:r>
    </w:p>
    <w:p w14:paraId="29111EF1" w14:textId="77777777" w:rsidR="00883D91" w:rsidRPr="0089422D" w:rsidRDefault="00883D91">
      <w:pPr>
        <w:spacing w:line="200" w:lineRule="exact"/>
        <w:rPr>
          <w:rFonts w:asciiTheme="minorHAnsi" w:hAnsiTheme="minorHAnsi"/>
        </w:rPr>
      </w:pPr>
    </w:p>
    <w:p w14:paraId="10DCCD95" w14:textId="77777777" w:rsidR="00883D91" w:rsidRPr="0089422D" w:rsidRDefault="00883D91">
      <w:pPr>
        <w:spacing w:line="200" w:lineRule="exact"/>
        <w:rPr>
          <w:rFonts w:asciiTheme="minorHAnsi" w:hAnsiTheme="minorHAnsi"/>
        </w:rPr>
      </w:pPr>
    </w:p>
    <w:p w14:paraId="01C7924B" w14:textId="77777777" w:rsidR="00EC5CD2" w:rsidRDefault="00EC5CD2" w:rsidP="00EC5CD2">
      <w:pPr>
        <w:widowControl w:val="0"/>
        <w:autoSpaceDE w:val="0"/>
        <w:autoSpaceDN w:val="0"/>
        <w:adjustRightInd w:val="0"/>
        <w:spacing w:before="120" w:after="120"/>
        <w:rPr>
          <w:rFonts w:ascii="Arial" w:hAnsi="Arial" w:cs="Arial"/>
        </w:rPr>
      </w:pPr>
      <w:r>
        <w:rPr>
          <w:rFonts w:ascii="Arial" w:hAnsi="Arial" w:cs="Arial"/>
        </w:rPr>
        <w:t>5. Figure 4 shows a photomicrograph of onion cells.</w:t>
      </w:r>
    </w:p>
    <w:p w14:paraId="6043ED75" w14:textId="77777777" w:rsidR="00EC5CD2" w:rsidRDefault="00EC5CD2" w:rsidP="00EC5CD2">
      <w:pPr>
        <w:widowControl w:val="0"/>
        <w:autoSpaceDE w:val="0"/>
        <w:autoSpaceDN w:val="0"/>
        <w:adjustRightInd w:val="0"/>
        <w:spacing w:before="120" w:after="120"/>
        <w:jc w:val="center"/>
        <w:rPr>
          <w:rFonts w:ascii="Arial" w:hAnsi="Arial" w:cs="Arial"/>
        </w:rPr>
      </w:pPr>
      <w:r>
        <w:rPr>
          <w:rFonts w:ascii="Arial" w:hAnsi="Arial" w:cs="Arial"/>
          <w:noProof/>
          <w:lang w:val="en-GB" w:eastAsia="en-GB"/>
        </w:rPr>
        <w:drawing>
          <wp:inline distT="0" distB="0" distL="0" distR="0" wp14:anchorId="16605E07" wp14:editId="0A03EB44">
            <wp:extent cx="3168650" cy="1637665"/>
            <wp:effectExtent l="0" t="0" r="0" b="63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8650" cy="1637665"/>
                    </a:xfrm>
                    <a:prstGeom prst="rect">
                      <a:avLst/>
                    </a:prstGeom>
                    <a:noFill/>
                    <a:ln>
                      <a:noFill/>
                    </a:ln>
                  </pic:spPr>
                </pic:pic>
              </a:graphicData>
            </a:graphic>
          </wp:inline>
        </w:drawing>
      </w:r>
    </w:p>
    <w:p w14:paraId="28F993C6" w14:textId="77777777" w:rsidR="00EC5CD2" w:rsidRDefault="00EC5CD2" w:rsidP="00EC5CD2">
      <w:pPr>
        <w:widowControl w:val="0"/>
        <w:autoSpaceDE w:val="0"/>
        <w:autoSpaceDN w:val="0"/>
        <w:adjustRightInd w:val="0"/>
        <w:spacing w:before="120" w:after="120"/>
        <w:jc w:val="center"/>
        <w:rPr>
          <w:rFonts w:ascii="Arial" w:hAnsi="Arial" w:cs="Arial"/>
        </w:rPr>
      </w:pPr>
      <w:r>
        <w:rPr>
          <w:rFonts w:ascii="Arial" w:hAnsi="Arial" w:cs="Arial"/>
          <w:b/>
          <w:bCs/>
        </w:rPr>
        <w:t>Figure 4</w:t>
      </w:r>
    </w:p>
    <w:p w14:paraId="09A6DD7D" w14:textId="77777777" w:rsidR="00EC5CD2" w:rsidRDefault="00EC5CD2" w:rsidP="00EC5CD2">
      <w:pPr>
        <w:widowControl w:val="0"/>
        <w:autoSpaceDE w:val="0"/>
        <w:autoSpaceDN w:val="0"/>
        <w:adjustRightInd w:val="0"/>
        <w:spacing w:before="120" w:after="120"/>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The width of the labelled cell in Figure 4 is 6 mm. The cell has been magnified 750 times.</w:t>
      </w:r>
    </w:p>
    <w:p w14:paraId="618BAD9E" w14:textId="77777777" w:rsidR="00EC5CD2" w:rsidRDefault="00EC5CD2" w:rsidP="00EC5CD2">
      <w:pPr>
        <w:widowControl w:val="0"/>
        <w:autoSpaceDE w:val="0"/>
        <w:autoSpaceDN w:val="0"/>
        <w:adjustRightInd w:val="0"/>
        <w:ind w:left="320"/>
        <w:rPr>
          <w:rFonts w:ascii="Arial" w:hAnsi="Arial" w:cs="Arial"/>
        </w:rPr>
      </w:pPr>
      <w:r>
        <w:rPr>
          <w:rFonts w:ascii="Arial" w:hAnsi="Arial" w:cs="Arial"/>
        </w:rPr>
        <w:t>Calculate the actual width of this cell in mm.</w:t>
      </w:r>
    </w:p>
    <w:p w14:paraId="469082DB" w14:textId="25AE9035" w:rsidR="00EC5CD2" w:rsidRDefault="00EC5CD2" w:rsidP="00EC5CD2">
      <w:pPr>
        <w:widowControl w:val="0"/>
        <w:autoSpaceDE w:val="0"/>
        <w:autoSpaceDN w:val="0"/>
        <w:adjustRightInd w:val="0"/>
        <w:ind w:left="320"/>
        <w:rPr>
          <w:rFonts w:ascii="Arial" w:hAnsi="Arial" w:cs="Arial"/>
        </w:rPr>
      </w:pPr>
      <w:r>
        <w:rPr>
          <w:rFonts w:ascii="Arial" w:hAnsi="Arial" w:cs="Arial"/>
        </w:rPr>
        <w:t>Give your answer in standard form.</w:t>
      </w:r>
    </w:p>
    <w:p w14:paraId="34DF0703" w14:textId="3DD192A8" w:rsidR="0004559E" w:rsidRPr="0004559E" w:rsidRDefault="0004559E" w:rsidP="00EC5CD2">
      <w:pPr>
        <w:widowControl w:val="0"/>
        <w:autoSpaceDE w:val="0"/>
        <w:autoSpaceDN w:val="0"/>
        <w:adjustRightInd w:val="0"/>
        <w:ind w:left="320"/>
        <w:rPr>
          <w:rFonts w:ascii="Arial" w:hAnsi="Arial" w:cs="Arial"/>
          <w:b/>
          <w:u w:val="single"/>
        </w:rPr>
      </w:pPr>
      <w:r w:rsidRPr="0004559E">
        <w:rPr>
          <w:rFonts w:ascii="Arial" w:hAnsi="Arial" w:cs="Arial"/>
          <w:b/>
          <w:u w:val="single"/>
        </w:rPr>
        <w:t>Reminder: always show full working with unit</w:t>
      </w:r>
      <w:r>
        <w:rPr>
          <w:rFonts w:ascii="Arial" w:hAnsi="Arial" w:cs="Arial"/>
          <w:b/>
          <w:u w:val="single"/>
        </w:rPr>
        <w:t>s!</w:t>
      </w:r>
    </w:p>
    <w:p w14:paraId="30F8DA16" w14:textId="77777777" w:rsidR="00EC5CD2" w:rsidRDefault="00EC5CD2" w:rsidP="00EC5CD2">
      <w:pPr>
        <w:widowControl w:val="0"/>
        <w:autoSpaceDE w:val="0"/>
        <w:autoSpaceDN w:val="0"/>
        <w:adjustRightInd w:val="0"/>
        <w:jc w:val="right"/>
        <w:rPr>
          <w:rFonts w:ascii="Arial" w:hAnsi="Arial" w:cs="Arial"/>
        </w:rPr>
      </w:pPr>
      <w:r>
        <w:rPr>
          <w:rFonts w:ascii="Arial" w:hAnsi="Arial" w:cs="Arial"/>
          <w:b/>
          <w:bCs/>
          <w:color w:val="A8AAAD"/>
        </w:rPr>
        <w:t>(3)</w:t>
      </w:r>
    </w:p>
    <w:p w14:paraId="55D33F41" w14:textId="77777777" w:rsidR="00EC5CD2" w:rsidRDefault="00EC5CD2" w:rsidP="00EC5CD2">
      <w:pPr>
        <w:widowControl w:val="0"/>
        <w:autoSpaceDE w:val="0"/>
        <w:autoSpaceDN w:val="0"/>
        <w:adjustRightInd w:val="0"/>
        <w:spacing w:before="120" w:after="120"/>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t xml:space="preserve"> ........................................................... mm</w:t>
      </w:r>
    </w:p>
    <w:p w14:paraId="242E8279" w14:textId="77777777" w:rsidR="00883D91" w:rsidRPr="0089422D" w:rsidRDefault="00883D91">
      <w:pPr>
        <w:spacing w:line="200" w:lineRule="exact"/>
        <w:rPr>
          <w:rFonts w:asciiTheme="minorHAnsi" w:hAnsiTheme="minorHAnsi"/>
        </w:rPr>
      </w:pPr>
    </w:p>
    <w:p w14:paraId="275017FA" w14:textId="77777777" w:rsidR="00883D91" w:rsidRPr="0089422D" w:rsidRDefault="00883D91">
      <w:pPr>
        <w:spacing w:before="17" w:line="200" w:lineRule="exact"/>
        <w:rPr>
          <w:rFonts w:asciiTheme="minorHAnsi" w:hAnsiTheme="minorHAnsi"/>
        </w:rPr>
      </w:pPr>
    </w:p>
    <w:p w14:paraId="46B49841" w14:textId="77777777" w:rsidR="00883D91" w:rsidRPr="0089422D" w:rsidRDefault="00EC5CD2">
      <w:pPr>
        <w:spacing w:line="320" w:lineRule="exact"/>
        <w:ind w:left="100"/>
        <w:rPr>
          <w:rFonts w:asciiTheme="minorHAnsi" w:eastAsia="Comic Sans MS" w:hAnsiTheme="minorHAnsi" w:cs="Comic Sans MS"/>
          <w:sz w:val="24"/>
          <w:szCs w:val="24"/>
        </w:rPr>
      </w:pPr>
      <w:r>
        <w:rPr>
          <w:rFonts w:asciiTheme="minorHAnsi" w:eastAsia="Comic Sans MS" w:hAnsiTheme="minorHAnsi" w:cs="Comic Sans MS"/>
          <w:position w:val="1"/>
          <w:sz w:val="24"/>
          <w:szCs w:val="24"/>
        </w:rPr>
        <w:t>6</w:t>
      </w:r>
      <w:r w:rsidR="00701F6B" w:rsidRPr="0089422D">
        <w:rPr>
          <w:rFonts w:asciiTheme="minorHAnsi" w:eastAsia="Comic Sans MS" w:hAnsiTheme="minorHAnsi" w:cs="Comic Sans MS"/>
          <w:position w:val="1"/>
          <w:sz w:val="24"/>
          <w:szCs w:val="24"/>
        </w:rPr>
        <w:t xml:space="preserve">.  </w:t>
      </w:r>
      <w:r w:rsidR="00701F6B" w:rsidRPr="0089422D">
        <w:rPr>
          <w:rFonts w:asciiTheme="minorHAnsi" w:eastAsia="Comic Sans MS" w:hAnsiTheme="minorHAnsi" w:cs="Comic Sans MS"/>
          <w:spacing w:val="33"/>
          <w:position w:val="1"/>
          <w:sz w:val="24"/>
          <w:szCs w:val="24"/>
        </w:rPr>
        <w:t xml:space="preserve"> </w:t>
      </w:r>
      <w:r w:rsidR="00701F6B" w:rsidRPr="0089422D">
        <w:rPr>
          <w:rFonts w:asciiTheme="minorHAnsi" w:eastAsia="Comic Sans MS" w:hAnsiTheme="minorHAnsi" w:cs="Comic Sans MS"/>
          <w:position w:val="1"/>
          <w:sz w:val="24"/>
          <w:szCs w:val="24"/>
        </w:rPr>
        <w:t>P</w:t>
      </w:r>
      <w:r w:rsidR="00701F6B" w:rsidRPr="0089422D">
        <w:rPr>
          <w:rFonts w:asciiTheme="minorHAnsi" w:eastAsia="Comic Sans MS" w:hAnsiTheme="minorHAnsi" w:cs="Comic Sans MS"/>
          <w:spacing w:val="-1"/>
          <w:position w:val="1"/>
          <w:sz w:val="24"/>
          <w:szCs w:val="24"/>
        </w:rPr>
        <w:t>l</w:t>
      </w:r>
      <w:r w:rsidR="00701F6B" w:rsidRPr="0089422D">
        <w:rPr>
          <w:rFonts w:asciiTheme="minorHAnsi" w:eastAsia="Comic Sans MS" w:hAnsiTheme="minorHAnsi" w:cs="Comic Sans MS"/>
          <w:position w:val="1"/>
          <w:sz w:val="24"/>
          <w:szCs w:val="24"/>
        </w:rPr>
        <w:t>a</w:t>
      </w:r>
      <w:r w:rsidR="00701F6B" w:rsidRPr="0089422D">
        <w:rPr>
          <w:rFonts w:asciiTheme="minorHAnsi" w:eastAsia="Comic Sans MS" w:hAnsiTheme="minorHAnsi" w:cs="Comic Sans MS"/>
          <w:spacing w:val="-1"/>
          <w:position w:val="1"/>
          <w:sz w:val="24"/>
          <w:szCs w:val="24"/>
        </w:rPr>
        <w:t>c</w:t>
      </w:r>
      <w:r w:rsidR="00701F6B" w:rsidRPr="0089422D">
        <w:rPr>
          <w:rFonts w:asciiTheme="minorHAnsi" w:eastAsia="Comic Sans MS" w:hAnsiTheme="minorHAnsi" w:cs="Comic Sans MS"/>
          <w:position w:val="1"/>
          <w:sz w:val="24"/>
          <w:szCs w:val="24"/>
        </w:rPr>
        <w:t>e</w:t>
      </w:r>
      <w:r w:rsidR="00701F6B" w:rsidRPr="0089422D">
        <w:rPr>
          <w:rFonts w:asciiTheme="minorHAnsi" w:eastAsia="Comic Sans MS" w:hAnsiTheme="minorHAnsi" w:cs="Comic Sans MS"/>
          <w:spacing w:val="1"/>
          <w:position w:val="1"/>
          <w:sz w:val="24"/>
          <w:szCs w:val="24"/>
        </w:rPr>
        <w:t xml:space="preserve"> </w:t>
      </w:r>
      <w:r w:rsidR="00701F6B" w:rsidRPr="0089422D">
        <w:rPr>
          <w:rFonts w:asciiTheme="minorHAnsi" w:eastAsia="Comic Sans MS" w:hAnsiTheme="minorHAnsi" w:cs="Comic Sans MS"/>
          <w:position w:val="1"/>
          <w:sz w:val="24"/>
          <w:szCs w:val="24"/>
        </w:rPr>
        <w:t>a ti</w:t>
      </w:r>
      <w:r w:rsidR="00701F6B" w:rsidRPr="0089422D">
        <w:rPr>
          <w:rFonts w:asciiTheme="minorHAnsi" w:eastAsia="Comic Sans MS" w:hAnsiTheme="minorHAnsi" w:cs="Comic Sans MS"/>
          <w:spacing w:val="-1"/>
          <w:position w:val="1"/>
          <w:sz w:val="24"/>
          <w:szCs w:val="24"/>
        </w:rPr>
        <w:t>c</w:t>
      </w:r>
      <w:r w:rsidR="00701F6B" w:rsidRPr="0089422D">
        <w:rPr>
          <w:rFonts w:asciiTheme="minorHAnsi" w:eastAsia="Comic Sans MS" w:hAnsiTheme="minorHAnsi" w:cs="Comic Sans MS"/>
          <w:position w:val="1"/>
          <w:sz w:val="24"/>
          <w:szCs w:val="24"/>
        </w:rPr>
        <w:t>k</w:t>
      </w:r>
      <w:r w:rsidR="00701F6B" w:rsidRPr="0089422D">
        <w:rPr>
          <w:rFonts w:asciiTheme="minorHAnsi" w:eastAsia="Comic Sans MS" w:hAnsiTheme="minorHAnsi" w:cs="Comic Sans MS"/>
          <w:spacing w:val="3"/>
          <w:position w:val="1"/>
          <w:sz w:val="24"/>
          <w:szCs w:val="24"/>
        </w:rPr>
        <w:t xml:space="preserve"> </w:t>
      </w:r>
      <w:r w:rsidR="00701F6B" w:rsidRPr="0089422D">
        <w:rPr>
          <w:rFonts w:asciiTheme="minorHAnsi" w:eastAsia="Comic Sans MS" w:hAnsiTheme="minorHAnsi" w:cs="Comic Sans MS"/>
          <w:position w:val="1"/>
          <w:sz w:val="24"/>
          <w:szCs w:val="24"/>
        </w:rPr>
        <w:t>in t</w:t>
      </w:r>
      <w:r w:rsidR="00701F6B" w:rsidRPr="0089422D">
        <w:rPr>
          <w:rFonts w:asciiTheme="minorHAnsi" w:eastAsia="Comic Sans MS" w:hAnsiTheme="minorHAnsi" w:cs="Comic Sans MS"/>
          <w:spacing w:val="1"/>
          <w:position w:val="1"/>
          <w:sz w:val="24"/>
          <w:szCs w:val="24"/>
        </w:rPr>
        <w:t>h</w:t>
      </w:r>
      <w:r w:rsidR="00701F6B" w:rsidRPr="0089422D">
        <w:rPr>
          <w:rFonts w:asciiTheme="minorHAnsi" w:eastAsia="Comic Sans MS" w:hAnsiTheme="minorHAnsi" w:cs="Comic Sans MS"/>
          <w:position w:val="1"/>
          <w:sz w:val="24"/>
          <w:szCs w:val="24"/>
        </w:rPr>
        <w:t>e</w:t>
      </w:r>
      <w:r w:rsidR="00701F6B" w:rsidRPr="0089422D">
        <w:rPr>
          <w:rFonts w:asciiTheme="minorHAnsi" w:eastAsia="Comic Sans MS" w:hAnsiTheme="minorHAnsi" w:cs="Comic Sans MS"/>
          <w:spacing w:val="1"/>
          <w:position w:val="1"/>
          <w:sz w:val="24"/>
          <w:szCs w:val="24"/>
        </w:rPr>
        <w:t xml:space="preserve"> </w:t>
      </w:r>
      <w:r w:rsidR="00701F6B" w:rsidRPr="0089422D">
        <w:rPr>
          <w:rFonts w:asciiTheme="minorHAnsi" w:eastAsia="Comic Sans MS" w:hAnsiTheme="minorHAnsi" w:cs="Comic Sans MS"/>
          <w:spacing w:val="-1"/>
          <w:position w:val="1"/>
          <w:sz w:val="24"/>
          <w:szCs w:val="24"/>
        </w:rPr>
        <w:t>b</w:t>
      </w:r>
      <w:r w:rsidR="00701F6B" w:rsidRPr="0089422D">
        <w:rPr>
          <w:rFonts w:asciiTheme="minorHAnsi" w:eastAsia="Comic Sans MS" w:hAnsiTheme="minorHAnsi" w:cs="Comic Sans MS"/>
          <w:spacing w:val="1"/>
          <w:position w:val="1"/>
          <w:sz w:val="24"/>
          <w:szCs w:val="24"/>
        </w:rPr>
        <w:t>o</w:t>
      </w:r>
      <w:r w:rsidR="00701F6B" w:rsidRPr="0089422D">
        <w:rPr>
          <w:rFonts w:asciiTheme="minorHAnsi" w:eastAsia="Comic Sans MS" w:hAnsiTheme="minorHAnsi" w:cs="Comic Sans MS"/>
          <w:position w:val="1"/>
          <w:sz w:val="24"/>
          <w:szCs w:val="24"/>
        </w:rPr>
        <w:t>x to</w:t>
      </w:r>
      <w:r w:rsidR="00701F6B" w:rsidRPr="0089422D">
        <w:rPr>
          <w:rFonts w:asciiTheme="minorHAnsi" w:eastAsia="Comic Sans MS" w:hAnsiTheme="minorHAnsi" w:cs="Comic Sans MS"/>
          <w:spacing w:val="1"/>
          <w:position w:val="1"/>
          <w:sz w:val="24"/>
          <w:szCs w:val="24"/>
        </w:rPr>
        <w:t xml:space="preserve"> </w:t>
      </w:r>
      <w:r w:rsidR="00701F6B" w:rsidRPr="0089422D">
        <w:rPr>
          <w:rFonts w:asciiTheme="minorHAnsi" w:eastAsia="Comic Sans MS" w:hAnsiTheme="minorHAnsi" w:cs="Comic Sans MS"/>
          <w:position w:val="1"/>
          <w:sz w:val="24"/>
          <w:szCs w:val="24"/>
        </w:rPr>
        <w:t>i</w:t>
      </w:r>
      <w:r w:rsidR="00701F6B" w:rsidRPr="0089422D">
        <w:rPr>
          <w:rFonts w:asciiTheme="minorHAnsi" w:eastAsia="Comic Sans MS" w:hAnsiTheme="minorHAnsi" w:cs="Comic Sans MS"/>
          <w:spacing w:val="-1"/>
          <w:position w:val="1"/>
          <w:sz w:val="24"/>
          <w:szCs w:val="24"/>
        </w:rPr>
        <w:t>n</w:t>
      </w:r>
      <w:r w:rsidR="00701F6B" w:rsidRPr="0089422D">
        <w:rPr>
          <w:rFonts w:asciiTheme="minorHAnsi" w:eastAsia="Comic Sans MS" w:hAnsiTheme="minorHAnsi" w:cs="Comic Sans MS"/>
          <w:position w:val="1"/>
          <w:sz w:val="24"/>
          <w:szCs w:val="24"/>
        </w:rPr>
        <w:t>di</w:t>
      </w:r>
      <w:r w:rsidR="00701F6B" w:rsidRPr="0089422D">
        <w:rPr>
          <w:rFonts w:asciiTheme="minorHAnsi" w:eastAsia="Comic Sans MS" w:hAnsiTheme="minorHAnsi" w:cs="Comic Sans MS"/>
          <w:spacing w:val="-1"/>
          <w:position w:val="1"/>
          <w:sz w:val="24"/>
          <w:szCs w:val="24"/>
        </w:rPr>
        <w:t>c</w:t>
      </w:r>
      <w:r w:rsidR="00701F6B" w:rsidRPr="0089422D">
        <w:rPr>
          <w:rFonts w:asciiTheme="minorHAnsi" w:eastAsia="Comic Sans MS" w:hAnsiTheme="minorHAnsi" w:cs="Comic Sans MS"/>
          <w:position w:val="1"/>
          <w:sz w:val="24"/>
          <w:szCs w:val="24"/>
        </w:rPr>
        <w:t>ate</w:t>
      </w:r>
      <w:r w:rsidR="00701F6B" w:rsidRPr="0089422D">
        <w:rPr>
          <w:rFonts w:asciiTheme="minorHAnsi" w:eastAsia="Comic Sans MS" w:hAnsiTheme="minorHAnsi" w:cs="Comic Sans MS"/>
          <w:spacing w:val="1"/>
          <w:position w:val="1"/>
          <w:sz w:val="24"/>
          <w:szCs w:val="24"/>
        </w:rPr>
        <w:t xml:space="preserve"> wh</w:t>
      </w:r>
      <w:r w:rsidR="00701F6B" w:rsidRPr="0089422D">
        <w:rPr>
          <w:rFonts w:asciiTheme="minorHAnsi" w:eastAsia="Comic Sans MS" w:hAnsiTheme="minorHAnsi" w:cs="Comic Sans MS"/>
          <w:spacing w:val="-2"/>
          <w:position w:val="1"/>
          <w:sz w:val="24"/>
          <w:szCs w:val="24"/>
        </w:rPr>
        <w:t>e</w:t>
      </w:r>
      <w:r w:rsidR="00701F6B" w:rsidRPr="0089422D">
        <w:rPr>
          <w:rFonts w:asciiTheme="minorHAnsi" w:eastAsia="Comic Sans MS" w:hAnsiTheme="minorHAnsi" w:cs="Comic Sans MS"/>
          <w:spacing w:val="2"/>
          <w:position w:val="1"/>
          <w:sz w:val="24"/>
          <w:szCs w:val="24"/>
        </w:rPr>
        <w:t>r</w:t>
      </w:r>
      <w:r w:rsidR="00701F6B" w:rsidRPr="0089422D">
        <w:rPr>
          <w:rFonts w:asciiTheme="minorHAnsi" w:eastAsia="Comic Sans MS" w:hAnsiTheme="minorHAnsi" w:cs="Comic Sans MS"/>
          <w:position w:val="1"/>
          <w:sz w:val="24"/>
          <w:szCs w:val="24"/>
        </w:rPr>
        <w:t>e</w:t>
      </w:r>
      <w:r w:rsidR="00701F6B" w:rsidRPr="0089422D">
        <w:rPr>
          <w:rFonts w:asciiTheme="minorHAnsi" w:eastAsia="Comic Sans MS" w:hAnsiTheme="minorHAnsi" w:cs="Comic Sans MS"/>
          <w:spacing w:val="1"/>
          <w:position w:val="1"/>
          <w:sz w:val="24"/>
          <w:szCs w:val="24"/>
        </w:rPr>
        <w:t xml:space="preserve"> </w:t>
      </w:r>
      <w:r w:rsidR="00701F6B" w:rsidRPr="0089422D">
        <w:rPr>
          <w:rFonts w:asciiTheme="minorHAnsi" w:eastAsia="Comic Sans MS" w:hAnsiTheme="minorHAnsi" w:cs="Comic Sans MS"/>
          <w:spacing w:val="-3"/>
          <w:position w:val="1"/>
          <w:sz w:val="24"/>
          <w:szCs w:val="24"/>
        </w:rPr>
        <w:t>t</w:t>
      </w:r>
      <w:r w:rsidR="00701F6B" w:rsidRPr="0089422D">
        <w:rPr>
          <w:rFonts w:asciiTheme="minorHAnsi" w:eastAsia="Comic Sans MS" w:hAnsiTheme="minorHAnsi" w:cs="Comic Sans MS"/>
          <w:spacing w:val="1"/>
          <w:position w:val="1"/>
          <w:sz w:val="24"/>
          <w:szCs w:val="24"/>
        </w:rPr>
        <w:t>h</w:t>
      </w:r>
      <w:r w:rsidR="00701F6B" w:rsidRPr="0089422D">
        <w:rPr>
          <w:rFonts w:asciiTheme="minorHAnsi" w:eastAsia="Comic Sans MS" w:hAnsiTheme="minorHAnsi" w:cs="Comic Sans MS"/>
          <w:position w:val="1"/>
          <w:sz w:val="24"/>
          <w:szCs w:val="24"/>
        </w:rPr>
        <w:t>e</w:t>
      </w:r>
      <w:r w:rsidR="00701F6B" w:rsidRPr="0089422D">
        <w:rPr>
          <w:rFonts w:asciiTheme="minorHAnsi" w:eastAsia="Comic Sans MS" w:hAnsiTheme="minorHAnsi" w:cs="Comic Sans MS"/>
          <w:spacing w:val="1"/>
          <w:position w:val="1"/>
          <w:sz w:val="24"/>
          <w:szCs w:val="24"/>
        </w:rPr>
        <w:t xml:space="preserve"> </w:t>
      </w:r>
      <w:r w:rsidR="00701F6B" w:rsidRPr="0089422D">
        <w:rPr>
          <w:rFonts w:asciiTheme="minorHAnsi" w:eastAsia="Comic Sans MS" w:hAnsiTheme="minorHAnsi" w:cs="Comic Sans MS"/>
          <w:spacing w:val="-1"/>
          <w:position w:val="1"/>
          <w:sz w:val="24"/>
          <w:szCs w:val="24"/>
        </w:rPr>
        <w:t>o</w:t>
      </w:r>
      <w:r w:rsidR="00701F6B" w:rsidRPr="0089422D">
        <w:rPr>
          <w:rFonts w:asciiTheme="minorHAnsi" w:eastAsia="Comic Sans MS" w:hAnsiTheme="minorHAnsi" w:cs="Comic Sans MS"/>
          <w:spacing w:val="2"/>
          <w:position w:val="1"/>
          <w:sz w:val="24"/>
          <w:szCs w:val="24"/>
        </w:rPr>
        <w:t>r</w:t>
      </w:r>
      <w:r w:rsidR="00701F6B" w:rsidRPr="0089422D">
        <w:rPr>
          <w:rFonts w:asciiTheme="minorHAnsi" w:eastAsia="Comic Sans MS" w:hAnsiTheme="minorHAnsi" w:cs="Comic Sans MS"/>
          <w:position w:val="1"/>
          <w:sz w:val="24"/>
          <w:szCs w:val="24"/>
        </w:rPr>
        <w:t>ga</w:t>
      </w:r>
      <w:r w:rsidR="00701F6B" w:rsidRPr="0089422D">
        <w:rPr>
          <w:rFonts w:asciiTheme="minorHAnsi" w:eastAsia="Comic Sans MS" w:hAnsiTheme="minorHAnsi" w:cs="Comic Sans MS"/>
          <w:spacing w:val="-1"/>
          <w:position w:val="1"/>
          <w:sz w:val="24"/>
          <w:szCs w:val="24"/>
        </w:rPr>
        <w:t>n</w:t>
      </w:r>
      <w:r w:rsidR="00701F6B" w:rsidRPr="0089422D">
        <w:rPr>
          <w:rFonts w:asciiTheme="minorHAnsi" w:eastAsia="Comic Sans MS" w:hAnsiTheme="minorHAnsi" w:cs="Comic Sans MS"/>
          <w:position w:val="1"/>
          <w:sz w:val="24"/>
          <w:szCs w:val="24"/>
        </w:rPr>
        <w:t>e</w:t>
      </w:r>
      <w:r w:rsidR="00701F6B" w:rsidRPr="0089422D">
        <w:rPr>
          <w:rFonts w:asciiTheme="minorHAnsi" w:eastAsia="Comic Sans MS" w:hAnsiTheme="minorHAnsi" w:cs="Comic Sans MS"/>
          <w:spacing w:val="-1"/>
          <w:position w:val="1"/>
          <w:sz w:val="24"/>
          <w:szCs w:val="24"/>
        </w:rPr>
        <w:t>ll</w:t>
      </w:r>
      <w:r w:rsidR="00701F6B" w:rsidRPr="0089422D">
        <w:rPr>
          <w:rFonts w:asciiTheme="minorHAnsi" w:eastAsia="Comic Sans MS" w:hAnsiTheme="minorHAnsi" w:cs="Comic Sans MS"/>
          <w:position w:val="1"/>
          <w:sz w:val="24"/>
          <w:szCs w:val="24"/>
        </w:rPr>
        <w:t>e</w:t>
      </w:r>
      <w:r w:rsidR="00701F6B" w:rsidRPr="0089422D">
        <w:rPr>
          <w:rFonts w:asciiTheme="minorHAnsi" w:eastAsia="Comic Sans MS" w:hAnsiTheme="minorHAnsi" w:cs="Comic Sans MS"/>
          <w:spacing w:val="1"/>
          <w:position w:val="1"/>
          <w:sz w:val="24"/>
          <w:szCs w:val="24"/>
        </w:rPr>
        <w:t xml:space="preserve"> </w:t>
      </w:r>
      <w:r w:rsidR="00701F6B" w:rsidRPr="0089422D">
        <w:rPr>
          <w:rFonts w:asciiTheme="minorHAnsi" w:eastAsia="Comic Sans MS" w:hAnsiTheme="minorHAnsi" w:cs="Comic Sans MS"/>
          <w:position w:val="1"/>
          <w:sz w:val="24"/>
          <w:szCs w:val="24"/>
        </w:rPr>
        <w:t>is</w:t>
      </w:r>
      <w:r w:rsidR="00701F6B" w:rsidRPr="0089422D">
        <w:rPr>
          <w:rFonts w:asciiTheme="minorHAnsi" w:eastAsia="Comic Sans MS" w:hAnsiTheme="minorHAnsi" w:cs="Comic Sans MS"/>
          <w:spacing w:val="1"/>
          <w:position w:val="1"/>
          <w:sz w:val="24"/>
          <w:szCs w:val="24"/>
        </w:rPr>
        <w:t xml:space="preserve"> </w:t>
      </w:r>
      <w:r w:rsidR="00701F6B" w:rsidRPr="0089422D">
        <w:rPr>
          <w:rFonts w:asciiTheme="minorHAnsi" w:eastAsia="Comic Sans MS" w:hAnsiTheme="minorHAnsi" w:cs="Comic Sans MS"/>
          <w:position w:val="1"/>
          <w:sz w:val="24"/>
          <w:szCs w:val="24"/>
        </w:rPr>
        <w:t>f</w:t>
      </w:r>
      <w:r w:rsidR="00701F6B" w:rsidRPr="0089422D">
        <w:rPr>
          <w:rFonts w:asciiTheme="minorHAnsi" w:eastAsia="Comic Sans MS" w:hAnsiTheme="minorHAnsi" w:cs="Comic Sans MS"/>
          <w:spacing w:val="1"/>
          <w:position w:val="1"/>
          <w:sz w:val="24"/>
          <w:szCs w:val="24"/>
        </w:rPr>
        <w:t>o</w:t>
      </w:r>
      <w:r w:rsidR="00701F6B" w:rsidRPr="0089422D">
        <w:rPr>
          <w:rFonts w:asciiTheme="minorHAnsi" w:eastAsia="Comic Sans MS" w:hAnsiTheme="minorHAnsi" w:cs="Comic Sans MS"/>
          <w:position w:val="1"/>
          <w:sz w:val="24"/>
          <w:szCs w:val="24"/>
        </w:rPr>
        <w:t>u</w:t>
      </w:r>
      <w:r w:rsidR="00701F6B" w:rsidRPr="0089422D">
        <w:rPr>
          <w:rFonts w:asciiTheme="minorHAnsi" w:eastAsia="Comic Sans MS" w:hAnsiTheme="minorHAnsi" w:cs="Comic Sans MS"/>
          <w:spacing w:val="-1"/>
          <w:position w:val="1"/>
          <w:sz w:val="24"/>
          <w:szCs w:val="24"/>
        </w:rPr>
        <w:t>n</w:t>
      </w:r>
      <w:r w:rsidR="00701F6B" w:rsidRPr="0089422D">
        <w:rPr>
          <w:rFonts w:asciiTheme="minorHAnsi" w:eastAsia="Comic Sans MS" w:hAnsiTheme="minorHAnsi" w:cs="Comic Sans MS"/>
          <w:position w:val="1"/>
          <w:sz w:val="24"/>
          <w:szCs w:val="24"/>
        </w:rPr>
        <w:t>d.</w:t>
      </w:r>
      <w:r w:rsidR="00701F6B" w:rsidRPr="0089422D">
        <w:rPr>
          <w:rFonts w:asciiTheme="minorHAnsi" w:eastAsia="Comic Sans MS" w:hAnsiTheme="minorHAnsi" w:cs="Comic Sans MS"/>
          <w:spacing w:val="71"/>
          <w:position w:val="1"/>
          <w:sz w:val="24"/>
          <w:szCs w:val="24"/>
        </w:rPr>
        <w:t xml:space="preserve"> </w:t>
      </w:r>
      <w:r w:rsidR="00701F6B" w:rsidRPr="0089422D">
        <w:rPr>
          <w:rFonts w:asciiTheme="minorHAnsi" w:eastAsia="Comic Sans MS" w:hAnsiTheme="minorHAnsi" w:cs="Comic Sans MS"/>
          <w:spacing w:val="-1"/>
          <w:position w:val="1"/>
          <w:sz w:val="24"/>
          <w:szCs w:val="24"/>
        </w:rPr>
        <w:t>S</w:t>
      </w:r>
      <w:r w:rsidR="00701F6B" w:rsidRPr="0089422D">
        <w:rPr>
          <w:rFonts w:asciiTheme="minorHAnsi" w:eastAsia="Comic Sans MS" w:hAnsiTheme="minorHAnsi" w:cs="Comic Sans MS"/>
          <w:spacing w:val="1"/>
          <w:position w:val="1"/>
          <w:sz w:val="24"/>
          <w:szCs w:val="24"/>
        </w:rPr>
        <w:t>om</w:t>
      </w:r>
      <w:r w:rsidR="00701F6B" w:rsidRPr="0089422D">
        <w:rPr>
          <w:rFonts w:asciiTheme="minorHAnsi" w:eastAsia="Comic Sans MS" w:hAnsiTheme="minorHAnsi" w:cs="Comic Sans MS"/>
          <w:position w:val="1"/>
          <w:sz w:val="24"/>
          <w:szCs w:val="24"/>
        </w:rPr>
        <w:t>e</w:t>
      </w:r>
    </w:p>
    <w:p w14:paraId="1941C591" w14:textId="77777777" w:rsidR="00883D91" w:rsidRPr="0089422D" w:rsidRDefault="00701F6B">
      <w:pPr>
        <w:spacing w:before="1" w:line="300" w:lineRule="exact"/>
        <w:ind w:left="460"/>
        <w:rPr>
          <w:rFonts w:asciiTheme="minorHAnsi" w:eastAsia="Comic Sans MS" w:hAnsiTheme="minorHAnsi" w:cs="Comic Sans MS"/>
          <w:sz w:val="24"/>
          <w:szCs w:val="24"/>
        </w:rPr>
      </w:pP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spacing w:val="2"/>
          <w:position w:val="-1"/>
          <w:sz w:val="24"/>
          <w:szCs w:val="24"/>
        </w:rPr>
        <w:t>r</w:t>
      </w:r>
      <w:r w:rsidRPr="0089422D">
        <w:rPr>
          <w:rFonts w:asciiTheme="minorHAnsi" w:eastAsia="Comic Sans MS" w:hAnsiTheme="minorHAnsi" w:cs="Comic Sans MS"/>
          <w:position w:val="-1"/>
          <w:sz w:val="24"/>
          <w:szCs w:val="24"/>
        </w:rPr>
        <w:t>ga</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ll</w:t>
      </w:r>
      <w:r w:rsidRPr="0089422D">
        <w:rPr>
          <w:rFonts w:asciiTheme="minorHAnsi" w:eastAsia="Comic Sans MS" w:hAnsiTheme="minorHAnsi" w:cs="Comic Sans MS"/>
          <w:position w:val="-1"/>
          <w:sz w:val="24"/>
          <w:szCs w:val="24"/>
        </w:rPr>
        <w:t>es</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1"/>
          <w:position w:val="-1"/>
          <w:sz w:val="24"/>
          <w:szCs w:val="24"/>
        </w:rPr>
        <w:t>c</w:t>
      </w:r>
      <w:r w:rsidRPr="0089422D">
        <w:rPr>
          <w:rFonts w:asciiTheme="minorHAnsi" w:eastAsia="Comic Sans MS" w:hAnsiTheme="minorHAnsi" w:cs="Comic Sans MS"/>
          <w:position w:val="-1"/>
          <w:sz w:val="24"/>
          <w:szCs w:val="24"/>
        </w:rPr>
        <w:t xml:space="preserve">an </w:t>
      </w:r>
      <w:r w:rsidRPr="0089422D">
        <w:rPr>
          <w:rFonts w:asciiTheme="minorHAnsi" w:eastAsia="Comic Sans MS" w:hAnsiTheme="minorHAnsi" w:cs="Comic Sans MS"/>
          <w:spacing w:val="-1"/>
          <w:position w:val="-1"/>
          <w:sz w:val="24"/>
          <w:szCs w:val="24"/>
        </w:rPr>
        <w:t>b</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f</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spacing w:val="-2"/>
          <w:position w:val="-1"/>
          <w:sz w:val="24"/>
          <w:szCs w:val="24"/>
        </w:rPr>
        <w:t>u</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d</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 xml:space="preserve">in </w:t>
      </w:r>
      <w:r w:rsidRPr="0089422D">
        <w:rPr>
          <w:rFonts w:asciiTheme="minorHAnsi" w:eastAsia="Comic Sans MS" w:hAnsiTheme="minorHAnsi" w:cs="Comic Sans MS"/>
          <w:spacing w:val="-1"/>
          <w:position w:val="-1"/>
          <w:sz w:val="24"/>
          <w:szCs w:val="24"/>
        </w:rPr>
        <w:t>b</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th</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1"/>
          <w:position w:val="-1"/>
          <w:sz w:val="24"/>
          <w:szCs w:val="24"/>
        </w:rPr>
        <w:t>pl</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3"/>
          <w:position w:val="-1"/>
          <w:sz w:val="24"/>
          <w:szCs w:val="24"/>
        </w:rPr>
        <w:t xml:space="preserve"> </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d</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2"/>
          <w:position w:val="-1"/>
          <w:sz w:val="24"/>
          <w:szCs w:val="24"/>
        </w:rPr>
        <w:t>a</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i</w:t>
      </w:r>
      <w:r w:rsidRPr="0089422D">
        <w:rPr>
          <w:rFonts w:asciiTheme="minorHAnsi" w:eastAsia="Comic Sans MS" w:hAnsiTheme="minorHAnsi" w:cs="Comic Sans MS"/>
          <w:spacing w:val="1"/>
          <w:position w:val="-1"/>
          <w:sz w:val="24"/>
          <w:szCs w:val="24"/>
        </w:rPr>
        <w:t>m</w:t>
      </w:r>
      <w:r w:rsidRPr="0089422D">
        <w:rPr>
          <w:rFonts w:asciiTheme="minorHAnsi" w:eastAsia="Comic Sans MS" w:hAnsiTheme="minorHAnsi" w:cs="Comic Sans MS"/>
          <w:position w:val="-1"/>
          <w:sz w:val="24"/>
          <w:szCs w:val="24"/>
        </w:rPr>
        <w:t xml:space="preserve">al </w:t>
      </w:r>
      <w:r w:rsidRPr="0089422D">
        <w:rPr>
          <w:rFonts w:asciiTheme="minorHAnsi" w:eastAsia="Comic Sans MS" w:hAnsiTheme="minorHAnsi" w:cs="Comic Sans MS"/>
          <w:spacing w:val="-1"/>
          <w:position w:val="-1"/>
          <w:sz w:val="24"/>
          <w:szCs w:val="24"/>
        </w:rPr>
        <w:t>c</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ll</w:t>
      </w:r>
      <w:r w:rsidRPr="0089422D">
        <w:rPr>
          <w:rFonts w:asciiTheme="minorHAnsi" w:eastAsia="Comic Sans MS" w:hAnsiTheme="minorHAnsi" w:cs="Comic Sans MS"/>
          <w:spacing w:val="1"/>
          <w:position w:val="-1"/>
          <w:sz w:val="24"/>
          <w:szCs w:val="24"/>
        </w:rPr>
        <w:t>s</w:t>
      </w:r>
      <w:r w:rsidRPr="0089422D">
        <w:rPr>
          <w:rFonts w:asciiTheme="minorHAnsi" w:eastAsia="Comic Sans MS" w:hAnsiTheme="minorHAnsi" w:cs="Comic Sans MS"/>
          <w:position w:val="-1"/>
          <w:sz w:val="24"/>
          <w:szCs w:val="24"/>
        </w:rPr>
        <w:t>.</w:t>
      </w:r>
    </w:p>
    <w:p w14:paraId="0B44F7E3" w14:textId="77777777" w:rsidR="00883D91" w:rsidRPr="0089422D" w:rsidRDefault="00883D91">
      <w:pPr>
        <w:spacing w:before="7" w:line="140" w:lineRule="exact"/>
        <w:rPr>
          <w:rFonts w:asciiTheme="minorHAnsi" w:hAnsiTheme="minorHAnsi"/>
          <w:sz w:val="14"/>
          <w:szCs w:val="14"/>
        </w:rPr>
      </w:pPr>
    </w:p>
    <w:p w14:paraId="6FE67962" w14:textId="77777777" w:rsidR="00883D91" w:rsidRPr="0089422D" w:rsidRDefault="00883D91">
      <w:pPr>
        <w:spacing w:line="200" w:lineRule="exact"/>
        <w:rPr>
          <w:rFonts w:asciiTheme="minorHAnsi" w:hAnsiTheme="minorHAnsi"/>
        </w:rPr>
      </w:pPr>
    </w:p>
    <w:tbl>
      <w:tblPr>
        <w:tblW w:w="0" w:type="auto"/>
        <w:tblInd w:w="214" w:type="dxa"/>
        <w:tblLayout w:type="fixed"/>
        <w:tblCellMar>
          <w:left w:w="0" w:type="dxa"/>
          <w:right w:w="0" w:type="dxa"/>
        </w:tblCellMar>
        <w:tblLook w:val="01E0" w:firstRow="1" w:lastRow="1" w:firstColumn="1" w:lastColumn="1" w:noHBand="0" w:noVBand="0"/>
      </w:tblPr>
      <w:tblGrid>
        <w:gridCol w:w="2290"/>
        <w:gridCol w:w="1843"/>
        <w:gridCol w:w="1702"/>
      </w:tblGrid>
      <w:tr w:rsidR="00883D91" w:rsidRPr="0089422D" w14:paraId="5C62560E" w14:textId="77777777">
        <w:trPr>
          <w:trHeight w:hRule="exact" w:val="346"/>
        </w:trPr>
        <w:tc>
          <w:tcPr>
            <w:tcW w:w="2290" w:type="dxa"/>
            <w:tcBorders>
              <w:top w:val="single" w:sz="5" w:space="0" w:color="000000"/>
              <w:left w:val="single" w:sz="5" w:space="0" w:color="000000"/>
              <w:bottom w:val="single" w:sz="5" w:space="0" w:color="000000"/>
              <w:right w:val="single" w:sz="5" w:space="0" w:color="000000"/>
            </w:tcBorders>
          </w:tcPr>
          <w:p w14:paraId="77CB8E19" w14:textId="77777777" w:rsidR="00883D91" w:rsidRPr="0089422D" w:rsidRDefault="00701F6B">
            <w:pPr>
              <w:spacing w:line="320" w:lineRule="exact"/>
              <w:ind w:left="102"/>
              <w:rPr>
                <w:rFonts w:asciiTheme="minorHAnsi" w:eastAsia="Comic Sans MS" w:hAnsiTheme="minorHAnsi" w:cs="Comic Sans MS"/>
                <w:sz w:val="24"/>
                <w:szCs w:val="24"/>
              </w:rPr>
            </w:pPr>
            <w:r w:rsidRPr="0089422D">
              <w:rPr>
                <w:rFonts w:asciiTheme="minorHAnsi" w:eastAsia="Comic Sans MS" w:hAnsiTheme="minorHAnsi" w:cs="Comic Sans MS"/>
                <w:b/>
                <w:sz w:val="24"/>
                <w:szCs w:val="24"/>
              </w:rPr>
              <w:t>Org</w:t>
            </w:r>
            <w:r w:rsidRPr="0089422D">
              <w:rPr>
                <w:rFonts w:asciiTheme="minorHAnsi" w:eastAsia="Comic Sans MS" w:hAnsiTheme="minorHAnsi" w:cs="Comic Sans MS"/>
                <w:b/>
                <w:spacing w:val="1"/>
                <w:sz w:val="24"/>
                <w:szCs w:val="24"/>
              </w:rPr>
              <w:t>a</w:t>
            </w:r>
            <w:r w:rsidRPr="0089422D">
              <w:rPr>
                <w:rFonts w:asciiTheme="minorHAnsi" w:eastAsia="Comic Sans MS" w:hAnsiTheme="minorHAnsi" w:cs="Comic Sans MS"/>
                <w:b/>
                <w:spacing w:val="-1"/>
                <w:sz w:val="24"/>
                <w:szCs w:val="24"/>
              </w:rPr>
              <w:t>n</w:t>
            </w:r>
            <w:r w:rsidRPr="0089422D">
              <w:rPr>
                <w:rFonts w:asciiTheme="minorHAnsi" w:eastAsia="Comic Sans MS" w:hAnsiTheme="minorHAnsi" w:cs="Comic Sans MS"/>
                <w:b/>
                <w:sz w:val="24"/>
                <w:szCs w:val="24"/>
              </w:rPr>
              <w:t>e</w:t>
            </w:r>
            <w:r w:rsidRPr="0089422D">
              <w:rPr>
                <w:rFonts w:asciiTheme="minorHAnsi" w:eastAsia="Comic Sans MS" w:hAnsiTheme="minorHAnsi" w:cs="Comic Sans MS"/>
                <w:b/>
                <w:spacing w:val="-1"/>
                <w:sz w:val="24"/>
                <w:szCs w:val="24"/>
              </w:rPr>
              <w:t>ll</w:t>
            </w:r>
            <w:r w:rsidRPr="0089422D">
              <w:rPr>
                <w:rFonts w:asciiTheme="minorHAnsi" w:eastAsia="Comic Sans MS" w:hAnsiTheme="minorHAnsi" w:cs="Comic Sans MS"/>
                <w:b/>
                <w:sz w:val="24"/>
                <w:szCs w:val="24"/>
              </w:rPr>
              <w:t>e</w:t>
            </w:r>
          </w:p>
        </w:tc>
        <w:tc>
          <w:tcPr>
            <w:tcW w:w="1843" w:type="dxa"/>
            <w:tcBorders>
              <w:top w:val="single" w:sz="5" w:space="0" w:color="000000"/>
              <w:left w:val="single" w:sz="5" w:space="0" w:color="000000"/>
              <w:bottom w:val="single" w:sz="5" w:space="0" w:color="000000"/>
              <w:right w:val="single" w:sz="5" w:space="0" w:color="000000"/>
            </w:tcBorders>
          </w:tcPr>
          <w:p w14:paraId="57174BB1" w14:textId="77777777" w:rsidR="00883D91" w:rsidRPr="0089422D" w:rsidRDefault="00701F6B">
            <w:pPr>
              <w:spacing w:line="320" w:lineRule="exact"/>
              <w:ind w:left="102"/>
              <w:rPr>
                <w:rFonts w:asciiTheme="minorHAnsi" w:eastAsia="Comic Sans MS" w:hAnsiTheme="minorHAnsi" w:cs="Comic Sans MS"/>
                <w:sz w:val="24"/>
                <w:szCs w:val="24"/>
              </w:rPr>
            </w:pPr>
            <w:r w:rsidRPr="0089422D">
              <w:rPr>
                <w:rFonts w:asciiTheme="minorHAnsi" w:eastAsia="Comic Sans MS" w:hAnsiTheme="minorHAnsi" w:cs="Comic Sans MS"/>
                <w:b/>
                <w:spacing w:val="-1"/>
                <w:sz w:val="24"/>
                <w:szCs w:val="24"/>
              </w:rPr>
              <w:t>Pl</w:t>
            </w:r>
            <w:r w:rsidRPr="0089422D">
              <w:rPr>
                <w:rFonts w:asciiTheme="minorHAnsi" w:eastAsia="Comic Sans MS" w:hAnsiTheme="minorHAnsi" w:cs="Comic Sans MS"/>
                <w:b/>
                <w:spacing w:val="1"/>
                <w:sz w:val="24"/>
                <w:szCs w:val="24"/>
              </w:rPr>
              <w:t>a</w:t>
            </w:r>
            <w:r w:rsidRPr="0089422D">
              <w:rPr>
                <w:rFonts w:asciiTheme="minorHAnsi" w:eastAsia="Comic Sans MS" w:hAnsiTheme="minorHAnsi" w:cs="Comic Sans MS"/>
                <w:b/>
                <w:spacing w:val="-1"/>
                <w:sz w:val="24"/>
                <w:szCs w:val="24"/>
              </w:rPr>
              <w:t>n</w:t>
            </w:r>
            <w:r w:rsidRPr="0089422D">
              <w:rPr>
                <w:rFonts w:asciiTheme="minorHAnsi" w:eastAsia="Comic Sans MS" w:hAnsiTheme="minorHAnsi" w:cs="Comic Sans MS"/>
                <w:b/>
                <w:sz w:val="24"/>
                <w:szCs w:val="24"/>
              </w:rPr>
              <w:t>t Ce</w:t>
            </w:r>
            <w:r w:rsidRPr="0089422D">
              <w:rPr>
                <w:rFonts w:asciiTheme="minorHAnsi" w:eastAsia="Comic Sans MS" w:hAnsiTheme="minorHAnsi" w:cs="Comic Sans MS"/>
                <w:b/>
                <w:spacing w:val="1"/>
                <w:sz w:val="24"/>
                <w:szCs w:val="24"/>
              </w:rPr>
              <w:t>l</w:t>
            </w:r>
            <w:r w:rsidRPr="0089422D">
              <w:rPr>
                <w:rFonts w:asciiTheme="minorHAnsi" w:eastAsia="Comic Sans MS" w:hAnsiTheme="minorHAnsi" w:cs="Comic Sans MS"/>
                <w:b/>
                <w:sz w:val="24"/>
                <w:szCs w:val="24"/>
              </w:rPr>
              <w:t>l</w:t>
            </w:r>
          </w:p>
        </w:tc>
        <w:tc>
          <w:tcPr>
            <w:tcW w:w="1702" w:type="dxa"/>
            <w:tcBorders>
              <w:top w:val="single" w:sz="5" w:space="0" w:color="000000"/>
              <w:left w:val="single" w:sz="5" w:space="0" w:color="000000"/>
              <w:bottom w:val="single" w:sz="5" w:space="0" w:color="000000"/>
              <w:right w:val="single" w:sz="5" w:space="0" w:color="000000"/>
            </w:tcBorders>
          </w:tcPr>
          <w:p w14:paraId="33BFB3D2" w14:textId="77777777" w:rsidR="00883D91" w:rsidRPr="0089422D" w:rsidRDefault="00701F6B">
            <w:pPr>
              <w:spacing w:line="320" w:lineRule="exact"/>
              <w:ind w:left="103"/>
              <w:rPr>
                <w:rFonts w:asciiTheme="minorHAnsi" w:eastAsia="Comic Sans MS" w:hAnsiTheme="minorHAnsi" w:cs="Comic Sans MS"/>
                <w:sz w:val="24"/>
                <w:szCs w:val="24"/>
              </w:rPr>
            </w:pPr>
            <w:r w:rsidRPr="0089422D">
              <w:rPr>
                <w:rFonts w:asciiTheme="minorHAnsi" w:eastAsia="Comic Sans MS" w:hAnsiTheme="minorHAnsi" w:cs="Comic Sans MS"/>
                <w:b/>
                <w:spacing w:val="-1"/>
                <w:sz w:val="24"/>
                <w:szCs w:val="24"/>
              </w:rPr>
              <w:t>An</w:t>
            </w:r>
            <w:r w:rsidRPr="0089422D">
              <w:rPr>
                <w:rFonts w:asciiTheme="minorHAnsi" w:eastAsia="Comic Sans MS" w:hAnsiTheme="minorHAnsi" w:cs="Comic Sans MS"/>
                <w:b/>
                <w:sz w:val="24"/>
                <w:szCs w:val="24"/>
              </w:rPr>
              <w:t>i</w:t>
            </w:r>
            <w:r w:rsidRPr="0089422D">
              <w:rPr>
                <w:rFonts w:asciiTheme="minorHAnsi" w:eastAsia="Comic Sans MS" w:hAnsiTheme="minorHAnsi" w:cs="Comic Sans MS"/>
                <w:b/>
                <w:spacing w:val="1"/>
                <w:sz w:val="24"/>
                <w:szCs w:val="24"/>
              </w:rPr>
              <w:t>ma</w:t>
            </w:r>
            <w:r w:rsidRPr="0089422D">
              <w:rPr>
                <w:rFonts w:asciiTheme="minorHAnsi" w:eastAsia="Comic Sans MS" w:hAnsiTheme="minorHAnsi" w:cs="Comic Sans MS"/>
                <w:b/>
                <w:sz w:val="24"/>
                <w:szCs w:val="24"/>
              </w:rPr>
              <w:t>l</w:t>
            </w:r>
            <w:r w:rsidRPr="0089422D">
              <w:rPr>
                <w:rFonts w:asciiTheme="minorHAnsi" w:eastAsia="Comic Sans MS" w:hAnsiTheme="minorHAnsi" w:cs="Comic Sans MS"/>
                <w:b/>
                <w:spacing w:val="-2"/>
                <w:sz w:val="24"/>
                <w:szCs w:val="24"/>
              </w:rPr>
              <w:t xml:space="preserve"> </w:t>
            </w:r>
            <w:r w:rsidRPr="0089422D">
              <w:rPr>
                <w:rFonts w:asciiTheme="minorHAnsi" w:eastAsia="Comic Sans MS" w:hAnsiTheme="minorHAnsi" w:cs="Comic Sans MS"/>
                <w:b/>
                <w:sz w:val="24"/>
                <w:szCs w:val="24"/>
              </w:rPr>
              <w:t>Ce</w:t>
            </w:r>
            <w:r w:rsidRPr="0089422D">
              <w:rPr>
                <w:rFonts w:asciiTheme="minorHAnsi" w:eastAsia="Comic Sans MS" w:hAnsiTheme="minorHAnsi" w:cs="Comic Sans MS"/>
                <w:b/>
                <w:spacing w:val="-1"/>
                <w:sz w:val="24"/>
                <w:szCs w:val="24"/>
              </w:rPr>
              <w:t>l</w:t>
            </w:r>
            <w:r w:rsidRPr="0089422D">
              <w:rPr>
                <w:rFonts w:asciiTheme="minorHAnsi" w:eastAsia="Comic Sans MS" w:hAnsiTheme="minorHAnsi" w:cs="Comic Sans MS"/>
                <w:b/>
                <w:sz w:val="24"/>
                <w:szCs w:val="24"/>
              </w:rPr>
              <w:t>l</w:t>
            </w:r>
          </w:p>
        </w:tc>
      </w:tr>
      <w:tr w:rsidR="00883D91" w:rsidRPr="0089422D" w14:paraId="5B58DB96" w14:textId="77777777">
        <w:trPr>
          <w:trHeight w:hRule="exact" w:val="343"/>
        </w:trPr>
        <w:tc>
          <w:tcPr>
            <w:tcW w:w="2290" w:type="dxa"/>
            <w:tcBorders>
              <w:top w:val="single" w:sz="5" w:space="0" w:color="000000"/>
              <w:left w:val="single" w:sz="5" w:space="0" w:color="000000"/>
              <w:bottom w:val="single" w:sz="5" w:space="0" w:color="000000"/>
              <w:right w:val="single" w:sz="5" w:space="0" w:color="000000"/>
            </w:tcBorders>
          </w:tcPr>
          <w:p w14:paraId="438C3DF6" w14:textId="77777777" w:rsidR="00883D91" w:rsidRPr="0089422D" w:rsidRDefault="00701F6B">
            <w:pPr>
              <w:spacing w:line="320" w:lineRule="exact"/>
              <w:ind w:left="102"/>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 xml:space="preserve">l </w:t>
            </w:r>
            <w:r w:rsidRPr="0089422D">
              <w:rPr>
                <w:rFonts w:asciiTheme="minorHAnsi" w:eastAsia="Comic Sans MS" w:hAnsiTheme="minorHAnsi" w:cs="Comic Sans MS"/>
                <w:spacing w:val="2"/>
                <w:sz w:val="24"/>
                <w:szCs w:val="24"/>
              </w:rPr>
              <w:t>W</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l</w:t>
            </w:r>
          </w:p>
        </w:tc>
        <w:tc>
          <w:tcPr>
            <w:tcW w:w="1843" w:type="dxa"/>
            <w:tcBorders>
              <w:top w:val="single" w:sz="5" w:space="0" w:color="000000"/>
              <w:left w:val="single" w:sz="5" w:space="0" w:color="000000"/>
              <w:bottom w:val="single" w:sz="5" w:space="0" w:color="000000"/>
              <w:right w:val="single" w:sz="5" w:space="0" w:color="000000"/>
            </w:tcBorders>
          </w:tcPr>
          <w:p w14:paraId="7631EF44" w14:textId="77777777" w:rsidR="00883D91" w:rsidRPr="0089422D" w:rsidRDefault="00883D91">
            <w:pPr>
              <w:rPr>
                <w:rFonts w:asciiTheme="minorHAnsi" w:hAnsiTheme="minorHAnsi"/>
              </w:rPr>
            </w:pPr>
          </w:p>
        </w:tc>
        <w:tc>
          <w:tcPr>
            <w:tcW w:w="1702" w:type="dxa"/>
            <w:tcBorders>
              <w:top w:val="single" w:sz="5" w:space="0" w:color="000000"/>
              <w:left w:val="single" w:sz="5" w:space="0" w:color="000000"/>
              <w:bottom w:val="single" w:sz="5" w:space="0" w:color="000000"/>
              <w:right w:val="single" w:sz="5" w:space="0" w:color="000000"/>
            </w:tcBorders>
          </w:tcPr>
          <w:p w14:paraId="74B4E8EE" w14:textId="77777777" w:rsidR="00883D91" w:rsidRPr="0089422D" w:rsidRDefault="00883D91">
            <w:pPr>
              <w:rPr>
                <w:rFonts w:asciiTheme="minorHAnsi" w:hAnsiTheme="minorHAnsi"/>
              </w:rPr>
            </w:pPr>
          </w:p>
        </w:tc>
      </w:tr>
      <w:tr w:rsidR="00883D91" w:rsidRPr="0089422D" w14:paraId="21A3C3DC" w14:textId="77777777">
        <w:trPr>
          <w:trHeight w:hRule="exact" w:val="346"/>
        </w:trPr>
        <w:tc>
          <w:tcPr>
            <w:tcW w:w="2290" w:type="dxa"/>
            <w:tcBorders>
              <w:top w:val="single" w:sz="5" w:space="0" w:color="000000"/>
              <w:left w:val="single" w:sz="5" w:space="0" w:color="000000"/>
              <w:bottom w:val="single" w:sz="5" w:space="0" w:color="000000"/>
              <w:right w:val="single" w:sz="5" w:space="0" w:color="000000"/>
            </w:tcBorders>
          </w:tcPr>
          <w:p w14:paraId="7AECDD55" w14:textId="77777777" w:rsidR="00883D91" w:rsidRPr="0089422D" w:rsidRDefault="00701F6B">
            <w:pPr>
              <w:spacing w:line="320" w:lineRule="exact"/>
              <w:ind w:left="102"/>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pl</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t</w:t>
            </w:r>
          </w:p>
        </w:tc>
        <w:tc>
          <w:tcPr>
            <w:tcW w:w="1843" w:type="dxa"/>
            <w:tcBorders>
              <w:top w:val="single" w:sz="5" w:space="0" w:color="000000"/>
              <w:left w:val="single" w:sz="5" w:space="0" w:color="000000"/>
              <w:bottom w:val="single" w:sz="5" w:space="0" w:color="000000"/>
              <w:right w:val="single" w:sz="5" w:space="0" w:color="000000"/>
            </w:tcBorders>
          </w:tcPr>
          <w:p w14:paraId="6BF40FE5" w14:textId="77777777" w:rsidR="00883D91" w:rsidRPr="0089422D" w:rsidRDefault="00883D91">
            <w:pPr>
              <w:rPr>
                <w:rFonts w:asciiTheme="minorHAnsi" w:hAnsiTheme="minorHAnsi"/>
              </w:rPr>
            </w:pPr>
          </w:p>
        </w:tc>
        <w:tc>
          <w:tcPr>
            <w:tcW w:w="1702" w:type="dxa"/>
            <w:tcBorders>
              <w:top w:val="single" w:sz="5" w:space="0" w:color="000000"/>
              <w:left w:val="single" w:sz="5" w:space="0" w:color="000000"/>
              <w:bottom w:val="single" w:sz="5" w:space="0" w:color="000000"/>
              <w:right w:val="single" w:sz="5" w:space="0" w:color="000000"/>
            </w:tcBorders>
          </w:tcPr>
          <w:p w14:paraId="0D12B483" w14:textId="77777777" w:rsidR="00883D91" w:rsidRPr="0089422D" w:rsidRDefault="00883D91">
            <w:pPr>
              <w:rPr>
                <w:rFonts w:asciiTheme="minorHAnsi" w:hAnsiTheme="minorHAnsi"/>
              </w:rPr>
            </w:pPr>
          </w:p>
        </w:tc>
      </w:tr>
      <w:tr w:rsidR="00883D91" w:rsidRPr="0089422D" w14:paraId="738D61B6" w14:textId="77777777">
        <w:trPr>
          <w:trHeight w:hRule="exact" w:val="346"/>
        </w:trPr>
        <w:tc>
          <w:tcPr>
            <w:tcW w:w="2290" w:type="dxa"/>
            <w:tcBorders>
              <w:top w:val="single" w:sz="5" w:space="0" w:color="000000"/>
              <w:left w:val="single" w:sz="5" w:space="0" w:color="000000"/>
              <w:bottom w:val="single" w:sz="5" w:space="0" w:color="000000"/>
              <w:right w:val="single" w:sz="5" w:space="0" w:color="000000"/>
            </w:tcBorders>
          </w:tcPr>
          <w:p w14:paraId="229D803A" w14:textId="77777777" w:rsidR="00883D91" w:rsidRPr="0089422D" w:rsidRDefault="00701F6B">
            <w:pPr>
              <w:spacing w:line="320" w:lineRule="exact"/>
              <w:ind w:left="102"/>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yt</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pl</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m</w:t>
            </w:r>
          </w:p>
        </w:tc>
        <w:tc>
          <w:tcPr>
            <w:tcW w:w="1843" w:type="dxa"/>
            <w:tcBorders>
              <w:top w:val="single" w:sz="5" w:space="0" w:color="000000"/>
              <w:left w:val="single" w:sz="5" w:space="0" w:color="000000"/>
              <w:bottom w:val="single" w:sz="5" w:space="0" w:color="000000"/>
              <w:right w:val="single" w:sz="5" w:space="0" w:color="000000"/>
            </w:tcBorders>
          </w:tcPr>
          <w:p w14:paraId="0F4CF87B" w14:textId="77777777" w:rsidR="00883D91" w:rsidRPr="0089422D" w:rsidRDefault="00883D91">
            <w:pPr>
              <w:rPr>
                <w:rFonts w:asciiTheme="minorHAnsi" w:hAnsiTheme="minorHAnsi"/>
              </w:rPr>
            </w:pPr>
          </w:p>
        </w:tc>
        <w:tc>
          <w:tcPr>
            <w:tcW w:w="1702" w:type="dxa"/>
            <w:tcBorders>
              <w:top w:val="single" w:sz="5" w:space="0" w:color="000000"/>
              <w:left w:val="single" w:sz="5" w:space="0" w:color="000000"/>
              <w:bottom w:val="single" w:sz="5" w:space="0" w:color="000000"/>
              <w:right w:val="single" w:sz="5" w:space="0" w:color="000000"/>
            </w:tcBorders>
          </w:tcPr>
          <w:p w14:paraId="16E53E22" w14:textId="77777777" w:rsidR="00883D91" w:rsidRPr="0089422D" w:rsidRDefault="00883D91">
            <w:pPr>
              <w:rPr>
                <w:rFonts w:asciiTheme="minorHAnsi" w:hAnsiTheme="minorHAnsi"/>
              </w:rPr>
            </w:pPr>
          </w:p>
        </w:tc>
      </w:tr>
      <w:tr w:rsidR="00883D91" w:rsidRPr="0089422D" w14:paraId="0CA86ED8" w14:textId="77777777">
        <w:trPr>
          <w:trHeight w:hRule="exact" w:val="677"/>
        </w:trPr>
        <w:tc>
          <w:tcPr>
            <w:tcW w:w="2290" w:type="dxa"/>
            <w:tcBorders>
              <w:top w:val="single" w:sz="5" w:space="0" w:color="000000"/>
              <w:left w:val="single" w:sz="5" w:space="0" w:color="000000"/>
              <w:bottom w:val="single" w:sz="5" w:space="0" w:color="000000"/>
              <w:right w:val="single" w:sz="5" w:space="0" w:color="000000"/>
            </w:tcBorders>
          </w:tcPr>
          <w:p w14:paraId="11EA6846" w14:textId="77777777" w:rsidR="00883D91" w:rsidRPr="0089422D" w:rsidRDefault="00701F6B">
            <w:pPr>
              <w:spacing w:line="320" w:lineRule="exact"/>
              <w:ind w:left="102"/>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En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pl</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sm</w:t>
            </w:r>
            <w:r w:rsidRPr="0089422D">
              <w:rPr>
                <w:rFonts w:asciiTheme="minorHAnsi" w:eastAsia="Comic Sans MS" w:hAnsiTheme="minorHAnsi" w:cs="Comic Sans MS"/>
                <w:sz w:val="24"/>
                <w:szCs w:val="24"/>
              </w:rPr>
              <w:t>ic</w:t>
            </w:r>
          </w:p>
          <w:p w14:paraId="68AF014C" w14:textId="77777777" w:rsidR="00883D91" w:rsidRPr="0089422D" w:rsidRDefault="00701F6B">
            <w:pPr>
              <w:spacing w:line="320" w:lineRule="exact"/>
              <w:ind w:left="102"/>
              <w:rPr>
                <w:rFonts w:asciiTheme="minorHAnsi" w:eastAsia="Comic Sans MS" w:hAnsiTheme="minorHAnsi" w:cs="Comic Sans MS"/>
                <w:sz w:val="24"/>
                <w:szCs w:val="24"/>
              </w:rPr>
            </w:pP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eti</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um</w:t>
            </w:r>
          </w:p>
        </w:tc>
        <w:tc>
          <w:tcPr>
            <w:tcW w:w="1843" w:type="dxa"/>
            <w:tcBorders>
              <w:top w:val="single" w:sz="5" w:space="0" w:color="000000"/>
              <w:left w:val="single" w:sz="5" w:space="0" w:color="000000"/>
              <w:bottom w:val="single" w:sz="5" w:space="0" w:color="000000"/>
              <w:right w:val="single" w:sz="5" w:space="0" w:color="000000"/>
            </w:tcBorders>
          </w:tcPr>
          <w:p w14:paraId="1CD19F79" w14:textId="77777777" w:rsidR="00883D91" w:rsidRPr="0089422D" w:rsidRDefault="00883D91">
            <w:pPr>
              <w:rPr>
                <w:rFonts w:asciiTheme="minorHAnsi" w:hAnsiTheme="minorHAnsi"/>
              </w:rPr>
            </w:pPr>
          </w:p>
        </w:tc>
        <w:tc>
          <w:tcPr>
            <w:tcW w:w="1702" w:type="dxa"/>
            <w:tcBorders>
              <w:top w:val="single" w:sz="5" w:space="0" w:color="000000"/>
              <w:left w:val="single" w:sz="5" w:space="0" w:color="000000"/>
              <w:bottom w:val="single" w:sz="5" w:space="0" w:color="000000"/>
              <w:right w:val="single" w:sz="5" w:space="0" w:color="000000"/>
            </w:tcBorders>
          </w:tcPr>
          <w:p w14:paraId="30DF96C9" w14:textId="77777777" w:rsidR="00883D91" w:rsidRPr="0089422D" w:rsidRDefault="00883D91">
            <w:pPr>
              <w:rPr>
                <w:rFonts w:asciiTheme="minorHAnsi" w:hAnsiTheme="minorHAnsi"/>
              </w:rPr>
            </w:pPr>
          </w:p>
        </w:tc>
      </w:tr>
      <w:tr w:rsidR="00883D91" w:rsidRPr="0089422D" w14:paraId="61F5D7D3" w14:textId="77777777">
        <w:trPr>
          <w:trHeight w:hRule="exact" w:val="346"/>
        </w:trPr>
        <w:tc>
          <w:tcPr>
            <w:tcW w:w="2290" w:type="dxa"/>
            <w:tcBorders>
              <w:top w:val="single" w:sz="5" w:space="0" w:color="000000"/>
              <w:left w:val="single" w:sz="5" w:space="0" w:color="000000"/>
              <w:bottom w:val="single" w:sz="5" w:space="0" w:color="000000"/>
              <w:right w:val="single" w:sz="5" w:space="0" w:color="000000"/>
            </w:tcBorders>
          </w:tcPr>
          <w:p w14:paraId="34B1156F" w14:textId="77777777" w:rsidR="00883D91" w:rsidRPr="0089422D" w:rsidRDefault="00701F6B">
            <w:pPr>
              <w:spacing w:line="320" w:lineRule="exact"/>
              <w:ind w:left="102"/>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G</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gi a</w:t>
            </w:r>
            <w:r w:rsidRPr="0089422D">
              <w:rPr>
                <w:rFonts w:asciiTheme="minorHAnsi" w:eastAsia="Comic Sans MS" w:hAnsiTheme="minorHAnsi" w:cs="Comic Sans MS"/>
                <w:spacing w:val="-1"/>
                <w:sz w:val="24"/>
                <w:szCs w:val="24"/>
              </w:rPr>
              <w:t>pp</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atus</w:t>
            </w:r>
          </w:p>
        </w:tc>
        <w:tc>
          <w:tcPr>
            <w:tcW w:w="1843" w:type="dxa"/>
            <w:tcBorders>
              <w:top w:val="single" w:sz="5" w:space="0" w:color="000000"/>
              <w:left w:val="single" w:sz="5" w:space="0" w:color="000000"/>
              <w:bottom w:val="single" w:sz="5" w:space="0" w:color="000000"/>
              <w:right w:val="single" w:sz="5" w:space="0" w:color="000000"/>
            </w:tcBorders>
          </w:tcPr>
          <w:p w14:paraId="08900950" w14:textId="77777777" w:rsidR="00883D91" w:rsidRPr="0089422D" w:rsidRDefault="00883D91">
            <w:pPr>
              <w:rPr>
                <w:rFonts w:asciiTheme="minorHAnsi" w:hAnsiTheme="minorHAnsi"/>
              </w:rPr>
            </w:pPr>
          </w:p>
        </w:tc>
        <w:tc>
          <w:tcPr>
            <w:tcW w:w="1702" w:type="dxa"/>
            <w:tcBorders>
              <w:top w:val="single" w:sz="5" w:space="0" w:color="000000"/>
              <w:left w:val="single" w:sz="5" w:space="0" w:color="000000"/>
              <w:bottom w:val="single" w:sz="5" w:space="0" w:color="000000"/>
              <w:right w:val="single" w:sz="5" w:space="0" w:color="000000"/>
            </w:tcBorders>
          </w:tcPr>
          <w:p w14:paraId="18C1E834" w14:textId="77777777" w:rsidR="00883D91" w:rsidRPr="0089422D" w:rsidRDefault="00883D91">
            <w:pPr>
              <w:rPr>
                <w:rFonts w:asciiTheme="minorHAnsi" w:hAnsiTheme="minorHAnsi"/>
              </w:rPr>
            </w:pPr>
          </w:p>
        </w:tc>
      </w:tr>
      <w:tr w:rsidR="00883D91" w:rsidRPr="0089422D" w14:paraId="4FEF186A" w14:textId="77777777">
        <w:trPr>
          <w:trHeight w:hRule="exact" w:val="343"/>
        </w:trPr>
        <w:tc>
          <w:tcPr>
            <w:tcW w:w="2290" w:type="dxa"/>
            <w:tcBorders>
              <w:top w:val="single" w:sz="5" w:space="0" w:color="000000"/>
              <w:left w:val="single" w:sz="5" w:space="0" w:color="000000"/>
              <w:bottom w:val="single" w:sz="5" w:space="0" w:color="000000"/>
              <w:right w:val="single" w:sz="5" w:space="0" w:color="000000"/>
            </w:tcBorders>
          </w:tcPr>
          <w:p w14:paraId="2F6597B0" w14:textId="77777777" w:rsidR="00883D91" w:rsidRPr="0089422D" w:rsidRDefault="00701F6B">
            <w:pPr>
              <w:spacing w:line="320" w:lineRule="exact"/>
              <w:ind w:left="102"/>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Ly</w:t>
            </w:r>
            <w:r w:rsidRPr="0089422D">
              <w:rPr>
                <w:rFonts w:asciiTheme="minorHAnsi" w:eastAsia="Comic Sans MS" w:hAnsiTheme="minorHAnsi" w:cs="Comic Sans MS"/>
                <w:spacing w:val="1"/>
                <w:sz w:val="24"/>
                <w:szCs w:val="24"/>
              </w:rPr>
              <w:t>sos</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e</w:t>
            </w:r>
          </w:p>
        </w:tc>
        <w:tc>
          <w:tcPr>
            <w:tcW w:w="1843" w:type="dxa"/>
            <w:tcBorders>
              <w:top w:val="single" w:sz="5" w:space="0" w:color="000000"/>
              <w:left w:val="single" w:sz="5" w:space="0" w:color="000000"/>
              <w:bottom w:val="single" w:sz="5" w:space="0" w:color="000000"/>
              <w:right w:val="single" w:sz="5" w:space="0" w:color="000000"/>
            </w:tcBorders>
          </w:tcPr>
          <w:p w14:paraId="67791333" w14:textId="77777777" w:rsidR="00883D91" w:rsidRPr="0089422D" w:rsidRDefault="00883D91">
            <w:pPr>
              <w:rPr>
                <w:rFonts w:asciiTheme="minorHAnsi" w:hAnsiTheme="minorHAnsi"/>
              </w:rPr>
            </w:pPr>
          </w:p>
        </w:tc>
        <w:tc>
          <w:tcPr>
            <w:tcW w:w="1702" w:type="dxa"/>
            <w:tcBorders>
              <w:top w:val="single" w:sz="5" w:space="0" w:color="000000"/>
              <w:left w:val="single" w:sz="5" w:space="0" w:color="000000"/>
              <w:bottom w:val="single" w:sz="5" w:space="0" w:color="000000"/>
              <w:right w:val="single" w:sz="5" w:space="0" w:color="000000"/>
            </w:tcBorders>
          </w:tcPr>
          <w:p w14:paraId="2AE28AAF" w14:textId="77777777" w:rsidR="00883D91" w:rsidRPr="0089422D" w:rsidRDefault="00883D91">
            <w:pPr>
              <w:rPr>
                <w:rFonts w:asciiTheme="minorHAnsi" w:hAnsiTheme="minorHAnsi"/>
              </w:rPr>
            </w:pPr>
          </w:p>
        </w:tc>
      </w:tr>
      <w:tr w:rsidR="00883D91" w:rsidRPr="0089422D" w14:paraId="6E36FC6F" w14:textId="77777777">
        <w:trPr>
          <w:trHeight w:hRule="exact" w:val="346"/>
        </w:trPr>
        <w:tc>
          <w:tcPr>
            <w:tcW w:w="2290" w:type="dxa"/>
            <w:tcBorders>
              <w:top w:val="single" w:sz="5" w:space="0" w:color="000000"/>
              <w:left w:val="single" w:sz="5" w:space="0" w:color="000000"/>
              <w:bottom w:val="single" w:sz="5" w:space="0" w:color="000000"/>
              <w:right w:val="single" w:sz="5" w:space="0" w:color="000000"/>
            </w:tcBorders>
          </w:tcPr>
          <w:p w14:paraId="2288873B" w14:textId="77777777" w:rsidR="00883D91" w:rsidRPr="0089422D" w:rsidRDefault="00701F6B">
            <w:pPr>
              <w:spacing w:line="320" w:lineRule="exact"/>
              <w:ind w:left="102"/>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cl</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us</w:t>
            </w:r>
          </w:p>
        </w:tc>
        <w:tc>
          <w:tcPr>
            <w:tcW w:w="1843" w:type="dxa"/>
            <w:tcBorders>
              <w:top w:val="single" w:sz="5" w:space="0" w:color="000000"/>
              <w:left w:val="single" w:sz="5" w:space="0" w:color="000000"/>
              <w:bottom w:val="single" w:sz="5" w:space="0" w:color="000000"/>
              <w:right w:val="single" w:sz="5" w:space="0" w:color="000000"/>
            </w:tcBorders>
          </w:tcPr>
          <w:p w14:paraId="6AB8AB69" w14:textId="77777777" w:rsidR="00883D91" w:rsidRPr="0089422D" w:rsidRDefault="00883D91">
            <w:pPr>
              <w:rPr>
                <w:rFonts w:asciiTheme="minorHAnsi" w:hAnsiTheme="minorHAnsi"/>
              </w:rPr>
            </w:pPr>
          </w:p>
        </w:tc>
        <w:tc>
          <w:tcPr>
            <w:tcW w:w="1702" w:type="dxa"/>
            <w:tcBorders>
              <w:top w:val="single" w:sz="5" w:space="0" w:color="000000"/>
              <w:left w:val="single" w:sz="5" w:space="0" w:color="000000"/>
              <w:bottom w:val="single" w:sz="5" w:space="0" w:color="000000"/>
              <w:right w:val="single" w:sz="5" w:space="0" w:color="000000"/>
            </w:tcBorders>
          </w:tcPr>
          <w:p w14:paraId="4994D833" w14:textId="77777777" w:rsidR="00883D91" w:rsidRPr="0089422D" w:rsidRDefault="00883D91">
            <w:pPr>
              <w:rPr>
                <w:rFonts w:asciiTheme="minorHAnsi" w:hAnsiTheme="minorHAnsi"/>
              </w:rPr>
            </w:pPr>
          </w:p>
        </w:tc>
      </w:tr>
      <w:tr w:rsidR="00883D91" w:rsidRPr="0089422D" w14:paraId="0A3DD25F" w14:textId="77777777">
        <w:trPr>
          <w:trHeight w:hRule="exact" w:val="343"/>
        </w:trPr>
        <w:tc>
          <w:tcPr>
            <w:tcW w:w="2290" w:type="dxa"/>
            <w:tcBorders>
              <w:top w:val="single" w:sz="5" w:space="0" w:color="000000"/>
              <w:left w:val="single" w:sz="5" w:space="0" w:color="000000"/>
              <w:bottom w:val="single" w:sz="5" w:space="0" w:color="000000"/>
              <w:right w:val="single" w:sz="5" w:space="0" w:color="000000"/>
            </w:tcBorders>
          </w:tcPr>
          <w:p w14:paraId="4E7F1B58" w14:textId="77777777" w:rsidR="00883D91" w:rsidRPr="0089422D" w:rsidRDefault="00701F6B">
            <w:pPr>
              <w:spacing w:line="320" w:lineRule="exact"/>
              <w:ind w:left="102"/>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cl</w:t>
            </w:r>
            <w:r w:rsidRPr="0089422D">
              <w:rPr>
                <w:rFonts w:asciiTheme="minorHAnsi" w:eastAsia="Comic Sans MS" w:hAnsiTheme="minorHAnsi" w:cs="Comic Sans MS"/>
                <w:sz w:val="24"/>
                <w:szCs w:val="24"/>
              </w:rPr>
              <w:t>eus</w:t>
            </w:r>
          </w:p>
        </w:tc>
        <w:tc>
          <w:tcPr>
            <w:tcW w:w="1843" w:type="dxa"/>
            <w:tcBorders>
              <w:top w:val="single" w:sz="5" w:space="0" w:color="000000"/>
              <w:left w:val="single" w:sz="5" w:space="0" w:color="000000"/>
              <w:bottom w:val="single" w:sz="5" w:space="0" w:color="000000"/>
              <w:right w:val="single" w:sz="5" w:space="0" w:color="000000"/>
            </w:tcBorders>
          </w:tcPr>
          <w:p w14:paraId="7D48E3E5" w14:textId="77777777" w:rsidR="00883D91" w:rsidRPr="0089422D" w:rsidRDefault="00883D91">
            <w:pPr>
              <w:rPr>
                <w:rFonts w:asciiTheme="minorHAnsi" w:hAnsiTheme="minorHAnsi"/>
              </w:rPr>
            </w:pPr>
          </w:p>
        </w:tc>
        <w:tc>
          <w:tcPr>
            <w:tcW w:w="1702" w:type="dxa"/>
            <w:tcBorders>
              <w:top w:val="single" w:sz="5" w:space="0" w:color="000000"/>
              <w:left w:val="single" w:sz="5" w:space="0" w:color="000000"/>
              <w:bottom w:val="single" w:sz="5" w:space="0" w:color="000000"/>
              <w:right w:val="single" w:sz="5" w:space="0" w:color="000000"/>
            </w:tcBorders>
          </w:tcPr>
          <w:p w14:paraId="705BBBBA" w14:textId="77777777" w:rsidR="00883D91" w:rsidRPr="0089422D" w:rsidRDefault="00883D91">
            <w:pPr>
              <w:rPr>
                <w:rFonts w:asciiTheme="minorHAnsi" w:hAnsiTheme="minorHAnsi"/>
              </w:rPr>
            </w:pPr>
          </w:p>
        </w:tc>
      </w:tr>
      <w:tr w:rsidR="00883D91" w:rsidRPr="0089422D" w14:paraId="683085B9" w14:textId="77777777">
        <w:trPr>
          <w:trHeight w:hRule="exact" w:val="346"/>
        </w:trPr>
        <w:tc>
          <w:tcPr>
            <w:tcW w:w="2290" w:type="dxa"/>
            <w:tcBorders>
              <w:top w:val="single" w:sz="5" w:space="0" w:color="000000"/>
              <w:left w:val="single" w:sz="5" w:space="0" w:color="000000"/>
              <w:bottom w:val="single" w:sz="5" w:space="0" w:color="000000"/>
              <w:right w:val="single" w:sz="5" w:space="0" w:color="000000"/>
            </w:tcBorders>
          </w:tcPr>
          <w:p w14:paraId="00BC4D79" w14:textId="77777777" w:rsidR="00883D91" w:rsidRPr="0089422D" w:rsidRDefault="00701F6B">
            <w:pPr>
              <w:spacing w:line="320" w:lineRule="exact"/>
              <w:ind w:left="102"/>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P</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sm</w:t>
            </w:r>
            <w:r w:rsidRPr="0089422D">
              <w:rPr>
                <w:rFonts w:asciiTheme="minorHAnsi" w:eastAsia="Comic Sans MS" w:hAnsiTheme="minorHAnsi" w:cs="Comic Sans MS"/>
                <w:sz w:val="24"/>
                <w:szCs w:val="24"/>
              </w:rPr>
              <w:t xml:space="preserve">a </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e</w:t>
            </w:r>
          </w:p>
        </w:tc>
        <w:tc>
          <w:tcPr>
            <w:tcW w:w="1843" w:type="dxa"/>
            <w:tcBorders>
              <w:top w:val="single" w:sz="5" w:space="0" w:color="000000"/>
              <w:left w:val="single" w:sz="5" w:space="0" w:color="000000"/>
              <w:bottom w:val="single" w:sz="5" w:space="0" w:color="000000"/>
              <w:right w:val="single" w:sz="5" w:space="0" w:color="000000"/>
            </w:tcBorders>
          </w:tcPr>
          <w:p w14:paraId="52F4CEF5" w14:textId="77777777" w:rsidR="00883D91" w:rsidRPr="0089422D" w:rsidRDefault="00883D91">
            <w:pPr>
              <w:rPr>
                <w:rFonts w:asciiTheme="minorHAnsi" w:hAnsiTheme="minorHAnsi"/>
              </w:rPr>
            </w:pPr>
          </w:p>
        </w:tc>
        <w:tc>
          <w:tcPr>
            <w:tcW w:w="1702" w:type="dxa"/>
            <w:tcBorders>
              <w:top w:val="single" w:sz="5" w:space="0" w:color="000000"/>
              <w:left w:val="single" w:sz="5" w:space="0" w:color="000000"/>
              <w:bottom w:val="single" w:sz="5" w:space="0" w:color="000000"/>
              <w:right w:val="single" w:sz="5" w:space="0" w:color="000000"/>
            </w:tcBorders>
          </w:tcPr>
          <w:p w14:paraId="14B46918" w14:textId="77777777" w:rsidR="00883D91" w:rsidRPr="0089422D" w:rsidRDefault="00883D91">
            <w:pPr>
              <w:rPr>
                <w:rFonts w:asciiTheme="minorHAnsi" w:hAnsiTheme="minorHAnsi"/>
              </w:rPr>
            </w:pPr>
          </w:p>
        </w:tc>
      </w:tr>
      <w:tr w:rsidR="00883D91" w:rsidRPr="0089422D" w14:paraId="34D259A0" w14:textId="77777777">
        <w:trPr>
          <w:trHeight w:hRule="exact" w:val="346"/>
        </w:trPr>
        <w:tc>
          <w:tcPr>
            <w:tcW w:w="2290" w:type="dxa"/>
            <w:tcBorders>
              <w:top w:val="single" w:sz="5" w:space="0" w:color="000000"/>
              <w:left w:val="single" w:sz="5" w:space="0" w:color="000000"/>
              <w:bottom w:val="single" w:sz="5" w:space="0" w:color="000000"/>
              <w:right w:val="single" w:sz="5" w:space="0" w:color="000000"/>
            </w:tcBorders>
          </w:tcPr>
          <w:p w14:paraId="2886F967" w14:textId="77777777" w:rsidR="00883D91" w:rsidRPr="0089422D" w:rsidRDefault="00701F6B">
            <w:pPr>
              <w:spacing w:line="320" w:lineRule="exact"/>
              <w:ind w:left="102"/>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Ri</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pacing w:val="1"/>
                <w:sz w:val="24"/>
                <w:szCs w:val="24"/>
              </w:rPr>
              <w:t>osom</w:t>
            </w:r>
            <w:r w:rsidRPr="0089422D">
              <w:rPr>
                <w:rFonts w:asciiTheme="minorHAnsi" w:eastAsia="Comic Sans MS" w:hAnsiTheme="minorHAnsi" w:cs="Comic Sans MS"/>
                <w:sz w:val="24"/>
                <w:szCs w:val="24"/>
              </w:rPr>
              <w:t>e</w:t>
            </w:r>
          </w:p>
        </w:tc>
        <w:tc>
          <w:tcPr>
            <w:tcW w:w="1843" w:type="dxa"/>
            <w:tcBorders>
              <w:top w:val="single" w:sz="5" w:space="0" w:color="000000"/>
              <w:left w:val="single" w:sz="5" w:space="0" w:color="000000"/>
              <w:bottom w:val="single" w:sz="5" w:space="0" w:color="000000"/>
              <w:right w:val="single" w:sz="5" w:space="0" w:color="000000"/>
            </w:tcBorders>
          </w:tcPr>
          <w:p w14:paraId="5D1AAD2C" w14:textId="77777777" w:rsidR="00883D91" w:rsidRPr="0089422D" w:rsidRDefault="00883D91">
            <w:pPr>
              <w:rPr>
                <w:rFonts w:asciiTheme="minorHAnsi" w:hAnsiTheme="minorHAnsi"/>
              </w:rPr>
            </w:pPr>
          </w:p>
        </w:tc>
        <w:tc>
          <w:tcPr>
            <w:tcW w:w="1702" w:type="dxa"/>
            <w:tcBorders>
              <w:top w:val="single" w:sz="5" w:space="0" w:color="000000"/>
              <w:left w:val="single" w:sz="5" w:space="0" w:color="000000"/>
              <w:bottom w:val="single" w:sz="5" w:space="0" w:color="000000"/>
              <w:right w:val="single" w:sz="5" w:space="0" w:color="000000"/>
            </w:tcBorders>
          </w:tcPr>
          <w:p w14:paraId="63725922" w14:textId="77777777" w:rsidR="00883D91" w:rsidRPr="0089422D" w:rsidRDefault="00883D91">
            <w:pPr>
              <w:rPr>
                <w:rFonts w:asciiTheme="minorHAnsi" w:hAnsiTheme="minorHAnsi"/>
              </w:rPr>
            </w:pPr>
          </w:p>
        </w:tc>
      </w:tr>
      <w:tr w:rsidR="00883D91" w:rsidRPr="0089422D" w14:paraId="4FD41979" w14:textId="77777777">
        <w:trPr>
          <w:trHeight w:hRule="exact" w:val="343"/>
        </w:trPr>
        <w:tc>
          <w:tcPr>
            <w:tcW w:w="2290" w:type="dxa"/>
            <w:tcBorders>
              <w:top w:val="single" w:sz="5" w:space="0" w:color="000000"/>
              <w:left w:val="single" w:sz="5" w:space="0" w:color="000000"/>
              <w:bottom w:val="single" w:sz="5" w:space="0" w:color="000000"/>
              <w:right w:val="single" w:sz="5" w:space="0" w:color="000000"/>
            </w:tcBorders>
          </w:tcPr>
          <w:p w14:paraId="04C514AA" w14:textId="77777777" w:rsidR="00883D91" w:rsidRPr="0089422D" w:rsidRDefault="00701F6B">
            <w:pPr>
              <w:spacing w:line="320" w:lineRule="exact"/>
              <w:ind w:left="102"/>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Va</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e</w:t>
            </w:r>
          </w:p>
        </w:tc>
        <w:tc>
          <w:tcPr>
            <w:tcW w:w="1843" w:type="dxa"/>
            <w:tcBorders>
              <w:top w:val="single" w:sz="5" w:space="0" w:color="000000"/>
              <w:left w:val="single" w:sz="5" w:space="0" w:color="000000"/>
              <w:bottom w:val="single" w:sz="5" w:space="0" w:color="000000"/>
              <w:right w:val="single" w:sz="5" w:space="0" w:color="000000"/>
            </w:tcBorders>
          </w:tcPr>
          <w:p w14:paraId="17B66074" w14:textId="77777777" w:rsidR="00883D91" w:rsidRPr="0089422D" w:rsidRDefault="00883D91">
            <w:pPr>
              <w:rPr>
                <w:rFonts w:asciiTheme="minorHAnsi" w:hAnsiTheme="minorHAnsi"/>
              </w:rPr>
            </w:pPr>
          </w:p>
        </w:tc>
        <w:tc>
          <w:tcPr>
            <w:tcW w:w="1702" w:type="dxa"/>
            <w:tcBorders>
              <w:top w:val="single" w:sz="5" w:space="0" w:color="000000"/>
              <w:left w:val="single" w:sz="5" w:space="0" w:color="000000"/>
              <w:bottom w:val="single" w:sz="5" w:space="0" w:color="000000"/>
              <w:right w:val="single" w:sz="5" w:space="0" w:color="000000"/>
            </w:tcBorders>
          </w:tcPr>
          <w:p w14:paraId="4A9EF970" w14:textId="77777777" w:rsidR="00883D91" w:rsidRPr="0089422D" w:rsidRDefault="00883D91">
            <w:pPr>
              <w:rPr>
                <w:rFonts w:asciiTheme="minorHAnsi" w:hAnsiTheme="minorHAnsi"/>
              </w:rPr>
            </w:pPr>
          </w:p>
        </w:tc>
      </w:tr>
      <w:tr w:rsidR="00883D91" w:rsidRPr="0089422D" w14:paraId="2AA8B4A8" w14:textId="77777777">
        <w:trPr>
          <w:trHeight w:hRule="exact" w:val="346"/>
        </w:trPr>
        <w:tc>
          <w:tcPr>
            <w:tcW w:w="2290" w:type="dxa"/>
            <w:tcBorders>
              <w:top w:val="single" w:sz="5" w:space="0" w:color="000000"/>
              <w:left w:val="single" w:sz="5" w:space="0" w:color="000000"/>
              <w:bottom w:val="single" w:sz="5" w:space="0" w:color="000000"/>
              <w:right w:val="single" w:sz="5" w:space="0" w:color="000000"/>
            </w:tcBorders>
          </w:tcPr>
          <w:p w14:paraId="16E2245B" w14:textId="77777777" w:rsidR="00883D91" w:rsidRPr="0089422D" w:rsidRDefault="00701F6B">
            <w:pPr>
              <w:spacing w:line="320" w:lineRule="exact"/>
              <w:ind w:left="102"/>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it</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1"/>
                <w:sz w:val="24"/>
                <w:szCs w:val="24"/>
              </w:rPr>
              <w:t>ho</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ia</w:t>
            </w:r>
          </w:p>
        </w:tc>
        <w:tc>
          <w:tcPr>
            <w:tcW w:w="1843" w:type="dxa"/>
            <w:tcBorders>
              <w:top w:val="single" w:sz="5" w:space="0" w:color="000000"/>
              <w:left w:val="single" w:sz="5" w:space="0" w:color="000000"/>
              <w:bottom w:val="single" w:sz="5" w:space="0" w:color="000000"/>
              <w:right w:val="single" w:sz="5" w:space="0" w:color="000000"/>
            </w:tcBorders>
          </w:tcPr>
          <w:p w14:paraId="7C997206" w14:textId="77777777" w:rsidR="00883D91" w:rsidRPr="0089422D" w:rsidRDefault="00883D91">
            <w:pPr>
              <w:rPr>
                <w:rFonts w:asciiTheme="minorHAnsi" w:hAnsiTheme="minorHAnsi"/>
              </w:rPr>
            </w:pPr>
          </w:p>
        </w:tc>
        <w:tc>
          <w:tcPr>
            <w:tcW w:w="1702" w:type="dxa"/>
            <w:tcBorders>
              <w:top w:val="single" w:sz="5" w:space="0" w:color="000000"/>
              <w:left w:val="single" w:sz="5" w:space="0" w:color="000000"/>
              <w:bottom w:val="single" w:sz="5" w:space="0" w:color="000000"/>
              <w:right w:val="single" w:sz="5" w:space="0" w:color="000000"/>
            </w:tcBorders>
          </w:tcPr>
          <w:p w14:paraId="25B84E83" w14:textId="77777777" w:rsidR="00883D91" w:rsidRPr="0089422D" w:rsidRDefault="00883D91">
            <w:pPr>
              <w:rPr>
                <w:rFonts w:asciiTheme="minorHAnsi" w:hAnsiTheme="minorHAnsi"/>
              </w:rPr>
            </w:pPr>
          </w:p>
        </w:tc>
      </w:tr>
    </w:tbl>
    <w:p w14:paraId="25276C4C" w14:textId="77777777" w:rsidR="00883D91" w:rsidRPr="0089422D" w:rsidRDefault="00883D91">
      <w:pPr>
        <w:spacing w:line="200" w:lineRule="exact"/>
        <w:rPr>
          <w:rFonts w:asciiTheme="minorHAnsi" w:hAnsiTheme="minorHAnsi"/>
        </w:rPr>
      </w:pPr>
    </w:p>
    <w:p w14:paraId="74725C39" w14:textId="77777777" w:rsidR="00883D91" w:rsidRDefault="00883D91">
      <w:pPr>
        <w:spacing w:line="200" w:lineRule="exact"/>
        <w:rPr>
          <w:rFonts w:asciiTheme="minorHAnsi" w:hAnsiTheme="minorHAnsi"/>
        </w:rPr>
      </w:pPr>
    </w:p>
    <w:p w14:paraId="6248F4E2" w14:textId="77777777" w:rsidR="00EC5CD2" w:rsidRDefault="00EC5CD2">
      <w:pPr>
        <w:spacing w:line="200" w:lineRule="exact"/>
        <w:rPr>
          <w:rFonts w:asciiTheme="minorHAnsi" w:hAnsiTheme="minorHAnsi"/>
        </w:rPr>
      </w:pPr>
    </w:p>
    <w:p w14:paraId="23E77DCF" w14:textId="77777777" w:rsidR="00EC5CD2" w:rsidRDefault="00EC5CD2">
      <w:pPr>
        <w:spacing w:line="200" w:lineRule="exact"/>
        <w:rPr>
          <w:rFonts w:asciiTheme="minorHAnsi" w:hAnsiTheme="minorHAnsi"/>
        </w:rPr>
      </w:pPr>
    </w:p>
    <w:p w14:paraId="02D243C5" w14:textId="77777777" w:rsidR="00EC5CD2" w:rsidRDefault="00EC5CD2">
      <w:pPr>
        <w:spacing w:line="200" w:lineRule="exact"/>
        <w:rPr>
          <w:rFonts w:asciiTheme="minorHAnsi" w:hAnsiTheme="minorHAnsi"/>
        </w:rPr>
      </w:pPr>
    </w:p>
    <w:p w14:paraId="577EA0AD" w14:textId="77777777" w:rsidR="00EC5CD2" w:rsidRDefault="00EC5CD2">
      <w:pPr>
        <w:spacing w:line="200" w:lineRule="exact"/>
        <w:rPr>
          <w:rFonts w:asciiTheme="minorHAnsi" w:hAnsiTheme="minorHAnsi"/>
        </w:rPr>
      </w:pPr>
    </w:p>
    <w:p w14:paraId="2FE6EAF6" w14:textId="77777777" w:rsidR="00EC5CD2" w:rsidRDefault="00EC5CD2">
      <w:pPr>
        <w:spacing w:line="200" w:lineRule="exact"/>
        <w:rPr>
          <w:rFonts w:asciiTheme="minorHAnsi" w:hAnsiTheme="minorHAnsi"/>
        </w:rPr>
      </w:pPr>
    </w:p>
    <w:p w14:paraId="48D0AF3E" w14:textId="77777777" w:rsidR="00EC5CD2" w:rsidRDefault="00EC5CD2">
      <w:pPr>
        <w:spacing w:line="200" w:lineRule="exact"/>
        <w:rPr>
          <w:rFonts w:asciiTheme="minorHAnsi" w:hAnsiTheme="minorHAnsi"/>
        </w:rPr>
      </w:pPr>
    </w:p>
    <w:p w14:paraId="08DFA921" w14:textId="77777777" w:rsidR="00EC5CD2" w:rsidRDefault="00EC5CD2">
      <w:pPr>
        <w:spacing w:line="200" w:lineRule="exact"/>
        <w:rPr>
          <w:rFonts w:asciiTheme="minorHAnsi" w:hAnsiTheme="minorHAnsi"/>
        </w:rPr>
      </w:pPr>
    </w:p>
    <w:p w14:paraId="07681508" w14:textId="77777777" w:rsidR="00EC5CD2" w:rsidRDefault="00EC5CD2">
      <w:pPr>
        <w:spacing w:line="200" w:lineRule="exact"/>
        <w:rPr>
          <w:rFonts w:asciiTheme="minorHAnsi" w:hAnsiTheme="minorHAnsi"/>
        </w:rPr>
      </w:pPr>
    </w:p>
    <w:p w14:paraId="3EFB96AB" w14:textId="77777777" w:rsidR="00EC5CD2" w:rsidRDefault="00EC5CD2">
      <w:pPr>
        <w:spacing w:line="200" w:lineRule="exact"/>
        <w:rPr>
          <w:rFonts w:asciiTheme="minorHAnsi" w:hAnsiTheme="minorHAnsi"/>
        </w:rPr>
      </w:pPr>
    </w:p>
    <w:p w14:paraId="54CFF1E4" w14:textId="77777777" w:rsidR="00EC5CD2" w:rsidRDefault="00EC5CD2">
      <w:pPr>
        <w:spacing w:line="200" w:lineRule="exact"/>
        <w:rPr>
          <w:rFonts w:asciiTheme="minorHAnsi" w:hAnsiTheme="minorHAnsi"/>
        </w:rPr>
      </w:pPr>
    </w:p>
    <w:p w14:paraId="487F9484" w14:textId="77777777" w:rsidR="00EC5CD2" w:rsidRPr="0089422D" w:rsidRDefault="00EC5CD2">
      <w:pPr>
        <w:spacing w:line="200" w:lineRule="exact"/>
        <w:rPr>
          <w:rFonts w:asciiTheme="minorHAnsi" w:hAnsiTheme="minorHAnsi"/>
        </w:rPr>
      </w:pPr>
    </w:p>
    <w:p w14:paraId="617159E0" w14:textId="77777777" w:rsidR="00883D91" w:rsidRPr="0089422D" w:rsidRDefault="00883D91">
      <w:pPr>
        <w:spacing w:before="16" w:line="260" w:lineRule="exact"/>
        <w:rPr>
          <w:rFonts w:asciiTheme="minorHAnsi" w:hAnsiTheme="minorHAnsi"/>
          <w:sz w:val="26"/>
          <w:szCs w:val="26"/>
        </w:rPr>
      </w:pPr>
    </w:p>
    <w:p w14:paraId="5491E2FB" w14:textId="77777777" w:rsidR="00883D91" w:rsidRPr="0089422D" w:rsidRDefault="00EC5CD2">
      <w:pPr>
        <w:spacing w:line="320" w:lineRule="exact"/>
        <w:ind w:left="62" w:right="591"/>
        <w:jc w:val="center"/>
        <w:rPr>
          <w:rFonts w:asciiTheme="minorHAnsi" w:eastAsia="Comic Sans MS" w:hAnsiTheme="minorHAnsi" w:cs="Comic Sans MS"/>
          <w:sz w:val="24"/>
          <w:szCs w:val="24"/>
        </w:rPr>
      </w:pPr>
      <w:r>
        <w:rPr>
          <w:rFonts w:asciiTheme="minorHAnsi" w:eastAsia="Comic Sans MS" w:hAnsiTheme="minorHAnsi" w:cs="Comic Sans MS"/>
          <w:b/>
          <w:position w:val="1"/>
          <w:sz w:val="24"/>
          <w:szCs w:val="24"/>
        </w:rPr>
        <w:t>7</w:t>
      </w:r>
      <w:r w:rsidR="00701F6B" w:rsidRPr="0089422D">
        <w:rPr>
          <w:rFonts w:asciiTheme="minorHAnsi" w:eastAsia="Comic Sans MS" w:hAnsiTheme="minorHAnsi" w:cs="Comic Sans MS"/>
          <w:b/>
          <w:position w:val="1"/>
          <w:sz w:val="24"/>
          <w:szCs w:val="24"/>
        </w:rPr>
        <w:t xml:space="preserve">. </w:t>
      </w:r>
      <w:r w:rsidR="00701F6B" w:rsidRPr="0089422D">
        <w:rPr>
          <w:rFonts w:asciiTheme="minorHAnsi" w:eastAsia="Comic Sans MS" w:hAnsiTheme="minorHAnsi" w:cs="Comic Sans MS"/>
          <w:b/>
          <w:spacing w:val="99"/>
          <w:position w:val="1"/>
          <w:sz w:val="24"/>
          <w:szCs w:val="24"/>
        </w:rPr>
        <w:t xml:space="preserve"> </w:t>
      </w:r>
      <w:r w:rsidR="00701F6B" w:rsidRPr="0089422D">
        <w:rPr>
          <w:rFonts w:asciiTheme="minorHAnsi" w:eastAsia="Comic Sans MS" w:hAnsiTheme="minorHAnsi" w:cs="Comic Sans MS"/>
          <w:b/>
          <w:position w:val="1"/>
          <w:sz w:val="24"/>
          <w:szCs w:val="24"/>
        </w:rPr>
        <w:t>Ce</w:t>
      </w:r>
      <w:r w:rsidR="00701F6B" w:rsidRPr="0089422D">
        <w:rPr>
          <w:rFonts w:asciiTheme="minorHAnsi" w:eastAsia="Comic Sans MS" w:hAnsiTheme="minorHAnsi" w:cs="Comic Sans MS"/>
          <w:b/>
          <w:spacing w:val="-1"/>
          <w:position w:val="1"/>
          <w:sz w:val="24"/>
          <w:szCs w:val="24"/>
        </w:rPr>
        <w:t>ll</w:t>
      </w:r>
      <w:r w:rsidR="00701F6B" w:rsidRPr="0089422D">
        <w:rPr>
          <w:rFonts w:asciiTheme="minorHAnsi" w:eastAsia="Comic Sans MS" w:hAnsiTheme="minorHAnsi" w:cs="Comic Sans MS"/>
          <w:b/>
          <w:position w:val="1"/>
          <w:sz w:val="24"/>
          <w:szCs w:val="24"/>
        </w:rPr>
        <w:t xml:space="preserve">s </w:t>
      </w:r>
      <w:r w:rsidR="00701F6B" w:rsidRPr="0089422D">
        <w:rPr>
          <w:rFonts w:asciiTheme="minorHAnsi" w:eastAsia="Comic Sans MS" w:hAnsiTheme="minorHAnsi" w:cs="Comic Sans MS"/>
          <w:b/>
          <w:spacing w:val="1"/>
          <w:position w:val="1"/>
          <w:sz w:val="24"/>
          <w:szCs w:val="24"/>
        </w:rPr>
        <w:t>a</w:t>
      </w:r>
      <w:r w:rsidR="00701F6B" w:rsidRPr="0089422D">
        <w:rPr>
          <w:rFonts w:asciiTheme="minorHAnsi" w:eastAsia="Comic Sans MS" w:hAnsiTheme="minorHAnsi" w:cs="Comic Sans MS"/>
          <w:b/>
          <w:position w:val="1"/>
          <w:sz w:val="24"/>
          <w:szCs w:val="24"/>
        </w:rPr>
        <w:t xml:space="preserve">re </w:t>
      </w:r>
      <w:proofErr w:type="spellStart"/>
      <w:r w:rsidR="00701F6B" w:rsidRPr="0089422D">
        <w:rPr>
          <w:rFonts w:asciiTheme="minorHAnsi" w:eastAsia="Comic Sans MS" w:hAnsiTheme="minorHAnsi" w:cs="Comic Sans MS"/>
          <w:b/>
          <w:spacing w:val="-1"/>
          <w:position w:val="1"/>
          <w:sz w:val="24"/>
          <w:szCs w:val="24"/>
        </w:rPr>
        <w:t>c</w:t>
      </w:r>
      <w:r w:rsidR="00701F6B" w:rsidRPr="0089422D">
        <w:rPr>
          <w:rFonts w:asciiTheme="minorHAnsi" w:eastAsia="Comic Sans MS" w:hAnsiTheme="minorHAnsi" w:cs="Comic Sans MS"/>
          <w:b/>
          <w:spacing w:val="1"/>
          <w:position w:val="1"/>
          <w:sz w:val="24"/>
          <w:szCs w:val="24"/>
        </w:rPr>
        <w:t>a</w:t>
      </w:r>
      <w:r w:rsidR="00701F6B" w:rsidRPr="0089422D">
        <w:rPr>
          <w:rFonts w:asciiTheme="minorHAnsi" w:eastAsia="Comic Sans MS" w:hAnsiTheme="minorHAnsi" w:cs="Comic Sans MS"/>
          <w:b/>
          <w:position w:val="1"/>
          <w:sz w:val="24"/>
          <w:szCs w:val="24"/>
        </w:rPr>
        <w:t>teg</w:t>
      </w:r>
      <w:r w:rsidR="00701F6B" w:rsidRPr="0089422D">
        <w:rPr>
          <w:rFonts w:asciiTheme="minorHAnsi" w:eastAsia="Comic Sans MS" w:hAnsiTheme="minorHAnsi" w:cs="Comic Sans MS"/>
          <w:b/>
          <w:spacing w:val="1"/>
          <w:position w:val="1"/>
          <w:sz w:val="24"/>
          <w:szCs w:val="24"/>
        </w:rPr>
        <w:t>o</w:t>
      </w:r>
      <w:r w:rsidR="00701F6B" w:rsidRPr="0089422D">
        <w:rPr>
          <w:rFonts w:asciiTheme="minorHAnsi" w:eastAsia="Comic Sans MS" w:hAnsiTheme="minorHAnsi" w:cs="Comic Sans MS"/>
          <w:b/>
          <w:position w:val="1"/>
          <w:sz w:val="24"/>
          <w:szCs w:val="24"/>
        </w:rPr>
        <w:t>ri</w:t>
      </w:r>
      <w:r w:rsidR="00701F6B" w:rsidRPr="0089422D">
        <w:rPr>
          <w:rFonts w:asciiTheme="minorHAnsi" w:eastAsia="Comic Sans MS" w:hAnsiTheme="minorHAnsi" w:cs="Comic Sans MS"/>
          <w:b/>
          <w:spacing w:val="1"/>
          <w:position w:val="1"/>
          <w:sz w:val="24"/>
          <w:szCs w:val="24"/>
        </w:rPr>
        <w:t>s</w:t>
      </w:r>
      <w:r w:rsidR="00701F6B" w:rsidRPr="0089422D">
        <w:rPr>
          <w:rFonts w:asciiTheme="minorHAnsi" w:eastAsia="Comic Sans MS" w:hAnsiTheme="minorHAnsi" w:cs="Comic Sans MS"/>
          <w:b/>
          <w:position w:val="1"/>
          <w:sz w:val="24"/>
          <w:szCs w:val="24"/>
        </w:rPr>
        <w:t>ed</w:t>
      </w:r>
      <w:proofErr w:type="spellEnd"/>
      <w:r w:rsidR="00701F6B" w:rsidRPr="0089422D">
        <w:rPr>
          <w:rFonts w:asciiTheme="minorHAnsi" w:eastAsia="Comic Sans MS" w:hAnsiTheme="minorHAnsi" w:cs="Comic Sans MS"/>
          <w:b/>
          <w:position w:val="1"/>
          <w:sz w:val="24"/>
          <w:szCs w:val="24"/>
        </w:rPr>
        <w:t xml:space="preserve"> </w:t>
      </w:r>
      <w:r w:rsidR="00701F6B" w:rsidRPr="0089422D">
        <w:rPr>
          <w:rFonts w:asciiTheme="minorHAnsi" w:eastAsia="Comic Sans MS" w:hAnsiTheme="minorHAnsi" w:cs="Comic Sans MS"/>
          <w:b/>
          <w:spacing w:val="1"/>
          <w:position w:val="1"/>
          <w:sz w:val="24"/>
          <w:szCs w:val="24"/>
        </w:rPr>
        <w:t>a</w:t>
      </w:r>
      <w:r w:rsidR="00701F6B" w:rsidRPr="0089422D">
        <w:rPr>
          <w:rFonts w:asciiTheme="minorHAnsi" w:eastAsia="Comic Sans MS" w:hAnsiTheme="minorHAnsi" w:cs="Comic Sans MS"/>
          <w:b/>
          <w:position w:val="1"/>
          <w:sz w:val="24"/>
          <w:szCs w:val="24"/>
        </w:rPr>
        <w:t>s eit</w:t>
      </w:r>
      <w:r w:rsidR="00701F6B" w:rsidRPr="0089422D">
        <w:rPr>
          <w:rFonts w:asciiTheme="minorHAnsi" w:eastAsia="Comic Sans MS" w:hAnsiTheme="minorHAnsi" w:cs="Comic Sans MS"/>
          <w:b/>
          <w:spacing w:val="1"/>
          <w:position w:val="1"/>
          <w:sz w:val="24"/>
          <w:szCs w:val="24"/>
        </w:rPr>
        <w:t>h</w:t>
      </w:r>
      <w:r w:rsidR="00701F6B" w:rsidRPr="0089422D">
        <w:rPr>
          <w:rFonts w:asciiTheme="minorHAnsi" w:eastAsia="Comic Sans MS" w:hAnsiTheme="minorHAnsi" w:cs="Comic Sans MS"/>
          <w:b/>
          <w:position w:val="1"/>
          <w:sz w:val="24"/>
          <w:szCs w:val="24"/>
        </w:rPr>
        <w:t xml:space="preserve">er </w:t>
      </w:r>
      <w:r w:rsidR="00701F6B" w:rsidRPr="0089422D">
        <w:rPr>
          <w:rFonts w:asciiTheme="minorHAnsi" w:eastAsia="Comic Sans MS" w:hAnsiTheme="minorHAnsi" w:cs="Comic Sans MS"/>
          <w:b/>
          <w:spacing w:val="-1"/>
          <w:position w:val="1"/>
          <w:sz w:val="24"/>
          <w:szCs w:val="24"/>
        </w:rPr>
        <w:t>p</w:t>
      </w:r>
      <w:r w:rsidR="00701F6B" w:rsidRPr="0089422D">
        <w:rPr>
          <w:rFonts w:asciiTheme="minorHAnsi" w:eastAsia="Comic Sans MS" w:hAnsiTheme="minorHAnsi" w:cs="Comic Sans MS"/>
          <w:b/>
          <w:position w:val="1"/>
          <w:sz w:val="24"/>
          <w:szCs w:val="24"/>
        </w:rPr>
        <w:t>r</w:t>
      </w:r>
      <w:r w:rsidR="00701F6B" w:rsidRPr="0089422D">
        <w:rPr>
          <w:rFonts w:asciiTheme="minorHAnsi" w:eastAsia="Comic Sans MS" w:hAnsiTheme="minorHAnsi" w:cs="Comic Sans MS"/>
          <w:b/>
          <w:spacing w:val="1"/>
          <w:position w:val="1"/>
          <w:sz w:val="24"/>
          <w:szCs w:val="24"/>
        </w:rPr>
        <w:t>o</w:t>
      </w:r>
      <w:r w:rsidR="00701F6B" w:rsidRPr="0089422D">
        <w:rPr>
          <w:rFonts w:asciiTheme="minorHAnsi" w:eastAsia="Comic Sans MS" w:hAnsiTheme="minorHAnsi" w:cs="Comic Sans MS"/>
          <w:b/>
          <w:position w:val="1"/>
          <w:sz w:val="24"/>
          <w:szCs w:val="24"/>
        </w:rPr>
        <w:t>k</w:t>
      </w:r>
      <w:r w:rsidR="00701F6B" w:rsidRPr="0089422D">
        <w:rPr>
          <w:rFonts w:asciiTheme="minorHAnsi" w:eastAsia="Comic Sans MS" w:hAnsiTheme="minorHAnsi" w:cs="Comic Sans MS"/>
          <w:b/>
          <w:spacing w:val="1"/>
          <w:position w:val="1"/>
          <w:sz w:val="24"/>
          <w:szCs w:val="24"/>
        </w:rPr>
        <w:t>a</w:t>
      </w:r>
      <w:r w:rsidR="00701F6B" w:rsidRPr="0089422D">
        <w:rPr>
          <w:rFonts w:asciiTheme="minorHAnsi" w:eastAsia="Comic Sans MS" w:hAnsiTheme="minorHAnsi" w:cs="Comic Sans MS"/>
          <w:b/>
          <w:position w:val="1"/>
          <w:sz w:val="24"/>
          <w:szCs w:val="24"/>
        </w:rPr>
        <w:t>r</w:t>
      </w:r>
      <w:r w:rsidR="00701F6B" w:rsidRPr="0089422D">
        <w:rPr>
          <w:rFonts w:asciiTheme="minorHAnsi" w:eastAsia="Comic Sans MS" w:hAnsiTheme="minorHAnsi" w:cs="Comic Sans MS"/>
          <w:b/>
          <w:spacing w:val="-1"/>
          <w:position w:val="1"/>
          <w:sz w:val="24"/>
          <w:szCs w:val="24"/>
        </w:rPr>
        <w:t>yo</w:t>
      </w:r>
      <w:r w:rsidR="00701F6B" w:rsidRPr="0089422D">
        <w:rPr>
          <w:rFonts w:asciiTheme="minorHAnsi" w:eastAsia="Comic Sans MS" w:hAnsiTheme="minorHAnsi" w:cs="Comic Sans MS"/>
          <w:b/>
          <w:position w:val="1"/>
          <w:sz w:val="24"/>
          <w:szCs w:val="24"/>
        </w:rPr>
        <w:t xml:space="preserve">tes </w:t>
      </w:r>
      <w:r w:rsidR="00701F6B" w:rsidRPr="0089422D">
        <w:rPr>
          <w:rFonts w:asciiTheme="minorHAnsi" w:eastAsia="Comic Sans MS" w:hAnsiTheme="minorHAnsi" w:cs="Comic Sans MS"/>
          <w:b/>
          <w:spacing w:val="1"/>
          <w:position w:val="1"/>
          <w:sz w:val="24"/>
          <w:szCs w:val="24"/>
        </w:rPr>
        <w:t>o</w:t>
      </w:r>
      <w:r w:rsidR="00701F6B" w:rsidRPr="0089422D">
        <w:rPr>
          <w:rFonts w:asciiTheme="minorHAnsi" w:eastAsia="Comic Sans MS" w:hAnsiTheme="minorHAnsi" w:cs="Comic Sans MS"/>
          <w:b/>
          <w:position w:val="1"/>
          <w:sz w:val="24"/>
          <w:szCs w:val="24"/>
        </w:rPr>
        <w:t>r eu</w:t>
      </w:r>
      <w:r w:rsidR="00701F6B" w:rsidRPr="0089422D">
        <w:rPr>
          <w:rFonts w:asciiTheme="minorHAnsi" w:eastAsia="Comic Sans MS" w:hAnsiTheme="minorHAnsi" w:cs="Comic Sans MS"/>
          <w:b/>
          <w:spacing w:val="-1"/>
          <w:position w:val="1"/>
          <w:sz w:val="24"/>
          <w:szCs w:val="24"/>
        </w:rPr>
        <w:t>k</w:t>
      </w:r>
      <w:r w:rsidR="00701F6B" w:rsidRPr="0089422D">
        <w:rPr>
          <w:rFonts w:asciiTheme="minorHAnsi" w:eastAsia="Comic Sans MS" w:hAnsiTheme="minorHAnsi" w:cs="Comic Sans MS"/>
          <w:b/>
          <w:spacing w:val="1"/>
          <w:position w:val="1"/>
          <w:sz w:val="24"/>
          <w:szCs w:val="24"/>
        </w:rPr>
        <w:t>a</w:t>
      </w:r>
      <w:r w:rsidR="00701F6B" w:rsidRPr="0089422D">
        <w:rPr>
          <w:rFonts w:asciiTheme="minorHAnsi" w:eastAsia="Comic Sans MS" w:hAnsiTheme="minorHAnsi" w:cs="Comic Sans MS"/>
          <w:b/>
          <w:position w:val="1"/>
          <w:sz w:val="24"/>
          <w:szCs w:val="24"/>
        </w:rPr>
        <w:t>r</w:t>
      </w:r>
      <w:r w:rsidR="00701F6B" w:rsidRPr="0089422D">
        <w:rPr>
          <w:rFonts w:asciiTheme="minorHAnsi" w:eastAsia="Comic Sans MS" w:hAnsiTheme="minorHAnsi" w:cs="Comic Sans MS"/>
          <w:b/>
          <w:spacing w:val="-1"/>
          <w:position w:val="1"/>
          <w:sz w:val="24"/>
          <w:szCs w:val="24"/>
        </w:rPr>
        <w:t>y</w:t>
      </w:r>
      <w:r w:rsidR="00701F6B" w:rsidRPr="0089422D">
        <w:rPr>
          <w:rFonts w:asciiTheme="minorHAnsi" w:eastAsia="Comic Sans MS" w:hAnsiTheme="minorHAnsi" w:cs="Comic Sans MS"/>
          <w:b/>
          <w:spacing w:val="1"/>
          <w:position w:val="1"/>
          <w:sz w:val="24"/>
          <w:szCs w:val="24"/>
        </w:rPr>
        <w:t>o</w:t>
      </w:r>
      <w:r w:rsidR="00701F6B" w:rsidRPr="0089422D">
        <w:rPr>
          <w:rFonts w:asciiTheme="minorHAnsi" w:eastAsia="Comic Sans MS" w:hAnsiTheme="minorHAnsi" w:cs="Comic Sans MS"/>
          <w:b/>
          <w:position w:val="1"/>
          <w:sz w:val="24"/>
          <w:szCs w:val="24"/>
        </w:rPr>
        <w:t>te</w:t>
      </w:r>
      <w:r w:rsidR="00701F6B" w:rsidRPr="0089422D">
        <w:rPr>
          <w:rFonts w:asciiTheme="minorHAnsi" w:eastAsia="Comic Sans MS" w:hAnsiTheme="minorHAnsi" w:cs="Comic Sans MS"/>
          <w:b/>
          <w:spacing w:val="1"/>
          <w:position w:val="1"/>
          <w:sz w:val="24"/>
          <w:szCs w:val="24"/>
        </w:rPr>
        <w:t>s</w:t>
      </w:r>
      <w:r w:rsidR="00701F6B" w:rsidRPr="0089422D">
        <w:rPr>
          <w:rFonts w:asciiTheme="minorHAnsi" w:eastAsia="Comic Sans MS" w:hAnsiTheme="minorHAnsi" w:cs="Comic Sans MS"/>
          <w:b/>
          <w:position w:val="1"/>
          <w:sz w:val="24"/>
          <w:szCs w:val="24"/>
        </w:rPr>
        <w:t>.</w:t>
      </w:r>
      <w:r w:rsidR="00701F6B" w:rsidRPr="0089422D">
        <w:rPr>
          <w:rFonts w:asciiTheme="minorHAnsi" w:eastAsia="Comic Sans MS" w:hAnsiTheme="minorHAnsi" w:cs="Comic Sans MS"/>
          <w:b/>
          <w:spacing w:val="102"/>
          <w:position w:val="1"/>
          <w:sz w:val="24"/>
          <w:szCs w:val="24"/>
        </w:rPr>
        <w:t xml:space="preserve"> </w:t>
      </w:r>
      <w:r w:rsidR="00701F6B" w:rsidRPr="0089422D">
        <w:rPr>
          <w:rFonts w:asciiTheme="minorHAnsi" w:eastAsia="Comic Sans MS" w:hAnsiTheme="minorHAnsi" w:cs="Comic Sans MS"/>
          <w:b/>
          <w:spacing w:val="1"/>
          <w:position w:val="1"/>
          <w:sz w:val="24"/>
          <w:szCs w:val="24"/>
        </w:rPr>
        <w:t>F</w:t>
      </w:r>
      <w:r w:rsidR="00701F6B" w:rsidRPr="0089422D">
        <w:rPr>
          <w:rFonts w:asciiTheme="minorHAnsi" w:eastAsia="Comic Sans MS" w:hAnsiTheme="minorHAnsi" w:cs="Comic Sans MS"/>
          <w:b/>
          <w:position w:val="1"/>
          <w:sz w:val="24"/>
          <w:szCs w:val="24"/>
        </w:rPr>
        <w:t>i</w:t>
      </w:r>
      <w:r w:rsidR="00701F6B" w:rsidRPr="0089422D">
        <w:rPr>
          <w:rFonts w:asciiTheme="minorHAnsi" w:eastAsia="Comic Sans MS" w:hAnsiTheme="minorHAnsi" w:cs="Comic Sans MS"/>
          <w:b/>
          <w:spacing w:val="-1"/>
          <w:position w:val="1"/>
          <w:sz w:val="24"/>
          <w:szCs w:val="24"/>
        </w:rPr>
        <w:t>n</w:t>
      </w:r>
      <w:r w:rsidR="00701F6B" w:rsidRPr="0089422D">
        <w:rPr>
          <w:rFonts w:asciiTheme="minorHAnsi" w:eastAsia="Comic Sans MS" w:hAnsiTheme="minorHAnsi" w:cs="Comic Sans MS"/>
          <w:b/>
          <w:position w:val="1"/>
          <w:sz w:val="24"/>
          <w:szCs w:val="24"/>
        </w:rPr>
        <w:t xml:space="preserve">d </w:t>
      </w:r>
      <w:r w:rsidR="00701F6B" w:rsidRPr="0089422D">
        <w:rPr>
          <w:rFonts w:asciiTheme="minorHAnsi" w:eastAsia="Comic Sans MS" w:hAnsiTheme="minorHAnsi" w:cs="Comic Sans MS"/>
          <w:b/>
          <w:spacing w:val="1"/>
          <w:position w:val="1"/>
          <w:sz w:val="24"/>
          <w:szCs w:val="24"/>
        </w:rPr>
        <w:t>o</w:t>
      </w:r>
      <w:r w:rsidR="00701F6B" w:rsidRPr="0089422D">
        <w:rPr>
          <w:rFonts w:asciiTheme="minorHAnsi" w:eastAsia="Comic Sans MS" w:hAnsiTheme="minorHAnsi" w:cs="Comic Sans MS"/>
          <w:b/>
          <w:position w:val="1"/>
          <w:sz w:val="24"/>
          <w:szCs w:val="24"/>
        </w:rPr>
        <w:t>ut</w:t>
      </w:r>
    </w:p>
    <w:p w14:paraId="7BBD93A4" w14:textId="77777777" w:rsidR="00883D91" w:rsidRPr="0089422D" w:rsidRDefault="00701F6B">
      <w:pPr>
        <w:spacing w:before="1"/>
        <w:ind w:left="422" w:right="1030"/>
        <w:jc w:val="center"/>
        <w:rPr>
          <w:rFonts w:asciiTheme="minorHAnsi" w:eastAsia="Comic Sans MS" w:hAnsiTheme="minorHAnsi" w:cs="Comic Sans MS"/>
          <w:sz w:val="24"/>
          <w:szCs w:val="24"/>
        </w:rPr>
      </w:pPr>
      <w:r w:rsidRPr="0089422D">
        <w:rPr>
          <w:rFonts w:asciiTheme="minorHAnsi" w:eastAsia="Comic Sans MS" w:hAnsiTheme="minorHAnsi" w:cs="Comic Sans MS"/>
          <w:b/>
          <w:spacing w:val="-1"/>
          <w:sz w:val="24"/>
          <w:szCs w:val="24"/>
        </w:rPr>
        <w:t>w</w:t>
      </w:r>
      <w:r w:rsidRPr="0089422D">
        <w:rPr>
          <w:rFonts w:asciiTheme="minorHAnsi" w:eastAsia="Comic Sans MS" w:hAnsiTheme="minorHAnsi" w:cs="Comic Sans MS"/>
          <w:b/>
          <w:spacing w:val="1"/>
          <w:sz w:val="24"/>
          <w:szCs w:val="24"/>
        </w:rPr>
        <w:t>ha</w:t>
      </w:r>
      <w:r w:rsidRPr="0089422D">
        <w:rPr>
          <w:rFonts w:asciiTheme="minorHAnsi" w:eastAsia="Comic Sans MS" w:hAnsiTheme="minorHAnsi" w:cs="Comic Sans MS"/>
          <w:b/>
          <w:sz w:val="24"/>
          <w:szCs w:val="24"/>
        </w:rPr>
        <w:t>t t</w:t>
      </w:r>
      <w:r w:rsidRPr="0089422D">
        <w:rPr>
          <w:rFonts w:asciiTheme="minorHAnsi" w:eastAsia="Comic Sans MS" w:hAnsiTheme="minorHAnsi" w:cs="Comic Sans MS"/>
          <w:b/>
          <w:spacing w:val="1"/>
          <w:sz w:val="24"/>
          <w:szCs w:val="24"/>
        </w:rPr>
        <w:t>h</w:t>
      </w:r>
      <w:r w:rsidRPr="0089422D">
        <w:rPr>
          <w:rFonts w:asciiTheme="minorHAnsi" w:eastAsia="Comic Sans MS" w:hAnsiTheme="minorHAnsi" w:cs="Comic Sans MS"/>
          <w:b/>
          <w:sz w:val="24"/>
          <w:szCs w:val="24"/>
        </w:rPr>
        <w:t xml:space="preserve">is </w:t>
      </w:r>
      <w:r w:rsidRPr="0089422D">
        <w:rPr>
          <w:rFonts w:asciiTheme="minorHAnsi" w:eastAsia="Comic Sans MS" w:hAnsiTheme="minorHAnsi" w:cs="Comic Sans MS"/>
          <w:b/>
          <w:spacing w:val="1"/>
          <w:sz w:val="24"/>
          <w:szCs w:val="24"/>
        </w:rPr>
        <w:t>m</w:t>
      </w:r>
      <w:r w:rsidRPr="0089422D">
        <w:rPr>
          <w:rFonts w:asciiTheme="minorHAnsi" w:eastAsia="Comic Sans MS" w:hAnsiTheme="minorHAnsi" w:cs="Comic Sans MS"/>
          <w:b/>
          <w:sz w:val="24"/>
          <w:szCs w:val="24"/>
        </w:rPr>
        <w:t>e</w:t>
      </w:r>
      <w:r w:rsidRPr="0089422D">
        <w:rPr>
          <w:rFonts w:asciiTheme="minorHAnsi" w:eastAsia="Comic Sans MS" w:hAnsiTheme="minorHAnsi" w:cs="Comic Sans MS"/>
          <w:b/>
          <w:spacing w:val="1"/>
          <w:sz w:val="24"/>
          <w:szCs w:val="24"/>
        </w:rPr>
        <w:t>a</w:t>
      </w:r>
      <w:r w:rsidRPr="0089422D">
        <w:rPr>
          <w:rFonts w:asciiTheme="minorHAnsi" w:eastAsia="Comic Sans MS" w:hAnsiTheme="minorHAnsi" w:cs="Comic Sans MS"/>
          <w:b/>
          <w:spacing w:val="-1"/>
          <w:sz w:val="24"/>
          <w:szCs w:val="24"/>
        </w:rPr>
        <w:t>n</w:t>
      </w:r>
      <w:r w:rsidRPr="0089422D">
        <w:rPr>
          <w:rFonts w:asciiTheme="minorHAnsi" w:eastAsia="Comic Sans MS" w:hAnsiTheme="minorHAnsi" w:cs="Comic Sans MS"/>
          <w:b/>
          <w:sz w:val="24"/>
          <w:szCs w:val="24"/>
        </w:rPr>
        <w:t xml:space="preserve">s </w:t>
      </w:r>
      <w:r w:rsidRPr="0089422D">
        <w:rPr>
          <w:rFonts w:asciiTheme="minorHAnsi" w:eastAsia="Comic Sans MS" w:hAnsiTheme="minorHAnsi" w:cs="Comic Sans MS"/>
          <w:b/>
          <w:spacing w:val="1"/>
          <w:sz w:val="24"/>
          <w:szCs w:val="24"/>
        </w:rPr>
        <w:t>a</w:t>
      </w:r>
      <w:r w:rsidRPr="0089422D">
        <w:rPr>
          <w:rFonts w:asciiTheme="minorHAnsi" w:eastAsia="Comic Sans MS" w:hAnsiTheme="minorHAnsi" w:cs="Comic Sans MS"/>
          <w:b/>
          <w:spacing w:val="-1"/>
          <w:sz w:val="24"/>
          <w:szCs w:val="24"/>
        </w:rPr>
        <w:t>n</w:t>
      </w:r>
      <w:r w:rsidRPr="0089422D">
        <w:rPr>
          <w:rFonts w:asciiTheme="minorHAnsi" w:eastAsia="Comic Sans MS" w:hAnsiTheme="minorHAnsi" w:cs="Comic Sans MS"/>
          <w:b/>
          <w:sz w:val="24"/>
          <w:szCs w:val="24"/>
        </w:rPr>
        <w:t>d</w:t>
      </w:r>
      <w:r w:rsidRPr="0089422D">
        <w:rPr>
          <w:rFonts w:asciiTheme="minorHAnsi" w:eastAsia="Comic Sans MS" w:hAnsiTheme="minorHAnsi" w:cs="Comic Sans MS"/>
          <w:b/>
          <w:spacing w:val="-3"/>
          <w:sz w:val="24"/>
          <w:szCs w:val="24"/>
        </w:rPr>
        <w:t xml:space="preserve"> </w:t>
      </w:r>
      <w:r w:rsidRPr="0089422D">
        <w:rPr>
          <w:rFonts w:asciiTheme="minorHAnsi" w:eastAsia="Comic Sans MS" w:hAnsiTheme="minorHAnsi" w:cs="Comic Sans MS"/>
          <w:b/>
          <w:sz w:val="24"/>
          <w:szCs w:val="24"/>
        </w:rPr>
        <w:t>gi</w:t>
      </w:r>
      <w:r w:rsidRPr="0089422D">
        <w:rPr>
          <w:rFonts w:asciiTheme="minorHAnsi" w:eastAsia="Comic Sans MS" w:hAnsiTheme="minorHAnsi" w:cs="Comic Sans MS"/>
          <w:b/>
          <w:spacing w:val="1"/>
          <w:sz w:val="24"/>
          <w:szCs w:val="24"/>
        </w:rPr>
        <w:t>v</w:t>
      </w:r>
      <w:r w:rsidRPr="0089422D">
        <w:rPr>
          <w:rFonts w:asciiTheme="minorHAnsi" w:eastAsia="Comic Sans MS" w:hAnsiTheme="minorHAnsi" w:cs="Comic Sans MS"/>
          <w:b/>
          <w:sz w:val="24"/>
          <w:szCs w:val="24"/>
        </w:rPr>
        <w:t>e 1 ex</w:t>
      </w:r>
      <w:r w:rsidRPr="0089422D">
        <w:rPr>
          <w:rFonts w:asciiTheme="minorHAnsi" w:eastAsia="Comic Sans MS" w:hAnsiTheme="minorHAnsi" w:cs="Comic Sans MS"/>
          <w:b/>
          <w:spacing w:val="1"/>
          <w:sz w:val="24"/>
          <w:szCs w:val="24"/>
        </w:rPr>
        <w:t>am</w:t>
      </w:r>
      <w:r w:rsidRPr="0089422D">
        <w:rPr>
          <w:rFonts w:asciiTheme="minorHAnsi" w:eastAsia="Comic Sans MS" w:hAnsiTheme="minorHAnsi" w:cs="Comic Sans MS"/>
          <w:b/>
          <w:spacing w:val="-1"/>
          <w:sz w:val="24"/>
          <w:szCs w:val="24"/>
        </w:rPr>
        <w:t>pl</w:t>
      </w:r>
      <w:r w:rsidRPr="0089422D">
        <w:rPr>
          <w:rFonts w:asciiTheme="minorHAnsi" w:eastAsia="Comic Sans MS" w:hAnsiTheme="minorHAnsi" w:cs="Comic Sans MS"/>
          <w:b/>
          <w:sz w:val="24"/>
          <w:szCs w:val="24"/>
        </w:rPr>
        <w:t>e f</w:t>
      </w:r>
      <w:r w:rsidRPr="0089422D">
        <w:rPr>
          <w:rFonts w:asciiTheme="minorHAnsi" w:eastAsia="Comic Sans MS" w:hAnsiTheme="minorHAnsi" w:cs="Comic Sans MS"/>
          <w:b/>
          <w:spacing w:val="1"/>
          <w:sz w:val="24"/>
          <w:szCs w:val="24"/>
        </w:rPr>
        <w:t>o</w:t>
      </w:r>
      <w:r w:rsidRPr="0089422D">
        <w:rPr>
          <w:rFonts w:asciiTheme="minorHAnsi" w:eastAsia="Comic Sans MS" w:hAnsiTheme="minorHAnsi" w:cs="Comic Sans MS"/>
          <w:b/>
          <w:sz w:val="24"/>
          <w:szCs w:val="24"/>
        </w:rPr>
        <w:t>r</w:t>
      </w:r>
      <w:r w:rsidRPr="0089422D">
        <w:rPr>
          <w:rFonts w:asciiTheme="minorHAnsi" w:eastAsia="Comic Sans MS" w:hAnsiTheme="minorHAnsi" w:cs="Comic Sans MS"/>
          <w:b/>
          <w:spacing w:val="1"/>
          <w:sz w:val="24"/>
          <w:szCs w:val="24"/>
        </w:rPr>
        <w:t xml:space="preserve"> </w:t>
      </w:r>
      <w:r w:rsidRPr="0089422D">
        <w:rPr>
          <w:rFonts w:asciiTheme="minorHAnsi" w:eastAsia="Comic Sans MS" w:hAnsiTheme="minorHAnsi" w:cs="Comic Sans MS"/>
          <w:b/>
          <w:sz w:val="24"/>
          <w:szCs w:val="24"/>
        </w:rPr>
        <w:t>e</w:t>
      </w:r>
      <w:r w:rsidRPr="0089422D">
        <w:rPr>
          <w:rFonts w:asciiTheme="minorHAnsi" w:eastAsia="Comic Sans MS" w:hAnsiTheme="minorHAnsi" w:cs="Comic Sans MS"/>
          <w:b/>
          <w:spacing w:val="1"/>
          <w:sz w:val="24"/>
          <w:szCs w:val="24"/>
        </w:rPr>
        <w:t>a</w:t>
      </w:r>
      <w:r w:rsidRPr="0089422D">
        <w:rPr>
          <w:rFonts w:asciiTheme="minorHAnsi" w:eastAsia="Comic Sans MS" w:hAnsiTheme="minorHAnsi" w:cs="Comic Sans MS"/>
          <w:b/>
          <w:spacing w:val="-1"/>
          <w:sz w:val="24"/>
          <w:szCs w:val="24"/>
        </w:rPr>
        <w:t>c</w:t>
      </w:r>
      <w:r w:rsidRPr="0089422D">
        <w:rPr>
          <w:rFonts w:asciiTheme="minorHAnsi" w:eastAsia="Comic Sans MS" w:hAnsiTheme="minorHAnsi" w:cs="Comic Sans MS"/>
          <w:b/>
          <w:sz w:val="24"/>
          <w:szCs w:val="24"/>
        </w:rPr>
        <w:t xml:space="preserve">h </w:t>
      </w:r>
      <w:r w:rsidRPr="0089422D">
        <w:rPr>
          <w:rFonts w:asciiTheme="minorHAnsi" w:eastAsia="Comic Sans MS" w:hAnsiTheme="minorHAnsi" w:cs="Comic Sans MS"/>
          <w:b/>
          <w:spacing w:val="1"/>
          <w:sz w:val="24"/>
          <w:szCs w:val="24"/>
        </w:rPr>
        <w:t>o</w:t>
      </w:r>
      <w:r w:rsidRPr="0089422D">
        <w:rPr>
          <w:rFonts w:asciiTheme="minorHAnsi" w:eastAsia="Comic Sans MS" w:hAnsiTheme="minorHAnsi" w:cs="Comic Sans MS"/>
          <w:b/>
          <w:sz w:val="24"/>
          <w:szCs w:val="24"/>
        </w:rPr>
        <w:t>f t</w:t>
      </w:r>
      <w:r w:rsidRPr="0089422D">
        <w:rPr>
          <w:rFonts w:asciiTheme="minorHAnsi" w:eastAsia="Comic Sans MS" w:hAnsiTheme="minorHAnsi" w:cs="Comic Sans MS"/>
          <w:b/>
          <w:spacing w:val="1"/>
          <w:sz w:val="24"/>
          <w:szCs w:val="24"/>
        </w:rPr>
        <w:t>h</w:t>
      </w:r>
      <w:r w:rsidRPr="0089422D">
        <w:rPr>
          <w:rFonts w:asciiTheme="minorHAnsi" w:eastAsia="Comic Sans MS" w:hAnsiTheme="minorHAnsi" w:cs="Comic Sans MS"/>
          <w:b/>
          <w:sz w:val="24"/>
          <w:szCs w:val="24"/>
        </w:rPr>
        <w:t xml:space="preserve">ese </w:t>
      </w:r>
      <w:r w:rsidRPr="0089422D">
        <w:rPr>
          <w:rFonts w:asciiTheme="minorHAnsi" w:eastAsia="Comic Sans MS" w:hAnsiTheme="minorHAnsi" w:cs="Comic Sans MS"/>
          <w:b/>
          <w:spacing w:val="-1"/>
          <w:sz w:val="24"/>
          <w:szCs w:val="24"/>
        </w:rPr>
        <w:t>c</w:t>
      </w:r>
      <w:r w:rsidRPr="0089422D">
        <w:rPr>
          <w:rFonts w:asciiTheme="minorHAnsi" w:eastAsia="Comic Sans MS" w:hAnsiTheme="minorHAnsi" w:cs="Comic Sans MS"/>
          <w:b/>
          <w:spacing w:val="1"/>
          <w:sz w:val="24"/>
          <w:szCs w:val="24"/>
        </w:rPr>
        <w:t>a</w:t>
      </w:r>
      <w:r w:rsidRPr="0089422D">
        <w:rPr>
          <w:rFonts w:asciiTheme="minorHAnsi" w:eastAsia="Comic Sans MS" w:hAnsiTheme="minorHAnsi" w:cs="Comic Sans MS"/>
          <w:b/>
          <w:sz w:val="24"/>
          <w:szCs w:val="24"/>
        </w:rPr>
        <w:t>teg</w:t>
      </w:r>
      <w:r w:rsidRPr="0089422D">
        <w:rPr>
          <w:rFonts w:asciiTheme="minorHAnsi" w:eastAsia="Comic Sans MS" w:hAnsiTheme="minorHAnsi" w:cs="Comic Sans MS"/>
          <w:b/>
          <w:spacing w:val="1"/>
          <w:sz w:val="24"/>
          <w:szCs w:val="24"/>
        </w:rPr>
        <w:t>o</w:t>
      </w:r>
      <w:r w:rsidRPr="0089422D">
        <w:rPr>
          <w:rFonts w:asciiTheme="minorHAnsi" w:eastAsia="Comic Sans MS" w:hAnsiTheme="minorHAnsi" w:cs="Comic Sans MS"/>
          <w:b/>
          <w:sz w:val="24"/>
          <w:szCs w:val="24"/>
        </w:rPr>
        <w:t>rie</w:t>
      </w:r>
      <w:r w:rsidRPr="0089422D">
        <w:rPr>
          <w:rFonts w:asciiTheme="minorHAnsi" w:eastAsia="Comic Sans MS" w:hAnsiTheme="minorHAnsi" w:cs="Comic Sans MS"/>
          <w:b/>
          <w:spacing w:val="1"/>
          <w:sz w:val="24"/>
          <w:szCs w:val="24"/>
        </w:rPr>
        <w:t>s</w:t>
      </w:r>
      <w:r w:rsidRPr="0089422D">
        <w:rPr>
          <w:rFonts w:asciiTheme="minorHAnsi" w:eastAsia="Comic Sans MS" w:hAnsiTheme="minorHAnsi" w:cs="Comic Sans MS"/>
          <w:b/>
          <w:sz w:val="24"/>
          <w:szCs w:val="24"/>
        </w:rPr>
        <w:t>.</w:t>
      </w:r>
    </w:p>
    <w:p w14:paraId="32D60054" w14:textId="77777777" w:rsidR="00883D91" w:rsidRPr="0089422D" w:rsidRDefault="00883D91">
      <w:pPr>
        <w:spacing w:before="10" w:line="120" w:lineRule="exact"/>
        <w:rPr>
          <w:rFonts w:asciiTheme="minorHAnsi" w:hAnsiTheme="minorHAnsi"/>
          <w:sz w:val="12"/>
          <w:szCs w:val="12"/>
        </w:rPr>
      </w:pPr>
    </w:p>
    <w:p w14:paraId="56D752D5" w14:textId="77777777" w:rsidR="00883D91" w:rsidRPr="0089422D" w:rsidRDefault="00883D91">
      <w:pPr>
        <w:spacing w:line="200" w:lineRule="exact"/>
        <w:rPr>
          <w:rFonts w:asciiTheme="minorHAnsi" w:hAnsiTheme="minorHAnsi"/>
        </w:rPr>
      </w:pPr>
    </w:p>
    <w:tbl>
      <w:tblPr>
        <w:tblW w:w="0" w:type="auto"/>
        <w:tblInd w:w="214" w:type="dxa"/>
        <w:tblLayout w:type="fixed"/>
        <w:tblCellMar>
          <w:left w:w="0" w:type="dxa"/>
          <w:right w:w="0" w:type="dxa"/>
        </w:tblCellMar>
        <w:tblLook w:val="01E0" w:firstRow="1" w:lastRow="1" w:firstColumn="1" w:lastColumn="1" w:noHBand="0" w:noVBand="0"/>
      </w:tblPr>
      <w:tblGrid>
        <w:gridCol w:w="4507"/>
        <w:gridCol w:w="4507"/>
      </w:tblGrid>
      <w:tr w:rsidR="00883D91" w:rsidRPr="0089422D" w14:paraId="23B7157D" w14:textId="77777777">
        <w:trPr>
          <w:trHeight w:hRule="exact" w:val="535"/>
        </w:trPr>
        <w:tc>
          <w:tcPr>
            <w:tcW w:w="4507" w:type="dxa"/>
            <w:tcBorders>
              <w:top w:val="single" w:sz="5" w:space="0" w:color="000000"/>
              <w:left w:val="single" w:sz="5" w:space="0" w:color="000000"/>
              <w:bottom w:val="single" w:sz="5" w:space="0" w:color="000000"/>
              <w:right w:val="single" w:sz="5" w:space="0" w:color="000000"/>
            </w:tcBorders>
          </w:tcPr>
          <w:p w14:paraId="1D9197B0" w14:textId="77777777" w:rsidR="00883D91" w:rsidRPr="0089422D" w:rsidRDefault="00701F6B">
            <w:pPr>
              <w:spacing w:line="320" w:lineRule="exact"/>
              <w:ind w:left="102"/>
              <w:rPr>
                <w:rFonts w:asciiTheme="minorHAnsi" w:eastAsia="Comic Sans MS" w:hAnsiTheme="minorHAnsi" w:cs="Comic Sans MS"/>
                <w:sz w:val="24"/>
                <w:szCs w:val="24"/>
              </w:rPr>
            </w:pPr>
            <w:r w:rsidRPr="0089422D">
              <w:rPr>
                <w:rFonts w:asciiTheme="minorHAnsi" w:eastAsia="Comic Sans MS" w:hAnsiTheme="minorHAnsi" w:cs="Comic Sans MS"/>
                <w:b/>
                <w:spacing w:val="-1"/>
                <w:sz w:val="24"/>
                <w:szCs w:val="24"/>
              </w:rPr>
              <w:t>P</w:t>
            </w:r>
            <w:r w:rsidRPr="0089422D">
              <w:rPr>
                <w:rFonts w:asciiTheme="minorHAnsi" w:eastAsia="Comic Sans MS" w:hAnsiTheme="minorHAnsi" w:cs="Comic Sans MS"/>
                <w:b/>
                <w:sz w:val="24"/>
                <w:szCs w:val="24"/>
              </w:rPr>
              <w:t>r</w:t>
            </w:r>
            <w:r w:rsidRPr="0089422D">
              <w:rPr>
                <w:rFonts w:asciiTheme="minorHAnsi" w:eastAsia="Comic Sans MS" w:hAnsiTheme="minorHAnsi" w:cs="Comic Sans MS"/>
                <w:b/>
                <w:spacing w:val="1"/>
                <w:sz w:val="24"/>
                <w:szCs w:val="24"/>
              </w:rPr>
              <w:t>o</w:t>
            </w:r>
            <w:r w:rsidRPr="0089422D">
              <w:rPr>
                <w:rFonts w:asciiTheme="minorHAnsi" w:eastAsia="Comic Sans MS" w:hAnsiTheme="minorHAnsi" w:cs="Comic Sans MS"/>
                <w:b/>
                <w:sz w:val="24"/>
                <w:szCs w:val="24"/>
              </w:rPr>
              <w:t>k</w:t>
            </w:r>
            <w:r w:rsidRPr="0089422D">
              <w:rPr>
                <w:rFonts w:asciiTheme="minorHAnsi" w:eastAsia="Comic Sans MS" w:hAnsiTheme="minorHAnsi" w:cs="Comic Sans MS"/>
                <w:b/>
                <w:spacing w:val="1"/>
                <w:sz w:val="24"/>
                <w:szCs w:val="24"/>
              </w:rPr>
              <w:t>a</w:t>
            </w:r>
            <w:r w:rsidRPr="0089422D">
              <w:rPr>
                <w:rFonts w:asciiTheme="minorHAnsi" w:eastAsia="Comic Sans MS" w:hAnsiTheme="minorHAnsi" w:cs="Comic Sans MS"/>
                <w:b/>
                <w:sz w:val="24"/>
                <w:szCs w:val="24"/>
              </w:rPr>
              <w:t>r</w:t>
            </w:r>
            <w:r w:rsidRPr="0089422D">
              <w:rPr>
                <w:rFonts w:asciiTheme="minorHAnsi" w:eastAsia="Comic Sans MS" w:hAnsiTheme="minorHAnsi" w:cs="Comic Sans MS"/>
                <w:b/>
                <w:spacing w:val="-1"/>
                <w:sz w:val="24"/>
                <w:szCs w:val="24"/>
              </w:rPr>
              <w:t>y</w:t>
            </w:r>
            <w:r w:rsidRPr="0089422D">
              <w:rPr>
                <w:rFonts w:asciiTheme="minorHAnsi" w:eastAsia="Comic Sans MS" w:hAnsiTheme="minorHAnsi" w:cs="Comic Sans MS"/>
                <w:b/>
                <w:spacing w:val="1"/>
                <w:sz w:val="24"/>
                <w:szCs w:val="24"/>
              </w:rPr>
              <w:t>o</w:t>
            </w:r>
            <w:r w:rsidRPr="0089422D">
              <w:rPr>
                <w:rFonts w:asciiTheme="minorHAnsi" w:eastAsia="Comic Sans MS" w:hAnsiTheme="minorHAnsi" w:cs="Comic Sans MS"/>
                <w:b/>
                <w:sz w:val="24"/>
                <w:szCs w:val="24"/>
              </w:rPr>
              <w:t>te</w:t>
            </w:r>
          </w:p>
        </w:tc>
        <w:tc>
          <w:tcPr>
            <w:tcW w:w="4507" w:type="dxa"/>
            <w:tcBorders>
              <w:top w:val="single" w:sz="5" w:space="0" w:color="000000"/>
              <w:left w:val="single" w:sz="5" w:space="0" w:color="000000"/>
              <w:bottom w:val="single" w:sz="5" w:space="0" w:color="000000"/>
              <w:right w:val="single" w:sz="5" w:space="0" w:color="000000"/>
            </w:tcBorders>
          </w:tcPr>
          <w:p w14:paraId="7574FA66" w14:textId="77777777" w:rsidR="00883D91" w:rsidRPr="0089422D" w:rsidRDefault="00701F6B">
            <w:pPr>
              <w:spacing w:line="320" w:lineRule="exact"/>
              <w:ind w:left="102"/>
              <w:rPr>
                <w:rFonts w:asciiTheme="minorHAnsi" w:eastAsia="Comic Sans MS" w:hAnsiTheme="minorHAnsi" w:cs="Comic Sans MS"/>
                <w:sz w:val="24"/>
                <w:szCs w:val="24"/>
              </w:rPr>
            </w:pPr>
            <w:r w:rsidRPr="0089422D">
              <w:rPr>
                <w:rFonts w:asciiTheme="minorHAnsi" w:eastAsia="Comic Sans MS" w:hAnsiTheme="minorHAnsi" w:cs="Comic Sans MS"/>
                <w:b/>
                <w:spacing w:val="-1"/>
                <w:sz w:val="24"/>
                <w:szCs w:val="24"/>
              </w:rPr>
              <w:t>E</w:t>
            </w:r>
            <w:r w:rsidRPr="0089422D">
              <w:rPr>
                <w:rFonts w:asciiTheme="minorHAnsi" w:eastAsia="Comic Sans MS" w:hAnsiTheme="minorHAnsi" w:cs="Comic Sans MS"/>
                <w:b/>
                <w:sz w:val="24"/>
                <w:szCs w:val="24"/>
              </w:rPr>
              <w:t>uk</w:t>
            </w:r>
            <w:r w:rsidRPr="0089422D">
              <w:rPr>
                <w:rFonts w:asciiTheme="minorHAnsi" w:eastAsia="Comic Sans MS" w:hAnsiTheme="minorHAnsi" w:cs="Comic Sans MS"/>
                <w:b/>
                <w:spacing w:val="1"/>
                <w:sz w:val="24"/>
                <w:szCs w:val="24"/>
              </w:rPr>
              <w:t>a</w:t>
            </w:r>
            <w:r w:rsidRPr="0089422D">
              <w:rPr>
                <w:rFonts w:asciiTheme="minorHAnsi" w:eastAsia="Comic Sans MS" w:hAnsiTheme="minorHAnsi" w:cs="Comic Sans MS"/>
                <w:b/>
                <w:sz w:val="24"/>
                <w:szCs w:val="24"/>
              </w:rPr>
              <w:t>r</w:t>
            </w:r>
            <w:r w:rsidRPr="0089422D">
              <w:rPr>
                <w:rFonts w:asciiTheme="minorHAnsi" w:eastAsia="Comic Sans MS" w:hAnsiTheme="minorHAnsi" w:cs="Comic Sans MS"/>
                <w:b/>
                <w:spacing w:val="-1"/>
                <w:sz w:val="24"/>
                <w:szCs w:val="24"/>
              </w:rPr>
              <w:t>y</w:t>
            </w:r>
            <w:r w:rsidRPr="0089422D">
              <w:rPr>
                <w:rFonts w:asciiTheme="minorHAnsi" w:eastAsia="Comic Sans MS" w:hAnsiTheme="minorHAnsi" w:cs="Comic Sans MS"/>
                <w:b/>
                <w:spacing w:val="1"/>
                <w:sz w:val="24"/>
                <w:szCs w:val="24"/>
              </w:rPr>
              <w:t>o</w:t>
            </w:r>
            <w:r w:rsidRPr="0089422D">
              <w:rPr>
                <w:rFonts w:asciiTheme="minorHAnsi" w:eastAsia="Comic Sans MS" w:hAnsiTheme="minorHAnsi" w:cs="Comic Sans MS"/>
                <w:b/>
                <w:sz w:val="24"/>
                <w:szCs w:val="24"/>
              </w:rPr>
              <w:t>te</w:t>
            </w:r>
          </w:p>
        </w:tc>
      </w:tr>
      <w:tr w:rsidR="00883D91" w:rsidRPr="0089422D" w14:paraId="040B0810" w14:textId="77777777">
        <w:trPr>
          <w:trHeight w:hRule="exact" w:val="4358"/>
        </w:trPr>
        <w:tc>
          <w:tcPr>
            <w:tcW w:w="4507" w:type="dxa"/>
            <w:tcBorders>
              <w:top w:val="single" w:sz="5" w:space="0" w:color="000000"/>
              <w:left w:val="single" w:sz="5" w:space="0" w:color="000000"/>
              <w:bottom w:val="single" w:sz="5" w:space="0" w:color="000000"/>
              <w:right w:val="single" w:sz="5" w:space="0" w:color="000000"/>
            </w:tcBorders>
          </w:tcPr>
          <w:p w14:paraId="41C02EC2" w14:textId="77777777" w:rsidR="00883D91" w:rsidRPr="0089422D" w:rsidRDefault="00883D91">
            <w:pPr>
              <w:rPr>
                <w:rFonts w:asciiTheme="minorHAnsi" w:hAnsiTheme="minorHAnsi"/>
              </w:rPr>
            </w:pPr>
          </w:p>
        </w:tc>
        <w:tc>
          <w:tcPr>
            <w:tcW w:w="4507" w:type="dxa"/>
            <w:tcBorders>
              <w:top w:val="single" w:sz="5" w:space="0" w:color="000000"/>
              <w:left w:val="single" w:sz="5" w:space="0" w:color="000000"/>
              <w:bottom w:val="single" w:sz="5" w:space="0" w:color="000000"/>
              <w:right w:val="single" w:sz="5" w:space="0" w:color="000000"/>
            </w:tcBorders>
          </w:tcPr>
          <w:p w14:paraId="04CE93DC" w14:textId="77777777" w:rsidR="00883D91" w:rsidRPr="0089422D" w:rsidRDefault="00883D91">
            <w:pPr>
              <w:rPr>
                <w:rFonts w:asciiTheme="minorHAnsi" w:hAnsiTheme="minorHAnsi"/>
              </w:rPr>
            </w:pPr>
          </w:p>
        </w:tc>
      </w:tr>
    </w:tbl>
    <w:p w14:paraId="3640F693" w14:textId="77777777" w:rsidR="00883D91" w:rsidRPr="0089422D" w:rsidRDefault="00883D91">
      <w:pPr>
        <w:spacing w:line="200" w:lineRule="exact"/>
        <w:rPr>
          <w:rFonts w:asciiTheme="minorHAnsi" w:hAnsiTheme="minorHAnsi"/>
        </w:rPr>
      </w:pPr>
    </w:p>
    <w:p w14:paraId="7540380C" w14:textId="77777777" w:rsidR="00883D91" w:rsidRPr="0089422D" w:rsidRDefault="00883D91">
      <w:pPr>
        <w:spacing w:before="3" w:line="280" w:lineRule="exact"/>
        <w:rPr>
          <w:rFonts w:asciiTheme="minorHAnsi" w:hAnsiTheme="minorHAnsi"/>
          <w:sz w:val="28"/>
          <w:szCs w:val="28"/>
        </w:rPr>
      </w:pPr>
    </w:p>
    <w:p w14:paraId="3BB30B9C" w14:textId="77777777" w:rsidR="00883D91" w:rsidRPr="0089422D" w:rsidRDefault="00EC5CD2">
      <w:pPr>
        <w:spacing w:line="320" w:lineRule="exact"/>
        <w:ind w:left="100"/>
        <w:rPr>
          <w:rFonts w:asciiTheme="minorHAnsi" w:eastAsia="Comic Sans MS" w:hAnsiTheme="minorHAnsi" w:cs="Comic Sans MS"/>
          <w:sz w:val="24"/>
          <w:szCs w:val="24"/>
        </w:rPr>
      </w:pPr>
      <w:r>
        <w:rPr>
          <w:rFonts w:asciiTheme="minorHAnsi" w:eastAsia="Comic Sans MS" w:hAnsiTheme="minorHAnsi" w:cs="Comic Sans MS"/>
          <w:position w:val="1"/>
          <w:sz w:val="24"/>
          <w:szCs w:val="24"/>
        </w:rPr>
        <w:t>8</w:t>
      </w:r>
      <w:r w:rsidR="00701F6B" w:rsidRPr="0089422D">
        <w:rPr>
          <w:rFonts w:asciiTheme="minorHAnsi" w:eastAsia="Comic Sans MS" w:hAnsiTheme="minorHAnsi" w:cs="Comic Sans MS"/>
          <w:position w:val="1"/>
          <w:sz w:val="24"/>
          <w:szCs w:val="24"/>
        </w:rPr>
        <w:t xml:space="preserve">.  </w:t>
      </w:r>
      <w:r w:rsidR="00701F6B" w:rsidRPr="0089422D">
        <w:rPr>
          <w:rFonts w:asciiTheme="minorHAnsi" w:eastAsia="Comic Sans MS" w:hAnsiTheme="minorHAnsi" w:cs="Comic Sans MS"/>
          <w:spacing w:val="33"/>
          <w:position w:val="1"/>
          <w:sz w:val="24"/>
          <w:szCs w:val="24"/>
        </w:rPr>
        <w:t xml:space="preserve"> </w:t>
      </w:r>
      <w:r w:rsidR="00701F6B" w:rsidRPr="0089422D">
        <w:rPr>
          <w:rFonts w:asciiTheme="minorHAnsi" w:eastAsia="Comic Sans MS" w:hAnsiTheme="minorHAnsi" w:cs="Comic Sans MS"/>
          <w:position w:val="1"/>
          <w:sz w:val="24"/>
          <w:szCs w:val="24"/>
        </w:rPr>
        <w:t>T</w:t>
      </w:r>
      <w:r w:rsidR="00701F6B" w:rsidRPr="0089422D">
        <w:rPr>
          <w:rFonts w:asciiTheme="minorHAnsi" w:eastAsia="Comic Sans MS" w:hAnsiTheme="minorHAnsi" w:cs="Comic Sans MS"/>
          <w:spacing w:val="1"/>
          <w:position w:val="1"/>
          <w:sz w:val="24"/>
          <w:szCs w:val="24"/>
        </w:rPr>
        <w:t>h</w:t>
      </w:r>
      <w:r w:rsidR="00701F6B" w:rsidRPr="0089422D">
        <w:rPr>
          <w:rFonts w:asciiTheme="minorHAnsi" w:eastAsia="Comic Sans MS" w:hAnsiTheme="minorHAnsi" w:cs="Comic Sans MS"/>
          <w:position w:val="1"/>
          <w:sz w:val="24"/>
          <w:szCs w:val="24"/>
        </w:rPr>
        <w:t>e</w:t>
      </w:r>
      <w:r w:rsidR="00701F6B" w:rsidRPr="0089422D">
        <w:rPr>
          <w:rFonts w:asciiTheme="minorHAnsi" w:eastAsia="Comic Sans MS" w:hAnsiTheme="minorHAnsi" w:cs="Comic Sans MS"/>
          <w:spacing w:val="1"/>
          <w:position w:val="1"/>
          <w:sz w:val="24"/>
          <w:szCs w:val="24"/>
        </w:rPr>
        <w:t xml:space="preserve"> </w:t>
      </w:r>
      <w:r w:rsidR="00701F6B" w:rsidRPr="0089422D">
        <w:rPr>
          <w:rFonts w:asciiTheme="minorHAnsi" w:eastAsia="Comic Sans MS" w:hAnsiTheme="minorHAnsi" w:cs="Comic Sans MS"/>
          <w:position w:val="1"/>
          <w:sz w:val="24"/>
          <w:szCs w:val="24"/>
        </w:rPr>
        <w:t>dia</w:t>
      </w:r>
      <w:r w:rsidR="00701F6B" w:rsidRPr="0089422D">
        <w:rPr>
          <w:rFonts w:asciiTheme="minorHAnsi" w:eastAsia="Comic Sans MS" w:hAnsiTheme="minorHAnsi" w:cs="Comic Sans MS"/>
          <w:spacing w:val="-3"/>
          <w:position w:val="1"/>
          <w:sz w:val="24"/>
          <w:szCs w:val="24"/>
        </w:rPr>
        <w:t>g</w:t>
      </w:r>
      <w:r w:rsidR="00701F6B" w:rsidRPr="0089422D">
        <w:rPr>
          <w:rFonts w:asciiTheme="minorHAnsi" w:eastAsia="Comic Sans MS" w:hAnsiTheme="minorHAnsi" w:cs="Comic Sans MS"/>
          <w:spacing w:val="2"/>
          <w:position w:val="1"/>
          <w:sz w:val="24"/>
          <w:szCs w:val="24"/>
        </w:rPr>
        <w:t>r</w:t>
      </w:r>
      <w:r w:rsidR="00701F6B" w:rsidRPr="0089422D">
        <w:rPr>
          <w:rFonts w:asciiTheme="minorHAnsi" w:eastAsia="Comic Sans MS" w:hAnsiTheme="minorHAnsi" w:cs="Comic Sans MS"/>
          <w:position w:val="1"/>
          <w:sz w:val="24"/>
          <w:szCs w:val="24"/>
        </w:rPr>
        <w:t>am</w:t>
      </w:r>
      <w:r w:rsidR="00701F6B" w:rsidRPr="0089422D">
        <w:rPr>
          <w:rFonts w:asciiTheme="minorHAnsi" w:eastAsia="Comic Sans MS" w:hAnsiTheme="minorHAnsi" w:cs="Comic Sans MS"/>
          <w:spacing w:val="1"/>
          <w:position w:val="1"/>
          <w:sz w:val="24"/>
          <w:szCs w:val="24"/>
        </w:rPr>
        <w:t xml:space="preserve"> s</w:t>
      </w:r>
      <w:r w:rsidR="00701F6B" w:rsidRPr="0089422D">
        <w:rPr>
          <w:rFonts w:asciiTheme="minorHAnsi" w:eastAsia="Comic Sans MS" w:hAnsiTheme="minorHAnsi" w:cs="Comic Sans MS"/>
          <w:spacing w:val="-2"/>
          <w:position w:val="1"/>
          <w:sz w:val="24"/>
          <w:szCs w:val="24"/>
        </w:rPr>
        <w:t>h</w:t>
      </w:r>
      <w:r w:rsidR="00701F6B" w:rsidRPr="0089422D">
        <w:rPr>
          <w:rFonts w:asciiTheme="minorHAnsi" w:eastAsia="Comic Sans MS" w:hAnsiTheme="minorHAnsi" w:cs="Comic Sans MS"/>
          <w:spacing w:val="1"/>
          <w:position w:val="1"/>
          <w:sz w:val="24"/>
          <w:szCs w:val="24"/>
        </w:rPr>
        <w:t>o</w:t>
      </w:r>
      <w:r w:rsidR="00701F6B" w:rsidRPr="0089422D">
        <w:rPr>
          <w:rFonts w:asciiTheme="minorHAnsi" w:eastAsia="Comic Sans MS" w:hAnsiTheme="minorHAnsi" w:cs="Comic Sans MS"/>
          <w:spacing w:val="-1"/>
          <w:position w:val="1"/>
          <w:sz w:val="24"/>
          <w:szCs w:val="24"/>
        </w:rPr>
        <w:t>w</w:t>
      </w:r>
      <w:r w:rsidR="00701F6B" w:rsidRPr="0089422D">
        <w:rPr>
          <w:rFonts w:asciiTheme="minorHAnsi" w:eastAsia="Comic Sans MS" w:hAnsiTheme="minorHAnsi" w:cs="Comic Sans MS"/>
          <w:position w:val="1"/>
          <w:sz w:val="24"/>
          <w:szCs w:val="24"/>
        </w:rPr>
        <w:t>s</w:t>
      </w:r>
      <w:r w:rsidR="00701F6B" w:rsidRPr="0089422D">
        <w:rPr>
          <w:rFonts w:asciiTheme="minorHAnsi" w:eastAsia="Comic Sans MS" w:hAnsiTheme="minorHAnsi" w:cs="Comic Sans MS"/>
          <w:spacing w:val="1"/>
          <w:position w:val="1"/>
          <w:sz w:val="24"/>
          <w:szCs w:val="24"/>
        </w:rPr>
        <w:t xml:space="preserve"> </w:t>
      </w:r>
      <w:r w:rsidR="00701F6B" w:rsidRPr="0089422D">
        <w:rPr>
          <w:rFonts w:asciiTheme="minorHAnsi" w:eastAsia="Comic Sans MS" w:hAnsiTheme="minorHAnsi" w:cs="Comic Sans MS"/>
          <w:position w:val="1"/>
          <w:sz w:val="24"/>
          <w:szCs w:val="24"/>
        </w:rPr>
        <w:t>an a</w:t>
      </w:r>
      <w:r w:rsidR="00701F6B" w:rsidRPr="0089422D">
        <w:rPr>
          <w:rFonts w:asciiTheme="minorHAnsi" w:eastAsia="Comic Sans MS" w:hAnsiTheme="minorHAnsi" w:cs="Comic Sans MS"/>
          <w:spacing w:val="-1"/>
          <w:position w:val="1"/>
          <w:sz w:val="24"/>
          <w:szCs w:val="24"/>
        </w:rPr>
        <w:t>n</w:t>
      </w:r>
      <w:r w:rsidR="00701F6B" w:rsidRPr="0089422D">
        <w:rPr>
          <w:rFonts w:asciiTheme="minorHAnsi" w:eastAsia="Comic Sans MS" w:hAnsiTheme="minorHAnsi" w:cs="Comic Sans MS"/>
          <w:position w:val="1"/>
          <w:sz w:val="24"/>
          <w:szCs w:val="24"/>
        </w:rPr>
        <w:t>i</w:t>
      </w:r>
      <w:r w:rsidR="00701F6B" w:rsidRPr="0089422D">
        <w:rPr>
          <w:rFonts w:asciiTheme="minorHAnsi" w:eastAsia="Comic Sans MS" w:hAnsiTheme="minorHAnsi" w:cs="Comic Sans MS"/>
          <w:spacing w:val="1"/>
          <w:position w:val="1"/>
          <w:sz w:val="24"/>
          <w:szCs w:val="24"/>
        </w:rPr>
        <w:t>m</w:t>
      </w:r>
      <w:r w:rsidR="00701F6B" w:rsidRPr="0089422D">
        <w:rPr>
          <w:rFonts w:asciiTheme="minorHAnsi" w:eastAsia="Comic Sans MS" w:hAnsiTheme="minorHAnsi" w:cs="Comic Sans MS"/>
          <w:position w:val="1"/>
          <w:sz w:val="24"/>
          <w:szCs w:val="24"/>
        </w:rPr>
        <w:t xml:space="preserve">al </w:t>
      </w:r>
      <w:r w:rsidR="00701F6B" w:rsidRPr="0089422D">
        <w:rPr>
          <w:rFonts w:asciiTheme="minorHAnsi" w:eastAsia="Comic Sans MS" w:hAnsiTheme="minorHAnsi" w:cs="Comic Sans MS"/>
          <w:spacing w:val="-1"/>
          <w:position w:val="1"/>
          <w:sz w:val="24"/>
          <w:szCs w:val="24"/>
        </w:rPr>
        <w:t>c</w:t>
      </w:r>
      <w:r w:rsidR="00701F6B" w:rsidRPr="0089422D">
        <w:rPr>
          <w:rFonts w:asciiTheme="minorHAnsi" w:eastAsia="Comic Sans MS" w:hAnsiTheme="minorHAnsi" w:cs="Comic Sans MS"/>
          <w:position w:val="1"/>
          <w:sz w:val="24"/>
          <w:szCs w:val="24"/>
        </w:rPr>
        <w:t>e</w:t>
      </w:r>
      <w:r w:rsidR="00701F6B" w:rsidRPr="0089422D">
        <w:rPr>
          <w:rFonts w:asciiTheme="minorHAnsi" w:eastAsia="Comic Sans MS" w:hAnsiTheme="minorHAnsi" w:cs="Comic Sans MS"/>
          <w:spacing w:val="1"/>
          <w:position w:val="1"/>
          <w:sz w:val="24"/>
          <w:szCs w:val="24"/>
        </w:rPr>
        <w:t>l</w:t>
      </w:r>
      <w:r w:rsidR="00701F6B" w:rsidRPr="0089422D">
        <w:rPr>
          <w:rFonts w:asciiTheme="minorHAnsi" w:eastAsia="Comic Sans MS" w:hAnsiTheme="minorHAnsi" w:cs="Comic Sans MS"/>
          <w:position w:val="1"/>
          <w:sz w:val="24"/>
          <w:szCs w:val="24"/>
        </w:rPr>
        <w:t>l</w:t>
      </w:r>
    </w:p>
    <w:p w14:paraId="5ED14533" w14:textId="77777777" w:rsidR="00883D91" w:rsidRPr="0089422D" w:rsidRDefault="00883D91">
      <w:pPr>
        <w:spacing w:line="200" w:lineRule="exact"/>
        <w:rPr>
          <w:rFonts w:asciiTheme="minorHAnsi" w:hAnsiTheme="minorHAnsi"/>
        </w:rPr>
      </w:pPr>
    </w:p>
    <w:p w14:paraId="1D589417" w14:textId="77777777" w:rsidR="00883D91" w:rsidRPr="0089422D" w:rsidRDefault="00883D91">
      <w:pPr>
        <w:spacing w:line="200" w:lineRule="exact"/>
        <w:rPr>
          <w:rFonts w:asciiTheme="minorHAnsi" w:hAnsiTheme="minorHAnsi"/>
        </w:rPr>
      </w:pPr>
    </w:p>
    <w:p w14:paraId="6A35F2AC" w14:textId="77777777" w:rsidR="00883D91" w:rsidRPr="0089422D" w:rsidRDefault="00883D91">
      <w:pPr>
        <w:spacing w:before="9" w:line="260" w:lineRule="exact"/>
        <w:rPr>
          <w:rFonts w:asciiTheme="minorHAnsi" w:hAnsiTheme="minorHAnsi"/>
          <w:sz w:val="26"/>
          <w:szCs w:val="26"/>
        </w:rPr>
      </w:pPr>
    </w:p>
    <w:p w14:paraId="32AB92CB" w14:textId="77777777" w:rsidR="00883D91" w:rsidRPr="0089422D" w:rsidRDefault="00701F6B">
      <w:pPr>
        <w:ind w:left="460"/>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 xml:space="preserve">a) </w:t>
      </w:r>
      <w:r w:rsidRPr="0089422D">
        <w:rPr>
          <w:rFonts w:asciiTheme="minorHAnsi" w:eastAsia="Comic Sans MS" w:hAnsiTheme="minorHAnsi" w:cs="Comic Sans MS"/>
          <w:spacing w:val="7"/>
          <w:sz w:val="24"/>
          <w:szCs w:val="24"/>
        </w:rPr>
        <w:t xml:space="preserve"> </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ea</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h</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ll</w:t>
      </w:r>
      <w:r w:rsidRPr="0089422D">
        <w:rPr>
          <w:rFonts w:asciiTheme="minorHAnsi" w:eastAsia="Comic Sans MS" w:hAnsiTheme="minorHAnsi" w:cs="Comic Sans MS"/>
          <w:sz w:val="24"/>
          <w:szCs w:val="24"/>
        </w:rPr>
        <w:t>ed</w:t>
      </w:r>
      <w:r w:rsidRPr="0089422D">
        <w:rPr>
          <w:rFonts w:asciiTheme="minorHAnsi" w:eastAsia="Comic Sans MS" w:hAnsiTheme="minorHAnsi" w:cs="Comic Sans MS"/>
          <w:spacing w:val="1"/>
          <w:sz w:val="24"/>
          <w:szCs w:val="24"/>
        </w:rPr>
        <w:t xml:space="preserve"> p</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t a</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gi</w:t>
      </w:r>
      <w:r w:rsidRPr="0089422D">
        <w:rPr>
          <w:rFonts w:asciiTheme="minorHAnsi" w:eastAsia="Comic Sans MS" w:hAnsiTheme="minorHAnsi" w:cs="Comic Sans MS"/>
          <w:spacing w:val="1"/>
          <w:sz w:val="24"/>
          <w:szCs w:val="24"/>
        </w:rPr>
        <w:t>v</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its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fu</w:t>
      </w:r>
      <w:r w:rsidRPr="0089422D">
        <w:rPr>
          <w:rFonts w:asciiTheme="minorHAnsi" w:eastAsia="Comic Sans MS" w:hAnsiTheme="minorHAnsi" w:cs="Comic Sans MS"/>
          <w:spacing w:val="-1"/>
          <w:sz w:val="24"/>
          <w:szCs w:val="24"/>
        </w:rPr>
        <w:t>nc</w:t>
      </w:r>
      <w:r w:rsidRPr="0089422D">
        <w:rPr>
          <w:rFonts w:asciiTheme="minorHAnsi" w:eastAsia="Comic Sans MS" w:hAnsiTheme="minorHAnsi" w:cs="Comic Sans MS"/>
          <w:sz w:val="24"/>
          <w:szCs w:val="24"/>
        </w:rPr>
        <w:t>ti</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n</w:t>
      </w:r>
    </w:p>
    <w:p w14:paraId="7B2B3535" w14:textId="77777777" w:rsidR="00883D91" w:rsidRPr="0089422D" w:rsidRDefault="00883D91">
      <w:pPr>
        <w:spacing w:before="5" w:line="180" w:lineRule="exact"/>
        <w:rPr>
          <w:rFonts w:asciiTheme="minorHAnsi" w:hAnsiTheme="minorHAnsi"/>
          <w:sz w:val="18"/>
          <w:szCs w:val="18"/>
        </w:rPr>
      </w:pPr>
    </w:p>
    <w:p w14:paraId="43A52CB0" w14:textId="77777777" w:rsidR="00883D91" w:rsidRPr="0089422D" w:rsidRDefault="00883D91">
      <w:pPr>
        <w:spacing w:line="200" w:lineRule="exact"/>
        <w:rPr>
          <w:rFonts w:asciiTheme="minorHAnsi" w:hAnsiTheme="minorHAnsi"/>
        </w:rPr>
      </w:pPr>
    </w:p>
    <w:p w14:paraId="32B02E49" w14:textId="77777777" w:rsidR="00883D91" w:rsidRPr="0089422D" w:rsidRDefault="00883D91">
      <w:pPr>
        <w:spacing w:line="200" w:lineRule="exact"/>
        <w:rPr>
          <w:rFonts w:asciiTheme="minorHAnsi" w:hAnsiTheme="minorHAnsi"/>
        </w:rPr>
      </w:pPr>
    </w:p>
    <w:p w14:paraId="2BEC71E6" w14:textId="77777777" w:rsidR="00883D91" w:rsidRPr="0089422D" w:rsidRDefault="0005785C">
      <w:pPr>
        <w:ind w:left="2649"/>
        <w:rPr>
          <w:rFonts w:asciiTheme="minorHAnsi" w:hAnsiTheme="minorHAnsi"/>
        </w:rPr>
      </w:pPr>
      <w:r w:rsidRPr="0089422D">
        <w:rPr>
          <w:rFonts w:asciiTheme="minorHAnsi" w:hAnsiTheme="minorHAnsi"/>
          <w:noProof/>
          <w:lang w:val="en-GB" w:eastAsia="en-GB"/>
        </w:rPr>
        <w:drawing>
          <wp:inline distT="0" distB="0" distL="0" distR="0" wp14:anchorId="5365566F" wp14:editId="71B1CC25">
            <wp:extent cx="2541270" cy="1680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1270" cy="1680210"/>
                    </a:xfrm>
                    <a:prstGeom prst="rect">
                      <a:avLst/>
                    </a:prstGeom>
                    <a:noFill/>
                    <a:ln>
                      <a:noFill/>
                    </a:ln>
                  </pic:spPr>
                </pic:pic>
              </a:graphicData>
            </a:graphic>
          </wp:inline>
        </w:drawing>
      </w:r>
    </w:p>
    <w:p w14:paraId="28DA540E" w14:textId="77777777" w:rsidR="00883D91" w:rsidRPr="0089422D" w:rsidRDefault="00883D91">
      <w:pPr>
        <w:spacing w:before="2" w:line="120" w:lineRule="exact"/>
        <w:rPr>
          <w:rFonts w:asciiTheme="minorHAnsi" w:hAnsiTheme="minorHAnsi"/>
          <w:sz w:val="12"/>
          <w:szCs w:val="12"/>
        </w:rPr>
      </w:pPr>
    </w:p>
    <w:p w14:paraId="5AD76C35" w14:textId="77777777" w:rsidR="00883D91" w:rsidRPr="0089422D" w:rsidRDefault="00701F6B">
      <w:pPr>
        <w:tabs>
          <w:tab w:val="left" w:pos="8720"/>
        </w:tabs>
        <w:spacing w:line="300" w:lineRule="exact"/>
        <w:ind w:left="100"/>
        <w:rPr>
          <w:rFonts w:asciiTheme="minorHAnsi" w:eastAsia="Comic Sans MS" w:hAnsiTheme="minorHAnsi" w:cs="Comic Sans MS"/>
          <w:sz w:val="24"/>
          <w:szCs w:val="24"/>
        </w:rPr>
      </w:pP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2"/>
          <w:position w:val="-1"/>
          <w:sz w:val="24"/>
          <w:szCs w:val="24"/>
        </w:rPr>
        <w:t xml:space="preserve"> </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2"/>
          <w:position w:val="-1"/>
          <w:sz w:val="24"/>
          <w:szCs w:val="24"/>
        </w:rPr>
        <w:t>m</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u w:val="thick" w:color="000000"/>
        </w:rPr>
        <w:t xml:space="preserve"> </w:t>
      </w:r>
      <w:r w:rsidRPr="0089422D">
        <w:rPr>
          <w:rFonts w:asciiTheme="minorHAnsi" w:eastAsia="Comic Sans MS" w:hAnsiTheme="minorHAnsi" w:cs="Comic Sans MS"/>
          <w:position w:val="-1"/>
          <w:sz w:val="24"/>
          <w:szCs w:val="24"/>
          <w:u w:val="thick" w:color="000000"/>
        </w:rPr>
        <w:tab/>
      </w:r>
    </w:p>
    <w:p w14:paraId="155F2644" w14:textId="77777777" w:rsidR="00883D91" w:rsidRPr="0089422D" w:rsidRDefault="00883D91">
      <w:pPr>
        <w:spacing w:before="3" w:line="100" w:lineRule="exact"/>
        <w:rPr>
          <w:rFonts w:asciiTheme="minorHAnsi" w:hAnsiTheme="minorHAnsi"/>
          <w:sz w:val="10"/>
          <w:szCs w:val="10"/>
        </w:rPr>
      </w:pPr>
    </w:p>
    <w:p w14:paraId="7E4BBF96" w14:textId="77777777" w:rsidR="00883D91" w:rsidRPr="0089422D" w:rsidRDefault="00883D91">
      <w:pPr>
        <w:spacing w:line="200" w:lineRule="exact"/>
        <w:rPr>
          <w:rFonts w:asciiTheme="minorHAnsi" w:hAnsiTheme="minorHAnsi"/>
        </w:rPr>
      </w:pPr>
    </w:p>
    <w:p w14:paraId="3B01E93C" w14:textId="77777777" w:rsidR="00883D91" w:rsidRPr="0089422D" w:rsidRDefault="00883D91">
      <w:pPr>
        <w:spacing w:line="200" w:lineRule="exact"/>
        <w:rPr>
          <w:rFonts w:asciiTheme="minorHAnsi" w:hAnsiTheme="minorHAnsi"/>
        </w:rPr>
      </w:pPr>
    </w:p>
    <w:p w14:paraId="535D737E" w14:textId="77777777" w:rsidR="00883D91" w:rsidRPr="0089422D" w:rsidRDefault="00883D91">
      <w:pPr>
        <w:spacing w:line="200" w:lineRule="exact"/>
        <w:rPr>
          <w:rFonts w:asciiTheme="minorHAnsi" w:hAnsiTheme="minorHAnsi"/>
        </w:rPr>
      </w:pPr>
    </w:p>
    <w:p w14:paraId="43249AAA" w14:textId="77777777" w:rsidR="00883D91" w:rsidRPr="0089422D" w:rsidRDefault="0005785C">
      <w:pPr>
        <w:tabs>
          <w:tab w:val="left" w:pos="8800"/>
        </w:tabs>
        <w:spacing w:line="300" w:lineRule="exact"/>
        <w:ind w:left="328"/>
        <w:rPr>
          <w:rFonts w:asciiTheme="minorHAnsi" w:eastAsia="Comic Sans MS" w:hAnsiTheme="minorHAnsi" w:cs="Comic Sans MS"/>
          <w:sz w:val="24"/>
          <w:szCs w:val="24"/>
        </w:rPr>
      </w:pPr>
      <w:r w:rsidRPr="0089422D">
        <w:rPr>
          <w:rFonts w:asciiTheme="minorHAnsi" w:hAnsiTheme="minorHAnsi"/>
          <w:noProof/>
          <w:lang w:val="en-GB" w:eastAsia="en-GB"/>
        </w:rPr>
        <mc:AlternateContent>
          <mc:Choice Requires="wpg">
            <w:drawing>
              <wp:anchor distT="0" distB="0" distL="114300" distR="114300" simplePos="0" relativeHeight="251629568" behindDoc="1" locked="0" layoutInCell="1" allowOverlap="1" wp14:anchorId="4CF18FE4" wp14:editId="6A29FFC2">
                <wp:simplePos x="0" y="0"/>
                <wp:positionH relativeFrom="page">
                  <wp:posOffset>914400</wp:posOffset>
                </wp:positionH>
                <wp:positionV relativeFrom="paragraph">
                  <wp:posOffset>602615</wp:posOffset>
                </wp:positionV>
                <wp:extent cx="5351780" cy="0"/>
                <wp:effectExtent l="9525" t="15875" r="10795" b="12700"/>
                <wp:wrapNone/>
                <wp:docPr id="7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1780" cy="0"/>
                          <a:chOff x="1440" y="949"/>
                          <a:chExt cx="8428" cy="0"/>
                        </a:xfrm>
                      </wpg:grpSpPr>
                      <wps:wsp>
                        <wps:cNvPr id="76" name="Freeform 66"/>
                        <wps:cNvSpPr>
                          <a:spLocks/>
                        </wps:cNvSpPr>
                        <wps:spPr bwMode="auto">
                          <a:xfrm>
                            <a:off x="1440" y="949"/>
                            <a:ext cx="8428" cy="0"/>
                          </a:xfrm>
                          <a:custGeom>
                            <a:avLst/>
                            <a:gdLst>
                              <a:gd name="T0" fmla="+- 0 1440 1440"/>
                              <a:gd name="T1" fmla="*/ T0 w 8428"/>
                              <a:gd name="T2" fmla="+- 0 9868 1440"/>
                              <a:gd name="T3" fmla="*/ T2 w 8428"/>
                            </a:gdLst>
                            <a:ahLst/>
                            <a:cxnLst>
                              <a:cxn ang="0">
                                <a:pos x="T1" y="0"/>
                              </a:cxn>
                              <a:cxn ang="0">
                                <a:pos x="T3" y="0"/>
                              </a:cxn>
                            </a:cxnLst>
                            <a:rect l="0" t="0" r="r" b="b"/>
                            <a:pathLst>
                              <a:path w="8428">
                                <a:moveTo>
                                  <a:pt x="0" y="0"/>
                                </a:moveTo>
                                <a:lnTo>
                                  <a:pt x="8428" y="0"/>
                                </a:lnTo>
                              </a:path>
                            </a:pathLst>
                          </a:custGeom>
                          <a:noFill/>
                          <a:ln w="13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98AD9D4" id="Group 65" o:spid="_x0000_s1026" style="position:absolute;margin-left:1in;margin-top:47.45pt;width:421.4pt;height:0;z-index:-1675;mso-position-horizontal-relative:page" coordorigin="1440,949" coordsize="8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">
                <v:shape id="Freeform 66" o:spid="_x0000_s1027" style="position:absolute;left:1440;top:949;width:8428;height:0;visibility:visible;mso-wrap-style:square;v-text-anchor:top" coordsize="8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" path="m,l8428,e" filled="f" strokeweight="1.09pt">
                  <v:path arrowok="t" o:connecttype="custom" o:connectlocs="0,0;8428,0" o:connectangles="0,0"/>
                </v:shape>
                <w10:wrap anchorx="page"/>
              </v:group>
            </w:pict>
          </mc:Fallback>
        </mc:AlternateContent>
      </w:r>
      <w:r w:rsidR="00701F6B" w:rsidRPr="0089422D">
        <w:rPr>
          <w:rFonts w:asciiTheme="minorHAnsi" w:eastAsia="Comic Sans MS" w:hAnsiTheme="minorHAnsi" w:cs="Comic Sans MS"/>
          <w:spacing w:val="1"/>
          <w:position w:val="-1"/>
          <w:sz w:val="24"/>
          <w:szCs w:val="24"/>
        </w:rPr>
        <w:t>F</w:t>
      </w:r>
      <w:r w:rsidR="00701F6B" w:rsidRPr="0089422D">
        <w:rPr>
          <w:rFonts w:asciiTheme="minorHAnsi" w:eastAsia="Comic Sans MS" w:hAnsiTheme="minorHAnsi" w:cs="Comic Sans MS"/>
          <w:position w:val="-1"/>
          <w:sz w:val="24"/>
          <w:szCs w:val="24"/>
        </w:rPr>
        <w:t>u</w:t>
      </w:r>
      <w:r w:rsidR="00701F6B" w:rsidRPr="0089422D">
        <w:rPr>
          <w:rFonts w:asciiTheme="minorHAnsi" w:eastAsia="Comic Sans MS" w:hAnsiTheme="minorHAnsi" w:cs="Comic Sans MS"/>
          <w:spacing w:val="-1"/>
          <w:position w:val="-1"/>
          <w:sz w:val="24"/>
          <w:szCs w:val="24"/>
        </w:rPr>
        <w:t>nc</w:t>
      </w:r>
      <w:r w:rsidR="00701F6B" w:rsidRPr="0089422D">
        <w:rPr>
          <w:rFonts w:asciiTheme="minorHAnsi" w:eastAsia="Comic Sans MS" w:hAnsiTheme="minorHAnsi" w:cs="Comic Sans MS"/>
          <w:position w:val="-1"/>
          <w:sz w:val="24"/>
          <w:szCs w:val="24"/>
        </w:rPr>
        <w:t>ti</w:t>
      </w:r>
      <w:r w:rsidR="00701F6B" w:rsidRPr="0089422D">
        <w:rPr>
          <w:rFonts w:asciiTheme="minorHAnsi" w:eastAsia="Comic Sans MS" w:hAnsiTheme="minorHAnsi" w:cs="Comic Sans MS"/>
          <w:spacing w:val="1"/>
          <w:position w:val="-1"/>
          <w:sz w:val="24"/>
          <w:szCs w:val="24"/>
        </w:rPr>
        <w:t>o</w:t>
      </w:r>
      <w:r w:rsidR="00701F6B" w:rsidRPr="0089422D">
        <w:rPr>
          <w:rFonts w:asciiTheme="minorHAnsi" w:eastAsia="Comic Sans MS" w:hAnsiTheme="minorHAnsi" w:cs="Comic Sans MS"/>
          <w:spacing w:val="-1"/>
          <w:position w:val="-1"/>
          <w:sz w:val="24"/>
          <w:szCs w:val="24"/>
        </w:rPr>
        <w:t>n</w:t>
      </w:r>
      <w:r w:rsidR="00701F6B" w:rsidRPr="0089422D">
        <w:rPr>
          <w:rFonts w:asciiTheme="minorHAnsi" w:eastAsia="Comic Sans MS" w:hAnsiTheme="minorHAnsi" w:cs="Comic Sans MS"/>
          <w:position w:val="-1"/>
          <w:sz w:val="24"/>
          <w:szCs w:val="24"/>
          <w:u w:val="thick" w:color="000000"/>
        </w:rPr>
        <w:t xml:space="preserve"> </w:t>
      </w:r>
      <w:r w:rsidR="00701F6B" w:rsidRPr="0089422D">
        <w:rPr>
          <w:rFonts w:asciiTheme="minorHAnsi" w:eastAsia="Comic Sans MS" w:hAnsiTheme="minorHAnsi" w:cs="Comic Sans MS"/>
          <w:position w:val="-1"/>
          <w:sz w:val="24"/>
          <w:szCs w:val="24"/>
          <w:u w:val="thick" w:color="000000"/>
        </w:rPr>
        <w:tab/>
      </w:r>
    </w:p>
    <w:p w14:paraId="6E4E4931" w14:textId="77777777" w:rsidR="00883D91" w:rsidRPr="0089422D" w:rsidRDefault="00883D91">
      <w:pPr>
        <w:spacing w:before="3" w:line="160" w:lineRule="exact"/>
        <w:rPr>
          <w:rFonts w:asciiTheme="minorHAnsi" w:hAnsiTheme="minorHAnsi"/>
          <w:sz w:val="17"/>
          <w:szCs w:val="17"/>
        </w:rPr>
      </w:pPr>
    </w:p>
    <w:p w14:paraId="4C5ACA0C" w14:textId="77777777" w:rsidR="00883D91" w:rsidRPr="0089422D" w:rsidRDefault="00883D91">
      <w:pPr>
        <w:spacing w:line="200" w:lineRule="exact"/>
        <w:rPr>
          <w:rFonts w:asciiTheme="minorHAnsi" w:hAnsiTheme="minorHAnsi"/>
        </w:rPr>
      </w:pPr>
    </w:p>
    <w:p w14:paraId="520601E7" w14:textId="77777777" w:rsidR="00883D91" w:rsidRPr="0089422D" w:rsidRDefault="00883D91">
      <w:pPr>
        <w:spacing w:line="200" w:lineRule="exact"/>
        <w:rPr>
          <w:rFonts w:asciiTheme="minorHAnsi" w:hAnsiTheme="minorHAnsi"/>
        </w:rPr>
      </w:pPr>
    </w:p>
    <w:p w14:paraId="4B83E910" w14:textId="77777777" w:rsidR="00883D91" w:rsidRPr="0089422D" w:rsidRDefault="00883D91">
      <w:pPr>
        <w:spacing w:line="200" w:lineRule="exact"/>
        <w:rPr>
          <w:rFonts w:asciiTheme="minorHAnsi" w:hAnsiTheme="minorHAnsi"/>
        </w:rPr>
      </w:pPr>
    </w:p>
    <w:p w14:paraId="1E90E51A" w14:textId="77777777" w:rsidR="00883D91" w:rsidRPr="0089422D" w:rsidRDefault="00883D91">
      <w:pPr>
        <w:spacing w:line="200" w:lineRule="exact"/>
        <w:rPr>
          <w:rFonts w:asciiTheme="minorHAnsi" w:hAnsiTheme="minorHAnsi"/>
        </w:rPr>
      </w:pPr>
    </w:p>
    <w:p w14:paraId="37B1EB91" w14:textId="77777777" w:rsidR="00883D91" w:rsidRPr="0089422D" w:rsidRDefault="00883D91">
      <w:pPr>
        <w:spacing w:line="200" w:lineRule="exact"/>
        <w:rPr>
          <w:rFonts w:asciiTheme="minorHAnsi" w:hAnsiTheme="minorHAnsi"/>
        </w:rPr>
      </w:pPr>
    </w:p>
    <w:p w14:paraId="3FA6DA57" w14:textId="77777777" w:rsidR="00883D91" w:rsidRPr="0089422D" w:rsidRDefault="00883D91">
      <w:pPr>
        <w:spacing w:line="200" w:lineRule="exact"/>
        <w:rPr>
          <w:rFonts w:asciiTheme="minorHAnsi" w:hAnsiTheme="minorHAnsi"/>
        </w:rPr>
      </w:pPr>
    </w:p>
    <w:p w14:paraId="7F130C13" w14:textId="77777777" w:rsidR="00883D91" w:rsidRPr="0089422D" w:rsidRDefault="00701F6B">
      <w:pPr>
        <w:tabs>
          <w:tab w:val="left" w:pos="8780"/>
        </w:tabs>
        <w:spacing w:line="300" w:lineRule="exact"/>
        <w:ind w:left="100"/>
        <w:rPr>
          <w:rFonts w:asciiTheme="minorHAnsi" w:eastAsia="Comic Sans MS" w:hAnsiTheme="minorHAnsi" w:cs="Comic Sans MS"/>
          <w:sz w:val="24"/>
          <w:szCs w:val="24"/>
        </w:rPr>
      </w:pPr>
      <w:r w:rsidRPr="0089422D">
        <w:rPr>
          <w:rFonts w:asciiTheme="minorHAnsi" w:eastAsia="Comic Sans MS" w:hAnsiTheme="minorHAnsi" w:cs="Comic Sans MS"/>
          <w:position w:val="-1"/>
          <w:sz w:val="24"/>
          <w:szCs w:val="24"/>
        </w:rPr>
        <w:t xml:space="preserve">B </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1"/>
          <w:position w:val="-1"/>
          <w:sz w:val="24"/>
          <w:szCs w:val="24"/>
        </w:rPr>
        <w:t>m</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position w:val="-1"/>
          <w:sz w:val="24"/>
          <w:szCs w:val="24"/>
          <w:u w:val="thick" w:color="000000"/>
        </w:rPr>
        <w:t xml:space="preserve"> </w:t>
      </w:r>
      <w:r w:rsidRPr="0089422D">
        <w:rPr>
          <w:rFonts w:asciiTheme="minorHAnsi" w:eastAsia="Comic Sans MS" w:hAnsiTheme="minorHAnsi" w:cs="Comic Sans MS"/>
          <w:position w:val="-1"/>
          <w:sz w:val="24"/>
          <w:szCs w:val="24"/>
          <w:u w:val="thick" w:color="000000"/>
        </w:rPr>
        <w:tab/>
      </w:r>
    </w:p>
    <w:p w14:paraId="18C33841" w14:textId="77777777" w:rsidR="00883D91" w:rsidRPr="0089422D" w:rsidRDefault="00883D91">
      <w:pPr>
        <w:spacing w:before="3" w:line="100" w:lineRule="exact"/>
        <w:rPr>
          <w:rFonts w:asciiTheme="minorHAnsi" w:hAnsiTheme="minorHAnsi"/>
          <w:sz w:val="10"/>
          <w:szCs w:val="10"/>
        </w:rPr>
      </w:pPr>
    </w:p>
    <w:p w14:paraId="1451D920" w14:textId="77777777" w:rsidR="00883D91" w:rsidRPr="0089422D" w:rsidRDefault="00883D91">
      <w:pPr>
        <w:spacing w:line="200" w:lineRule="exact"/>
        <w:rPr>
          <w:rFonts w:asciiTheme="minorHAnsi" w:hAnsiTheme="minorHAnsi"/>
        </w:rPr>
      </w:pPr>
    </w:p>
    <w:p w14:paraId="23036D5B" w14:textId="77777777" w:rsidR="00883D91" w:rsidRPr="0089422D" w:rsidRDefault="00883D91">
      <w:pPr>
        <w:spacing w:line="200" w:lineRule="exact"/>
        <w:rPr>
          <w:rFonts w:asciiTheme="minorHAnsi" w:hAnsiTheme="minorHAnsi"/>
        </w:rPr>
      </w:pPr>
    </w:p>
    <w:p w14:paraId="5586EF89" w14:textId="77777777" w:rsidR="00883D91" w:rsidRPr="0089422D" w:rsidRDefault="00883D91">
      <w:pPr>
        <w:spacing w:line="200" w:lineRule="exact"/>
        <w:rPr>
          <w:rFonts w:asciiTheme="minorHAnsi" w:hAnsiTheme="minorHAnsi"/>
        </w:rPr>
      </w:pPr>
    </w:p>
    <w:p w14:paraId="34A02C71" w14:textId="77777777" w:rsidR="00883D91" w:rsidRPr="0089422D" w:rsidRDefault="0005785C">
      <w:pPr>
        <w:tabs>
          <w:tab w:val="left" w:pos="8560"/>
        </w:tabs>
        <w:spacing w:line="300" w:lineRule="exact"/>
        <w:ind w:left="100"/>
        <w:rPr>
          <w:rFonts w:asciiTheme="minorHAnsi" w:eastAsia="Comic Sans MS" w:hAnsiTheme="minorHAnsi" w:cs="Comic Sans MS"/>
          <w:sz w:val="24"/>
          <w:szCs w:val="24"/>
        </w:rPr>
      </w:pPr>
      <w:r w:rsidRPr="0089422D">
        <w:rPr>
          <w:rFonts w:asciiTheme="minorHAnsi" w:hAnsiTheme="minorHAnsi"/>
          <w:noProof/>
          <w:lang w:val="en-GB" w:eastAsia="en-GB"/>
        </w:rPr>
        <mc:AlternateContent>
          <mc:Choice Requires="wpg">
            <w:drawing>
              <wp:anchor distT="0" distB="0" distL="114300" distR="114300" simplePos="0" relativeHeight="251630592" behindDoc="1" locked="0" layoutInCell="1" allowOverlap="1" wp14:anchorId="68459ED3" wp14:editId="51EAED54">
                <wp:simplePos x="0" y="0"/>
                <wp:positionH relativeFrom="page">
                  <wp:posOffset>1059180</wp:posOffset>
                </wp:positionH>
                <wp:positionV relativeFrom="paragraph">
                  <wp:posOffset>814705</wp:posOffset>
                </wp:positionV>
                <wp:extent cx="5446395" cy="0"/>
                <wp:effectExtent l="11430" t="15875" r="9525" b="12700"/>
                <wp:wrapNone/>
                <wp:docPr id="7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6395" cy="0"/>
                          <a:chOff x="1668" y="1283"/>
                          <a:chExt cx="8577" cy="0"/>
                        </a:xfrm>
                      </wpg:grpSpPr>
                      <wps:wsp>
                        <wps:cNvPr id="74" name="Freeform 64"/>
                        <wps:cNvSpPr>
                          <a:spLocks/>
                        </wps:cNvSpPr>
                        <wps:spPr bwMode="auto">
                          <a:xfrm>
                            <a:off x="1668" y="1283"/>
                            <a:ext cx="8577" cy="0"/>
                          </a:xfrm>
                          <a:custGeom>
                            <a:avLst/>
                            <a:gdLst>
                              <a:gd name="T0" fmla="+- 0 1668 1668"/>
                              <a:gd name="T1" fmla="*/ T0 w 8577"/>
                              <a:gd name="T2" fmla="+- 0 10245 1668"/>
                              <a:gd name="T3" fmla="*/ T2 w 8577"/>
                            </a:gdLst>
                            <a:ahLst/>
                            <a:cxnLst>
                              <a:cxn ang="0">
                                <a:pos x="T1" y="0"/>
                              </a:cxn>
                              <a:cxn ang="0">
                                <a:pos x="T3" y="0"/>
                              </a:cxn>
                            </a:cxnLst>
                            <a:rect l="0" t="0" r="r" b="b"/>
                            <a:pathLst>
                              <a:path w="8577">
                                <a:moveTo>
                                  <a:pt x="0" y="0"/>
                                </a:moveTo>
                                <a:lnTo>
                                  <a:pt x="8577" y="0"/>
                                </a:lnTo>
                              </a:path>
                            </a:pathLst>
                          </a:custGeom>
                          <a:noFill/>
                          <a:ln w="13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49FB73A" id="Group 63" o:spid="_x0000_s1026" style="position:absolute;margin-left:83.4pt;margin-top:64.15pt;width:428.85pt;height:0;z-index:-1674;mso-position-horizontal-relative:page" coordorigin="1668,1283" coordsize="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">
                <v:shape id="Freeform 64" o:spid="_x0000_s1027" style="position:absolute;left:1668;top:1283;width:8577;height:0;visibility:visible;mso-wrap-style:square;v-text-anchor:top" coordsize="8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" path="m,l8577,e" filled="f" strokeweight="1.09pt">
                  <v:path arrowok="t" o:connecttype="custom" o:connectlocs="0,0;8577,0" o:connectangles="0,0"/>
                </v:shape>
                <w10:wrap anchorx="page"/>
              </v:group>
            </w:pict>
          </mc:Fallback>
        </mc:AlternateContent>
      </w:r>
      <w:r w:rsidR="00701F6B" w:rsidRPr="0089422D">
        <w:rPr>
          <w:rFonts w:asciiTheme="minorHAnsi" w:eastAsia="Comic Sans MS" w:hAnsiTheme="minorHAnsi" w:cs="Comic Sans MS"/>
          <w:spacing w:val="1"/>
          <w:position w:val="-1"/>
          <w:sz w:val="24"/>
          <w:szCs w:val="24"/>
        </w:rPr>
        <w:t>F</w:t>
      </w:r>
      <w:r w:rsidR="00701F6B" w:rsidRPr="0089422D">
        <w:rPr>
          <w:rFonts w:asciiTheme="minorHAnsi" w:eastAsia="Comic Sans MS" w:hAnsiTheme="minorHAnsi" w:cs="Comic Sans MS"/>
          <w:position w:val="-1"/>
          <w:sz w:val="24"/>
          <w:szCs w:val="24"/>
        </w:rPr>
        <w:t>u</w:t>
      </w:r>
      <w:r w:rsidR="00701F6B" w:rsidRPr="0089422D">
        <w:rPr>
          <w:rFonts w:asciiTheme="minorHAnsi" w:eastAsia="Comic Sans MS" w:hAnsiTheme="minorHAnsi" w:cs="Comic Sans MS"/>
          <w:spacing w:val="-1"/>
          <w:position w:val="-1"/>
          <w:sz w:val="24"/>
          <w:szCs w:val="24"/>
        </w:rPr>
        <w:t>nc</w:t>
      </w:r>
      <w:r w:rsidR="00701F6B" w:rsidRPr="0089422D">
        <w:rPr>
          <w:rFonts w:asciiTheme="minorHAnsi" w:eastAsia="Comic Sans MS" w:hAnsiTheme="minorHAnsi" w:cs="Comic Sans MS"/>
          <w:position w:val="-1"/>
          <w:sz w:val="24"/>
          <w:szCs w:val="24"/>
        </w:rPr>
        <w:t>ti</w:t>
      </w:r>
      <w:r w:rsidR="00701F6B" w:rsidRPr="0089422D">
        <w:rPr>
          <w:rFonts w:asciiTheme="minorHAnsi" w:eastAsia="Comic Sans MS" w:hAnsiTheme="minorHAnsi" w:cs="Comic Sans MS"/>
          <w:spacing w:val="1"/>
          <w:position w:val="-1"/>
          <w:sz w:val="24"/>
          <w:szCs w:val="24"/>
        </w:rPr>
        <w:t>o</w:t>
      </w:r>
      <w:r w:rsidR="00701F6B" w:rsidRPr="0089422D">
        <w:rPr>
          <w:rFonts w:asciiTheme="minorHAnsi" w:eastAsia="Comic Sans MS" w:hAnsiTheme="minorHAnsi" w:cs="Comic Sans MS"/>
          <w:spacing w:val="-1"/>
          <w:position w:val="-1"/>
          <w:sz w:val="24"/>
          <w:szCs w:val="24"/>
        </w:rPr>
        <w:t>n</w:t>
      </w:r>
      <w:r w:rsidR="00701F6B" w:rsidRPr="0089422D">
        <w:rPr>
          <w:rFonts w:asciiTheme="minorHAnsi" w:eastAsia="Comic Sans MS" w:hAnsiTheme="minorHAnsi" w:cs="Comic Sans MS"/>
          <w:position w:val="-1"/>
          <w:sz w:val="24"/>
          <w:szCs w:val="24"/>
          <w:u w:val="thick" w:color="000000"/>
        </w:rPr>
        <w:t xml:space="preserve"> </w:t>
      </w:r>
      <w:r w:rsidR="00701F6B" w:rsidRPr="0089422D">
        <w:rPr>
          <w:rFonts w:asciiTheme="minorHAnsi" w:eastAsia="Comic Sans MS" w:hAnsiTheme="minorHAnsi" w:cs="Comic Sans MS"/>
          <w:position w:val="-1"/>
          <w:sz w:val="24"/>
          <w:szCs w:val="24"/>
          <w:u w:val="thick" w:color="000000"/>
        </w:rPr>
        <w:tab/>
      </w:r>
    </w:p>
    <w:p w14:paraId="7FD5C470" w14:textId="77777777" w:rsidR="00883D91" w:rsidRPr="0089422D" w:rsidRDefault="00883D91">
      <w:pPr>
        <w:spacing w:before="6" w:line="100" w:lineRule="exact"/>
        <w:rPr>
          <w:rFonts w:asciiTheme="minorHAnsi" w:hAnsiTheme="minorHAnsi"/>
          <w:sz w:val="10"/>
          <w:szCs w:val="10"/>
        </w:rPr>
      </w:pPr>
    </w:p>
    <w:p w14:paraId="46DDF147" w14:textId="77777777" w:rsidR="00883D91" w:rsidRPr="0089422D" w:rsidRDefault="00883D91">
      <w:pPr>
        <w:spacing w:line="200" w:lineRule="exact"/>
        <w:rPr>
          <w:rFonts w:asciiTheme="minorHAnsi" w:hAnsiTheme="minorHAnsi"/>
        </w:rPr>
      </w:pPr>
    </w:p>
    <w:p w14:paraId="4B7DFC8C" w14:textId="77777777" w:rsidR="00883D91" w:rsidRPr="0089422D" w:rsidRDefault="00883D91">
      <w:pPr>
        <w:spacing w:line="200" w:lineRule="exact"/>
        <w:rPr>
          <w:rFonts w:asciiTheme="minorHAnsi" w:hAnsiTheme="minorHAnsi"/>
        </w:rPr>
      </w:pPr>
    </w:p>
    <w:p w14:paraId="2EB2952E" w14:textId="77777777" w:rsidR="00883D91" w:rsidRPr="0089422D" w:rsidRDefault="00883D91">
      <w:pPr>
        <w:spacing w:line="200" w:lineRule="exact"/>
        <w:rPr>
          <w:rFonts w:asciiTheme="minorHAnsi" w:hAnsiTheme="minorHAnsi"/>
        </w:rPr>
      </w:pPr>
    </w:p>
    <w:p w14:paraId="1411CCE6" w14:textId="77777777" w:rsidR="00883D91" w:rsidRPr="0089422D" w:rsidRDefault="00701F6B">
      <w:pPr>
        <w:tabs>
          <w:tab w:val="left" w:pos="8760"/>
        </w:tabs>
        <w:spacing w:line="300" w:lineRule="exact"/>
        <w:ind w:left="100"/>
        <w:rPr>
          <w:rFonts w:asciiTheme="minorHAnsi" w:eastAsia="Comic Sans MS" w:hAnsiTheme="minorHAnsi" w:cs="Comic Sans MS"/>
          <w:sz w:val="24"/>
          <w:szCs w:val="24"/>
        </w:rPr>
      </w:pPr>
      <w:r w:rsidRPr="0089422D">
        <w:rPr>
          <w:rFonts w:asciiTheme="minorHAnsi" w:eastAsia="Comic Sans MS" w:hAnsiTheme="minorHAnsi" w:cs="Comic Sans MS"/>
          <w:position w:val="-1"/>
          <w:sz w:val="24"/>
          <w:szCs w:val="24"/>
        </w:rPr>
        <w:t xml:space="preserve">C </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1"/>
          <w:position w:val="-1"/>
          <w:sz w:val="24"/>
          <w:szCs w:val="24"/>
        </w:rPr>
        <w:t>m</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position w:val="-1"/>
          <w:sz w:val="24"/>
          <w:szCs w:val="24"/>
          <w:u w:val="thick" w:color="000000"/>
        </w:rPr>
        <w:t xml:space="preserve"> </w:t>
      </w:r>
      <w:r w:rsidRPr="0089422D">
        <w:rPr>
          <w:rFonts w:asciiTheme="minorHAnsi" w:eastAsia="Comic Sans MS" w:hAnsiTheme="minorHAnsi" w:cs="Comic Sans MS"/>
          <w:position w:val="-1"/>
          <w:sz w:val="24"/>
          <w:szCs w:val="24"/>
          <w:u w:val="thick" w:color="000000"/>
        </w:rPr>
        <w:tab/>
      </w:r>
    </w:p>
    <w:p w14:paraId="09EE4D1A" w14:textId="77777777" w:rsidR="00883D91" w:rsidRPr="0089422D" w:rsidRDefault="00883D91">
      <w:pPr>
        <w:spacing w:before="3" w:line="100" w:lineRule="exact"/>
        <w:rPr>
          <w:rFonts w:asciiTheme="minorHAnsi" w:hAnsiTheme="minorHAnsi"/>
          <w:sz w:val="10"/>
          <w:szCs w:val="10"/>
        </w:rPr>
      </w:pPr>
    </w:p>
    <w:p w14:paraId="1610A51B" w14:textId="77777777" w:rsidR="00883D91" w:rsidRPr="0089422D" w:rsidRDefault="00883D91">
      <w:pPr>
        <w:spacing w:line="200" w:lineRule="exact"/>
        <w:rPr>
          <w:rFonts w:asciiTheme="minorHAnsi" w:hAnsiTheme="minorHAnsi"/>
        </w:rPr>
      </w:pPr>
    </w:p>
    <w:p w14:paraId="179ABB4D" w14:textId="77777777" w:rsidR="00883D91" w:rsidRPr="0089422D" w:rsidRDefault="00883D91">
      <w:pPr>
        <w:spacing w:line="200" w:lineRule="exact"/>
        <w:rPr>
          <w:rFonts w:asciiTheme="minorHAnsi" w:hAnsiTheme="minorHAnsi"/>
        </w:rPr>
      </w:pPr>
    </w:p>
    <w:p w14:paraId="26103F2F" w14:textId="77777777" w:rsidR="00883D91" w:rsidRPr="0089422D" w:rsidRDefault="00883D91">
      <w:pPr>
        <w:spacing w:line="200" w:lineRule="exact"/>
        <w:rPr>
          <w:rFonts w:asciiTheme="minorHAnsi" w:hAnsiTheme="minorHAnsi"/>
        </w:rPr>
      </w:pPr>
    </w:p>
    <w:p w14:paraId="5854A91E" w14:textId="77777777" w:rsidR="00883D91" w:rsidRPr="0089422D" w:rsidRDefault="0005785C">
      <w:pPr>
        <w:tabs>
          <w:tab w:val="left" w:pos="8640"/>
        </w:tabs>
        <w:spacing w:line="300" w:lineRule="exact"/>
        <w:ind w:left="100"/>
        <w:rPr>
          <w:rFonts w:asciiTheme="minorHAnsi" w:eastAsia="Comic Sans MS" w:hAnsiTheme="minorHAnsi" w:cs="Comic Sans MS"/>
          <w:sz w:val="24"/>
          <w:szCs w:val="24"/>
        </w:rPr>
      </w:pPr>
      <w:r w:rsidRPr="0089422D">
        <w:rPr>
          <w:rFonts w:asciiTheme="minorHAnsi" w:hAnsiTheme="minorHAnsi"/>
          <w:noProof/>
          <w:lang w:val="en-GB" w:eastAsia="en-GB"/>
        </w:rPr>
        <mc:AlternateContent>
          <mc:Choice Requires="wpg">
            <w:drawing>
              <wp:anchor distT="0" distB="0" distL="114300" distR="114300" simplePos="0" relativeHeight="251631616" behindDoc="1" locked="0" layoutInCell="1" allowOverlap="1" wp14:anchorId="3C9F7FD7" wp14:editId="4DF82A27">
                <wp:simplePos x="0" y="0"/>
                <wp:positionH relativeFrom="page">
                  <wp:posOffset>914400</wp:posOffset>
                </wp:positionH>
                <wp:positionV relativeFrom="paragraph">
                  <wp:posOffset>814705</wp:posOffset>
                </wp:positionV>
                <wp:extent cx="5446395" cy="0"/>
                <wp:effectExtent l="9525" t="12065" r="11430" b="6985"/>
                <wp:wrapNone/>
                <wp:docPr id="7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6395" cy="0"/>
                          <a:chOff x="1440" y="1283"/>
                          <a:chExt cx="8577" cy="0"/>
                        </a:xfrm>
                      </wpg:grpSpPr>
                      <wps:wsp>
                        <wps:cNvPr id="72" name="Freeform 62"/>
                        <wps:cNvSpPr>
                          <a:spLocks/>
                        </wps:cNvSpPr>
                        <wps:spPr bwMode="auto">
                          <a:xfrm>
                            <a:off x="1440" y="1283"/>
                            <a:ext cx="8577" cy="0"/>
                          </a:xfrm>
                          <a:custGeom>
                            <a:avLst/>
                            <a:gdLst>
                              <a:gd name="T0" fmla="+- 0 1440 1440"/>
                              <a:gd name="T1" fmla="*/ T0 w 8577"/>
                              <a:gd name="T2" fmla="+- 0 10017 1440"/>
                              <a:gd name="T3" fmla="*/ T2 w 8577"/>
                            </a:gdLst>
                            <a:ahLst/>
                            <a:cxnLst>
                              <a:cxn ang="0">
                                <a:pos x="T1" y="0"/>
                              </a:cxn>
                              <a:cxn ang="0">
                                <a:pos x="T3" y="0"/>
                              </a:cxn>
                            </a:cxnLst>
                            <a:rect l="0" t="0" r="r" b="b"/>
                            <a:pathLst>
                              <a:path w="8577">
                                <a:moveTo>
                                  <a:pt x="0" y="0"/>
                                </a:moveTo>
                                <a:lnTo>
                                  <a:pt x="8577" y="0"/>
                                </a:lnTo>
                              </a:path>
                            </a:pathLst>
                          </a:custGeom>
                          <a:noFill/>
                          <a:ln w="13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B05D230" id="Group 61" o:spid="_x0000_s1026" style="position:absolute;margin-left:1in;margin-top:64.15pt;width:428.85pt;height:0;z-index:-1673;mso-position-horizontal-relative:page" coordorigin="1440,1283" coordsize="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">
                <v:shape id="Freeform 62" o:spid="_x0000_s1027" style="position:absolute;left:1440;top:1283;width:8577;height:0;visibility:visible;mso-wrap-style:square;v-text-anchor:top" coordsize="8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" path="m,l8577,e" filled="f" strokeweight="1.09pt">
                  <v:path arrowok="t" o:connecttype="custom" o:connectlocs="0,0;8577,0" o:connectangles="0,0"/>
                </v:shape>
                <w10:wrap anchorx="page"/>
              </v:group>
            </w:pict>
          </mc:Fallback>
        </mc:AlternateContent>
      </w:r>
      <w:r w:rsidR="00701F6B" w:rsidRPr="0089422D">
        <w:rPr>
          <w:rFonts w:asciiTheme="minorHAnsi" w:eastAsia="Comic Sans MS" w:hAnsiTheme="minorHAnsi" w:cs="Comic Sans MS"/>
          <w:spacing w:val="1"/>
          <w:position w:val="-1"/>
          <w:sz w:val="24"/>
          <w:szCs w:val="24"/>
        </w:rPr>
        <w:t>F</w:t>
      </w:r>
      <w:r w:rsidR="00701F6B" w:rsidRPr="0089422D">
        <w:rPr>
          <w:rFonts w:asciiTheme="minorHAnsi" w:eastAsia="Comic Sans MS" w:hAnsiTheme="minorHAnsi" w:cs="Comic Sans MS"/>
          <w:position w:val="-1"/>
          <w:sz w:val="24"/>
          <w:szCs w:val="24"/>
        </w:rPr>
        <w:t>u</w:t>
      </w:r>
      <w:r w:rsidR="00701F6B" w:rsidRPr="0089422D">
        <w:rPr>
          <w:rFonts w:asciiTheme="minorHAnsi" w:eastAsia="Comic Sans MS" w:hAnsiTheme="minorHAnsi" w:cs="Comic Sans MS"/>
          <w:spacing w:val="-1"/>
          <w:position w:val="-1"/>
          <w:sz w:val="24"/>
          <w:szCs w:val="24"/>
        </w:rPr>
        <w:t>nc</w:t>
      </w:r>
      <w:r w:rsidR="00701F6B" w:rsidRPr="0089422D">
        <w:rPr>
          <w:rFonts w:asciiTheme="minorHAnsi" w:eastAsia="Comic Sans MS" w:hAnsiTheme="minorHAnsi" w:cs="Comic Sans MS"/>
          <w:position w:val="-1"/>
          <w:sz w:val="24"/>
          <w:szCs w:val="24"/>
        </w:rPr>
        <w:t>ti</w:t>
      </w:r>
      <w:r w:rsidR="00701F6B" w:rsidRPr="0089422D">
        <w:rPr>
          <w:rFonts w:asciiTheme="minorHAnsi" w:eastAsia="Comic Sans MS" w:hAnsiTheme="minorHAnsi" w:cs="Comic Sans MS"/>
          <w:spacing w:val="1"/>
          <w:position w:val="-1"/>
          <w:sz w:val="24"/>
          <w:szCs w:val="24"/>
        </w:rPr>
        <w:t>o</w:t>
      </w:r>
      <w:r w:rsidR="00701F6B" w:rsidRPr="0089422D">
        <w:rPr>
          <w:rFonts w:asciiTheme="minorHAnsi" w:eastAsia="Comic Sans MS" w:hAnsiTheme="minorHAnsi" w:cs="Comic Sans MS"/>
          <w:position w:val="-1"/>
          <w:sz w:val="24"/>
          <w:szCs w:val="24"/>
        </w:rPr>
        <w:t xml:space="preserve">n </w:t>
      </w:r>
      <w:r w:rsidR="00701F6B" w:rsidRPr="0089422D">
        <w:rPr>
          <w:rFonts w:asciiTheme="minorHAnsi" w:eastAsia="Comic Sans MS" w:hAnsiTheme="minorHAnsi" w:cs="Comic Sans MS"/>
          <w:position w:val="-1"/>
          <w:sz w:val="24"/>
          <w:szCs w:val="24"/>
          <w:u w:val="thick" w:color="000000"/>
        </w:rPr>
        <w:t xml:space="preserve"> </w:t>
      </w:r>
      <w:r w:rsidR="00701F6B" w:rsidRPr="0089422D">
        <w:rPr>
          <w:rFonts w:asciiTheme="minorHAnsi" w:eastAsia="Comic Sans MS" w:hAnsiTheme="minorHAnsi" w:cs="Comic Sans MS"/>
          <w:position w:val="-1"/>
          <w:sz w:val="24"/>
          <w:szCs w:val="24"/>
          <w:u w:val="thick" w:color="000000"/>
        </w:rPr>
        <w:tab/>
      </w:r>
    </w:p>
    <w:p w14:paraId="42E8C2D5" w14:textId="77777777" w:rsidR="00883D91" w:rsidRPr="0089422D" w:rsidRDefault="00883D91">
      <w:pPr>
        <w:spacing w:line="200" w:lineRule="exact"/>
        <w:rPr>
          <w:rFonts w:asciiTheme="minorHAnsi" w:hAnsiTheme="minorHAnsi"/>
        </w:rPr>
      </w:pPr>
    </w:p>
    <w:p w14:paraId="76874489" w14:textId="77777777" w:rsidR="00883D91" w:rsidRPr="0089422D" w:rsidRDefault="00883D91">
      <w:pPr>
        <w:spacing w:line="200" w:lineRule="exact"/>
        <w:rPr>
          <w:rFonts w:asciiTheme="minorHAnsi" w:hAnsiTheme="minorHAnsi"/>
        </w:rPr>
      </w:pPr>
    </w:p>
    <w:p w14:paraId="3E5D2FD5" w14:textId="77777777" w:rsidR="00883D91" w:rsidRPr="0089422D" w:rsidRDefault="00883D91">
      <w:pPr>
        <w:spacing w:line="200" w:lineRule="exact"/>
        <w:rPr>
          <w:rFonts w:asciiTheme="minorHAnsi" w:hAnsiTheme="minorHAnsi"/>
        </w:rPr>
      </w:pPr>
    </w:p>
    <w:p w14:paraId="1800E628" w14:textId="77777777" w:rsidR="00883D91" w:rsidRPr="0089422D" w:rsidRDefault="00883D91">
      <w:pPr>
        <w:spacing w:line="200" w:lineRule="exact"/>
        <w:rPr>
          <w:rFonts w:asciiTheme="minorHAnsi" w:hAnsiTheme="minorHAnsi"/>
        </w:rPr>
      </w:pPr>
    </w:p>
    <w:p w14:paraId="758A55F5" w14:textId="77777777" w:rsidR="00883D91" w:rsidRPr="0089422D" w:rsidRDefault="00883D91">
      <w:pPr>
        <w:spacing w:line="200" w:lineRule="exact"/>
        <w:rPr>
          <w:rFonts w:asciiTheme="minorHAnsi" w:hAnsiTheme="minorHAnsi"/>
        </w:rPr>
      </w:pPr>
    </w:p>
    <w:p w14:paraId="57109881" w14:textId="77777777" w:rsidR="00883D91" w:rsidRPr="0089422D" w:rsidRDefault="00883D91">
      <w:pPr>
        <w:spacing w:line="200" w:lineRule="exact"/>
        <w:rPr>
          <w:rFonts w:asciiTheme="minorHAnsi" w:hAnsiTheme="minorHAnsi"/>
        </w:rPr>
      </w:pPr>
    </w:p>
    <w:p w14:paraId="32B77A7C" w14:textId="77777777" w:rsidR="00630510" w:rsidRPr="0089422D" w:rsidRDefault="00630510">
      <w:pPr>
        <w:spacing w:line="440" w:lineRule="exact"/>
        <w:ind w:left="100"/>
        <w:rPr>
          <w:rFonts w:asciiTheme="minorHAnsi" w:eastAsia="Comic Sans MS" w:hAnsiTheme="minorHAnsi" w:cs="Comic Sans MS"/>
          <w:b/>
          <w:spacing w:val="-1"/>
          <w:position w:val="1"/>
          <w:sz w:val="36"/>
          <w:szCs w:val="36"/>
        </w:rPr>
      </w:pPr>
    </w:p>
    <w:p w14:paraId="43E2B6EC" w14:textId="0266850F" w:rsidR="00630510" w:rsidRDefault="00630510" w:rsidP="00630510">
      <w:pPr>
        <w:spacing w:line="440" w:lineRule="exact"/>
        <w:ind w:left="100"/>
        <w:rPr>
          <w:rFonts w:asciiTheme="minorHAnsi" w:eastAsia="Comic Sans MS" w:hAnsiTheme="minorHAnsi" w:cs="Comic Sans MS"/>
          <w:b/>
          <w:spacing w:val="1"/>
          <w:position w:val="1"/>
          <w:sz w:val="36"/>
          <w:szCs w:val="36"/>
        </w:rPr>
      </w:pPr>
      <w:r w:rsidRPr="0089422D">
        <w:rPr>
          <w:rFonts w:asciiTheme="minorHAnsi" w:eastAsia="Comic Sans MS" w:hAnsiTheme="minorHAnsi" w:cs="Comic Sans MS"/>
          <w:b/>
          <w:spacing w:val="-1"/>
          <w:position w:val="1"/>
          <w:sz w:val="36"/>
          <w:szCs w:val="36"/>
        </w:rPr>
        <w:t>Ta</w:t>
      </w:r>
      <w:r w:rsidRPr="0089422D">
        <w:rPr>
          <w:rFonts w:asciiTheme="minorHAnsi" w:eastAsia="Comic Sans MS" w:hAnsiTheme="minorHAnsi" w:cs="Comic Sans MS"/>
          <w:b/>
          <w:position w:val="1"/>
          <w:sz w:val="36"/>
          <w:szCs w:val="36"/>
        </w:rPr>
        <w:t xml:space="preserve">sk </w:t>
      </w:r>
      <w:r w:rsidRPr="0089422D">
        <w:rPr>
          <w:rFonts w:asciiTheme="minorHAnsi" w:eastAsia="Comic Sans MS" w:hAnsiTheme="minorHAnsi" w:cs="Comic Sans MS"/>
          <w:b/>
          <w:spacing w:val="1"/>
          <w:position w:val="1"/>
          <w:sz w:val="36"/>
          <w:szCs w:val="36"/>
        </w:rPr>
        <w:t>5</w:t>
      </w:r>
      <w:r w:rsidRPr="0089422D">
        <w:rPr>
          <w:rFonts w:asciiTheme="minorHAnsi" w:eastAsia="Comic Sans MS" w:hAnsiTheme="minorHAnsi" w:cs="Comic Sans MS"/>
          <w:b/>
          <w:position w:val="1"/>
          <w:sz w:val="36"/>
          <w:szCs w:val="36"/>
        </w:rPr>
        <w:t xml:space="preserve">: </w:t>
      </w:r>
      <w:r w:rsidR="0004559E">
        <w:rPr>
          <w:rFonts w:asciiTheme="minorHAnsi" w:eastAsia="Comic Sans MS" w:hAnsiTheme="minorHAnsi" w:cs="Comic Sans MS"/>
          <w:b/>
          <w:position w:val="1"/>
          <w:sz w:val="36"/>
          <w:szCs w:val="36"/>
        </w:rPr>
        <w:t xml:space="preserve">Subject knowledge: </w:t>
      </w:r>
      <w:r w:rsidRPr="0089422D">
        <w:rPr>
          <w:rFonts w:asciiTheme="minorHAnsi" w:eastAsia="Comic Sans MS" w:hAnsiTheme="minorHAnsi" w:cs="Comic Sans MS"/>
          <w:b/>
          <w:spacing w:val="-1"/>
          <w:position w:val="1"/>
          <w:sz w:val="36"/>
          <w:szCs w:val="36"/>
        </w:rPr>
        <w:t>M</w:t>
      </w:r>
      <w:r w:rsidRPr="0089422D">
        <w:rPr>
          <w:rFonts w:asciiTheme="minorHAnsi" w:eastAsia="Comic Sans MS" w:hAnsiTheme="minorHAnsi" w:cs="Comic Sans MS"/>
          <w:b/>
          <w:position w:val="1"/>
          <w:sz w:val="36"/>
          <w:szCs w:val="36"/>
        </w:rPr>
        <w:t>ov</w:t>
      </w:r>
      <w:r w:rsidRPr="0089422D">
        <w:rPr>
          <w:rFonts w:asciiTheme="minorHAnsi" w:eastAsia="Comic Sans MS" w:hAnsiTheme="minorHAnsi" w:cs="Comic Sans MS"/>
          <w:b/>
          <w:spacing w:val="3"/>
          <w:position w:val="1"/>
          <w:sz w:val="36"/>
          <w:szCs w:val="36"/>
        </w:rPr>
        <w:t>e</w:t>
      </w:r>
      <w:r w:rsidRPr="0089422D">
        <w:rPr>
          <w:rFonts w:asciiTheme="minorHAnsi" w:eastAsia="Comic Sans MS" w:hAnsiTheme="minorHAnsi" w:cs="Comic Sans MS"/>
          <w:b/>
          <w:spacing w:val="1"/>
          <w:position w:val="1"/>
          <w:sz w:val="36"/>
          <w:szCs w:val="36"/>
        </w:rPr>
        <w:t>m</w:t>
      </w:r>
      <w:r w:rsidRPr="0089422D">
        <w:rPr>
          <w:rFonts w:asciiTheme="minorHAnsi" w:eastAsia="Comic Sans MS" w:hAnsiTheme="minorHAnsi" w:cs="Comic Sans MS"/>
          <w:b/>
          <w:position w:val="1"/>
          <w:sz w:val="36"/>
          <w:szCs w:val="36"/>
        </w:rPr>
        <w:t>e</w:t>
      </w:r>
      <w:r w:rsidRPr="0089422D">
        <w:rPr>
          <w:rFonts w:asciiTheme="minorHAnsi" w:eastAsia="Comic Sans MS" w:hAnsiTheme="minorHAnsi" w:cs="Comic Sans MS"/>
          <w:b/>
          <w:spacing w:val="1"/>
          <w:position w:val="1"/>
          <w:sz w:val="36"/>
          <w:szCs w:val="36"/>
        </w:rPr>
        <w:t>n</w:t>
      </w:r>
      <w:r w:rsidRPr="0089422D">
        <w:rPr>
          <w:rFonts w:asciiTheme="minorHAnsi" w:eastAsia="Comic Sans MS" w:hAnsiTheme="minorHAnsi" w:cs="Comic Sans MS"/>
          <w:b/>
          <w:position w:val="1"/>
          <w:sz w:val="36"/>
          <w:szCs w:val="36"/>
        </w:rPr>
        <w:t xml:space="preserve">t </w:t>
      </w:r>
      <w:r w:rsidRPr="0089422D">
        <w:rPr>
          <w:rFonts w:asciiTheme="minorHAnsi" w:eastAsia="Comic Sans MS" w:hAnsiTheme="minorHAnsi" w:cs="Comic Sans MS"/>
          <w:b/>
          <w:spacing w:val="-1"/>
          <w:position w:val="1"/>
          <w:sz w:val="36"/>
          <w:szCs w:val="36"/>
        </w:rPr>
        <w:t>a</w:t>
      </w:r>
      <w:r w:rsidRPr="0089422D">
        <w:rPr>
          <w:rFonts w:asciiTheme="minorHAnsi" w:eastAsia="Comic Sans MS" w:hAnsiTheme="minorHAnsi" w:cs="Comic Sans MS"/>
          <w:b/>
          <w:position w:val="1"/>
          <w:sz w:val="36"/>
          <w:szCs w:val="36"/>
        </w:rPr>
        <w:t>cross</w:t>
      </w:r>
      <w:r w:rsidRPr="0089422D">
        <w:rPr>
          <w:rFonts w:asciiTheme="minorHAnsi" w:eastAsia="Comic Sans MS" w:hAnsiTheme="minorHAnsi" w:cs="Comic Sans MS"/>
          <w:b/>
          <w:spacing w:val="-2"/>
          <w:position w:val="1"/>
          <w:sz w:val="36"/>
          <w:szCs w:val="36"/>
        </w:rPr>
        <w:t xml:space="preserve"> </w:t>
      </w:r>
      <w:r w:rsidRPr="0089422D">
        <w:rPr>
          <w:rFonts w:asciiTheme="minorHAnsi" w:eastAsia="Comic Sans MS" w:hAnsiTheme="minorHAnsi" w:cs="Comic Sans MS"/>
          <w:b/>
          <w:spacing w:val="1"/>
          <w:position w:val="1"/>
          <w:sz w:val="36"/>
          <w:szCs w:val="36"/>
        </w:rPr>
        <w:t>m</w:t>
      </w:r>
      <w:r w:rsidRPr="0089422D">
        <w:rPr>
          <w:rFonts w:asciiTheme="minorHAnsi" w:eastAsia="Comic Sans MS" w:hAnsiTheme="minorHAnsi" w:cs="Comic Sans MS"/>
          <w:b/>
          <w:position w:val="1"/>
          <w:sz w:val="36"/>
          <w:szCs w:val="36"/>
        </w:rPr>
        <w:t>e</w:t>
      </w:r>
      <w:r w:rsidRPr="0089422D">
        <w:rPr>
          <w:rFonts w:asciiTheme="minorHAnsi" w:eastAsia="Comic Sans MS" w:hAnsiTheme="minorHAnsi" w:cs="Comic Sans MS"/>
          <w:b/>
          <w:spacing w:val="1"/>
          <w:position w:val="1"/>
          <w:sz w:val="36"/>
          <w:szCs w:val="36"/>
        </w:rPr>
        <w:t>m</w:t>
      </w:r>
      <w:r w:rsidRPr="0089422D">
        <w:rPr>
          <w:rFonts w:asciiTheme="minorHAnsi" w:eastAsia="Comic Sans MS" w:hAnsiTheme="minorHAnsi" w:cs="Comic Sans MS"/>
          <w:b/>
          <w:position w:val="1"/>
          <w:sz w:val="36"/>
          <w:szCs w:val="36"/>
        </w:rPr>
        <w:t>br</w:t>
      </w:r>
      <w:r w:rsidRPr="0089422D">
        <w:rPr>
          <w:rFonts w:asciiTheme="minorHAnsi" w:eastAsia="Comic Sans MS" w:hAnsiTheme="minorHAnsi" w:cs="Comic Sans MS"/>
          <w:b/>
          <w:spacing w:val="-1"/>
          <w:position w:val="1"/>
          <w:sz w:val="36"/>
          <w:szCs w:val="36"/>
        </w:rPr>
        <w:t>a</w:t>
      </w:r>
      <w:r w:rsidRPr="0089422D">
        <w:rPr>
          <w:rFonts w:asciiTheme="minorHAnsi" w:eastAsia="Comic Sans MS" w:hAnsiTheme="minorHAnsi" w:cs="Comic Sans MS"/>
          <w:b/>
          <w:spacing w:val="1"/>
          <w:position w:val="1"/>
          <w:sz w:val="36"/>
          <w:szCs w:val="36"/>
        </w:rPr>
        <w:t>nes</w:t>
      </w:r>
    </w:p>
    <w:p w14:paraId="6B904756" w14:textId="5060DF6A" w:rsidR="00630510" w:rsidRDefault="0004559E" w:rsidP="00630510">
      <w:pPr>
        <w:spacing w:line="320" w:lineRule="exact"/>
      </w:pPr>
      <w:r>
        <w:rPr>
          <w:rFonts w:asciiTheme="minorHAnsi" w:eastAsia="Comic Sans MS" w:hAnsiTheme="minorHAnsi" w:cs="Comic Sans MS"/>
          <w:spacing w:val="-22"/>
          <w:position w:val="1"/>
          <w:sz w:val="24"/>
          <w:szCs w:val="24"/>
        </w:rPr>
        <w:t xml:space="preserve">Resources: GCSE </w:t>
      </w:r>
      <w:hyperlink r:id="rId29" w:history="1">
        <w:r>
          <w:rPr>
            <w:rStyle w:val="Hyperlink"/>
            <w:rFonts w:eastAsiaTheme="majorEastAsia"/>
          </w:rPr>
          <w:t>https://www.bbc.co.uk/bitesize/guides/z22vw6f/revision/1</w:t>
        </w:r>
      </w:hyperlink>
    </w:p>
    <w:p w14:paraId="2F67C558" w14:textId="77777777" w:rsidR="0004559E" w:rsidRPr="0089422D" w:rsidRDefault="0004559E" w:rsidP="00630510">
      <w:pPr>
        <w:spacing w:line="320" w:lineRule="exact"/>
        <w:rPr>
          <w:rFonts w:asciiTheme="minorHAnsi" w:eastAsia="Comic Sans MS" w:hAnsiTheme="minorHAnsi" w:cs="Comic Sans MS"/>
          <w:spacing w:val="-22"/>
          <w:position w:val="1"/>
          <w:sz w:val="24"/>
          <w:szCs w:val="24"/>
        </w:rPr>
      </w:pPr>
    </w:p>
    <w:p w14:paraId="190D92A6" w14:textId="728B58E2" w:rsidR="00630510" w:rsidRPr="0089422D" w:rsidRDefault="00630510" w:rsidP="00630510">
      <w:pPr>
        <w:spacing w:line="320" w:lineRule="exact"/>
        <w:rPr>
          <w:rFonts w:asciiTheme="minorHAnsi" w:eastAsia="Comic Sans MS" w:hAnsiTheme="minorHAnsi" w:cs="Comic Sans MS"/>
          <w:spacing w:val="-22"/>
          <w:position w:val="1"/>
          <w:sz w:val="24"/>
          <w:szCs w:val="24"/>
        </w:rPr>
      </w:pPr>
    </w:p>
    <w:p w14:paraId="38BFAD11" w14:textId="0C377E6C" w:rsidR="00883D91" w:rsidRPr="0089422D" w:rsidRDefault="00701F6B" w:rsidP="00630510">
      <w:pPr>
        <w:spacing w:line="320" w:lineRule="exact"/>
        <w:rPr>
          <w:rFonts w:asciiTheme="minorHAnsi" w:eastAsia="Comic Sans MS" w:hAnsiTheme="minorHAnsi" w:cs="Comic Sans MS"/>
          <w:sz w:val="24"/>
          <w:szCs w:val="24"/>
        </w:rPr>
      </w:pPr>
      <w:r w:rsidRPr="0089422D">
        <w:rPr>
          <w:rFonts w:asciiTheme="minorHAnsi" w:eastAsia="Comic Sans MS" w:hAnsiTheme="minorHAnsi" w:cs="Comic Sans MS"/>
          <w:spacing w:val="-22"/>
          <w:position w:val="1"/>
          <w:sz w:val="24"/>
          <w:szCs w:val="24"/>
        </w:rPr>
        <w:t>1</w:t>
      </w:r>
      <w:r w:rsidRPr="0089422D">
        <w:rPr>
          <w:rFonts w:asciiTheme="minorHAnsi" w:eastAsia="Comic Sans MS" w:hAnsiTheme="minorHAnsi" w:cs="Comic Sans MS"/>
          <w:position w:val="1"/>
          <w:sz w:val="24"/>
          <w:szCs w:val="24"/>
        </w:rPr>
        <w:t xml:space="preserve">.   </w:t>
      </w:r>
      <w:r w:rsidRPr="0089422D">
        <w:rPr>
          <w:rFonts w:asciiTheme="minorHAnsi" w:eastAsia="Comic Sans MS" w:hAnsiTheme="minorHAnsi" w:cs="Comic Sans MS"/>
          <w:spacing w:val="-22"/>
          <w:position w:val="1"/>
          <w:sz w:val="24"/>
          <w:szCs w:val="24"/>
        </w:rPr>
        <w:t>P</w:t>
      </w:r>
      <w:r w:rsidRPr="0089422D">
        <w:rPr>
          <w:rFonts w:asciiTheme="minorHAnsi" w:eastAsia="Comic Sans MS" w:hAnsiTheme="minorHAnsi" w:cs="Comic Sans MS"/>
          <w:spacing w:val="-23"/>
          <w:position w:val="1"/>
          <w:sz w:val="24"/>
          <w:szCs w:val="24"/>
        </w:rPr>
        <w:t>l</w:t>
      </w:r>
      <w:r w:rsidRPr="0089422D">
        <w:rPr>
          <w:rFonts w:asciiTheme="minorHAnsi" w:eastAsia="Comic Sans MS" w:hAnsiTheme="minorHAnsi" w:cs="Comic Sans MS"/>
          <w:spacing w:val="-22"/>
          <w:position w:val="1"/>
          <w:sz w:val="24"/>
          <w:szCs w:val="24"/>
        </w:rPr>
        <w:t>a</w:t>
      </w:r>
      <w:r w:rsidRPr="0089422D">
        <w:rPr>
          <w:rFonts w:asciiTheme="minorHAnsi" w:eastAsia="Comic Sans MS" w:hAnsiTheme="minorHAnsi" w:cs="Comic Sans MS"/>
          <w:spacing w:val="-23"/>
          <w:position w:val="1"/>
          <w:sz w:val="24"/>
          <w:szCs w:val="24"/>
        </w:rPr>
        <w:t>c</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2"/>
          <w:position w:val="1"/>
          <w:sz w:val="24"/>
          <w:szCs w:val="24"/>
        </w:rPr>
        <w:t>t</w:t>
      </w:r>
      <w:r w:rsidRPr="0089422D">
        <w:rPr>
          <w:rFonts w:asciiTheme="minorHAnsi" w:eastAsia="Comic Sans MS" w:hAnsiTheme="minorHAnsi" w:cs="Comic Sans MS"/>
          <w:spacing w:val="-2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1"/>
          <w:position w:val="1"/>
          <w:sz w:val="24"/>
          <w:szCs w:val="24"/>
        </w:rPr>
        <w:t>f</w:t>
      </w:r>
      <w:r w:rsidR="00630510" w:rsidRPr="0089422D">
        <w:rPr>
          <w:rFonts w:asciiTheme="minorHAnsi" w:eastAsia="Comic Sans MS" w:hAnsiTheme="minorHAnsi" w:cs="Comic Sans MS"/>
          <w:position w:val="1"/>
          <w:sz w:val="24"/>
          <w:szCs w:val="24"/>
        </w:rPr>
        <w:t>ol</w:t>
      </w:r>
      <w:r w:rsidRPr="0089422D">
        <w:rPr>
          <w:rFonts w:asciiTheme="minorHAnsi" w:eastAsia="Comic Sans MS" w:hAnsiTheme="minorHAnsi" w:cs="Comic Sans MS"/>
          <w:spacing w:val="-23"/>
          <w:position w:val="1"/>
          <w:sz w:val="24"/>
          <w:szCs w:val="24"/>
        </w:rPr>
        <w:t>lo</w:t>
      </w:r>
      <w:r w:rsidRPr="0089422D">
        <w:rPr>
          <w:rFonts w:asciiTheme="minorHAnsi" w:eastAsia="Comic Sans MS" w:hAnsiTheme="minorHAnsi" w:cs="Comic Sans MS"/>
          <w:spacing w:val="-20"/>
          <w:position w:val="1"/>
          <w:sz w:val="24"/>
          <w:szCs w:val="24"/>
        </w:rPr>
        <w:t>w</w:t>
      </w:r>
      <w:r w:rsidRPr="0089422D">
        <w:rPr>
          <w:rFonts w:asciiTheme="minorHAnsi" w:eastAsia="Comic Sans MS" w:hAnsiTheme="minorHAnsi" w:cs="Comic Sans MS"/>
          <w:spacing w:val="-22"/>
          <w:position w:val="1"/>
          <w:sz w:val="24"/>
          <w:szCs w:val="24"/>
        </w:rPr>
        <w:t>in</w:t>
      </w:r>
      <w:r w:rsidRPr="0089422D">
        <w:rPr>
          <w:rFonts w:asciiTheme="minorHAnsi" w:eastAsia="Comic Sans MS" w:hAnsiTheme="minorHAnsi" w:cs="Comic Sans MS"/>
          <w:position w:val="1"/>
          <w:sz w:val="24"/>
          <w:szCs w:val="24"/>
        </w:rPr>
        <w:t>g</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1"/>
          <w:position w:val="1"/>
          <w:sz w:val="24"/>
          <w:szCs w:val="24"/>
        </w:rPr>
        <w:t>fe</w:t>
      </w:r>
      <w:r w:rsidRPr="0089422D">
        <w:rPr>
          <w:rFonts w:asciiTheme="minorHAnsi" w:eastAsia="Comic Sans MS" w:hAnsiTheme="minorHAnsi" w:cs="Comic Sans MS"/>
          <w:spacing w:val="-22"/>
          <w:position w:val="1"/>
          <w:sz w:val="24"/>
          <w:szCs w:val="24"/>
        </w:rPr>
        <w:t>at</w:t>
      </w:r>
      <w:r w:rsidRPr="0089422D">
        <w:rPr>
          <w:rFonts w:asciiTheme="minorHAnsi" w:eastAsia="Comic Sans MS" w:hAnsiTheme="minorHAnsi" w:cs="Comic Sans MS"/>
          <w:spacing w:val="-24"/>
          <w:position w:val="1"/>
          <w:sz w:val="24"/>
          <w:szCs w:val="24"/>
        </w:rPr>
        <w:t>u</w:t>
      </w:r>
      <w:r w:rsidRPr="0089422D">
        <w:rPr>
          <w:rFonts w:asciiTheme="minorHAnsi" w:eastAsia="Comic Sans MS" w:hAnsiTheme="minorHAnsi" w:cs="Comic Sans MS"/>
          <w:spacing w:val="-22"/>
          <w:position w:val="1"/>
          <w:sz w:val="24"/>
          <w:szCs w:val="24"/>
        </w:rPr>
        <w:t>r</w:t>
      </w:r>
      <w:r w:rsidRPr="0089422D">
        <w:rPr>
          <w:rFonts w:asciiTheme="minorHAnsi" w:eastAsia="Comic Sans MS" w:hAnsiTheme="minorHAnsi" w:cs="Comic Sans MS"/>
          <w:spacing w:val="-24"/>
          <w:position w:val="1"/>
          <w:sz w:val="24"/>
          <w:szCs w:val="24"/>
        </w:rPr>
        <w:t>e</w:t>
      </w:r>
      <w:r w:rsidRPr="0089422D">
        <w:rPr>
          <w:rFonts w:asciiTheme="minorHAnsi" w:eastAsia="Comic Sans MS" w:hAnsiTheme="minorHAnsi" w:cs="Comic Sans MS"/>
          <w:position w:val="1"/>
          <w:sz w:val="24"/>
          <w:szCs w:val="24"/>
        </w:rPr>
        <w:t>s</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2"/>
          <w:position w:val="1"/>
          <w:sz w:val="24"/>
          <w:szCs w:val="24"/>
        </w:rPr>
        <w:t>i</w:t>
      </w:r>
      <w:r w:rsidRPr="0089422D">
        <w:rPr>
          <w:rFonts w:asciiTheme="minorHAnsi" w:eastAsia="Comic Sans MS" w:hAnsiTheme="minorHAnsi" w:cs="Comic Sans MS"/>
          <w:position w:val="1"/>
          <w:sz w:val="24"/>
          <w:szCs w:val="24"/>
        </w:rPr>
        <w:t>n</w:t>
      </w:r>
      <w:r w:rsidRPr="0089422D">
        <w:rPr>
          <w:rFonts w:asciiTheme="minorHAnsi" w:eastAsia="Comic Sans MS" w:hAnsiTheme="minorHAnsi" w:cs="Comic Sans MS"/>
          <w:spacing w:val="-44"/>
          <w:position w:val="1"/>
          <w:sz w:val="24"/>
          <w:szCs w:val="24"/>
        </w:rPr>
        <w:t xml:space="preserve"> </w:t>
      </w:r>
      <w:r w:rsidRPr="0089422D">
        <w:rPr>
          <w:rFonts w:asciiTheme="minorHAnsi" w:eastAsia="Comic Sans MS" w:hAnsiTheme="minorHAnsi" w:cs="Comic Sans MS"/>
          <w:spacing w:val="-22"/>
          <w:position w:val="1"/>
          <w:sz w:val="24"/>
          <w:szCs w:val="24"/>
        </w:rPr>
        <w:t>t</w:t>
      </w:r>
      <w:r w:rsidRPr="0089422D">
        <w:rPr>
          <w:rFonts w:asciiTheme="minorHAnsi" w:eastAsia="Comic Sans MS" w:hAnsiTheme="minorHAnsi" w:cs="Comic Sans MS"/>
          <w:spacing w:val="-24"/>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3"/>
          <w:position w:val="1"/>
          <w:sz w:val="24"/>
          <w:szCs w:val="24"/>
        </w:rPr>
        <w:t>co</w:t>
      </w:r>
      <w:r w:rsidRPr="0089422D">
        <w:rPr>
          <w:rFonts w:asciiTheme="minorHAnsi" w:eastAsia="Comic Sans MS" w:hAnsiTheme="minorHAnsi" w:cs="Comic Sans MS"/>
          <w:spacing w:val="-22"/>
          <w:position w:val="1"/>
          <w:sz w:val="24"/>
          <w:szCs w:val="24"/>
        </w:rPr>
        <w:t>rr</w:t>
      </w:r>
      <w:r w:rsidRPr="0089422D">
        <w:rPr>
          <w:rFonts w:asciiTheme="minorHAnsi" w:eastAsia="Comic Sans MS" w:hAnsiTheme="minorHAnsi" w:cs="Comic Sans MS"/>
          <w:spacing w:val="-21"/>
          <w:position w:val="1"/>
          <w:sz w:val="24"/>
          <w:szCs w:val="24"/>
        </w:rPr>
        <w:t>e</w:t>
      </w:r>
      <w:r w:rsidRPr="0089422D">
        <w:rPr>
          <w:rFonts w:asciiTheme="minorHAnsi" w:eastAsia="Comic Sans MS" w:hAnsiTheme="minorHAnsi" w:cs="Comic Sans MS"/>
          <w:spacing w:val="-23"/>
          <w:position w:val="1"/>
          <w:sz w:val="24"/>
          <w:szCs w:val="24"/>
        </w:rPr>
        <w:t>c</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43"/>
          <w:position w:val="1"/>
          <w:sz w:val="24"/>
          <w:szCs w:val="24"/>
        </w:rPr>
        <w:t xml:space="preserve"> </w:t>
      </w:r>
      <w:r w:rsidRPr="0089422D">
        <w:rPr>
          <w:rFonts w:asciiTheme="minorHAnsi" w:eastAsia="Comic Sans MS" w:hAnsiTheme="minorHAnsi" w:cs="Comic Sans MS"/>
          <w:spacing w:val="-23"/>
          <w:position w:val="1"/>
          <w:sz w:val="24"/>
          <w:szCs w:val="24"/>
        </w:rPr>
        <w:t>p</w:t>
      </w:r>
      <w:r w:rsidRPr="0089422D">
        <w:rPr>
          <w:rFonts w:asciiTheme="minorHAnsi" w:eastAsia="Comic Sans MS" w:hAnsiTheme="minorHAnsi" w:cs="Comic Sans MS"/>
          <w:spacing w:val="-24"/>
          <w:position w:val="1"/>
          <w:sz w:val="24"/>
          <w:szCs w:val="24"/>
        </w:rPr>
        <w:t>a</w:t>
      </w:r>
      <w:r w:rsidRPr="0089422D">
        <w:rPr>
          <w:rFonts w:asciiTheme="minorHAnsi" w:eastAsia="Comic Sans MS" w:hAnsiTheme="minorHAnsi" w:cs="Comic Sans MS"/>
          <w:spacing w:val="-19"/>
          <w:position w:val="1"/>
          <w:sz w:val="24"/>
          <w:szCs w:val="24"/>
        </w:rPr>
        <w:t>r</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1"/>
          <w:position w:val="1"/>
          <w:sz w:val="24"/>
          <w:szCs w:val="24"/>
        </w:rPr>
        <w:t>o</w:t>
      </w:r>
      <w:r w:rsidRPr="0089422D">
        <w:rPr>
          <w:rFonts w:asciiTheme="minorHAnsi" w:eastAsia="Comic Sans MS" w:hAnsiTheme="minorHAnsi" w:cs="Comic Sans MS"/>
          <w:position w:val="1"/>
          <w:sz w:val="24"/>
          <w:szCs w:val="24"/>
        </w:rPr>
        <w:t>f</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2"/>
          <w:position w:val="1"/>
          <w:sz w:val="24"/>
          <w:szCs w:val="24"/>
        </w:rPr>
        <w:t>t</w:t>
      </w:r>
      <w:r w:rsidRPr="0089422D">
        <w:rPr>
          <w:rFonts w:asciiTheme="minorHAnsi" w:eastAsia="Comic Sans MS" w:hAnsiTheme="minorHAnsi" w:cs="Comic Sans MS"/>
          <w:spacing w:val="-24"/>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2"/>
          <w:position w:val="1"/>
          <w:sz w:val="24"/>
          <w:szCs w:val="24"/>
        </w:rPr>
        <w:t>V</w:t>
      </w:r>
      <w:r w:rsidRPr="0089422D">
        <w:rPr>
          <w:rFonts w:asciiTheme="minorHAnsi" w:eastAsia="Comic Sans MS" w:hAnsiTheme="minorHAnsi" w:cs="Comic Sans MS"/>
          <w:spacing w:val="-21"/>
          <w:position w:val="1"/>
          <w:sz w:val="24"/>
          <w:szCs w:val="24"/>
        </w:rPr>
        <w:t>e</w:t>
      </w:r>
      <w:r w:rsidRPr="0089422D">
        <w:rPr>
          <w:rFonts w:asciiTheme="minorHAnsi" w:eastAsia="Comic Sans MS" w:hAnsiTheme="minorHAnsi" w:cs="Comic Sans MS"/>
          <w:spacing w:val="-22"/>
          <w:position w:val="1"/>
          <w:sz w:val="24"/>
          <w:szCs w:val="24"/>
        </w:rPr>
        <w:t>n</w:t>
      </w:r>
      <w:r w:rsidRPr="0089422D">
        <w:rPr>
          <w:rFonts w:asciiTheme="minorHAnsi" w:eastAsia="Comic Sans MS" w:hAnsiTheme="minorHAnsi" w:cs="Comic Sans MS"/>
          <w:position w:val="1"/>
          <w:sz w:val="24"/>
          <w:szCs w:val="24"/>
        </w:rPr>
        <w:t>n</w:t>
      </w:r>
      <w:r w:rsidRPr="0089422D">
        <w:rPr>
          <w:rFonts w:asciiTheme="minorHAnsi" w:eastAsia="Comic Sans MS" w:hAnsiTheme="minorHAnsi" w:cs="Comic Sans MS"/>
          <w:spacing w:val="-44"/>
          <w:position w:val="1"/>
          <w:sz w:val="24"/>
          <w:szCs w:val="24"/>
        </w:rPr>
        <w:t xml:space="preserve"> </w:t>
      </w:r>
      <w:r w:rsidRPr="0089422D">
        <w:rPr>
          <w:rFonts w:asciiTheme="minorHAnsi" w:eastAsia="Comic Sans MS" w:hAnsiTheme="minorHAnsi" w:cs="Comic Sans MS"/>
          <w:spacing w:val="-22"/>
          <w:position w:val="1"/>
          <w:sz w:val="24"/>
          <w:szCs w:val="24"/>
        </w:rPr>
        <w:t>Dia</w:t>
      </w:r>
      <w:r w:rsidRPr="0089422D">
        <w:rPr>
          <w:rFonts w:asciiTheme="minorHAnsi" w:eastAsia="Comic Sans MS" w:hAnsiTheme="minorHAnsi" w:cs="Comic Sans MS"/>
          <w:spacing w:val="-24"/>
          <w:position w:val="1"/>
          <w:sz w:val="24"/>
          <w:szCs w:val="24"/>
        </w:rPr>
        <w:t>g</w:t>
      </w:r>
      <w:r w:rsidRPr="0089422D">
        <w:rPr>
          <w:rFonts w:asciiTheme="minorHAnsi" w:eastAsia="Comic Sans MS" w:hAnsiTheme="minorHAnsi" w:cs="Comic Sans MS"/>
          <w:spacing w:val="-19"/>
          <w:position w:val="1"/>
          <w:sz w:val="24"/>
          <w:szCs w:val="24"/>
        </w:rPr>
        <w:t>r</w:t>
      </w:r>
      <w:r w:rsidRPr="0089422D">
        <w:rPr>
          <w:rFonts w:asciiTheme="minorHAnsi" w:eastAsia="Comic Sans MS" w:hAnsiTheme="minorHAnsi" w:cs="Comic Sans MS"/>
          <w:spacing w:val="-24"/>
          <w:position w:val="1"/>
          <w:sz w:val="24"/>
          <w:szCs w:val="24"/>
        </w:rPr>
        <w:t>a</w:t>
      </w:r>
      <w:r w:rsidRPr="0089422D">
        <w:rPr>
          <w:rFonts w:asciiTheme="minorHAnsi" w:eastAsia="Comic Sans MS" w:hAnsiTheme="minorHAnsi" w:cs="Comic Sans MS"/>
          <w:position w:val="1"/>
          <w:sz w:val="24"/>
          <w:szCs w:val="24"/>
        </w:rPr>
        <w:t>m</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4"/>
          <w:position w:val="1"/>
          <w:sz w:val="24"/>
          <w:szCs w:val="24"/>
        </w:rPr>
        <w:t>u</w:t>
      </w:r>
      <w:r w:rsidRPr="0089422D">
        <w:rPr>
          <w:rFonts w:asciiTheme="minorHAnsi" w:eastAsia="Comic Sans MS" w:hAnsiTheme="minorHAnsi" w:cs="Comic Sans MS"/>
          <w:spacing w:val="-21"/>
          <w:position w:val="1"/>
          <w:sz w:val="24"/>
          <w:szCs w:val="24"/>
        </w:rPr>
        <w:t>s</w:t>
      </w:r>
      <w:r w:rsidRPr="0089422D">
        <w:rPr>
          <w:rFonts w:asciiTheme="minorHAnsi" w:eastAsia="Comic Sans MS" w:hAnsiTheme="minorHAnsi" w:cs="Comic Sans MS"/>
          <w:spacing w:val="-22"/>
          <w:position w:val="1"/>
          <w:sz w:val="24"/>
          <w:szCs w:val="24"/>
        </w:rPr>
        <w:t>in</w:t>
      </w:r>
      <w:r w:rsidRPr="0089422D">
        <w:rPr>
          <w:rFonts w:asciiTheme="minorHAnsi" w:eastAsia="Comic Sans MS" w:hAnsiTheme="minorHAnsi" w:cs="Comic Sans MS"/>
          <w:position w:val="1"/>
          <w:sz w:val="24"/>
          <w:szCs w:val="24"/>
        </w:rPr>
        <w:t>g</w:t>
      </w:r>
      <w:r w:rsidRPr="0089422D">
        <w:rPr>
          <w:rFonts w:asciiTheme="minorHAnsi" w:eastAsia="Comic Sans MS" w:hAnsiTheme="minorHAnsi" w:cs="Comic Sans MS"/>
          <w:spacing w:val="-43"/>
          <w:position w:val="1"/>
          <w:sz w:val="24"/>
          <w:szCs w:val="24"/>
        </w:rPr>
        <w:t xml:space="preserve"> </w:t>
      </w:r>
      <w:r w:rsidRPr="0089422D">
        <w:rPr>
          <w:rFonts w:asciiTheme="minorHAnsi" w:eastAsia="Comic Sans MS" w:hAnsiTheme="minorHAnsi" w:cs="Comic Sans MS"/>
          <w:spacing w:val="-24"/>
          <w:position w:val="1"/>
          <w:sz w:val="24"/>
          <w:szCs w:val="24"/>
        </w:rPr>
        <w:t>t</w:t>
      </w:r>
      <w:r w:rsidRPr="0089422D">
        <w:rPr>
          <w:rFonts w:asciiTheme="minorHAnsi" w:eastAsia="Comic Sans MS" w:hAnsiTheme="minorHAnsi" w:cs="Comic Sans MS"/>
          <w:spacing w:val="-2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5"/>
          <w:position w:val="1"/>
          <w:sz w:val="24"/>
          <w:szCs w:val="24"/>
        </w:rPr>
        <w:t>l</w:t>
      </w:r>
      <w:r w:rsidRPr="0089422D">
        <w:rPr>
          <w:rFonts w:asciiTheme="minorHAnsi" w:eastAsia="Comic Sans MS" w:hAnsiTheme="minorHAnsi" w:cs="Comic Sans MS"/>
          <w:spacing w:val="-21"/>
          <w:position w:val="1"/>
          <w:sz w:val="24"/>
          <w:szCs w:val="24"/>
        </w:rPr>
        <w:t>e</w:t>
      </w:r>
      <w:r w:rsidRPr="0089422D">
        <w:rPr>
          <w:rFonts w:asciiTheme="minorHAnsi" w:eastAsia="Comic Sans MS" w:hAnsiTheme="minorHAnsi" w:cs="Comic Sans MS"/>
          <w:spacing w:val="-22"/>
          <w:position w:val="1"/>
          <w:sz w:val="24"/>
          <w:szCs w:val="24"/>
        </w:rPr>
        <w:t>tt</w:t>
      </w:r>
      <w:r w:rsidRPr="0089422D">
        <w:rPr>
          <w:rFonts w:asciiTheme="minorHAnsi" w:eastAsia="Comic Sans MS" w:hAnsiTheme="minorHAnsi" w:cs="Comic Sans MS"/>
          <w:spacing w:val="-24"/>
          <w:position w:val="1"/>
          <w:sz w:val="24"/>
          <w:szCs w:val="24"/>
        </w:rPr>
        <w:t>e</w:t>
      </w:r>
      <w:r w:rsidRPr="0089422D">
        <w:rPr>
          <w:rFonts w:asciiTheme="minorHAnsi" w:eastAsia="Comic Sans MS" w:hAnsiTheme="minorHAnsi" w:cs="Comic Sans MS"/>
          <w:spacing w:val="-19"/>
          <w:position w:val="1"/>
          <w:sz w:val="24"/>
          <w:szCs w:val="24"/>
        </w:rPr>
        <w:t>r</w:t>
      </w:r>
      <w:r w:rsidRPr="0089422D">
        <w:rPr>
          <w:rFonts w:asciiTheme="minorHAnsi" w:eastAsia="Comic Sans MS" w:hAnsiTheme="minorHAnsi" w:cs="Comic Sans MS"/>
          <w:position w:val="1"/>
          <w:sz w:val="24"/>
          <w:szCs w:val="24"/>
        </w:rPr>
        <w:t>s</w:t>
      </w:r>
      <w:r w:rsidRPr="0089422D">
        <w:rPr>
          <w:rFonts w:asciiTheme="minorHAnsi" w:eastAsia="Comic Sans MS" w:hAnsiTheme="minorHAnsi" w:cs="Comic Sans MS"/>
          <w:spacing w:val="-44"/>
          <w:position w:val="1"/>
          <w:sz w:val="24"/>
          <w:szCs w:val="24"/>
        </w:rPr>
        <w:t xml:space="preserve"> </w:t>
      </w:r>
      <w:r w:rsidRPr="0089422D">
        <w:rPr>
          <w:rFonts w:asciiTheme="minorHAnsi" w:eastAsia="Comic Sans MS" w:hAnsiTheme="minorHAnsi" w:cs="Comic Sans MS"/>
          <w:spacing w:val="-22"/>
          <w:position w:val="1"/>
          <w:sz w:val="24"/>
          <w:szCs w:val="24"/>
        </w:rPr>
        <w:t>gi</w:t>
      </w:r>
      <w:r w:rsidRPr="0089422D">
        <w:rPr>
          <w:rFonts w:asciiTheme="minorHAnsi" w:eastAsia="Comic Sans MS" w:hAnsiTheme="minorHAnsi" w:cs="Comic Sans MS"/>
          <w:spacing w:val="-23"/>
          <w:position w:val="1"/>
          <w:sz w:val="24"/>
          <w:szCs w:val="24"/>
        </w:rPr>
        <w:t>v</w:t>
      </w:r>
      <w:r w:rsidRPr="0089422D">
        <w:rPr>
          <w:rFonts w:asciiTheme="minorHAnsi" w:eastAsia="Comic Sans MS" w:hAnsiTheme="minorHAnsi" w:cs="Comic Sans MS"/>
          <w:spacing w:val="-21"/>
          <w:position w:val="1"/>
          <w:sz w:val="24"/>
          <w:szCs w:val="24"/>
        </w:rPr>
        <w:t>e</w:t>
      </w:r>
      <w:r w:rsidRPr="0089422D">
        <w:rPr>
          <w:rFonts w:asciiTheme="minorHAnsi" w:eastAsia="Comic Sans MS" w:hAnsiTheme="minorHAnsi" w:cs="Comic Sans MS"/>
          <w:spacing w:val="-22"/>
          <w:position w:val="1"/>
          <w:sz w:val="24"/>
          <w:szCs w:val="24"/>
        </w:rPr>
        <w:t>n</w:t>
      </w:r>
      <w:r w:rsidRPr="0089422D">
        <w:rPr>
          <w:rFonts w:asciiTheme="minorHAnsi" w:eastAsia="Comic Sans MS" w:hAnsiTheme="minorHAnsi" w:cs="Comic Sans MS"/>
          <w:position w:val="1"/>
          <w:sz w:val="24"/>
          <w:szCs w:val="24"/>
        </w:rPr>
        <w:t>.</w:t>
      </w:r>
    </w:p>
    <w:p w14:paraId="2C5F38F2" w14:textId="61D8071F" w:rsidR="00883D91" w:rsidRPr="0089422D" w:rsidRDefault="0004559E">
      <w:pPr>
        <w:spacing w:line="200" w:lineRule="exact"/>
        <w:rPr>
          <w:rFonts w:asciiTheme="minorHAnsi" w:hAnsiTheme="minorHAnsi"/>
        </w:rPr>
      </w:pPr>
      <w:r w:rsidRPr="0089422D">
        <w:rPr>
          <w:rFonts w:asciiTheme="minorHAnsi" w:hAnsiTheme="minorHAnsi"/>
          <w:noProof/>
          <w:lang w:val="en-GB" w:eastAsia="en-GB"/>
        </w:rPr>
        <w:drawing>
          <wp:anchor distT="0" distB="0" distL="114300" distR="114300" simplePos="0" relativeHeight="251636736" behindDoc="1" locked="0" layoutInCell="1" allowOverlap="1" wp14:anchorId="451E075A" wp14:editId="1F2D9A15">
            <wp:simplePos x="0" y="0"/>
            <wp:positionH relativeFrom="column">
              <wp:posOffset>-542925</wp:posOffset>
            </wp:positionH>
            <wp:positionV relativeFrom="paragraph">
              <wp:posOffset>175895</wp:posOffset>
            </wp:positionV>
            <wp:extent cx="3955415" cy="3700145"/>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5415" cy="3700145"/>
                    </a:xfrm>
                    <a:prstGeom prst="rect">
                      <a:avLst/>
                    </a:prstGeom>
                    <a:noFill/>
                    <a:ln>
                      <a:noFill/>
                    </a:ln>
                  </pic:spPr>
                </pic:pic>
              </a:graphicData>
            </a:graphic>
          </wp:anchor>
        </w:drawing>
      </w:r>
    </w:p>
    <w:p w14:paraId="5C187899" w14:textId="6D5CB531" w:rsidR="00883D91" w:rsidRDefault="00883D91">
      <w:pPr>
        <w:spacing w:line="200" w:lineRule="exact"/>
        <w:rPr>
          <w:rFonts w:asciiTheme="minorHAnsi" w:hAnsiTheme="minorHAnsi"/>
        </w:rPr>
      </w:pPr>
    </w:p>
    <w:p w14:paraId="18A01449" w14:textId="44E7E258" w:rsidR="0004559E" w:rsidRDefault="0004559E">
      <w:pPr>
        <w:spacing w:line="200" w:lineRule="exact"/>
        <w:rPr>
          <w:rFonts w:asciiTheme="minorHAnsi" w:hAnsiTheme="minorHAnsi"/>
        </w:rPr>
      </w:pPr>
    </w:p>
    <w:p w14:paraId="57FE97DC" w14:textId="1A37E850" w:rsidR="0004559E" w:rsidRDefault="0004559E">
      <w:pPr>
        <w:spacing w:line="200" w:lineRule="exact"/>
        <w:rPr>
          <w:rFonts w:asciiTheme="minorHAnsi" w:hAnsiTheme="minorHAnsi"/>
        </w:rPr>
      </w:pPr>
      <w:r w:rsidRPr="0089422D">
        <w:rPr>
          <w:rFonts w:asciiTheme="minorHAnsi" w:hAnsiTheme="minorHAnsi"/>
          <w:noProof/>
          <w:lang w:val="en-GB" w:eastAsia="en-GB"/>
        </w:rPr>
        <mc:AlternateContent>
          <mc:Choice Requires="wps">
            <w:drawing>
              <wp:anchor distT="0" distB="0" distL="114300" distR="114300" simplePos="0" relativeHeight="251632640" behindDoc="1" locked="0" layoutInCell="1" allowOverlap="1" wp14:anchorId="44760C35" wp14:editId="4F34EEFE">
                <wp:simplePos x="0" y="0"/>
                <wp:positionH relativeFrom="page">
                  <wp:posOffset>4854575</wp:posOffset>
                </wp:positionH>
                <wp:positionV relativeFrom="paragraph">
                  <wp:posOffset>4445</wp:posOffset>
                </wp:positionV>
                <wp:extent cx="2447925" cy="4795520"/>
                <wp:effectExtent l="0" t="0" r="3175" b="0"/>
                <wp:wrapNone/>
                <wp:docPr id="7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479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830"/>
                            </w:tblGrid>
                            <w:tr w:rsidR="00E81CD5" w14:paraId="37533FDF" w14:textId="77777777">
                              <w:trPr>
                                <w:trHeight w:hRule="exact" w:val="972"/>
                              </w:trPr>
                              <w:tc>
                                <w:tcPr>
                                  <w:tcW w:w="3830" w:type="dxa"/>
                                  <w:tcBorders>
                                    <w:top w:val="single" w:sz="7" w:space="0" w:color="497DBB"/>
                                    <w:left w:val="single" w:sz="7" w:space="0" w:color="497DBB"/>
                                    <w:bottom w:val="single" w:sz="7" w:space="0" w:color="497DBB"/>
                                    <w:right w:val="single" w:sz="7" w:space="0" w:color="497DBB"/>
                                  </w:tcBorders>
                                </w:tcPr>
                                <w:p w14:paraId="78A3C56A" w14:textId="77777777" w:rsidR="00E81CD5" w:rsidRDefault="00E81CD5">
                                  <w:pPr>
                                    <w:spacing w:line="200" w:lineRule="exact"/>
                                  </w:pPr>
                                </w:p>
                                <w:p w14:paraId="3DD9700A" w14:textId="77777777" w:rsidR="00E81CD5" w:rsidRDefault="00E81CD5">
                                  <w:pPr>
                                    <w:spacing w:before="11" w:line="220" w:lineRule="exact"/>
                                    <w:rPr>
                                      <w:sz w:val="22"/>
                                      <w:szCs w:val="22"/>
                                    </w:rPr>
                                  </w:pPr>
                                </w:p>
                                <w:p w14:paraId="59AC0546" w14:textId="77777777" w:rsidR="00E81CD5" w:rsidRDefault="00E81CD5">
                                  <w:pPr>
                                    <w:ind w:left="136"/>
                                    <w:rPr>
                                      <w:rFonts w:ascii="Comic Sans MS" w:eastAsia="Comic Sans MS" w:hAnsi="Comic Sans MS" w:cs="Comic Sans MS"/>
                                      <w:sz w:val="24"/>
                                      <w:szCs w:val="24"/>
                                    </w:rPr>
                                  </w:pPr>
                                  <w:r>
                                    <w:rPr>
                                      <w:rFonts w:ascii="Comic Sans MS" w:eastAsia="Comic Sans MS" w:hAnsi="Comic Sans MS" w:cs="Comic Sans MS"/>
                                      <w:b/>
                                      <w:sz w:val="24"/>
                                      <w:szCs w:val="24"/>
                                    </w:rPr>
                                    <w:t xml:space="preserve">A   </w:t>
                                  </w:r>
                                  <w:r>
                                    <w:rPr>
                                      <w:rFonts w:ascii="Comic Sans MS" w:eastAsia="Comic Sans MS" w:hAnsi="Comic Sans MS" w:cs="Comic Sans MS"/>
                                      <w:b/>
                                      <w:spacing w:val="52"/>
                                      <w:sz w:val="24"/>
                                      <w:szCs w:val="24"/>
                                    </w:rPr>
                                    <w:t xml:space="preserve"> </w:t>
                                  </w:r>
                                  <w:r>
                                    <w:rPr>
                                      <w:rFonts w:ascii="Comic Sans MS" w:eastAsia="Comic Sans MS" w:hAnsi="Comic Sans MS" w:cs="Comic Sans MS"/>
                                      <w:b/>
                                      <w:spacing w:val="-21"/>
                                      <w:sz w:val="24"/>
                                      <w:szCs w:val="24"/>
                                    </w:rPr>
                                    <w:t>I</w:t>
                                  </w:r>
                                  <w:r>
                                    <w:rPr>
                                      <w:rFonts w:ascii="Comic Sans MS" w:eastAsia="Comic Sans MS" w:hAnsi="Comic Sans MS" w:cs="Comic Sans MS"/>
                                      <w:b/>
                                      <w:spacing w:val="-22"/>
                                      <w:sz w:val="24"/>
                                      <w:szCs w:val="24"/>
                                    </w:rPr>
                                    <w:t>n</w:t>
                                  </w:r>
                                  <w:r>
                                    <w:rPr>
                                      <w:rFonts w:ascii="Comic Sans MS" w:eastAsia="Comic Sans MS" w:hAnsi="Comic Sans MS" w:cs="Comic Sans MS"/>
                                      <w:b/>
                                      <w:spacing w:val="-21"/>
                                      <w:sz w:val="24"/>
                                      <w:szCs w:val="24"/>
                                    </w:rPr>
                                    <w:t>vo</w:t>
                                  </w:r>
                                  <w:r>
                                    <w:rPr>
                                      <w:rFonts w:ascii="Comic Sans MS" w:eastAsia="Comic Sans MS" w:hAnsi="Comic Sans MS" w:cs="Comic Sans MS"/>
                                      <w:b/>
                                      <w:spacing w:val="-23"/>
                                      <w:sz w:val="24"/>
                                      <w:szCs w:val="24"/>
                                    </w:rPr>
                                    <w:t>l</w:t>
                                  </w:r>
                                  <w:r>
                                    <w:rPr>
                                      <w:rFonts w:ascii="Comic Sans MS" w:eastAsia="Comic Sans MS" w:hAnsi="Comic Sans MS" w:cs="Comic Sans MS"/>
                                      <w:b/>
                                      <w:spacing w:val="-21"/>
                                      <w:sz w:val="24"/>
                                      <w:szCs w:val="24"/>
                                    </w:rPr>
                                    <w:t>ve</w:t>
                                  </w:r>
                                  <w:r>
                                    <w:rPr>
                                      <w:rFonts w:ascii="Comic Sans MS" w:eastAsia="Comic Sans MS" w:hAnsi="Comic Sans MS" w:cs="Comic Sans MS"/>
                                      <w:b/>
                                      <w:sz w:val="24"/>
                                      <w:szCs w:val="24"/>
                                    </w:rPr>
                                    <w:t>s</w:t>
                                  </w:r>
                                  <w:r>
                                    <w:rPr>
                                      <w:rFonts w:ascii="Comic Sans MS" w:eastAsia="Comic Sans MS" w:hAnsi="Comic Sans MS" w:cs="Comic Sans MS"/>
                                      <w:b/>
                                      <w:spacing w:val="-43"/>
                                      <w:sz w:val="24"/>
                                      <w:szCs w:val="24"/>
                                    </w:rPr>
                                    <w:t xml:space="preserve"> </w:t>
                                  </w:r>
                                  <w:r>
                                    <w:rPr>
                                      <w:rFonts w:ascii="Comic Sans MS" w:eastAsia="Comic Sans MS" w:hAnsi="Comic Sans MS" w:cs="Comic Sans MS"/>
                                      <w:b/>
                                      <w:spacing w:val="-25"/>
                                      <w:sz w:val="24"/>
                                      <w:szCs w:val="24"/>
                                    </w:rPr>
                                    <w:t>w</w:t>
                                  </w:r>
                                  <w:r>
                                    <w:rPr>
                                      <w:rFonts w:ascii="Comic Sans MS" w:eastAsia="Comic Sans MS" w:hAnsi="Comic Sans MS" w:cs="Comic Sans MS"/>
                                      <w:b/>
                                      <w:spacing w:val="-21"/>
                                      <w:sz w:val="24"/>
                                      <w:szCs w:val="24"/>
                                    </w:rPr>
                                    <w:t>a</w:t>
                                  </w:r>
                                  <w:r>
                                    <w:rPr>
                                      <w:rFonts w:ascii="Comic Sans MS" w:eastAsia="Comic Sans MS" w:hAnsi="Comic Sans MS" w:cs="Comic Sans MS"/>
                                      <w:b/>
                                      <w:spacing w:val="-22"/>
                                      <w:sz w:val="24"/>
                                      <w:szCs w:val="24"/>
                                    </w:rPr>
                                    <w:t>t</w:t>
                                  </w:r>
                                  <w:r>
                                    <w:rPr>
                                      <w:rFonts w:ascii="Comic Sans MS" w:eastAsia="Comic Sans MS" w:hAnsi="Comic Sans MS" w:cs="Comic Sans MS"/>
                                      <w:b/>
                                      <w:spacing w:val="-21"/>
                                      <w:sz w:val="24"/>
                                      <w:szCs w:val="24"/>
                                    </w:rPr>
                                    <w:t>e</w:t>
                                  </w:r>
                                  <w:r>
                                    <w:rPr>
                                      <w:rFonts w:ascii="Comic Sans MS" w:eastAsia="Comic Sans MS" w:hAnsi="Comic Sans MS" w:cs="Comic Sans MS"/>
                                      <w:b/>
                                      <w:sz w:val="24"/>
                                      <w:szCs w:val="24"/>
                                    </w:rPr>
                                    <w:t>r</w:t>
                                  </w:r>
                                  <w:r>
                                    <w:rPr>
                                      <w:rFonts w:ascii="Comic Sans MS" w:eastAsia="Comic Sans MS" w:hAnsi="Comic Sans MS" w:cs="Comic Sans MS"/>
                                      <w:b/>
                                      <w:spacing w:val="-44"/>
                                      <w:sz w:val="24"/>
                                      <w:szCs w:val="24"/>
                                    </w:rPr>
                                    <w:t xml:space="preserve"> </w:t>
                                  </w:r>
                                  <w:r>
                                    <w:rPr>
                                      <w:rFonts w:ascii="Comic Sans MS" w:eastAsia="Comic Sans MS" w:hAnsi="Comic Sans MS" w:cs="Comic Sans MS"/>
                                      <w:b/>
                                      <w:spacing w:val="-21"/>
                                      <w:sz w:val="24"/>
                                      <w:szCs w:val="24"/>
                                    </w:rPr>
                                    <w:t>o</w:t>
                                  </w:r>
                                  <w:r>
                                    <w:rPr>
                                      <w:rFonts w:ascii="Comic Sans MS" w:eastAsia="Comic Sans MS" w:hAnsi="Comic Sans MS" w:cs="Comic Sans MS"/>
                                      <w:b/>
                                      <w:spacing w:val="-22"/>
                                      <w:sz w:val="24"/>
                                      <w:szCs w:val="24"/>
                                    </w:rPr>
                                    <w:t>n</w:t>
                                  </w:r>
                                  <w:r>
                                    <w:rPr>
                                      <w:rFonts w:ascii="Comic Sans MS" w:eastAsia="Comic Sans MS" w:hAnsi="Comic Sans MS" w:cs="Comic Sans MS"/>
                                      <w:b/>
                                      <w:spacing w:val="-25"/>
                                      <w:sz w:val="24"/>
                                      <w:szCs w:val="24"/>
                                    </w:rPr>
                                    <w:t>l</w:t>
                                  </w:r>
                                  <w:r>
                                    <w:rPr>
                                      <w:rFonts w:ascii="Comic Sans MS" w:eastAsia="Comic Sans MS" w:hAnsi="Comic Sans MS" w:cs="Comic Sans MS"/>
                                      <w:b/>
                                      <w:sz w:val="24"/>
                                      <w:szCs w:val="24"/>
                                    </w:rPr>
                                    <w:t>y</w:t>
                                  </w:r>
                                </w:p>
                              </w:tc>
                            </w:tr>
                            <w:tr w:rsidR="00E81CD5" w14:paraId="0B74F344" w14:textId="77777777">
                              <w:trPr>
                                <w:trHeight w:hRule="exact" w:val="974"/>
                              </w:trPr>
                              <w:tc>
                                <w:tcPr>
                                  <w:tcW w:w="3830" w:type="dxa"/>
                                  <w:tcBorders>
                                    <w:top w:val="single" w:sz="7" w:space="0" w:color="497DBB"/>
                                    <w:left w:val="single" w:sz="7" w:space="0" w:color="497DBB"/>
                                    <w:bottom w:val="single" w:sz="7" w:space="0" w:color="497DBB"/>
                                    <w:right w:val="single" w:sz="7" w:space="0" w:color="497DBB"/>
                                  </w:tcBorders>
                                </w:tcPr>
                                <w:p w14:paraId="0FC62801" w14:textId="77777777" w:rsidR="00E81CD5" w:rsidRDefault="00E81CD5">
                                  <w:pPr>
                                    <w:spacing w:line="200" w:lineRule="exact"/>
                                  </w:pPr>
                                </w:p>
                                <w:p w14:paraId="3FF9679C" w14:textId="77777777" w:rsidR="00E81CD5" w:rsidRDefault="00E81CD5">
                                  <w:pPr>
                                    <w:spacing w:before="11" w:line="220" w:lineRule="exact"/>
                                    <w:rPr>
                                      <w:sz w:val="22"/>
                                      <w:szCs w:val="22"/>
                                    </w:rPr>
                                  </w:pPr>
                                </w:p>
                                <w:p w14:paraId="5E089CD1" w14:textId="77777777" w:rsidR="00E81CD5" w:rsidRDefault="00E81CD5">
                                  <w:pPr>
                                    <w:ind w:left="136"/>
                                    <w:rPr>
                                      <w:rFonts w:ascii="Comic Sans MS" w:eastAsia="Comic Sans MS" w:hAnsi="Comic Sans MS" w:cs="Comic Sans MS"/>
                                      <w:sz w:val="24"/>
                                      <w:szCs w:val="24"/>
                                    </w:rPr>
                                  </w:pPr>
                                  <w:r>
                                    <w:rPr>
                                      <w:rFonts w:ascii="Comic Sans MS" w:eastAsia="Comic Sans MS" w:hAnsi="Comic Sans MS" w:cs="Comic Sans MS"/>
                                      <w:b/>
                                      <w:sz w:val="24"/>
                                      <w:szCs w:val="24"/>
                                    </w:rPr>
                                    <w:t xml:space="preserve">B   </w:t>
                                  </w:r>
                                  <w:r>
                                    <w:rPr>
                                      <w:rFonts w:ascii="Comic Sans MS" w:eastAsia="Comic Sans MS" w:hAnsi="Comic Sans MS" w:cs="Comic Sans MS"/>
                                      <w:b/>
                                      <w:spacing w:val="53"/>
                                      <w:sz w:val="24"/>
                                      <w:szCs w:val="24"/>
                                    </w:rPr>
                                    <w:t xml:space="preserve"> </w:t>
                                  </w:r>
                                  <w:r>
                                    <w:rPr>
                                      <w:rFonts w:ascii="Comic Sans MS" w:eastAsia="Comic Sans MS" w:hAnsi="Comic Sans MS" w:cs="Comic Sans MS"/>
                                      <w:b/>
                                      <w:spacing w:val="-22"/>
                                      <w:sz w:val="24"/>
                                      <w:szCs w:val="24"/>
                                    </w:rPr>
                                    <w:t>R</w:t>
                                  </w:r>
                                  <w:r>
                                    <w:rPr>
                                      <w:rFonts w:ascii="Comic Sans MS" w:eastAsia="Comic Sans MS" w:hAnsi="Comic Sans MS" w:cs="Comic Sans MS"/>
                                      <w:b/>
                                      <w:spacing w:val="-21"/>
                                      <w:sz w:val="24"/>
                                      <w:szCs w:val="24"/>
                                    </w:rPr>
                                    <w:t>e</w:t>
                                  </w:r>
                                  <w:r>
                                    <w:rPr>
                                      <w:rFonts w:ascii="Comic Sans MS" w:eastAsia="Comic Sans MS" w:hAnsi="Comic Sans MS" w:cs="Comic Sans MS"/>
                                      <w:b/>
                                      <w:spacing w:val="-22"/>
                                      <w:sz w:val="24"/>
                                      <w:szCs w:val="24"/>
                                    </w:rPr>
                                    <w:t>quir</w:t>
                                  </w:r>
                                  <w:r>
                                    <w:rPr>
                                      <w:rFonts w:ascii="Comic Sans MS" w:eastAsia="Comic Sans MS" w:hAnsi="Comic Sans MS" w:cs="Comic Sans MS"/>
                                      <w:b/>
                                      <w:spacing w:val="-21"/>
                                      <w:sz w:val="24"/>
                                      <w:szCs w:val="24"/>
                                    </w:rPr>
                                    <w:t>e</w:t>
                                  </w:r>
                                  <w:r>
                                    <w:rPr>
                                      <w:rFonts w:ascii="Comic Sans MS" w:eastAsia="Comic Sans MS" w:hAnsi="Comic Sans MS" w:cs="Comic Sans MS"/>
                                      <w:b/>
                                      <w:sz w:val="24"/>
                                      <w:szCs w:val="24"/>
                                    </w:rPr>
                                    <w:t>s</w:t>
                                  </w:r>
                                  <w:r>
                                    <w:rPr>
                                      <w:rFonts w:ascii="Comic Sans MS" w:eastAsia="Comic Sans MS" w:hAnsi="Comic Sans MS" w:cs="Comic Sans MS"/>
                                      <w:b/>
                                      <w:spacing w:val="-43"/>
                                      <w:sz w:val="24"/>
                                      <w:szCs w:val="24"/>
                                    </w:rPr>
                                    <w:t xml:space="preserve"> </w:t>
                                  </w:r>
                                  <w:r>
                                    <w:rPr>
                                      <w:rFonts w:ascii="Comic Sans MS" w:eastAsia="Comic Sans MS" w:hAnsi="Comic Sans MS" w:cs="Comic Sans MS"/>
                                      <w:b/>
                                      <w:spacing w:val="-21"/>
                                      <w:sz w:val="24"/>
                                      <w:szCs w:val="24"/>
                                    </w:rPr>
                                    <w:t>e</w:t>
                                  </w:r>
                                  <w:r>
                                    <w:rPr>
                                      <w:rFonts w:ascii="Comic Sans MS" w:eastAsia="Comic Sans MS" w:hAnsi="Comic Sans MS" w:cs="Comic Sans MS"/>
                                      <w:b/>
                                      <w:spacing w:val="-22"/>
                                      <w:sz w:val="24"/>
                                      <w:szCs w:val="24"/>
                                    </w:rPr>
                                    <w:t>n</w:t>
                                  </w:r>
                                  <w:r>
                                    <w:rPr>
                                      <w:rFonts w:ascii="Comic Sans MS" w:eastAsia="Comic Sans MS" w:hAnsi="Comic Sans MS" w:cs="Comic Sans MS"/>
                                      <w:b/>
                                      <w:spacing w:val="-21"/>
                                      <w:sz w:val="24"/>
                                      <w:szCs w:val="24"/>
                                    </w:rPr>
                                    <w:t>e</w:t>
                                  </w:r>
                                  <w:r>
                                    <w:rPr>
                                      <w:rFonts w:ascii="Comic Sans MS" w:eastAsia="Comic Sans MS" w:hAnsi="Comic Sans MS" w:cs="Comic Sans MS"/>
                                      <w:b/>
                                      <w:spacing w:val="-22"/>
                                      <w:sz w:val="24"/>
                                      <w:szCs w:val="24"/>
                                    </w:rPr>
                                    <w:t>rg</w:t>
                                  </w:r>
                                  <w:r>
                                    <w:rPr>
                                      <w:rFonts w:ascii="Comic Sans MS" w:eastAsia="Comic Sans MS" w:hAnsi="Comic Sans MS" w:cs="Comic Sans MS"/>
                                      <w:b/>
                                      <w:sz w:val="24"/>
                                      <w:szCs w:val="24"/>
                                    </w:rPr>
                                    <w:t>y</w:t>
                                  </w:r>
                                </w:p>
                              </w:tc>
                            </w:tr>
                            <w:tr w:rsidR="00E81CD5" w14:paraId="389D1236" w14:textId="77777777">
                              <w:trPr>
                                <w:trHeight w:hRule="exact" w:val="974"/>
                              </w:trPr>
                              <w:tc>
                                <w:tcPr>
                                  <w:tcW w:w="3830" w:type="dxa"/>
                                  <w:tcBorders>
                                    <w:top w:val="single" w:sz="7" w:space="0" w:color="497DBB"/>
                                    <w:left w:val="single" w:sz="7" w:space="0" w:color="497DBB"/>
                                    <w:bottom w:val="single" w:sz="7" w:space="0" w:color="497DBB"/>
                                    <w:right w:val="single" w:sz="7" w:space="0" w:color="497DBB"/>
                                  </w:tcBorders>
                                </w:tcPr>
                                <w:p w14:paraId="20A53C6A" w14:textId="77777777" w:rsidR="00E81CD5" w:rsidRDefault="00E81CD5">
                                  <w:pPr>
                                    <w:spacing w:line="200" w:lineRule="exact"/>
                                  </w:pPr>
                                </w:p>
                                <w:p w14:paraId="7E0B77A2" w14:textId="77777777" w:rsidR="00E81CD5" w:rsidRDefault="00E81CD5">
                                  <w:pPr>
                                    <w:spacing w:before="11" w:line="220" w:lineRule="exact"/>
                                    <w:rPr>
                                      <w:sz w:val="22"/>
                                      <w:szCs w:val="22"/>
                                    </w:rPr>
                                  </w:pPr>
                                </w:p>
                                <w:p w14:paraId="18F98CD9" w14:textId="77777777" w:rsidR="00E81CD5" w:rsidRDefault="00E81CD5">
                                  <w:pPr>
                                    <w:ind w:left="136"/>
                                    <w:rPr>
                                      <w:rFonts w:ascii="Comic Sans MS" w:eastAsia="Comic Sans MS" w:hAnsi="Comic Sans MS" w:cs="Comic Sans MS"/>
                                      <w:sz w:val="24"/>
                                      <w:szCs w:val="24"/>
                                    </w:rPr>
                                  </w:pPr>
                                  <w:r>
                                    <w:rPr>
                                      <w:rFonts w:ascii="Comic Sans MS" w:eastAsia="Comic Sans MS" w:hAnsi="Comic Sans MS" w:cs="Comic Sans MS"/>
                                      <w:b/>
                                      <w:sz w:val="24"/>
                                      <w:szCs w:val="24"/>
                                    </w:rPr>
                                    <w:t xml:space="preserve">C    </w:t>
                                  </w:r>
                                  <w:r>
                                    <w:rPr>
                                      <w:rFonts w:ascii="Comic Sans MS" w:eastAsia="Comic Sans MS" w:hAnsi="Comic Sans MS" w:cs="Comic Sans MS"/>
                                      <w:b/>
                                      <w:spacing w:val="31"/>
                                      <w:sz w:val="24"/>
                                      <w:szCs w:val="24"/>
                                    </w:rPr>
                                    <w:t xml:space="preserve"> </w:t>
                                  </w:r>
                                  <w:r>
                                    <w:rPr>
                                      <w:rFonts w:ascii="Comic Sans MS" w:eastAsia="Comic Sans MS" w:hAnsi="Comic Sans MS" w:cs="Comic Sans MS"/>
                                      <w:b/>
                                      <w:spacing w:val="-21"/>
                                      <w:sz w:val="24"/>
                                      <w:szCs w:val="24"/>
                                    </w:rPr>
                                    <w:t>I</w:t>
                                  </w:r>
                                  <w:r>
                                    <w:rPr>
                                      <w:rFonts w:ascii="Comic Sans MS" w:eastAsia="Comic Sans MS" w:hAnsi="Comic Sans MS" w:cs="Comic Sans MS"/>
                                      <w:b/>
                                      <w:sz w:val="24"/>
                                      <w:szCs w:val="24"/>
                                    </w:rPr>
                                    <w:t>s</w:t>
                                  </w:r>
                                  <w:r>
                                    <w:rPr>
                                      <w:rFonts w:ascii="Comic Sans MS" w:eastAsia="Comic Sans MS" w:hAnsi="Comic Sans MS" w:cs="Comic Sans MS"/>
                                      <w:b/>
                                      <w:spacing w:val="-43"/>
                                      <w:sz w:val="24"/>
                                      <w:szCs w:val="24"/>
                                    </w:rPr>
                                    <w:t xml:space="preserve"> </w:t>
                                  </w:r>
                                  <w:r>
                                    <w:rPr>
                                      <w:rFonts w:ascii="Comic Sans MS" w:eastAsia="Comic Sans MS" w:hAnsi="Comic Sans MS" w:cs="Comic Sans MS"/>
                                      <w:b/>
                                      <w:spacing w:val="-23"/>
                                      <w:sz w:val="24"/>
                                      <w:szCs w:val="24"/>
                                    </w:rPr>
                                    <w:t>p</w:t>
                                  </w:r>
                                  <w:r>
                                    <w:rPr>
                                      <w:rFonts w:ascii="Comic Sans MS" w:eastAsia="Comic Sans MS" w:hAnsi="Comic Sans MS" w:cs="Comic Sans MS"/>
                                      <w:b/>
                                      <w:spacing w:val="-21"/>
                                      <w:sz w:val="24"/>
                                      <w:szCs w:val="24"/>
                                    </w:rPr>
                                    <w:t>ass</w:t>
                                  </w:r>
                                  <w:r>
                                    <w:rPr>
                                      <w:rFonts w:ascii="Comic Sans MS" w:eastAsia="Comic Sans MS" w:hAnsi="Comic Sans MS" w:cs="Comic Sans MS"/>
                                      <w:b/>
                                      <w:spacing w:val="-24"/>
                                      <w:sz w:val="24"/>
                                      <w:szCs w:val="24"/>
                                    </w:rPr>
                                    <w:t>i</w:t>
                                  </w:r>
                                  <w:r>
                                    <w:rPr>
                                      <w:rFonts w:ascii="Comic Sans MS" w:eastAsia="Comic Sans MS" w:hAnsi="Comic Sans MS" w:cs="Comic Sans MS"/>
                                      <w:b/>
                                      <w:spacing w:val="-21"/>
                                      <w:sz w:val="24"/>
                                      <w:szCs w:val="24"/>
                                    </w:rPr>
                                    <w:t>v</w:t>
                                  </w:r>
                                  <w:r>
                                    <w:rPr>
                                      <w:rFonts w:ascii="Comic Sans MS" w:eastAsia="Comic Sans MS" w:hAnsi="Comic Sans MS" w:cs="Comic Sans MS"/>
                                      <w:b/>
                                      <w:sz w:val="24"/>
                                      <w:szCs w:val="24"/>
                                    </w:rPr>
                                    <w:t>e</w:t>
                                  </w:r>
                                </w:p>
                              </w:tc>
                            </w:tr>
                            <w:tr w:rsidR="00E81CD5" w14:paraId="6B88FDBB" w14:textId="77777777">
                              <w:trPr>
                                <w:trHeight w:hRule="exact" w:val="1013"/>
                              </w:trPr>
                              <w:tc>
                                <w:tcPr>
                                  <w:tcW w:w="3830" w:type="dxa"/>
                                  <w:tcBorders>
                                    <w:top w:val="single" w:sz="7" w:space="0" w:color="497DBB"/>
                                    <w:left w:val="single" w:sz="7" w:space="0" w:color="497DBB"/>
                                    <w:bottom w:val="single" w:sz="7" w:space="0" w:color="497DBB"/>
                                    <w:right w:val="single" w:sz="7" w:space="0" w:color="497DBB"/>
                                  </w:tcBorders>
                                </w:tcPr>
                                <w:p w14:paraId="7CD06FFD" w14:textId="77777777" w:rsidR="00E81CD5" w:rsidRDefault="00E81CD5">
                                  <w:pPr>
                                    <w:spacing w:line="200" w:lineRule="exact"/>
                                  </w:pPr>
                                </w:p>
                                <w:p w14:paraId="63653CF6" w14:textId="77777777" w:rsidR="00E81CD5" w:rsidRDefault="00E81CD5">
                                  <w:pPr>
                                    <w:spacing w:before="11" w:line="220" w:lineRule="exact"/>
                                    <w:rPr>
                                      <w:sz w:val="22"/>
                                      <w:szCs w:val="22"/>
                                    </w:rPr>
                                  </w:pPr>
                                </w:p>
                                <w:p w14:paraId="3DE0938B" w14:textId="77777777" w:rsidR="00E81CD5" w:rsidRDefault="00E81CD5">
                                  <w:pPr>
                                    <w:ind w:left="136"/>
                                    <w:rPr>
                                      <w:rFonts w:ascii="Comic Sans MS" w:eastAsia="Comic Sans MS" w:hAnsi="Comic Sans MS" w:cs="Comic Sans MS"/>
                                      <w:sz w:val="24"/>
                                      <w:szCs w:val="24"/>
                                    </w:rPr>
                                  </w:pPr>
                                  <w:r>
                                    <w:rPr>
                                      <w:rFonts w:ascii="Comic Sans MS" w:eastAsia="Comic Sans MS" w:hAnsi="Comic Sans MS" w:cs="Comic Sans MS"/>
                                      <w:b/>
                                      <w:sz w:val="24"/>
                                      <w:szCs w:val="24"/>
                                    </w:rPr>
                                    <w:t xml:space="preserve">D   </w:t>
                                  </w:r>
                                  <w:r>
                                    <w:rPr>
                                      <w:rFonts w:ascii="Comic Sans MS" w:eastAsia="Comic Sans MS" w:hAnsi="Comic Sans MS" w:cs="Comic Sans MS"/>
                                      <w:b/>
                                      <w:spacing w:val="53"/>
                                      <w:sz w:val="24"/>
                                      <w:szCs w:val="24"/>
                                    </w:rPr>
                                    <w:t xml:space="preserve"> </w:t>
                                  </w:r>
                                  <w:r>
                                    <w:rPr>
                                      <w:rFonts w:ascii="Comic Sans MS" w:eastAsia="Comic Sans MS" w:hAnsi="Comic Sans MS" w:cs="Comic Sans MS"/>
                                      <w:b/>
                                      <w:spacing w:val="-22"/>
                                      <w:sz w:val="24"/>
                                      <w:szCs w:val="24"/>
                                    </w:rPr>
                                    <w:t>M</w:t>
                                  </w:r>
                                  <w:r>
                                    <w:rPr>
                                      <w:rFonts w:ascii="Comic Sans MS" w:eastAsia="Comic Sans MS" w:hAnsi="Comic Sans MS" w:cs="Comic Sans MS"/>
                                      <w:b/>
                                      <w:spacing w:val="-21"/>
                                      <w:sz w:val="24"/>
                                      <w:szCs w:val="24"/>
                                    </w:rPr>
                                    <w:t>oveme</w:t>
                                  </w:r>
                                  <w:r>
                                    <w:rPr>
                                      <w:rFonts w:ascii="Comic Sans MS" w:eastAsia="Comic Sans MS" w:hAnsi="Comic Sans MS" w:cs="Comic Sans MS"/>
                                      <w:b/>
                                      <w:spacing w:val="-22"/>
                                      <w:sz w:val="24"/>
                                      <w:szCs w:val="24"/>
                                    </w:rPr>
                                    <w:t>n</w:t>
                                  </w:r>
                                  <w:r>
                                    <w:rPr>
                                      <w:rFonts w:ascii="Comic Sans MS" w:eastAsia="Comic Sans MS" w:hAnsi="Comic Sans MS" w:cs="Comic Sans MS"/>
                                      <w:b/>
                                      <w:sz w:val="24"/>
                                      <w:szCs w:val="24"/>
                                    </w:rPr>
                                    <w:t>t</w:t>
                                  </w:r>
                                  <w:r>
                                    <w:rPr>
                                      <w:rFonts w:ascii="Comic Sans MS" w:eastAsia="Comic Sans MS" w:hAnsi="Comic Sans MS" w:cs="Comic Sans MS"/>
                                      <w:b/>
                                      <w:spacing w:val="-44"/>
                                      <w:sz w:val="24"/>
                                      <w:szCs w:val="24"/>
                                    </w:rPr>
                                    <w:t xml:space="preserve"> </w:t>
                                  </w:r>
                                  <w:r>
                                    <w:rPr>
                                      <w:rFonts w:ascii="Comic Sans MS" w:eastAsia="Comic Sans MS" w:hAnsi="Comic Sans MS" w:cs="Comic Sans MS"/>
                                      <w:b/>
                                      <w:spacing w:val="-21"/>
                                      <w:sz w:val="24"/>
                                      <w:szCs w:val="24"/>
                                    </w:rPr>
                                    <w:t>o</w:t>
                                  </w:r>
                                  <w:r>
                                    <w:rPr>
                                      <w:rFonts w:ascii="Comic Sans MS" w:eastAsia="Comic Sans MS" w:hAnsi="Comic Sans MS" w:cs="Comic Sans MS"/>
                                      <w:b/>
                                      <w:sz w:val="24"/>
                                      <w:szCs w:val="24"/>
                                    </w:rPr>
                                    <w:t>f</w:t>
                                  </w:r>
                                  <w:r>
                                    <w:rPr>
                                      <w:rFonts w:ascii="Comic Sans MS" w:eastAsia="Comic Sans MS" w:hAnsi="Comic Sans MS" w:cs="Comic Sans MS"/>
                                      <w:b/>
                                      <w:spacing w:val="-44"/>
                                      <w:sz w:val="24"/>
                                      <w:szCs w:val="24"/>
                                    </w:rPr>
                                    <w:t xml:space="preserve"> </w:t>
                                  </w:r>
                                  <w:r>
                                    <w:rPr>
                                      <w:rFonts w:ascii="Comic Sans MS" w:eastAsia="Comic Sans MS" w:hAnsi="Comic Sans MS" w:cs="Comic Sans MS"/>
                                      <w:b/>
                                      <w:spacing w:val="-23"/>
                                      <w:sz w:val="24"/>
                                      <w:szCs w:val="24"/>
                                    </w:rPr>
                                    <w:t>pa</w:t>
                                  </w:r>
                                  <w:r>
                                    <w:rPr>
                                      <w:rFonts w:ascii="Comic Sans MS" w:eastAsia="Comic Sans MS" w:hAnsi="Comic Sans MS" w:cs="Comic Sans MS"/>
                                      <w:b/>
                                      <w:spacing w:val="-22"/>
                                      <w:sz w:val="24"/>
                                      <w:szCs w:val="24"/>
                                    </w:rPr>
                                    <w:t>rt</w:t>
                                  </w:r>
                                  <w:r>
                                    <w:rPr>
                                      <w:rFonts w:ascii="Comic Sans MS" w:eastAsia="Comic Sans MS" w:hAnsi="Comic Sans MS" w:cs="Comic Sans MS"/>
                                      <w:b/>
                                      <w:spacing w:val="-24"/>
                                      <w:sz w:val="24"/>
                                      <w:szCs w:val="24"/>
                                    </w:rPr>
                                    <w:t>i</w:t>
                                  </w:r>
                                  <w:r>
                                    <w:rPr>
                                      <w:rFonts w:ascii="Comic Sans MS" w:eastAsia="Comic Sans MS" w:hAnsi="Comic Sans MS" w:cs="Comic Sans MS"/>
                                      <w:b/>
                                      <w:spacing w:val="-23"/>
                                      <w:sz w:val="24"/>
                                      <w:szCs w:val="24"/>
                                    </w:rPr>
                                    <w:t>cl</w:t>
                                  </w:r>
                                  <w:r>
                                    <w:rPr>
                                      <w:rFonts w:ascii="Comic Sans MS" w:eastAsia="Comic Sans MS" w:hAnsi="Comic Sans MS" w:cs="Comic Sans MS"/>
                                      <w:b/>
                                      <w:spacing w:val="-21"/>
                                      <w:sz w:val="24"/>
                                      <w:szCs w:val="24"/>
                                    </w:rPr>
                                    <w:t>e</w:t>
                                  </w:r>
                                  <w:r>
                                    <w:rPr>
                                      <w:rFonts w:ascii="Comic Sans MS" w:eastAsia="Comic Sans MS" w:hAnsi="Comic Sans MS" w:cs="Comic Sans MS"/>
                                      <w:b/>
                                      <w:sz w:val="24"/>
                                      <w:szCs w:val="24"/>
                                    </w:rPr>
                                    <w:t>s</w:t>
                                  </w:r>
                                </w:p>
                              </w:tc>
                            </w:tr>
                            <w:tr w:rsidR="00E81CD5" w14:paraId="3EF1C808" w14:textId="77777777">
                              <w:trPr>
                                <w:trHeight w:hRule="exact" w:val="1308"/>
                              </w:trPr>
                              <w:tc>
                                <w:tcPr>
                                  <w:tcW w:w="3830" w:type="dxa"/>
                                  <w:tcBorders>
                                    <w:top w:val="single" w:sz="7" w:space="0" w:color="497DBB"/>
                                    <w:left w:val="single" w:sz="7" w:space="0" w:color="497DBB"/>
                                    <w:bottom w:val="single" w:sz="7" w:space="0" w:color="497DBB"/>
                                    <w:right w:val="single" w:sz="7" w:space="0" w:color="497DBB"/>
                                  </w:tcBorders>
                                </w:tcPr>
                                <w:p w14:paraId="017ADEA8" w14:textId="77777777" w:rsidR="00E81CD5" w:rsidRDefault="00E81CD5">
                                  <w:pPr>
                                    <w:spacing w:line="200" w:lineRule="exact"/>
                                  </w:pPr>
                                </w:p>
                                <w:p w14:paraId="61BC7FE9" w14:textId="77777777" w:rsidR="00E81CD5" w:rsidRDefault="00E81CD5">
                                  <w:pPr>
                                    <w:spacing w:before="8" w:line="220" w:lineRule="exact"/>
                                    <w:rPr>
                                      <w:sz w:val="22"/>
                                      <w:szCs w:val="22"/>
                                    </w:rPr>
                                  </w:pPr>
                                </w:p>
                                <w:p w14:paraId="17840648" w14:textId="77777777" w:rsidR="00E81CD5" w:rsidRDefault="00E81CD5">
                                  <w:pPr>
                                    <w:spacing w:line="320" w:lineRule="exact"/>
                                    <w:ind w:left="136" w:right="208"/>
                                    <w:rPr>
                                      <w:rFonts w:ascii="Comic Sans MS" w:eastAsia="Comic Sans MS" w:hAnsi="Comic Sans MS" w:cs="Comic Sans MS"/>
                                      <w:sz w:val="24"/>
                                      <w:szCs w:val="24"/>
                                    </w:rPr>
                                  </w:pPr>
                                  <w:r>
                                    <w:rPr>
                                      <w:rFonts w:ascii="Comic Sans MS" w:eastAsia="Comic Sans MS" w:hAnsi="Comic Sans MS" w:cs="Comic Sans MS"/>
                                      <w:b/>
                                      <w:sz w:val="24"/>
                                      <w:szCs w:val="24"/>
                                    </w:rPr>
                                    <w:t>E</w:t>
                                  </w:r>
                                  <w:r>
                                    <w:rPr>
                                      <w:rFonts w:ascii="Comic Sans MS" w:eastAsia="Comic Sans MS" w:hAnsi="Comic Sans MS" w:cs="Comic Sans MS"/>
                                      <w:b/>
                                      <w:spacing w:val="37"/>
                                      <w:sz w:val="24"/>
                                      <w:szCs w:val="24"/>
                                    </w:rPr>
                                    <w:t xml:space="preserve"> </w:t>
                                  </w:r>
                                  <w:r>
                                    <w:rPr>
                                      <w:rFonts w:ascii="Comic Sans MS" w:eastAsia="Comic Sans MS" w:hAnsi="Comic Sans MS" w:cs="Comic Sans MS"/>
                                      <w:b/>
                                      <w:spacing w:val="-21"/>
                                      <w:sz w:val="24"/>
                                      <w:szCs w:val="24"/>
                                    </w:rPr>
                                    <w:t>Ho</w:t>
                                  </w:r>
                                  <w:r>
                                    <w:rPr>
                                      <w:rFonts w:ascii="Comic Sans MS" w:eastAsia="Comic Sans MS" w:hAnsi="Comic Sans MS" w:cs="Comic Sans MS"/>
                                      <w:b/>
                                      <w:sz w:val="24"/>
                                      <w:szCs w:val="24"/>
                                    </w:rPr>
                                    <w:t>w</w:t>
                                  </w:r>
                                  <w:r>
                                    <w:rPr>
                                      <w:rFonts w:ascii="Comic Sans MS" w:eastAsia="Comic Sans MS" w:hAnsi="Comic Sans MS" w:cs="Comic Sans MS"/>
                                      <w:b/>
                                      <w:spacing w:val="-45"/>
                                      <w:sz w:val="24"/>
                                      <w:szCs w:val="24"/>
                                    </w:rPr>
                                    <w:t xml:space="preserve"> </w:t>
                                  </w:r>
                                  <w:r>
                                    <w:rPr>
                                      <w:rFonts w:ascii="Comic Sans MS" w:eastAsia="Comic Sans MS" w:hAnsi="Comic Sans MS" w:cs="Comic Sans MS"/>
                                      <w:b/>
                                      <w:spacing w:val="-21"/>
                                      <w:sz w:val="24"/>
                                      <w:szCs w:val="24"/>
                                    </w:rPr>
                                    <w:t>m</w:t>
                                  </w:r>
                                  <w:r>
                                    <w:rPr>
                                      <w:rFonts w:ascii="Comic Sans MS" w:eastAsia="Comic Sans MS" w:hAnsi="Comic Sans MS" w:cs="Comic Sans MS"/>
                                      <w:b/>
                                      <w:spacing w:val="-22"/>
                                      <w:sz w:val="24"/>
                                      <w:szCs w:val="24"/>
                                    </w:rPr>
                                    <w:t>in</w:t>
                                  </w:r>
                                  <w:r>
                                    <w:rPr>
                                      <w:rFonts w:ascii="Comic Sans MS" w:eastAsia="Comic Sans MS" w:hAnsi="Comic Sans MS" w:cs="Comic Sans MS"/>
                                      <w:b/>
                                      <w:spacing w:val="-21"/>
                                      <w:sz w:val="24"/>
                                      <w:szCs w:val="24"/>
                                    </w:rPr>
                                    <w:t>e</w:t>
                                  </w:r>
                                  <w:r>
                                    <w:rPr>
                                      <w:rFonts w:ascii="Comic Sans MS" w:eastAsia="Comic Sans MS" w:hAnsi="Comic Sans MS" w:cs="Comic Sans MS"/>
                                      <w:b/>
                                      <w:spacing w:val="-22"/>
                                      <w:sz w:val="24"/>
                                      <w:szCs w:val="24"/>
                                    </w:rPr>
                                    <w:t>r</w:t>
                                  </w:r>
                                  <w:r>
                                    <w:rPr>
                                      <w:rFonts w:ascii="Comic Sans MS" w:eastAsia="Comic Sans MS" w:hAnsi="Comic Sans MS" w:cs="Comic Sans MS"/>
                                      <w:b/>
                                      <w:spacing w:val="-21"/>
                                      <w:sz w:val="24"/>
                                      <w:szCs w:val="24"/>
                                    </w:rPr>
                                    <w:t>a</w:t>
                                  </w:r>
                                  <w:r>
                                    <w:rPr>
                                      <w:rFonts w:ascii="Comic Sans MS" w:eastAsia="Comic Sans MS" w:hAnsi="Comic Sans MS" w:cs="Comic Sans MS"/>
                                      <w:b/>
                                      <w:spacing w:val="-23"/>
                                      <w:sz w:val="24"/>
                                      <w:szCs w:val="24"/>
                                    </w:rPr>
                                    <w:t>l</w:t>
                                  </w:r>
                                  <w:r>
                                    <w:rPr>
                                      <w:rFonts w:ascii="Comic Sans MS" w:eastAsia="Comic Sans MS" w:hAnsi="Comic Sans MS" w:cs="Comic Sans MS"/>
                                      <w:b/>
                                      <w:sz w:val="24"/>
                                      <w:szCs w:val="24"/>
                                    </w:rPr>
                                    <w:t>s</w:t>
                                  </w:r>
                                  <w:r>
                                    <w:rPr>
                                      <w:rFonts w:ascii="Comic Sans MS" w:eastAsia="Comic Sans MS" w:hAnsi="Comic Sans MS" w:cs="Comic Sans MS"/>
                                      <w:b/>
                                      <w:spacing w:val="-43"/>
                                      <w:sz w:val="24"/>
                                      <w:szCs w:val="24"/>
                                    </w:rPr>
                                    <w:t xml:space="preserve"> </w:t>
                                  </w:r>
                                  <w:r>
                                    <w:rPr>
                                      <w:rFonts w:ascii="Comic Sans MS" w:eastAsia="Comic Sans MS" w:hAnsi="Comic Sans MS" w:cs="Comic Sans MS"/>
                                      <w:b/>
                                      <w:spacing w:val="-24"/>
                                      <w:sz w:val="24"/>
                                      <w:szCs w:val="24"/>
                                    </w:rPr>
                                    <w:t>g</w:t>
                                  </w:r>
                                  <w:r>
                                    <w:rPr>
                                      <w:rFonts w:ascii="Comic Sans MS" w:eastAsia="Comic Sans MS" w:hAnsi="Comic Sans MS" w:cs="Comic Sans MS"/>
                                      <w:b/>
                                      <w:spacing w:val="-21"/>
                                      <w:sz w:val="24"/>
                                      <w:szCs w:val="24"/>
                                    </w:rPr>
                                    <w:t>e</w:t>
                                  </w:r>
                                  <w:r>
                                    <w:rPr>
                                      <w:rFonts w:ascii="Comic Sans MS" w:eastAsia="Comic Sans MS" w:hAnsi="Comic Sans MS" w:cs="Comic Sans MS"/>
                                      <w:b/>
                                      <w:sz w:val="24"/>
                                      <w:szCs w:val="24"/>
                                    </w:rPr>
                                    <w:t>t</w:t>
                                  </w:r>
                                  <w:r>
                                    <w:rPr>
                                      <w:rFonts w:ascii="Comic Sans MS" w:eastAsia="Comic Sans MS" w:hAnsi="Comic Sans MS" w:cs="Comic Sans MS"/>
                                      <w:b/>
                                      <w:spacing w:val="-44"/>
                                      <w:sz w:val="24"/>
                                      <w:szCs w:val="24"/>
                                    </w:rPr>
                                    <w:t xml:space="preserve"> </w:t>
                                  </w:r>
                                  <w:r>
                                    <w:rPr>
                                      <w:rFonts w:ascii="Comic Sans MS" w:eastAsia="Comic Sans MS" w:hAnsi="Comic Sans MS" w:cs="Comic Sans MS"/>
                                      <w:b/>
                                      <w:spacing w:val="-22"/>
                                      <w:sz w:val="24"/>
                                      <w:szCs w:val="24"/>
                                    </w:rPr>
                                    <w:t>int</w:t>
                                  </w:r>
                                  <w:r>
                                    <w:rPr>
                                      <w:rFonts w:ascii="Comic Sans MS" w:eastAsia="Comic Sans MS" w:hAnsi="Comic Sans MS" w:cs="Comic Sans MS"/>
                                      <w:b/>
                                      <w:sz w:val="24"/>
                                      <w:szCs w:val="24"/>
                                    </w:rPr>
                                    <w:t>o</w:t>
                                  </w:r>
                                  <w:r>
                                    <w:rPr>
                                      <w:rFonts w:ascii="Comic Sans MS" w:eastAsia="Comic Sans MS" w:hAnsi="Comic Sans MS" w:cs="Comic Sans MS"/>
                                      <w:b/>
                                      <w:spacing w:val="-45"/>
                                      <w:sz w:val="24"/>
                                      <w:szCs w:val="24"/>
                                    </w:rPr>
                                    <w:t xml:space="preserve"> </w:t>
                                  </w:r>
                                  <w:r>
                                    <w:rPr>
                                      <w:rFonts w:ascii="Comic Sans MS" w:eastAsia="Comic Sans MS" w:hAnsi="Comic Sans MS" w:cs="Comic Sans MS"/>
                                      <w:b/>
                                      <w:spacing w:val="-22"/>
                                      <w:sz w:val="24"/>
                                      <w:szCs w:val="24"/>
                                    </w:rPr>
                                    <w:t>r</w:t>
                                  </w:r>
                                  <w:r>
                                    <w:rPr>
                                      <w:rFonts w:ascii="Comic Sans MS" w:eastAsia="Comic Sans MS" w:hAnsi="Comic Sans MS" w:cs="Comic Sans MS"/>
                                      <w:b/>
                                      <w:spacing w:val="-21"/>
                                      <w:sz w:val="24"/>
                                      <w:szCs w:val="24"/>
                                    </w:rPr>
                                    <w:t>oo</w:t>
                                  </w:r>
                                  <w:r>
                                    <w:rPr>
                                      <w:rFonts w:ascii="Comic Sans MS" w:eastAsia="Comic Sans MS" w:hAnsi="Comic Sans MS" w:cs="Comic Sans MS"/>
                                      <w:b/>
                                      <w:spacing w:val="-22"/>
                                      <w:sz w:val="24"/>
                                      <w:szCs w:val="24"/>
                                    </w:rPr>
                                    <w:t>t</w:t>
                                  </w:r>
                                  <w:r>
                                    <w:rPr>
                                      <w:rFonts w:ascii="Comic Sans MS" w:eastAsia="Comic Sans MS" w:hAnsi="Comic Sans MS" w:cs="Comic Sans MS"/>
                                      <w:b/>
                                      <w:sz w:val="24"/>
                                      <w:szCs w:val="24"/>
                                    </w:rPr>
                                    <w:t>n</w:t>
                                  </w:r>
                                  <w:r>
                                    <w:rPr>
                                      <w:rFonts w:ascii="Comic Sans MS" w:eastAsia="Comic Sans MS" w:hAnsi="Comic Sans MS" w:cs="Comic Sans MS"/>
                                      <w:b/>
                                      <w:spacing w:val="-45"/>
                                      <w:sz w:val="24"/>
                                      <w:szCs w:val="24"/>
                                    </w:rPr>
                                    <w:t xml:space="preserve"> </w:t>
                                  </w:r>
                                  <w:r>
                                    <w:rPr>
                                      <w:rFonts w:ascii="Comic Sans MS" w:eastAsia="Comic Sans MS" w:hAnsi="Comic Sans MS" w:cs="Comic Sans MS"/>
                                      <w:b/>
                                      <w:spacing w:val="-24"/>
                                      <w:sz w:val="24"/>
                                      <w:szCs w:val="24"/>
                                    </w:rPr>
                                    <w:t>h</w:t>
                                  </w:r>
                                  <w:r>
                                    <w:rPr>
                                      <w:rFonts w:ascii="Comic Sans MS" w:eastAsia="Comic Sans MS" w:hAnsi="Comic Sans MS" w:cs="Comic Sans MS"/>
                                      <w:b/>
                                      <w:spacing w:val="-21"/>
                                      <w:sz w:val="24"/>
                                      <w:szCs w:val="24"/>
                                    </w:rPr>
                                    <w:t>a</w:t>
                                  </w:r>
                                  <w:r>
                                    <w:rPr>
                                      <w:rFonts w:ascii="Comic Sans MS" w:eastAsia="Comic Sans MS" w:hAnsi="Comic Sans MS" w:cs="Comic Sans MS"/>
                                      <w:b/>
                                      <w:spacing w:val="-22"/>
                                      <w:sz w:val="24"/>
                                      <w:szCs w:val="24"/>
                                    </w:rPr>
                                    <w:t>i</w:t>
                                  </w:r>
                                  <w:r>
                                    <w:rPr>
                                      <w:rFonts w:ascii="Comic Sans MS" w:eastAsia="Comic Sans MS" w:hAnsi="Comic Sans MS" w:cs="Comic Sans MS"/>
                                      <w:b/>
                                      <w:sz w:val="24"/>
                                      <w:szCs w:val="24"/>
                                    </w:rPr>
                                    <w:t xml:space="preserve">r </w:t>
                                  </w:r>
                                  <w:r>
                                    <w:rPr>
                                      <w:rFonts w:ascii="Comic Sans MS" w:eastAsia="Comic Sans MS" w:hAnsi="Comic Sans MS" w:cs="Comic Sans MS"/>
                                      <w:b/>
                                      <w:spacing w:val="-23"/>
                                      <w:sz w:val="24"/>
                                      <w:szCs w:val="24"/>
                                    </w:rPr>
                                    <w:t>c</w:t>
                                  </w:r>
                                  <w:r>
                                    <w:rPr>
                                      <w:rFonts w:ascii="Comic Sans MS" w:eastAsia="Comic Sans MS" w:hAnsi="Comic Sans MS" w:cs="Comic Sans MS"/>
                                      <w:b/>
                                      <w:spacing w:val="22"/>
                                      <w:sz w:val="24"/>
                                      <w:szCs w:val="24"/>
                                    </w:rPr>
                                    <w:t>e</w:t>
                                  </w:r>
                                  <w:r>
                                    <w:rPr>
                                      <w:rFonts w:ascii="Comic Sans MS" w:eastAsia="Comic Sans MS" w:hAnsi="Comic Sans MS" w:cs="Comic Sans MS"/>
                                      <w:b/>
                                      <w:spacing w:val="-23"/>
                                      <w:sz w:val="24"/>
                                      <w:szCs w:val="24"/>
                                    </w:rPr>
                                    <w:t>l</w:t>
                                  </w:r>
                                  <w:r>
                                    <w:rPr>
                                      <w:rFonts w:ascii="Comic Sans MS" w:eastAsia="Comic Sans MS" w:hAnsi="Comic Sans MS" w:cs="Comic Sans MS"/>
                                      <w:b/>
                                      <w:sz w:val="24"/>
                                      <w:szCs w:val="24"/>
                                    </w:rPr>
                                    <w:t>s</w:t>
                                  </w:r>
                                </w:p>
                              </w:tc>
                            </w:tr>
                            <w:tr w:rsidR="00E81CD5" w14:paraId="050E74CF" w14:textId="77777777">
                              <w:trPr>
                                <w:trHeight w:hRule="exact" w:val="972"/>
                              </w:trPr>
                              <w:tc>
                                <w:tcPr>
                                  <w:tcW w:w="3830" w:type="dxa"/>
                                  <w:tcBorders>
                                    <w:top w:val="single" w:sz="7" w:space="0" w:color="497DBB"/>
                                    <w:left w:val="single" w:sz="7" w:space="0" w:color="497DBB"/>
                                    <w:bottom w:val="single" w:sz="7" w:space="0" w:color="497DBB"/>
                                    <w:right w:val="single" w:sz="7" w:space="0" w:color="497DBB"/>
                                  </w:tcBorders>
                                </w:tcPr>
                                <w:p w14:paraId="5C93A682" w14:textId="77777777" w:rsidR="00E81CD5" w:rsidRDefault="00E81CD5">
                                  <w:pPr>
                                    <w:spacing w:line="200" w:lineRule="exact"/>
                                  </w:pPr>
                                </w:p>
                                <w:p w14:paraId="2767ADA2" w14:textId="77777777" w:rsidR="00E81CD5" w:rsidRDefault="00E81CD5">
                                  <w:pPr>
                                    <w:spacing w:before="11" w:line="220" w:lineRule="exact"/>
                                    <w:rPr>
                                      <w:sz w:val="22"/>
                                      <w:szCs w:val="22"/>
                                    </w:rPr>
                                  </w:pPr>
                                </w:p>
                                <w:p w14:paraId="4F7CE29D" w14:textId="77777777" w:rsidR="00E81CD5" w:rsidRDefault="00E81CD5">
                                  <w:pPr>
                                    <w:ind w:left="136"/>
                                    <w:rPr>
                                      <w:rFonts w:ascii="Comic Sans MS" w:eastAsia="Comic Sans MS" w:hAnsi="Comic Sans MS" w:cs="Comic Sans MS"/>
                                      <w:sz w:val="24"/>
                                      <w:szCs w:val="24"/>
                                    </w:rPr>
                                  </w:pPr>
                                  <w:r>
                                    <w:rPr>
                                      <w:rFonts w:ascii="Comic Sans MS" w:eastAsia="Comic Sans MS" w:hAnsi="Comic Sans MS" w:cs="Comic Sans MS"/>
                                      <w:b/>
                                      <w:sz w:val="24"/>
                                      <w:szCs w:val="24"/>
                                    </w:rPr>
                                    <w:t xml:space="preserve">F    </w:t>
                                  </w:r>
                                  <w:r>
                                    <w:rPr>
                                      <w:rFonts w:ascii="Comic Sans MS" w:eastAsia="Comic Sans MS" w:hAnsi="Comic Sans MS" w:cs="Comic Sans MS"/>
                                      <w:b/>
                                      <w:spacing w:val="31"/>
                                      <w:sz w:val="24"/>
                                      <w:szCs w:val="24"/>
                                    </w:rPr>
                                    <w:t xml:space="preserve"> </w:t>
                                  </w:r>
                                  <w:r>
                                    <w:rPr>
                                      <w:rFonts w:ascii="Comic Sans MS" w:eastAsia="Comic Sans MS" w:hAnsi="Comic Sans MS" w:cs="Comic Sans MS"/>
                                      <w:b/>
                                      <w:spacing w:val="-21"/>
                                      <w:sz w:val="24"/>
                                      <w:szCs w:val="24"/>
                                    </w:rPr>
                                    <w:t>H</w:t>
                                  </w:r>
                                  <w:r>
                                    <w:rPr>
                                      <w:rFonts w:ascii="Comic Sans MS" w:eastAsia="Comic Sans MS" w:hAnsi="Comic Sans MS" w:cs="Comic Sans MS"/>
                                      <w:b/>
                                      <w:spacing w:val="-22"/>
                                      <w:sz w:val="24"/>
                                      <w:szCs w:val="24"/>
                                    </w:rPr>
                                    <w:t>ig</w:t>
                                  </w:r>
                                  <w:r>
                                    <w:rPr>
                                      <w:rFonts w:ascii="Comic Sans MS" w:eastAsia="Comic Sans MS" w:hAnsi="Comic Sans MS" w:cs="Comic Sans MS"/>
                                      <w:b/>
                                      <w:sz w:val="24"/>
                                      <w:szCs w:val="24"/>
                                    </w:rPr>
                                    <w:t>h</w:t>
                                  </w:r>
                                  <w:r>
                                    <w:rPr>
                                      <w:rFonts w:ascii="Comic Sans MS" w:eastAsia="Comic Sans MS" w:hAnsi="Comic Sans MS" w:cs="Comic Sans MS"/>
                                      <w:b/>
                                      <w:spacing w:val="-43"/>
                                      <w:sz w:val="24"/>
                                      <w:szCs w:val="24"/>
                                    </w:rPr>
                                    <w:t xml:space="preserve"> </w:t>
                                  </w:r>
                                  <w:r>
                                    <w:rPr>
                                      <w:rFonts w:ascii="Comic Sans MS" w:eastAsia="Comic Sans MS" w:hAnsi="Comic Sans MS" w:cs="Comic Sans MS"/>
                                      <w:b/>
                                      <w:spacing w:val="-22"/>
                                      <w:sz w:val="24"/>
                                      <w:szCs w:val="24"/>
                                    </w:rPr>
                                    <w:t>t</w:t>
                                  </w:r>
                                  <w:r>
                                    <w:rPr>
                                      <w:rFonts w:ascii="Comic Sans MS" w:eastAsia="Comic Sans MS" w:hAnsi="Comic Sans MS" w:cs="Comic Sans MS"/>
                                      <w:b/>
                                      <w:sz w:val="24"/>
                                      <w:szCs w:val="24"/>
                                    </w:rPr>
                                    <w:t>o</w:t>
                                  </w:r>
                                  <w:r>
                                    <w:rPr>
                                      <w:rFonts w:ascii="Comic Sans MS" w:eastAsia="Comic Sans MS" w:hAnsi="Comic Sans MS" w:cs="Comic Sans MS"/>
                                      <w:b/>
                                      <w:spacing w:val="-43"/>
                                      <w:sz w:val="24"/>
                                      <w:szCs w:val="24"/>
                                    </w:rPr>
                                    <w:t xml:space="preserve"> </w:t>
                                  </w:r>
                                  <w:r>
                                    <w:rPr>
                                      <w:rFonts w:ascii="Comic Sans MS" w:eastAsia="Comic Sans MS" w:hAnsi="Comic Sans MS" w:cs="Comic Sans MS"/>
                                      <w:b/>
                                      <w:spacing w:val="-23"/>
                                      <w:sz w:val="24"/>
                                      <w:szCs w:val="24"/>
                                    </w:rPr>
                                    <w:t>l</w:t>
                                  </w:r>
                                  <w:r>
                                    <w:rPr>
                                      <w:rFonts w:ascii="Comic Sans MS" w:eastAsia="Comic Sans MS" w:hAnsi="Comic Sans MS" w:cs="Comic Sans MS"/>
                                      <w:b/>
                                      <w:spacing w:val="-21"/>
                                      <w:sz w:val="24"/>
                                      <w:szCs w:val="24"/>
                                    </w:rPr>
                                    <w:t>o</w:t>
                                  </w:r>
                                  <w:r>
                                    <w:rPr>
                                      <w:rFonts w:ascii="Comic Sans MS" w:eastAsia="Comic Sans MS" w:hAnsi="Comic Sans MS" w:cs="Comic Sans MS"/>
                                      <w:b/>
                                      <w:sz w:val="24"/>
                                      <w:szCs w:val="24"/>
                                    </w:rPr>
                                    <w:t>w</w:t>
                                  </w:r>
                                  <w:r>
                                    <w:rPr>
                                      <w:rFonts w:ascii="Comic Sans MS" w:eastAsia="Comic Sans MS" w:hAnsi="Comic Sans MS" w:cs="Comic Sans MS"/>
                                      <w:b/>
                                      <w:spacing w:val="-45"/>
                                      <w:sz w:val="24"/>
                                      <w:szCs w:val="24"/>
                                    </w:rPr>
                                    <w:t xml:space="preserve"> </w:t>
                                  </w:r>
                                  <w:r>
                                    <w:rPr>
                                      <w:rFonts w:ascii="Comic Sans MS" w:eastAsia="Comic Sans MS" w:hAnsi="Comic Sans MS" w:cs="Comic Sans MS"/>
                                      <w:b/>
                                      <w:spacing w:val="-23"/>
                                      <w:sz w:val="24"/>
                                      <w:szCs w:val="24"/>
                                    </w:rPr>
                                    <w:t>c</w:t>
                                  </w:r>
                                  <w:r>
                                    <w:rPr>
                                      <w:rFonts w:ascii="Comic Sans MS" w:eastAsia="Comic Sans MS" w:hAnsi="Comic Sans MS" w:cs="Comic Sans MS"/>
                                      <w:b/>
                                      <w:spacing w:val="-21"/>
                                      <w:sz w:val="24"/>
                                      <w:szCs w:val="24"/>
                                    </w:rPr>
                                    <w:t>o</w:t>
                                  </w:r>
                                  <w:r>
                                    <w:rPr>
                                      <w:rFonts w:ascii="Comic Sans MS" w:eastAsia="Comic Sans MS" w:hAnsi="Comic Sans MS" w:cs="Comic Sans MS"/>
                                      <w:b/>
                                      <w:spacing w:val="-22"/>
                                      <w:sz w:val="24"/>
                                      <w:szCs w:val="24"/>
                                    </w:rPr>
                                    <w:t>n</w:t>
                                  </w:r>
                                  <w:r>
                                    <w:rPr>
                                      <w:rFonts w:ascii="Comic Sans MS" w:eastAsia="Comic Sans MS" w:hAnsi="Comic Sans MS" w:cs="Comic Sans MS"/>
                                      <w:b/>
                                      <w:spacing w:val="-23"/>
                                      <w:sz w:val="24"/>
                                      <w:szCs w:val="24"/>
                                    </w:rPr>
                                    <w:t>c</w:t>
                                  </w:r>
                                  <w:r>
                                    <w:rPr>
                                      <w:rFonts w:ascii="Comic Sans MS" w:eastAsia="Comic Sans MS" w:hAnsi="Comic Sans MS" w:cs="Comic Sans MS"/>
                                      <w:b/>
                                      <w:spacing w:val="-21"/>
                                      <w:sz w:val="24"/>
                                      <w:szCs w:val="24"/>
                                    </w:rPr>
                                    <w:t>e</w:t>
                                  </w:r>
                                  <w:r>
                                    <w:rPr>
                                      <w:rFonts w:ascii="Comic Sans MS" w:eastAsia="Comic Sans MS" w:hAnsi="Comic Sans MS" w:cs="Comic Sans MS"/>
                                      <w:b/>
                                      <w:spacing w:val="-22"/>
                                      <w:sz w:val="24"/>
                                      <w:szCs w:val="24"/>
                                    </w:rPr>
                                    <w:t>ntr</w:t>
                                  </w:r>
                                  <w:r>
                                    <w:rPr>
                                      <w:rFonts w:ascii="Comic Sans MS" w:eastAsia="Comic Sans MS" w:hAnsi="Comic Sans MS" w:cs="Comic Sans MS"/>
                                      <w:b/>
                                      <w:spacing w:val="-21"/>
                                      <w:sz w:val="24"/>
                                      <w:szCs w:val="24"/>
                                    </w:rPr>
                                    <w:t>a</w:t>
                                  </w:r>
                                  <w:r>
                                    <w:rPr>
                                      <w:rFonts w:ascii="Comic Sans MS" w:eastAsia="Comic Sans MS" w:hAnsi="Comic Sans MS" w:cs="Comic Sans MS"/>
                                      <w:b/>
                                      <w:spacing w:val="-22"/>
                                      <w:sz w:val="24"/>
                                      <w:szCs w:val="24"/>
                                    </w:rPr>
                                    <w:t>ti</w:t>
                                  </w:r>
                                  <w:r>
                                    <w:rPr>
                                      <w:rFonts w:ascii="Comic Sans MS" w:eastAsia="Comic Sans MS" w:hAnsi="Comic Sans MS" w:cs="Comic Sans MS"/>
                                      <w:b/>
                                      <w:spacing w:val="-21"/>
                                      <w:sz w:val="24"/>
                                      <w:szCs w:val="24"/>
                                    </w:rPr>
                                    <w:t>o</w:t>
                                  </w:r>
                                  <w:r>
                                    <w:rPr>
                                      <w:rFonts w:ascii="Comic Sans MS" w:eastAsia="Comic Sans MS" w:hAnsi="Comic Sans MS" w:cs="Comic Sans MS"/>
                                      <w:b/>
                                      <w:sz w:val="24"/>
                                      <w:szCs w:val="24"/>
                                    </w:rPr>
                                    <w:t>n</w:t>
                                  </w:r>
                                </w:p>
                              </w:tc>
                            </w:tr>
                            <w:tr w:rsidR="00E81CD5" w14:paraId="47B29AAF" w14:textId="77777777">
                              <w:trPr>
                                <w:trHeight w:hRule="exact" w:val="1308"/>
                              </w:trPr>
                              <w:tc>
                                <w:tcPr>
                                  <w:tcW w:w="3830" w:type="dxa"/>
                                  <w:tcBorders>
                                    <w:top w:val="single" w:sz="7" w:space="0" w:color="497DBB"/>
                                    <w:left w:val="single" w:sz="7" w:space="0" w:color="497DBB"/>
                                    <w:bottom w:val="single" w:sz="7" w:space="0" w:color="497DBB"/>
                                    <w:right w:val="single" w:sz="7" w:space="0" w:color="497DBB"/>
                                  </w:tcBorders>
                                </w:tcPr>
                                <w:p w14:paraId="16A3DF86" w14:textId="77777777" w:rsidR="00E81CD5" w:rsidRDefault="00E81CD5">
                                  <w:pPr>
                                    <w:spacing w:line="200" w:lineRule="exact"/>
                                  </w:pPr>
                                </w:p>
                                <w:p w14:paraId="27C2E59B" w14:textId="77777777" w:rsidR="00E81CD5" w:rsidRDefault="00E81CD5">
                                  <w:pPr>
                                    <w:spacing w:before="11" w:line="220" w:lineRule="exact"/>
                                    <w:rPr>
                                      <w:sz w:val="22"/>
                                      <w:szCs w:val="22"/>
                                    </w:rPr>
                                  </w:pPr>
                                </w:p>
                                <w:p w14:paraId="7AEF418C" w14:textId="77777777" w:rsidR="00E81CD5" w:rsidRDefault="00E81CD5">
                                  <w:pPr>
                                    <w:ind w:left="136" w:right="723"/>
                                    <w:rPr>
                                      <w:rFonts w:ascii="Comic Sans MS" w:eastAsia="Comic Sans MS" w:hAnsi="Comic Sans MS" w:cs="Comic Sans MS"/>
                                      <w:sz w:val="24"/>
                                      <w:szCs w:val="24"/>
                                    </w:rPr>
                                  </w:pPr>
                                  <w:r>
                                    <w:rPr>
                                      <w:rFonts w:ascii="Comic Sans MS" w:eastAsia="Comic Sans MS" w:hAnsi="Comic Sans MS" w:cs="Comic Sans MS"/>
                                      <w:b/>
                                      <w:sz w:val="24"/>
                                      <w:szCs w:val="24"/>
                                    </w:rPr>
                                    <w:t xml:space="preserve">G   </w:t>
                                  </w:r>
                                  <w:r>
                                    <w:rPr>
                                      <w:rFonts w:ascii="Comic Sans MS" w:eastAsia="Comic Sans MS" w:hAnsi="Comic Sans MS" w:cs="Comic Sans MS"/>
                                      <w:b/>
                                      <w:spacing w:val="53"/>
                                      <w:sz w:val="24"/>
                                      <w:szCs w:val="24"/>
                                    </w:rPr>
                                    <w:t xml:space="preserve"> </w:t>
                                  </w:r>
                                  <w:r>
                                    <w:rPr>
                                      <w:rFonts w:ascii="Comic Sans MS" w:eastAsia="Comic Sans MS" w:hAnsi="Comic Sans MS" w:cs="Comic Sans MS"/>
                                      <w:b/>
                                      <w:spacing w:val="-22"/>
                                      <w:sz w:val="24"/>
                                      <w:szCs w:val="24"/>
                                    </w:rPr>
                                    <w:t>Ag</w:t>
                                  </w:r>
                                  <w:r>
                                    <w:rPr>
                                      <w:rFonts w:ascii="Comic Sans MS" w:eastAsia="Comic Sans MS" w:hAnsi="Comic Sans MS" w:cs="Comic Sans MS"/>
                                      <w:b/>
                                      <w:spacing w:val="-21"/>
                                      <w:sz w:val="24"/>
                                      <w:szCs w:val="24"/>
                                    </w:rPr>
                                    <w:t>a</w:t>
                                  </w:r>
                                  <w:r>
                                    <w:rPr>
                                      <w:rFonts w:ascii="Comic Sans MS" w:eastAsia="Comic Sans MS" w:hAnsi="Comic Sans MS" w:cs="Comic Sans MS"/>
                                      <w:b/>
                                      <w:spacing w:val="-22"/>
                                      <w:sz w:val="24"/>
                                      <w:szCs w:val="24"/>
                                    </w:rPr>
                                    <w:t>in</w:t>
                                  </w:r>
                                  <w:r>
                                    <w:rPr>
                                      <w:rFonts w:ascii="Comic Sans MS" w:eastAsia="Comic Sans MS" w:hAnsi="Comic Sans MS" w:cs="Comic Sans MS"/>
                                      <w:b/>
                                      <w:spacing w:val="-21"/>
                                      <w:sz w:val="24"/>
                                      <w:szCs w:val="24"/>
                                    </w:rPr>
                                    <w:t>s</w:t>
                                  </w:r>
                                  <w:r>
                                    <w:rPr>
                                      <w:rFonts w:ascii="Comic Sans MS" w:eastAsia="Comic Sans MS" w:hAnsi="Comic Sans MS" w:cs="Comic Sans MS"/>
                                      <w:b/>
                                      <w:sz w:val="24"/>
                                      <w:szCs w:val="24"/>
                                    </w:rPr>
                                    <w:t>t</w:t>
                                  </w:r>
                                  <w:r>
                                    <w:rPr>
                                      <w:rFonts w:ascii="Comic Sans MS" w:eastAsia="Comic Sans MS" w:hAnsi="Comic Sans MS" w:cs="Comic Sans MS"/>
                                      <w:b/>
                                      <w:spacing w:val="-44"/>
                                      <w:sz w:val="24"/>
                                      <w:szCs w:val="24"/>
                                    </w:rPr>
                                    <w:t xml:space="preserve"> </w:t>
                                  </w:r>
                                  <w:r>
                                    <w:rPr>
                                      <w:rFonts w:ascii="Comic Sans MS" w:eastAsia="Comic Sans MS" w:hAnsi="Comic Sans MS" w:cs="Comic Sans MS"/>
                                      <w:b/>
                                      <w:sz w:val="24"/>
                                      <w:szCs w:val="24"/>
                                    </w:rPr>
                                    <w:t>a</w:t>
                                  </w:r>
                                  <w:r>
                                    <w:rPr>
                                      <w:rFonts w:ascii="Comic Sans MS" w:eastAsia="Comic Sans MS" w:hAnsi="Comic Sans MS" w:cs="Comic Sans MS"/>
                                      <w:b/>
                                      <w:spacing w:val="-43"/>
                                      <w:sz w:val="24"/>
                                      <w:szCs w:val="24"/>
                                    </w:rPr>
                                    <w:t xml:space="preserve"> </w:t>
                                  </w:r>
                                  <w:r>
                                    <w:rPr>
                                      <w:rFonts w:ascii="Comic Sans MS" w:eastAsia="Comic Sans MS" w:hAnsi="Comic Sans MS" w:cs="Comic Sans MS"/>
                                      <w:b/>
                                      <w:spacing w:val="-23"/>
                                      <w:sz w:val="24"/>
                                      <w:szCs w:val="24"/>
                                    </w:rPr>
                                    <w:t>c</w:t>
                                  </w:r>
                                  <w:r>
                                    <w:rPr>
                                      <w:rFonts w:ascii="Comic Sans MS" w:eastAsia="Comic Sans MS" w:hAnsi="Comic Sans MS" w:cs="Comic Sans MS"/>
                                      <w:b/>
                                      <w:spacing w:val="-21"/>
                                      <w:sz w:val="24"/>
                                      <w:szCs w:val="24"/>
                                    </w:rPr>
                                    <w:t>o</w:t>
                                  </w:r>
                                  <w:r>
                                    <w:rPr>
                                      <w:rFonts w:ascii="Comic Sans MS" w:eastAsia="Comic Sans MS" w:hAnsi="Comic Sans MS" w:cs="Comic Sans MS"/>
                                      <w:b/>
                                      <w:spacing w:val="-22"/>
                                      <w:sz w:val="24"/>
                                      <w:szCs w:val="24"/>
                                    </w:rPr>
                                    <w:t>n</w:t>
                                  </w:r>
                                  <w:r>
                                    <w:rPr>
                                      <w:rFonts w:ascii="Comic Sans MS" w:eastAsia="Comic Sans MS" w:hAnsi="Comic Sans MS" w:cs="Comic Sans MS"/>
                                      <w:b/>
                                      <w:spacing w:val="-23"/>
                                      <w:sz w:val="24"/>
                                      <w:szCs w:val="24"/>
                                    </w:rPr>
                                    <w:t>c</w:t>
                                  </w:r>
                                  <w:r>
                                    <w:rPr>
                                      <w:rFonts w:ascii="Comic Sans MS" w:eastAsia="Comic Sans MS" w:hAnsi="Comic Sans MS" w:cs="Comic Sans MS"/>
                                      <w:b/>
                                      <w:spacing w:val="-21"/>
                                      <w:sz w:val="24"/>
                                      <w:szCs w:val="24"/>
                                    </w:rPr>
                                    <w:t>e</w:t>
                                  </w:r>
                                  <w:r>
                                    <w:rPr>
                                      <w:rFonts w:ascii="Comic Sans MS" w:eastAsia="Comic Sans MS" w:hAnsi="Comic Sans MS" w:cs="Comic Sans MS"/>
                                      <w:b/>
                                      <w:spacing w:val="-22"/>
                                      <w:sz w:val="24"/>
                                      <w:szCs w:val="24"/>
                                    </w:rPr>
                                    <w:t>nt</w:t>
                                  </w:r>
                                  <w:r>
                                    <w:rPr>
                                      <w:rFonts w:ascii="Comic Sans MS" w:eastAsia="Comic Sans MS" w:hAnsi="Comic Sans MS" w:cs="Comic Sans MS"/>
                                      <w:b/>
                                      <w:spacing w:val="-24"/>
                                      <w:sz w:val="24"/>
                                      <w:szCs w:val="24"/>
                                    </w:rPr>
                                    <w:t>r</w:t>
                                  </w:r>
                                  <w:r>
                                    <w:rPr>
                                      <w:rFonts w:ascii="Comic Sans MS" w:eastAsia="Comic Sans MS" w:hAnsi="Comic Sans MS" w:cs="Comic Sans MS"/>
                                      <w:b/>
                                      <w:spacing w:val="-21"/>
                                      <w:sz w:val="24"/>
                                      <w:szCs w:val="24"/>
                                    </w:rPr>
                                    <w:t>a</w:t>
                                  </w:r>
                                  <w:r>
                                    <w:rPr>
                                      <w:rFonts w:ascii="Comic Sans MS" w:eastAsia="Comic Sans MS" w:hAnsi="Comic Sans MS" w:cs="Comic Sans MS"/>
                                      <w:b/>
                                      <w:spacing w:val="-22"/>
                                      <w:sz w:val="24"/>
                                      <w:szCs w:val="24"/>
                                    </w:rPr>
                                    <w:t>ti</w:t>
                                  </w:r>
                                  <w:r>
                                    <w:rPr>
                                      <w:rFonts w:ascii="Comic Sans MS" w:eastAsia="Comic Sans MS" w:hAnsi="Comic Sans MS" w:cs="Comic Sans MS"/>
                                      <w:b/>
                                      <w:spacing w:val="-21"/>
                                      <w:sz w:val="24"/>
                                      <w:szCs w:val="24"/>
                                    </w:rPr>
                                    <w:t>o</w:t>
                                  </w:r>
                                  <w:r>
                                    <w:rPr>
                                      <w:rFonts w:ascii="Comic Sans MS" w:eastAsia="Comic Sans MS" w:hAnsi="Comic Sans MS" w:cs="Comic Sans MS"/>
                                      <w:b/>
                                      <w:sz w:val="24"/>
                                      <w:szCs w:val="24"/>
                                    </w:rPr>
                                    <w:t xml:space="preserve">n </w:t>
                                  </w:r>
                                  <w:r>
                                    <w:rPr>
                                      <w:rFonts w:ascii="Comic Sans MS" w:eastAsia="Comic Sans MS" w:hAnsi="Comic Sans MS" w:cs="Comic Sans MS"/>
                                      <w:b/>
                                      <w:spacing w:val="-22"/>
                                      <w:sz w:val="24"/>
                                      <w:szCs w:val="24"/>
                                    </w:rPr>
                                    <w:t>gr</w:t>
                                  </w:r>
                                  <w:r>
                                    <w:rPr>
                                      <w:rFonts w:ascii="Comic Sans MS" w:eastAsia="Comic Sans MS" w:hAnsi="Comic Sans MS" w:cs="Comic Sans MS"/>
                                      <w:b/>
                                      <w:spacing w:val="-21"/>
                                      <w:sz w:val="24"/>
                                      <w:szCs w:val="24"/>
                                    </w:rPr>
                                    <w:t>ad</w:t>
                                  </w:r>
                                  <w:r>
                                    <w:rPr>
                                      <w:rFonts w:ascii="Comic Sans MS" w:eastAsia="Comic Sans MS" w:hAnsi="Comic Sans MS" w:cs="Comic Sans MS"/>
                                      <w:b/>
                                      <w:spacing w:val="-24"/>
                                      <w:sz w:val="24"/>
                                      <w:szCs w:val="24"/>
                                    </w:rPr>
                                    <w:t>i</w:t>
                                  </w:r>
                                  <w:r>
                                    <w:rPr>
                                      <w:rFonts w:ascii="Comic Sans MS" w:eastAsia="Comic Sans MS" w:hAnsi="Comic Sans MS" w:cs="Comic Sans MS"/>
                                      <w:b/>
                                      <w:spacing w:val="-21"/>
                                      <w:sz w:val="24"/>
                                      <w:szCs w:val="24"/>
                                    </w:rPr>
                                    <w:t>e</w:t>
                                  </w:r>
                                  <w:r>
                                    <w:rPr>
                                      <w:rFonts w:ascii="Comic Sans MS" w:eastAsia="Comic Sans MS" w:hAnsi="Comic Sans MS" w:cs="Comic Sans MS"/>
                                      <w:b/>
                                      <w:spacing w:val="-22"/>
                                      <w:sz w:val="24"/>
                                      <w:szCs w:val="24"/>
                                    </w:rPr>
                                    <w:t>n</w:t>
                                  </w:r>
                                  <w:r>
                                    <w:rPr>
                                      <w:rFonts w:ascii="Comic Sans MS" w:eastAsia="Comic Sans MS" w:hAnsi="Comic Sans MS" w:cs="Comic Sans MS"/>
                                      <w:b/>
                                      <w:sz w:val="24"/>
                                      <w:szCs w:val="24"/>
                                    </w:rPr>
                                    <w:t>t</w:t>
                                  </w:r>
                                </w:p>
                              </w:tc>
                            </w:tr>
                          </w:tbl>
                          <w:p w14:paraId="29E50B1C" w14:textId="77777777" w:rsidR="00E81CD5" w:rsidRDefault="00E81C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60C35" id="Text Box 60" o:spid="_x0000_s1027" type="#_x0000_t202" style="position:absolute;margin-left:382.25pt;margin-top:.35pt;width:192.75pt;height:377.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830"/>
                      </w:tblGrid>
                      <w:tr w:rsidR="00E81CD5" w14:paraId="37533FDF" w14:textId="77777777">
                        <w:trPr>
                          <w:trHeight w:hRule="exact" w:val="972"/>
                        </w:trPr>
                        <w:tc>
                          <w:tcPr>
                            <w:tcW w:w="3830" w:type="dxa"/>
                            <w:tcBorders>
                              <w:top w:val="single" w:sz="7" w:space="0" w:color="497DBB"/>
                              <w:left w:val="single" w:sz="7" w:space="0" w:color="497DBB"/>
                              <w:bottom w:val="single" w:sz="7" w:space="0" w:color="497DBB"/>
                              <w:right w:val="single" w:sz="7" w:space="0" w:color="497DBB"/>
                            </w:tcBorders>
                          </w:tcPr>
                          <w:p w14:paraId="78A3C56A" w14:textId="77777777" w:rsidR="00E81CD5" w:rsidRDefault="00E81CD5">
                            <w:pPr>
                              <w:spacing w:line="200" w:lineRule="exact"/>
                            </w:pPr>
                          </w:p>
                          <w:p w14:paraId="3DD9700A" w14:textId="77777777" w:rsidR="00E81CD5" w:rsidRDefault="00E81CD5">
                            <w:pPr>
                              <w:spacing w:before="11" w:line="220" w:lineRule="exact"/>
                              <w:rPr>
                                <w:sz w:val="22"/>
                                <w:szCs w:val="22"/>
                              </w:rPr>
                            </w:pPr>
                          </w:p>
                          <w:p w14:paraId="59AC0546" w14:textId="77777777" w:rsidR="00E81CD5" w:rsidRDefault="00E81CD5">
                            <w:pPr>
                              <w:ind w:left="136"/>
                              <w:rPr>
                                <w:rFonts w:ascii="Comic Sans MS" w:eastAsia="Comic Sans MS" w:hAnsi="Comic Sans MS" w:cs="Comic Sans MS"/>
                                <w:sz w:val="24"/>
                                <w:szCs w:val="24"/>
                              </w:rPr>
                            </w:pPr>
                            <w:r>
                              <w:rPr>
                                <w:rFonts w:ascii="Comic Sans MS" w:eastAsia="Comic Sans MS" w:hAnsi="Comic Sans MS" w:cs="Comic Sans MS"/>
                                <w:b/>
                                <w:sz w:val="24"/>
                                <w:szCs w:val="24"/>
                              </w:rPr>
                              <w:t xml:space="preserve">A   </w:t>
                            </w:r>
                            <w:r>
                              <w:rPr>
                                <w:rFonts w:ascii="Comic Sans MS" w:eastAsia="Comic Sans MS" w:hAnsi="Comic Sans MS" w:cs="Comic Sans MS"/>
                                <w:b/>
                                <w:spacing w:val="52"/>
                                <w:sz w:val="24"/>
                                <w:szCs w:val="24"/>
                              </w:rPr>
                              <w:t xml:space="preserve"> </w:t>
                            </w:r>
                            <w:r>
                              <w:rPr>
                                <w:rFonts w:ascii="Comic Sans MS" w:eastAsia="Comic Sans MS" w:hAnsi="Comic Sans MS" w:cs="Comic Sans MS"/>
                                <w:b/>
                                <w:spacing w:val="-21"/>
                                <w:sz w:val="24"/>
                                <w:szCs w:val="24"/>
                              </w:rPr>
                              <w:t>I</w:t>
                            </w:r>
                            <w:r>
                              <w:rPr>
                                <w:rFonts w:ascii="Comic Sans MS" w:eastAsia="Comic Sans MS" w:hAnsi="Comic Sans MS" w:cs="Comic Sans MS"/>
                                <w:b/>
                                <w:spacing w:val="-22"/>
                                <w:sz w:val="24"/>
                                <w:szCs w:val="24"/>
                              </w:rPr>
                              <w:t>n</w:t>
                            </w:r>
                            <w:r>
                              <w:rPr>
                                <w:rFonts w:ascii="Comic Sans MS" w:eastAsia="Comic Sans MS" w:hAnsi="Comic Sans MS" w:cs="Comic Sans MS"/>
                                <w:b/>
                                <w:spacing w:val="-21"/>
                                <w:sz w:val="24"/>
                                <w:szCs w:val="24"/>
                              </w:rPr>
                              <w:t>vo</w:t>
                            </w:r>
                            <w:r>
                              <w:rPr>
                                <w:rFonts w:ascii="Comic Sans MS" w:eastAsia="Comic Sans MS" w:hAnsi="Comic Sans MS" w:cs="Comic Sans MS"/>
                                <w:b/>
                                <w:spacing w:val="-23"/>
                                <w:sz w:val="24"/>
                                <w:szCs w:val="24"/>
                              </w:rPr>
                              <w:t>l</w:t>
                            </w:r>
                            <w:r>
                              <w:rPr>
                                <w:rFonts w:ascii="Comic Sans MS" w:eastAsia="Comic Sans MS" w:hAnsi="Comic Sans MS" w:cs="Comic Sans MS"/>
                                <w:b/>
                                <w:spacing w:val="-21"/>
                                <w:sz w:val="24"/>
                                <w:szCs w:val="24"/>
                              </w:rPr>
                              <w:t>ve</w:t>
                            </w:r>
                            <w:r>
                              <w:rPr>
                                <w:rFonts w:ascii="Comic Sans MS" w:eastAsia="Comic Sans MS" w:hAnsi="Comic Sans MS" w:cs="Comic Sans MS"/>
                                <w:b/>
                                <w:sz w:val="24"/>
                                <w:szCs w:val="24"/>
                              </w:rPr>
                              <w:t>s</w:t>
                            </w:r>
                            <w:r>
                              <w:rPr>
                                <w:rFonts w:ascii="Comic Sans MS" w:eastAsia="Comic Sans MS" w:hAnsi="Comic Sans MS" w:cs="Comic Sans MS"/>
                                <w:b/>
                                <w:spacing w:val="-43"/>
                                <w:sz w:val="24"/>
                                <w:szCs w:val="24"/>
                              </w:rPr>
                              <w:t xml:space="preserve"> </w:t>
                            </w:r>
                            <w:r>
                              <w:rPr>
                                <w:rFonts w:ascii="Comic Sans MS" w:eastAsia="Comic Sans MS" w:hAnsi="Comic Sans MS" w:cs="Comic Sans MS"/>
                                <w:b/>
                                <w:spacing w:val="-25"/>
                                <w:sz w:val="24"/>
                                <w:szCs w:val="24"/>
                              </w:rPr>
                              <w:t>w</w:t>
                            </w:r>
                            <w:r>
                              <w:rPr>
                                <w:rFonts w:ascii="Comic Sans MS" w:eastAsia="Comic Sans MS" w:hAnsi="Comic Sans MS" w:cs="Comic Sans MS"/>
                                <w:b/>
                                <w:spacing w:val="-21"/>
                                <w:sz w:val="24"/>
                                <w:szCs w:val="24"/>
                              </w:rPr>
                              <w:t>a</w:t>
                            </w:r>
                            <w:r>
                              <w:rPr>
                                <w:rFonts w:ascii="Comic Sans MS" w:eastAsia="Comic Sans MS" w:hAnsi="Comic Sans MS" w:cs="Comic Sans MS"/>
                                <w:b/>
                                <w:spacing w:val="-22"/>
                                <w:sz w:val="24"/>
                                <w:szCs w:val="24"/>
                              </w:rPr>
                              <w:t>t</w:t>
                            </w:r>
                            <w:r>
                              <w:rPr>
                                <w:rFonts w:ascii="Comic Sans MS" w:eastAsia="Comic Sans MS" w:hAnsi="Comic Sans MS" w:cs="Comic Sans MS"/>
                                <w:b/>
                                <w:spacing w:val="-21"/>
                                <w:sz w:val="24"/>
                                <w:szCs w:val="24"/>
                              </w:rPr>
                              <w:t>e</w:t>
                            </w:r>
                            <w:r>
                              <w:rPr>
                                <w:rFonts w:ascii="Comic Sans MS" w:eastAsia="Comic Sans MS" w:hAnsi="Comic Sans MS" w:cs="Comic Sans MS"/>
                                <w:b/>
                                <w:sz w:val="24"/>
                                <w:szCs w:val="24"/>
                              </w:rPr>
                              <w:t>r</w:t>
                            </w:r>
                            <w:r>
                              <w:rPr>
                                <w:rFonts w:ascii="Comic Sans MS" w:eastAsia="Comic Sans MS" w:hAnsi="Comic Sans MS" w:cs="Comic Sans MS"/>
                                <w:b/>
                                <w:spacing w:val="-44"/>
                                <w:sz w:val="24"/>
                                <w:szCs w:val="24"/>
                              </w:rPr>
                              <w:t xml:space="preserve"> </w:t>
                            </w:r>
                            <w:r>
                              <w:rPr>
                                <w:rFonts w:ascii="Comic Sans MS" w:eastAsia="Comic Sans MS" w:hAnsi="Comic Sans MS" w:cs="Comic Sans MS"/>
                                <w:b/>
                                <w:spacing w:val="-21"/>
                                <w:sz w:val="24"/>
                                <w:szCs w:val="24"/>
                              </w:rPr>
                              <w:t>o</w:t>
                            </w:r>
                            <w:r>
                              <w:rPr>
                                <w:rFonts w:ascii="Comic Sans MS" w:eastAsia="Comic Sans MS" w:hAnsi="Comic Sans MS" w:cs="Comic Sans MS"/>
                                <w:b/>
                                <w:spacing w:val="-22"/>
                                <w:sz w:val="24"/>
                                <w:szCs w:val="24"/>
                              </w:rPr>
                              <w:t>n</w:t>
                            </w:r>
                            <w:r>
                              <w:rPr>
                                <w:rFonts w:ascii="Comic Sans MS" w:eastAsia="Comic Sans MS" w:hAnsi="Comic Sans MS" w:cs="Comic Sans MS"/>
                                <w:b/>
                                <w:spacing w:val="-25"/>
                                <w:sz w:val="24"/>
                                <w:szCs w:val="24"/>
                              </w:rPr>
                              <w:t>l</w:t>
                            </w:r>
                            <w:r>
                              <w:rPr>
                                <w:rFonts w:ascii="Comic Sans MS" w:eastAsia="Comic Sans MS" w:hAnsi="Comic Sans MS" w:cs="Comic Sans MS"/>
                                <w:b/>
                                <w:sz w:val="24"/>
                                <w:szCs w:val="24"/>
                              </w:rPr>
                              <w:t>y</w:t>
                            </w:r>
                          </w:p>
                        </w:tc>
                      </w:tr>
                      <w:tr w:rsidR="00E81CD5" w14:paraId="0B74F344" w14:textId="77777777">
                        <w:trPr>
                          <w:trHeight w:hRule="exact" w:val="974"/>
                        </w:trPr>
                        <w:tc>
                          <w:tcPr>
                            <w:tcW w:w="3830" w:type="dxa"/>
                            <w:tcBorders>
                              <w:top w:val="single" w:sz="7" w:space="0" w:color="497DBB"/>
                              <w:left w:val="single" w:sz="7" w:space="0" w:color="497DBB"/>
                              <w:bottom w:val="single" w:sz="7" w:space="0" w:color="497DBB"/>
                              <w:right w:val="single" w:sz="7" w:space="0" w:color="497DBB"/>
                            </w:tcBorders>
                          </w:tcPr>
                          <w:p w14:paraId="0FC62801" w14:textId="77777777" w:rsidR="00E81CD5" w:rsidRDefault="00E81CD5">
                            <w:pPr>
                              <w:spacing w:line="200" w:lineRule="exact"/>
                            </w:pPr>
                          </w:p>
                          <w:p w14:paraId="3FF9679C" w14:textId="77777777" w:rsidR="00E81CD5" w:rsidRDefault="00E81CD5">
                            <w:pPr>
                              <w:spacing w:before="11" w:line="220" w:lineRule="exact"/>
                              <w:rPr>
                                <w:sz w:val="22"/>
                                <w:szCs w:val="22"/>
                              </w:rPr>
                            </w:pPr>
                          </w:p>
                          <w:p w14:paraId="5E089CD1" w14:textId="77777777" w:rsidR="00E81CD5" w:rsidRDefault="00E81CD5">
                            <w:pPr>
                              <w:ind w:left="136"/>
                              <w:rPr>
                                <w:rFonts w:ascii="Comic Sans MS" w:eastAsia="Comic Sans MS" w:hAnsi="Comic Sans MS" w:cs="Comic Sans MS"/>
                                <w:sz w:val="24"/>
                                <w:szCs w:val="24"/>
                              </w:rPr>
                            </w:pPr>
                            <w:r>
                              <w:rPr>
                                <w:rFonts w:ascii="Comic Sans MS" w:eastAsia="Comic Sans MS" w:hAnsi="Comic Sans MS" w:cs="Comic Sans MS"/>
                                <w:b/>
                                <w:sz w:val="24"/>
                                <w:szCs w:val="24"/>
                              </w:rPr>
                              <w:t xml:space="preserve">B   </w:t>
                            </w:r>
                            <w:r>
                              <w:rPr>
                                <w:rFonts w:ascii="Comic Sans MS" w:eastAsia="Comic Sans MS" w:hAnsi="Comic Sans MS" w:cs="Comic Sans MS"/>
                                <w:b/>
                                <w:spacing w:val="53"/>
                                <w:sz w:val="24"/>
                                <w:szCs w:val="24"/>
                              </w:rPr>
                              <w:t xml:space="preserve"> </w:t>
                            </w:r>
                            <w:r>
                              <w:rPr>
                                <w:rFonts w:ascii="Comic Sans MS" w:eastAsia="Comic Sans MS" w:hAnsi="Comic Sans MS" w:cs="Comic Sans MS"/>
                                <w:b/>
                                <w:spacing w:val="-22"/>
                                <w:sz w:val="24"/>
                                <w:szCs w:val="24"/>
                              </w:rPr>
                              <w:t>R</w:t>
                            </w:r>
                            <w:r>
                              <w:rPr>
                                <w:rFonts w:ascii="Comic Sans MS" w:eastAsia="Comic Sans MS" w:hAnsi="Comic Sans MS" w:cs="Comic Sans MS"/>
                                <w:b/>
                                <w:spacing w:val="-21"/>
                                <w:sz w:val="24"/>
                                <w:szCs w:val="24"/>
                              </w:rPr>
                              <w:t>e</w:t>
                            </w:r>
                            <w:r>
                              <w:rPr>
                                <w:rFonts w:ascii="Comic Sans MS" w:eastAsia="Comic Sans MS" w:hAnsi="Comic Sans MS" w:cs="Comic Sans MS"/>
                                <w:b/>
                                <w:spacing w:val="-22"/>
                                <w:sz w:val="24"/>
                                <w:szCs w:val="24"/>
                              </w:rPr>
                              <w:t>quir</w:t>
                            </w:r>
                            <w:r>
                              <w:rPr>
                                <w:rFonts w:ascii="Comic Sans MS" w:eastAsia="Comic Sans MS" w:hAnsi="Comic Sans MS" w:cs="Comic Sans MS"/>
                                <w:b/>
                                <w:spacing w:val="-21"/>
                                <w:sz w:val="24"/>
                                <w:szCs w:val="24"/>
                              </w:rPr>
                              <w:t>e</w:t>
                            </w:r>
                            <w:r>
                              <w:rPr>
                                <w:rFonts w:ascii="Comic Sans MS" w:eastAsia="Comic Sans MS" w:hAnsi="Comic Sans MS" w:cs="Comic Sans MS"/>
                                <w:b/>
                                <w:sz w:val="24"/>
                                <w:szCs w:val="24"/>
                              </w:rPr>
                              <w:t>s</w:t>
                            </w:r>
                            <w:r>
                              <w:rPr>
                                <w:rFonts w:ascii="Comic Sans MS" w:eastAsia="Comic Sans MS" w:hAnsi="Comic Sans MS" w:cs="Comic Sans MS"/>
                                <w:b/>
                                <w:spacing w:val="-43"/>
                                <w:sz w:val="24"/>
                                <w:szCs w:val="24"/>
                              </w:rPr>
                              <w:t xml:space="preserve"> </w:t>
                            </w:r>
                            <w:r>
                              <w:rPr>
                                <w:rFonts w:ascii="Comic Sans MS" w:eastAsia="Comic Sans MS" w:hAnsi="Comic Sans MS" w:cs="Comic Sans MS"/>
                                <w:b/>
                                <w:spacing w:val="-21"/>
                                <w:sz w:val="24"/>
                                <w:szCs w:val="24"/>
                              </w:rPr>
                              <w:t>e</w:t>
                            </w:r>
                            <w:r>
                              <w:rPr>
                                <w:rFonts w:ascii="Comic Sans MS" w:eastAsia="Comic Sans MS" w:hAnsi="Comic Sans MS" w:cs="Comic Sans MS"/>
                                <w:b/>
                                <w:spacing w:val="-22"/>
                                <w:sz w:val="24"/>
                                <w:szCs w:val="24"/>
                              </w:rPr>
                              <w:t>n</w:t>
                            </w:r>
                            <w:r>
                              <w:rPr>
                                <w:rFonts w:ascii="Comic Sans MS" w:eastAsia="Comic Sans MS" w:hAnsi="Comic Sans MS" w:cs="Comic Sans MS"/>
                                <w:b/>
                                <w:spacing w:val="-21"/>
                                <w:sz w:val="24"/>
                                <w:szCs w:val="24"/>
                              </w:rPr>
                              <w:t>e</w:t>
                            </w:r>
                            <w:r>
                              <w:rPr>
                                <w:rFonts w:ascii="Comic Sans MS" w:eastAsia="Comic Sans MS" w:hAnsi="Comic Sans MS" w:cs="Comic Sans MS"/>
                                <w:b/>
                                <w:spacing w:val="-22"/>
                                <w:sz w:val="24"/>
                                <w:szCs w:val="24"/>
                              </w:rPr>
                              <w:t>rg</w:t>
                            </w:r>
                            <w:r>
                              <w:rPr>
                                <w:rFonts w:ascii="Comic Sans MS" w:eastAsia="Comic Sans MS" w:hAnsi="Comic Sans MS" w:cs="Comic Sans MS"/>
                                <w:b/>
                                <w:sz w:val="24"/>
                                <w:szCs w:val="24"/>
                              </w:rPr>
                              <w:t>y</w:t>
                            </w:r>
                          </w:p>
                        </w:tc>
                      </w:tr>
                      <w:tr w:rsidR="00E81CD5" w14:paraId="389D1236" w14:textId="77777777">
                        <w:trPr>
                          <w:trHeight w:hRule="exact" w:val="974"/>
                        </w:trPr>
                        <w:tc>
                          <w:tcPr>
                            <w:tcW w:w="3830" w:type="dxa"/>
                            <w:tcBorders>
                              <w:top w:val="single" w:sz="7" w:space="0" w:color="497DBB"/>
                              <w:left w:val="single" w:sz="7" w:space="0" w:color="497DBB"/>
                              <w:bottom w:val="single" w:sz="7" w:space="0" w:color="497DBB"/>
                              <w:right w:val="single" w:sz="7" w:space="0" w:color="497DBB"/>
                            </w:tcBorders>
                          </w:tcPr>
                          <w:p w14:paraId="20A53C6A" w14:textId="77777777" w:rsidR="00E81CD5" w:rsidRDefault="00E81CD5">
                            <w:pPr>
                              <w:spacing w:line="200" w:lineRule="exact"/>
                            </w:pPr>
                          </w:p>
                          <w:p w14:paraId="7E0B77A2" w14:textId="77777777" w:rsidR="00E81CD5" w:rsidRDefault="00E81CD5">
                            <w:pPr>
                              <w:spacing w:before="11" w:line="220" w:lineRule="exact"/>
                              <w:rPr>
                                <w:sz w:val="22"/>
                                <w:szCs w:val="22"/>
                              </w:rPr>
                            </w:pPr>
                          </w:p>
                          <w:p w14:paraId="18F98CD9" w14:textId="77777777" w:rsidR="00E81CD5" w:rsidRDefault="00E81CD5">
                            <w:pPr>
                              <w:ind w:left="136"/>
                              <w:rPr>
                                <w:rFonts w:ascii="Comic Sans MS" w:eastAsia="Comic Sans MS" w:hAnsi="Comic Sans MS" w:cs="Comic Sans MS"/>
                                <w:sz w:val="24"/>
                                <w:szCs w:val="24"/>
                              </w:rPr>
                            </w:pPr>
                            <w:r>
                              <w:rPr>
                                <w:rFonts w:ascii="Comic Sans MS" w:eastAsia="Comic Sans MS" w:hAnsi="Comic Sans MS" w:cs="Comic Sans MS"/>
                                <w:b/>
                                <w:sz w:val="24"/>
                                <w:szCs w:val="24"/>
                              </w:rPr>
                              <w:t xml:space="preserve">C    </w:t>
                            </w:r>
                            <w:r>
                              <w:rPr>
                                <w:rFonts w:ascii="Comic Sans MS" w:eastAsia="Comic Sans MS" w:hAnsi="Comic Sans MS" w:cs="Comic Sans MS"/>
                                <w:b/>
                                <w:spacing w:val="31"/>
                                <w:sz w:val="24"/>
                                <w:szCs w:val="24"/>
                              </w:rPr>
                              <w:t xml:space="preserve"> </w:t>
                            </w:r>
                            <w:r>
                              <w:rPr>
                                <w:rFonts w:ascii="Comic Sans MS" w:eastAsia="Comic Sans MS" w:hAnsi="Comic Sans MS" w:cs="Comic Sans MS"/>
                                <w:b/>
                                <w:spacing w:val="-21"/>
                                <w:sz w:val="24"/>
                                <w:szCs w:val="24"/>
                              </w:rPr>
                              <w:t>I</w:t>
                            </w:r>
                            <w:r>
                              <w:rPr>
                                <w:rFonts w:ascii="Comic Sans MS" w:eastAsia="Comic Sans MS" w:hAnsi="Comic Sans MS" w:cs="Comic Sans MS"/>
                                <w:b/>
                                <w:sz w:val="24"/>
                                <w:szCs w:val="24"/>
                              </w:rPr>
                              <w:t>s</w:t>
                            </w:r>
                            <w:r>
                              <w:rPr>
                                <w:rFonts w:ascii="Comic Sans MS" w:eastAsia="Comic Sans MS" w:hAnsi="Comic Sans MS" w:cs="Comic Sans MS"/>
                                <w:b/>
                                <w:spacing w:val="-43"/>
                                <w:sz w:val="24"/>
                                <w:szCs w:val="24"/>
                              </w:rPr>
                              <w:t xml:space="preserve"> </w:t>
                            </w:r>
                            <w:r>
                              <w:rPr>
                                <w:rFonts w:ascii="Comic Sans MS" w:eastAsia="Comic Sans MS" w:hAnsi="Comic Sans MS" w:cs="Comic Sans MS"/>
                                <w:b/>
                                <w:spacing w:val="-23"/>
                                <w:sz w:val="24"/>
                                <w:szCs w:val="24"/>
                              </w:rPr>
                              <w:t>p</w:t>
                            </w:r>
                            <w:r>
                              <w:rPr>
                                <w:rFonts w:ascii="Comic Sans MS" w:eastAsia="Comic Sans MS" w:hAnsi="Comic Sans MS" w:cs="Comic Sans MS"/>
                                <w:b/>
                                <w:spacing w:val="-21"/>
                                <w:sz w:val="24"/>
                                <w:szCs w:val="24"/>
                              </w:rPr>
                              <w:t>ass</w:t>
                            </w:r>
                            <w:r>
                              <w:rPr>
                                <w:rFonts w:ascii="Comic Sans MS" w:eastAsia="Comic Sans MS" w:hAnsi="Comic Sans MS" w:cs="Comic Sans MS"/>
                                <w:b/>
                                <w:spacing w:val="-24"/>
                                <w:sz w:val="24"/>
                                <w:szCs w:val="24"/>
                              </w:rPr>
                              <w:t>i</w:t>
                            </w:r>
                            <w:r>
                              <w:rPr>
                                <w:rFonts w:ascii="Comic Sans MS" w:eastAsia="Comic Sans MS" w:hAnsi="Comic Sans MS" w:cs="Comic Sans MS"/>
                                <w:b/>
                                <w:spacing w:val="-21"/>
                                <w:sz w:val="24"/>
                                <w:szCs w:val="24"/>
                              </w:rPr>
                              <w:t>v</w:t>
                            </w:r>
                            <w:r>
                              <w:rPr>
                                <w:rFonts w:ascii="Comic Sans MS" w:eastAsia="Comic Sans MS" w:hAnsi="Comic Sans MS" w:cs="Comic Sans MS"/>
                                <w:b/>
                                <w:sz w:val="24"/>
                                <w:szCs w:val="24"/>
                              </w:rPr>
                              <w:t>e</w:t>
                            </w:r>
                          </w:p>
                        </w:tc>
                      </w:tr>
                      <w:tr w:rsidR="00E81CD5" w14:paraId="6B88FDBB" w14:textId="77777777">
                        <w:trPr>
                          <w:trHeight w:hRule="exact" w:val="1013"/>
                        </w:trPr>
                        <w:tc>
                          <w:tcPr>
                            <w:tcW w:w="3830" w:type="dxa"/>
                            <w:tcBorders>
                              <w:top w:val="single" w:sz="7" w:space="0" w:color="497DBB"/>
                              <w:left w:val="single" w:sz="7" w:space="0" w:color="497DBB"/>
                              <w:bottom w:val="single" w:sz="7" w:space="0" w:color="497DBB"/>
                              <w:right w:val="single" w:sz="7" w:space="0" w:color="497DBB"/>
                            </w:tcBorders>
                          </w:tcPr>
                          <w:p w14:paraId="7CD06FFD" w14:textId="77777777" w:rsidR="00E81CD5" w:rsidRDefault="00E81CD5">
                            <w:pPr>
                              <w:spacing w:line="200" w:lineRule="exact"/>
                            </w:pPr>
                          </w:p>
                          <w:p w14:paraId="63653CF6" w14:textId="77777777" w:rsidR="00E81CD5" w:rsidRDefault="00E81CD5">
                            <w:pPr>
                              <w:spacing w:before="11" w:line="220" w:lineRule="exact"/>
                              <w:rPr>
                                <w:sz w:val="22"/>
                                <w:szCs w:val="22"/>
                              </w:rPr>
                            </w:pPr>
                          </w:p>
                          <w:p w14:paraId="3DE0938B" w14:textId="77777777" w:rsidR="00E81CD5" w:rsidRDefault="00E81CD5">
                            <w:pPr>
                              <w:ind w:left="136"/>
                              <w:rPr>
                                <w:rFonts w:ascii="Comic Sans MS" w:eastAsia="Comic Sans MS" w:hAnsi="Comic Sans MS" w:cs="Comic Sans MS"/>
                                <w:sz w:val="24"/>
                                <w:szCs w:val="24"/>
                              </w:rPr>
                            </w:pPr>
                            <w:r>
                              <w:rPr>
                                <w:rFonts w:ascii="Comic Sans MS" w:eastAsia="Comic Sans MS" w:hAnsi="Comic Sans MS" w:cs="Comic Sans MS"/>
                                <w:b/>
                                <w:sz w:val="24"/>
                                <w:szCs w:val="24"/>
                              </w:rPr>
                              <w:t xml:space="preserve">D   </w:t>
                            </w:r>
                            <w:r>
                              <w:rPr>
                                <w:rFonts w:ascii="Comic Sans MS" w:eastAsia="Comic Sans MS" w:hAnsi="Comic Sans MS" w:cs="Comic Sans MS"/>
                                <w:b/>
                                <w:spacing w:val="53"/>
                                <w:sz w:val="24"/>
                                <w:szCs w:val="24"/>
                              </w:rPr>
                              <w:t xml:space="preserve"> </w:t>
                            </w:r>
                            <w:r>
                              <w:rPr>
                                <w:rFonts w:ascii="Comic Sans MS" w:eastAsia="Comic Sans MS" w:hAnsi="Comic Sans MS" w:cs="Comic Sans MS"/>
                                <w:b/>
                                <w:spacing w:val="-22"/>
                                <w:sz w:val="24"/>
                                <w:szCs w:val="24"/>
                              </w:rPr>
                              <w:t>M</w:t>
                            </w:r>
                            <w:r>
                              <w:rPr>
                                <w:rFonts w:ascii="Comic Sans MS" w:eastAsia="Comic Sans MS" w:hAnsi="Comic Sans MS" w:cs="Comic Sans MS"/>
                                <w:b/>
                                <w:spacing w:val="-21"/>
                                <w:sz w:val="24"/>
                                <w:szCs w:val="24"/>
                              </w:rPr>
                              <w:t>oveme</w:t>
                            </w:r>
                            <w:r>
                              <w:rPr>
                                <w:rFonts w:ascii="Comic Sans MS" w:eastAsia="Comic Sans MS" w:hAnsi="Comic Sans MS" w:cs="Comic Sans MS"/>
                                <w:b/>
                                <w:spacing w:val="-22"/>
                                <w:sz w:val="24"/>
                                <w:szCs w:val="24"/>
                              </w:rPr>
                              <w:t>n</w:t>
                            </w:r>
                            <w:r>
                              <w:rPr>
                                <w:rFonts w:ascii="Comic Sans MS" w:eastAsia="Comic Sans MS" w:hAnsi="Comic Sans MS" w:cs="Comic Sans MS"/>
                                <w:b/>
                                <w:sz w:val="24"/>
                                <w:szCs w:val="24"/>
                              </w:rPr>
                              <w:t>t</w:t>
                            </w:r>
                            <w:r>
                              <w:rPr>
                                <w:rFonts w:ascii="Comic Sans MS" w:eastAsia="Comic Sans MS" w:hAnsi="Comic Sans MS" w:cs="Comic Sans MS"/>
                                <w:b/>
                                <w:spacing w:val="-44"/>
                                <w:sz w:val="24"/>
                                <w:szCs w:val="24"/>
                              </w:rPr>
                              <w:t xml:space="preserve"> </w:t>
                            </w:r>
                            <w:r>
                              <w:rPr>
                                <w:rFonts w:ascii="Comic Sans MS" w:eastAsia="Comic Sans MS" w:hAnsi="Comic Sans MS" w:cs="Comic Sans MS"/>
                                <w:b/>
                                <w:spacing w:val="-21"/>
                                <w:sz w:val="24"/>
                                <w:szCs w:val="24"/>
                              </w:rPr>
                              <w:t>o</w:t>
                            </w:r>
                            <w:r>
                              <w:rPr>
                                <w:rFonts w:ascii="Comic Sans MS" w:eastAsia="Comic Sans MS" w:hAnsi="Comic Sans MS" w:cs="Comic Sans MS"/>
                                <w:b/>
                                <w:sz w:val="24"/>
                                <w:szCs w:val="24"/>
                              </w:rPr>
                              <w:t>f</w:t>
                            </w:r>
                            <w:r>
                              <w:rPr>
                                <w:rFonts w:ascii="Comic Sans MS" w:eastAsia="Comic Sans MS" w:hAnsi="Comic Sans MS" w:cs="Comic Sans MS"/>
                                <w:b/>
                                <w:spacing w:val="-44"/>
                                <w:sz w:val="24"/>
                                <w:szCs w:val="24"/>
                              </w:rPr>
                              <w:t xml:space="preserve"> </w:t>
                            </w:r>
                            <w:r>
                              <w:rPr>
                                <w:rFonts w:ascii="Comic Sans MS" w:eastAsia="Comic Sans MS" w:hAnsi="Comic Sans MS" w:cs="Comic Sans MS"/>
                                <w:b/>
                                <w:spacing w:val="-23"/>
                                <w:sz w:val="24"/>
                                <w:szCs w:val="24"/>
                              </w:rPr>
                              <w:t>pa</w:t>
                            </w:r>
                            <w:r>
                              <w:rPr>
                                <w:rFonts w:ascii="Comic Sans MS" w:eastAsia="Comic Sans MS" w:hAnsi="Comic Sans MS" w:cs="Comic Sans MS"/>
                                <w:b/>
                                <w:spacing w:val="-22"/>
                                <w:sz w:val="24"/>
                                <w:szCs w:val="24"/>
                              </w:rPr>
                              <w:t>rt</w:t>
                            </w:r>
                            <w:r>
                              <w:rPr>
                                <w:rFonts w:ascii="Comic Sans MS" w:eastAsia="Comic Sans MS" w:hAnsi="Comic Sans MS" w:cs="Comic Sans MS"/>
                                <w:b/>
                                <w:spacing w:val="-24"/>
                                <w:sz w:val="24"/>
                                <w:szCs w:val="24"/>
                              </w:rPr>
                              <w:t>i</w:t>
                            </w:r>
                            <w:r>
                              <w:rPr>
                                <w:rFonts w:ascii="Comic Sans MS" w:eastAsia="Comic Sans MS" w:hAnsi="Comic Sans MS" w:cs="Comic Sans MS"/>
                                <w:b/>
                                <w:spacing w:val="-23"/>
                                <w:sz w:val="24"/>
                                <w:szCs w:val="24"/>
                              </w:rPr>
                              <w:t>cl</w:t>
                            </w:r>
                            <w:r>
                              <w:rPr>
                                <w:rFonts w:ascii="Comic Sans MS" w:eastAsia="Comic Sans MS" w:hAnsi="Comic Sans MS" w:cs="Comic Sans MS"/>
                                <w:b/>
                                <w:spacing w:val="-21"/>
                                <w:sz w:val="24"/>
                                <w:szCs w:val="24"/>
                              </w:rPr>
                              <w:t>e</w:t>
                            </w:r>
                            <w:r>
                              <w:rPr>
                                <w:rFonts w:ascii="Comic Sans MS" w:eastAsia="Comic Sans MS" w:hAnsi="Comic Sans MS" w:cs="Comic Sans MS"/>
                                <w:b/>
                                <w:sz w:val="24"/>
                                <w:szCs w:val="24"/>
                              </w:rPr>
                              <w:t>s</w:t>
                            </w:r>
                          </w:p>
                        </w:tc>
                      </w:tr>
                      <w:tr w:rsidR="00E81CD5" w14:paraId="3EF1C808" w14:textId="77777777">
                        <w:trPr>
                          <w:trHeight w:hRule="exact" w:val="1308"/>
                        </w:trPr>
                        <w:tc>
                          <w:tcPr>
                            <w:tcW w:w="3830" w:type="dxa"/>
                            <w:tcBorders>
                              <w:top w:val="single" w:sz="7" w:space="0" w:color="497DBB"/>
                              <w:left w:val="single" w:sz="7" w:space="0" w:color="497DBB"/>
                              <w:bottom w:val="single" w:sz="7" w:space="0" w:color="497DBB"/>
                              <w:right w:val="single" w:sz="7" w:space="0" w:color="497DBB"/>
                            </w:tcBorders>
                          </w:tcPr>
                          <w:p w14:paraId="017ADEA8" w14:textId="77777777" w:rsidR="00E81CD5" w:rsidRDefault="00E81CD5">
                            <w:pPr>
                              <w:spacing w:line="200" w:lineRule="exact"/>
                            </w:pPr>
                          </w:p>
                          <w:p w14:paraId="61BC7FE9" w14:textId="77777777" w:rsidR="00E81CD5" w:rsidRDefault="00E81CD5">
                            <w:pPr>
                              <w:spacing w:before="8" w:line="220" w:lineRule="exact"/>
                              <w:rPr>
                                <w:sz w:val="22"/>
                                <w:szCs w:val="22"/>
                              </w:rPr>
                            </w:pPr>
                          </w:p>
                          <w:p w14:paraId="17840648" w14:textId="77777777" w:rsidR="00E81CD5" w:rsidRDefault="00E81CD5">
                            <w:pPr>
                              <w:spacing w:line="320" w:lineRule="exact"/>
                              <w:ind w:left="136" w:right="208"/>
                              <w:rPr>
                                <w:rFonts w:ascii="Comic Sans MS" w:eastAsia="Comic Sans MS" w:hAnsi="Comic Sans MS" w:cs="Comic Sans MS"/>
                                <w:sz w:val="24"/>
                                <w:szCs w:val="24"/>
                              </w:rPr>
                            </w:pPr>
                            <w:r>
                              <w:rPr>
                                <w:rFonts w:ascii="Comic Sans MS" w:eastAsia="Comic Sans MS" w:hAnsi="Comic Sans MS" w:cs="Comic Sans MS"/>
                                <w:b/>
                                <w:sz w:val="24"/>
                                <w:szCs w:val="24"/>
                              </w:rPr>
                              <w:t>E</w:t>
                            </w:r>
                            <w:r>
                              <w:rPr>
                                <w:rFonts w:ascii="Comic Sans MS" w:eastAsia="Comic Sans MS" w:hAnsi="Comic Sans MS" w:cs="Comic Sans MS"/>
                                <w:b/>
                                <w:spacing w:val="37"/>
                                <w:sz w:val="24"/>
                                <w:szCs w:val="24"/>
                              </w:rPr>
                              <w:t xml:space="preserve"> </w:t>
                            </w:r>
                            <w:r>
                              <w:rPr>
                                <w:rFonts w:ascii="Comic Sans MS" w:eastAsia="Comic Sans MS" w:hAnsi="Comic Sans MS" w:cs="Comic Sans MS"/>
                                <w:b/>
                                <w:spacing w:val="-21"/>
                                <w:sz w:val="24"/>
                                <w:szCs w:val="24"/>
                              </w:rPr>
                              <w:t>Ho</w:t>
                            </w:r>
                            <w:r>
                              <w:rPr>
                                <w:rFonts w:ascii="Comic Sans MS" w:eastAsia="Comic Sans MS" w:hAnsi="Comic Sans MS" w:cs="Comic Sans MS"/>
                                <w:b/>
                                <w:sz w:val="24"/>
                                <w:szCs w:val="24"/>
                              </w:rPr>
                              <w:t>w</w:t>
                            </w:r>
                            <w:r>
                              <w:rPr>
                                <w:rFonts w:ascii="Comic Sans MS" w:eastAsia="Comic Sans MS" w:hAnsi="Comic Sans MS" w:cs="Comic Sans MS"/>
                                <w:b/>
                                <w:spacing w:val="-45"/>
                                <w:sz w:val="24"/>
                                <w:szCs w:val="24"/>
                              </w:rPr>
                              <w:t xml:space="preserve"> </w:t>
                            </w:r>
                            <w:r>
                              <w:rPr>
                                <w:rFonts w:ascii="Comic Sans MS" w:eastAsia="Comic Sans MS" w:hAnsi="Comic Sans MS" w:cs="Comic Sans MS"/>
                                <w:b/>
                                <w:spacing w:val="-21"/>
                                <w:sz w:val="24"/>
                                <w:szCs w:val="24"/>
                              </w:rPr>
                              <w:t>m</w:t>
                            </w:r>
                            <w:r>
                              <w:rPr>
                                <w:rFonts w:ascii="Comic Sans MS" w:eastAsia="Comic Sans MS" w:hAnsi="Comic Sans MS" w:cs="Comic Sans MS"/>
                                <w:b/>
                                <w:spacing w:val="-22"/>
                                <w:sz w:val="24"/>
                                <w:szCs w:val="24"/>
                              </w:rPr>
                              <w:t>in</w:t>
                            </w:r>
                            <w:r>
                              <w:rPr>
                                <w:rFonts w:ascii="Comic Sans MS" w:eastAsia="Comic Sans MS" w:hAnsi="Comic Sans MS" w:cs="Comic Sans MS"/>
                                <w:b/>
                                <w:spacing w:val="-21"/>
                                <w:sz w:val="24"/>
                                <w:szCs w:val="24"/>
                              </w:rPr>
                              <w:t>e</w:t>
                            </w:r>
                            <w:r>
                              <w:rPr>
                                <w:rFonts w:ascii="Comic Sans MS" w:eastAsia="Comic Sans MS" w:hAnsi="Comic Sans MS" w:cs="Comic Sans MS"/>
                                <w:b/>
                                <w:spacing w:val="-22"/>
                                <w:sz w:val="24"/>
                                <w:szCs w:val="24"/>
                              </w:rPr>
                              <w:t>r</w:t>
                            </w:r>
                            <w:r>
                              <w:rPr>
                                <w:rFonts w:ascii="Comic Sans MS" w:eastAsia="Comic Sans MS" w:hAnsi="Comic Sans MS" w:cs="Comic Sans MS"/>
                                <w:b/>
                                <w:spacing w:val="-21"/>
                                <w:sz w:val="24"/>
                                <w:szCs w:val="24"/>
                              </w:rPr>
                              <w:t>a</w:t>
                            </w:r>
                            <w:r>
                              <w:rPr>
                                <w:rFonts w:ascii="Comic Sans MS" w:eastAsia="Comic Sans MS" w:hAnsi="Comic Sans MS" w:cs="Comic Sans MS"/>
                                <w:b/>
                                <w:spacing w:val="-23"/>
                                <w:sz w:val="24"/>
                                <w:szCs w:val="24"/>
                              </w:rPr>
                              <w:t>l</w:t>
                            </w:r>
                            <w:r>
                              <w:rPr>
                                <w:rFonts w:ascii="Comic Sans MS" w:eastAsia="Comic Sans MS" w:hAnsi="Comic Sans MS" w:cs="Comic Sans MS"/>
                                <w:b/>
                                <w:sz w:val="24"/>
                                <w:szCs w:val="24"/>
                              </w:rPr>
                              <w:t>s</w:t>
                            </w:r>
                            <w:r>
                              <w:rPr>
                                <w:rFonts w:ascii="Comic Sans MS" w:eastAsia="Comic Sans MS" w:hAnsi="Comic Sans MS" w:cs="Comic Sans MS"/>
                                <w:b/>
                                <w:spacing w:val="-43"/>
                                <w:sz w:val="24"/>
                                <w:szCs w:val="24"/>
                              </w:rPr>
                              <w:t xml:space="preserve"> </w:t>
                            </w:r>
                            <w:r>
                              <w:rPr>
                                <w:rFonts w:ascii="Comic Sans MS" w:eastAsia="Comic Sans MS" w:hAnsi="Comic Sans MS" w:cs="Comic Sans MS"/>
                                <w:b/>
                                <w:spacing w:val="-24"/>
                                <w:sz w:val="24"/>
                                <w:szCs w:val="24"/>
                              </w:rPr>
                              <w:t>g</w:t>
                            </w:r>
                            <w:r>
                              <w:rPr>
                                <w:rFonts w:ascii="Comic Sans MS" w:eastAsia="Comic Sans MS" w:hAnsi="Comic Sans MS" w:cs="Comic Sans MS"/>
                                <w:b/>
                                <w:spacing w:val="-21"/>
                                <w:sz w:val="24"/>
                                <w:szCs w:val="24"/>
                              </w:rPr>
                              <w:t>e</w:t>
                            </w:r>
                            <w:r>
                              <w:rPr>
                                <w:rFonts w:ascii="Comic Sans MS" w:eastAsia="Comic Sans MS" w:hAnsi="Comic Sans MS" w:cs="Comic Sans MS"/>
                                <w:b/>
                                <w:sz w:val="24"/>
                                <w:szCs w:val="24"/>
                              </w:rPr>
                              <w:t>t</w:t>
                            </w:r>
                            <w:r>
                              <w:rPr>
                                <w:rFonts w:ascii="Comic Sans MS" w:eastAsia="Comic Sans MS" w:hAnsi="Comic Sans MS" w:cs="Comic Sans MS"/>
                                <w:b/>
                                <w:spacing w:val="-44"/>
                                <w:sz w:val="24"/>
                                <w:szCs w:val="24"/>
                              </w:rPr>
                              <w:t xml:space="preserve"> </w:t>
                            </w:r>
                            <w:r>
                              <w:rPr>
                                <w:rFonts w:ascii="Comic Sans MS" w:eastAsia="Comic Sans MS" w:hAnsi="Comic Sans MS" w:cs="Comic Sans MS"/>
                                <w:b/>
                                <w:spacing w:val="-22"/>
                                <w:sz w:val="24"/>
                                <w:szCs w:val="24"/>
                              </w:rPr>
                              <w:t>int</w:t>
                            </w:r>
                            <w:r>
                              <w:rPr>
                                <w:rFonts w:ascii="Comic Sans MS" w:eastAsia="Comic Sans MS" w:hAnsi="Comic Sans MS" w:cs="Comic Sans MS"/>
                                <w:b/>
                                <w:sz w:val="24"/>
                                <w:szCs w:val="24"/>
                              </w:rPr>
                              <w:t>o</w:t>
                            </w:r>
                            <w:r>
                              <w:rPr>
                                <w:rFonts w:ascii="Comic Sans MS" w:eastAsia="Comic Sans MS" w:hAnsi="Comic Sans MS" w:cs="Comic Sans MS"/>
                                <w:b/>
                                <w:spacing w:val="-45"/>
                                <w:sz w:val="24"/>
                                <w:szCs w:val="24"/>
                              </w:rPr>
                              <w:t xml:space="preserve"> </w:t>
                            </w:r>
                            <w:r>
                              <w:rPr>
                                <w:rFonts w:ascii="Comic Sans MS" w:eastAsia="Comic Sans MS" w:hAnsi="Comic Sans MS" w:cs="Comic Sans MS"/>
                                <w:b/>
                                <w:spacing w:val="-22"/>
                                <w:sz w:val="24"/>
                                <w:szCs w:val="24"/>
                              </w:rPr>
                              <w:t>r</w:t>
                            </w:r>
                            <w:r>
                              <w:rPr>
                                <w:rFonts w:ascii="Comic Sans MS" w:eastAsia="Comic Sans MS" w:hAnsi="Comic Sans MS" w:cs="Comic Sans MS"/>
                                <w:b/>
                                <w:spacing w:val="-21"/>
                                <w:sz w:val="24"/>
                                <w:szCs w:val="24"/>
                              </w:rPr>
                              <w:t>oo</w:t>
                            </w:r>
                            <w:r>
                              <w:rPr>
                                <w:rFonts w:ascii="Comic Sans MS" w:eastAsia="Comic Sans MS" w:hAnsi="Comic Sans MS" w:cs="Comic Sans MS"/>
                                <w:b/>
                                <w:spacing w:val="-22"/>
                                <w:sz w:val="24"/>
                                <w:szCs w:val="24"/>
                              </w:rPr>
                              <w:t>t</w:t>
                            </w:r>
                            <w:r>
                              <w:rPr>
                                <w:rFonts w:ascii="Comic Sans MS" w:eastAsia="Comic Sans MS" w:hAnsi="Comic Sans MS" w:cs="Comic Sans MS"/>
                                <w:b/>
                                <w:sz w:val="24"/>
                                <w:szCs w:val="24"/>
                              </w:rPr>
                              <w:t>n</w:t>
                            </w:r>
                            <w:r>
                              <w:rPr>
                                <w:rFonts w:ascii="Comic Sans MS" w:eastAsia="Comic Sans MS" w:hAnsi="Comic Sans MS" w:cs="Comic Sans MS"/>
                                <w:b/>
                                <w:spacing w:val="-45"/>
                                <w:sz w:val="24"/>
                                <w:szCs w:val="24"/>
                              </w:rPr>
                              <w:t xml:space="preserve"> </w:t>
                            </w:r>
                            <w:r>
                              <w:rPr>
                                <w:rFonts w:ascii="Comic Sans MS" w:eastAsia="Comic Sans MS" w:hAnsi="Comic Sans MS" w:cs="Comic Sans MS"/>
                                <w:b/>
                                <w:spacing w:val="-24"/>
                                <w:sz w:val="24"/>
                                <w:szCs w:val="24"/>
                              </w:rPr>
                              <w:t>h</w:t>
                            </w:r>
                            <w:r>
                              <w:rPr>
                                <w:rFonts w:ascii="Comic Sans MS" w:eastAsia="Comic Sans MS" w:hAnsi="Comic Sans MS" w:cs="Comic Sans MS"/>
                                <w:b/>
                                <w:spacing w:val="-21"/>
                                <w:sz w:val="24"/>
                                <w:szCs w:val="24"/>
                              </w:rPr>
                              <w:t>a</w:t>
                            </w:r>
                            <w:r>
                              <w:rPr>
                                <w:rFonts w:ascii="Comic Sans MS" w:eastAsia="Comic Sans MS" w:hAnsi="Comic Sans MS" w:cs="Comic Sans MS"/>
                                <w:b/>
                                <w:spacing w:val="-22"/>
                                <w:sz w:val="24"/>
                                <w:szCs w:val="24"/>
                              </w:rPr>
                              <w:t>i</w:t>
                            </w:r>
                            <w:r>
                              <w:rPr>
                                <w:rFonts w:ascii="Comic Sans MS" w:eastAsia="Comic Sans MS" w:hAnsi="Comic Sans MS" w:cs="Comic Sans MS"/>
                                <w:b/>
                                <w:sz w:val="24"/>
                                <w:szCs w:val="24"/>
                              </w:rPr>
                              <w:t xml:space="preserve">r </w:t>
                            </w:r>
                            <w:r>
                              <w:rPr>
                                <w:rFonts w:ascii="Comic Sans MS" w:eastAsia="Comic Sans MS" w:hAnsi="Comic Sans MS" w:cs="Comic Sans MS"/>
                                <w:b/>
                                <w:spacing w:val="-23"/>
                                <w:sz w:val="24"/>
                                <w:szCs w:val="24"/>
                              </w:rPr>
                              <w:t>c</w:t>
                            </w:r>
                            <w:r>
                              <w:rPr>
                                <w:rFonts w:ascii="Comic Sans MS" w:eastAsia="Comic Sans MS" w:hAnsi="Comic Sans MS" w:cs="Comic Sans MS"/>
                                <w:b/>
                                <w:spacing w:val="22"/>
                                <w:sz w:val="24"/>
                                <w:szCs w:val="24"/>
                              </w:rPr>
                              <w:t>e</w:t>
                            </w:r>
                            <w:r>
                              <w:rPr>
                                <w:rFonts w:ascii="Comic Sans MS" w:eastAsia="Comic Sans MS" w:hAnsi="Comic Sans MS" w:cs="Comic Sans MS"/>
                                <w:b/>
                                <w:spacing w:val="-23"/>
                                <w:sz w:val="24"/>
                                <w:szCs w:val="24"/>
                              </w:rPr>
                              <w:t>l</w:t>
                            </w:r>
                            <w:r>
                              <w:rPr>
                                <w:rFonts w:ascii="Comic Sans MS" w:eastAsia="Comic Sans MS" w:hAnsi="Comic Sans MS" w:cs="Comic Sans MS"/>
                                <w:b/>
                                <w:sz w:val="24"/>
                                <w:szCs w:val="24"/>
                              </w:rPr>
                              <w:t>s</w:t>
                            </w:r>
                          </w:p>
                        </w:tc>
                      </w:tr>
                      <w:tr w:rsidR="00E81CD5" w14:paraId="050E74CF" w14:textId="77777777">
                        <w:trPr>
                          <w:trHeight w:hRule="exact" w:val="972"/>
                        </w:trPr>
                        <w:tc>
                          <w:tcPr>
                            <w:tcW w:w="3830" w:type="dxa"/>
                            <w:tcBorders>
                              <w:top w:val="single" w:sz="7" w:space="0" w:color="497DBB"/>
                              <w:left w:val="single" w:sz="7" w:space="0" w:color="497DBB"/>
                              <w:bottom w:val="single" w:sz="7" w:space="0" w:color="497DBB"/>
                              <w:right w:val="single" w:sz="7" w:space="0" w:color="497DBB"/>
                            </w:tcBorders>
                          </w:tcPr>
                          <w:p w14:paraId="5C93A682" w14:textId="77777777" w:rsidR="00E81CD5" w:rsidRDefault="00E81CD5">
                            <w:pPr>
                              <w:spacing w:line="200" w:lineRule="exact"/>
                            </w:pPr>
                          </w:p>
                          <w:p w14:paraId="2767ADA2" w14:textId="77777777" w:rsidR="00E81CD5" w:rsidRDefault="00E81CD5">
                            <w:pPr>
                              <w:spacing w:before="11" w:line="220" w:lineRule="exact"/>
                              <w:rPr>
                                <w:sz w:val="22"/>
                                <w:szCs w:val="22"/>
                              </w:rPr>
                            </w:pPr>
                          </w:p>
                          <w:p w14:paraId="4F7CE29D" w14:textId="77777777" w:rsidR="00E81CD5" w:rsidRDefault="00E81CD5">
                            <w:pPr>
                              <w:ind w:left="136"/>
                              <w:rPr>
                                <w:rFonts w:ascii="Comic Sans MS" w:eastAsia="Comic Sans MS" w:hAnsi="Comic Sans MS" w:cs="Comic Sans MS"/>
                                <w:sz w:val="24"/>
                                <w:szCs w:val="24"/>
                              </w:rPr>
                            </w:pPr>
                            <w:r>
                              <w:rPr>
                                <w:rFonts w:ascii="Comic Sans MS" w:eastAsia="Comic Sans MS" w:hAnsi="Comic Sans MS" w:cs="Comic Sans MS"/>
                                <w:b/>
                                <w:sz w:val="24"/>
                                <w:szCs w:val="24"/>
                              </w:rPr>
                              <w:t xml:space="preserve">F    </w:t>
                            </w:r>
                            <w:r>
                              <w:rPr>
                                <w:rFonts w:ascii="Comic Sans MS" w:eastAsia="Comic Sans MS" w:hAnsi="Comic Sans MS" w:cs="Comic Sans MS"/>
                                <w:b/>
                                <w:spacing w:val="31"/>
                                <w:sz w:val="24"/>
                                <w:szCs w:val="24"/>
                              </w:rPr>
                              <w:t xml:space="preserve"> </w:t>
                            </w:r>
                            <w:r>
                              <w:rPr>
                                <w:rFonts w:ascii="Comic Sans MS" w:eastAsia="Comic Sans MS" w:hAnsi="Comic Sans MS" w:cs="Comic Sans MS"/>
                                <w:b/>
                                <w:spacing w:val="-21"/>
                                <w:sz w:val="24"/>
                                <w:szCs w:val="24"/>
                              </w:rPr>
                              <w:t>H</w:t>
                            </w:r>
                            <w:r>
                              <w:rPr>
                                <w:rFonts w:ascii="Comic Sans MS" w:eastAsia="Comic Sans MS" w:hAnsi="Comic Sans MS" w:cs="Comic Sans MS"/>
                                <w:b/>
                                <w:spacing w:val="-22"/>
                                <w:sz w:val="24"/>
                                <w:szCs w:val="24"/>
                              </w:rPr>
                              <w:t>ig</w:t>
                            </w:r>
                            <w:r>
                              <w:rPr>
                                <w:rFonts w:ascii="Comic Sans MS" w:eastAsia="Comic Sans MS" w:hAnsi="Comic Sans MS" w:cs="Comic Sans MS"/>
                                <w:b/>
                                <w:sz w:val="24"/>
                                <w:szCs w:val="24"/>
                              </w:rPr>
                              <w:t>h</w:t>
                            </w:r>
                            <w:r>
                              <w:rPr>
                                <w:rFonts w:ascii="Comic Sans MS" w:eastAsia="Comic Sans MS" w:hAnsi="Comic Sans MS" w:cs="Comic Sans MS"/>
                                <w:b/>
                                <w:spacing w:val="-43"/>
                                <w:sz w:val="24"/>
                                <w:szCs w:val="24"/>
                              </w:rPr>
                              <w:t xml:space="preserve"> </w:t>
                            </w:r>
                            <w:r>
                              <w:rPr>
                                <w:rFonts w:ascii="Comic Sans MS" w:eastAsia="Comic Sans MS" w:hAnsi="Comic Sans MS" w:cs="Comic Sans MS"/>
                                <w:b/>
                                <w:spacing w:val="-22"/>
                                <w:sz w:val="24"/>
                                <w:szCs w:val="24"/>
                              </w:rPr>
                              <w:t>t</w:t>
                            </w:r>
                            <w:r>
                              <w:rPr>
                                <w:rFonts w:ascii="Comic Sans MS" w:eastAsia="Comic Sans MS" w:hAnsi="Comic Sans MS" w:cs="Comic Sans MS"/>
                                <w:b/>
                                <w:sz w:val="24"/>
                                <w:szCs w:val="24"/>
                              </w:rPr>
                              <w:t>o</w:t>
                            </w:r>
                            <w:r>
                              <w:rPr>
                                <w:rFonts w:ascii="Comic Sans MS" w:eastAsia="Comic Sans MS" w:hAnsi="Comic Sans MS" w:cs="Comic Sans MS"/>
                                <w:b/>
                                <w:spacing w:val="-43"/>
                                <w:sz w:val="24"/>
                                <w:szCs w:val="24"/>
                              </w:rPr>
                              <w:t xml:space="preserve"> </w:t>
                            </w:r>
                            <w:r>
                              <w:rPr>
                                <w:rFonts w:ascii="Comic Sans MS" w:eastAsia="Comic Sans MS" w:hAnsi="Comic Sans MS" w:cs="Comic Sans MS"/>
                                <w:b/>
                                <w:spacing w:val="-23"/>
                                <w:sz w:val="24"/>
                                <w:szCs w:val="24"/>
                              </w:rPr>
                              <w:t>l</w:t>
                            </w:r>
                            <w:r>
                              <w:rPr>
                                <w:rFonts w:ascii="Comic Sans MS" w:eastAsia="Comic Sans MS" w:hAnsi="Comic Sans MS" w:cs="Comic Sans MS"/>
                                <w:b/>
                                <w:spacing w:val="-21"/>
                                <w:sz w:val="24"/>
                                <w:szCs w:val="24"/>
                              </w:rPr>
                              <w:t>o</w:t>
                            </w:r>
                            <w:r>
                              <w:rPr>
                                <w:rFonts w:ascii="Comic Sans MS" w:eastAsia="Comic Sans MS" w:hAnsi="Comic Sans MS" w:cs="Comic Sans MS"/>
                                <w:b/>
                                <w:sz w:val="24"/>
                                <w:szCs w:val="24"/>
                              </w:rPr>
                              <w:t>w</w:t>
                            </w:r>
                            <w:r>
                              <w:rPr>
                                <w:rFonts w:ascii="Comic Sans MS" w:eastAsia="Comic Sans MS" w:hAnsi="Comic Sans MS" w:cs="Comic Sans MS"/>
                                <w:b/>
                                <w:spacing w:val="-45"/>
                                <w:sz w:val="24"/>
                                <w:szCs w:val="24"/>
                              </w:rPr>
                              <w:t xml:space="preserve"> </w:t>
                            </w:r>
                            <w:r>
                              <w:rPr>
                                <w:rFonts w:ascii="Comic Sans MS" w:eastAsia="Comic Sans MS" w:hAnsi="Comic Sans MS" w:cs="Comic Sans MS"/>
                                <w:b/>
                                <w:spacing w:val="-23"/>
                                <w:sz w:val="24"/>
                                <w:szCs w:val="24"/>
                              </w:rPr>
                              <w:t>c</w:t>
                            </w:r>
                            <w:r>
                              <w:rPr>
                                <w:rFonts w:ascii="Comic Sans MS" w:eastAsia="Comic Sans MS" w:hAnsi="Comic Sans MS" w:cs="Comic Sans MS"/>
                                <w:b/>
                                <w:spacing w:val="-21"/>
                                <w:sz w:val="24"/>
                                <w:szCs w:val="24"/>
                              </w:rPr>
                              <w:t>o</w:t>
                            </w:r>
                            <w:r>
                              <w:rPr>
                                <w:rFonts w:ascii="Comic Sans MS" w:eastAsia="Comic Sans MS" w:hAnsi="Comic Sans MS" w:cs="Comic Sans MS"/>
                                <w:b/>
                                <w:spacing w:val="-22"/>
                                <w:sz w:val="24"/>
                                <w:szCs w:val="24"/>
                              </w:rPr>
                              <w:t>n</w:t>
                            </w:r>
                            <w:r>
                              <w:rPr>
                                <w:rFonts w:ascii="Comic Sans MS" w:eastAsia="Comic Sans MS" w:hAnsi="Comic Sans MS" w:cs="Comic Sans MS"/>
                                <w:b/>
                                <w:spacing w:val="-23"/>
                                <w:sz w:val="24"/>
                                <w:szCs w:val="24"/>
                              </w:rPr>
                              <w:t>c</w:t>
                            </w:r>
                            <w:r>
                              <w:rPr>
                                <w:rFonts w:ascii="Comic Sans MS" w:eastAsia="Comic Sans MS" w:hAnsi="Comic Sans MS" w:cs="Comic Sans MS"/>
                                <w:b/>
                                <w:spacing w:val="-21"/>
                                <w:sz w:val="24"/>
                                <w:szCs w:val="24"/>
                              </w:rPr>
                              <w:t>e</w:t>
                            </w:r>
                            <w:r>
                              <w:rPr>
                                <w:rFonts w:ascii="Comic Sans MS" w:eastAsia="Comic Sans MS" w:hAnsi="Comic Sans MS" w:cs="Comic Sans MS"/>
                                <w:b/>
                                <w:spacing w:val="-22"/>
                                <w:sz w:val="24"/>
                                <w:szCs w:val="24"/>
                              </w:rPr>
                              <w:t>ntr</w:t>
                            </w:r>
                            <w:r>
                              <w:rPr>
                                <w:rFonts w:ascii="Comic Sans MS" w:eastAsia="Comic Sans MS" w:hAnsi="Comic Sans MS" w:cs="Comic Sans MS"/>
                                <w:b/>
                                <w:spacing w:val="-21"/>
                                <w:sz w:val="24"/>
                                <w:szCs w:val="24"/>
                              </w:rPr>
                              <w:t>a</w:t>
                            </w:r>
                            <w:r>
                              <w:rPr>
                                <w:rFonts w:ascii="Comic Sans MS" w:eastAsia="Comic Sans MS" w:hAnsi="Comic Sans MS" w:cs="Comic Sans MS"/>
                                <w:b/>
                                <w:spacing w:val="-22"/>
                                <w:sz w:val="24"/>
                                <w:szCs w:val="24"/>
                              </w:rPr>
                              <w:t>ti</w:t>
                            </w:r>
                            <w:r>
                              <w:rPr>
                                <w:rFonts w:ascii="Comic Sans MS" w:eastAsia="Comic Sans MS" w:hAnsi="Comic Sans MS" w:cs="Comic Sans MS"/>
                                <w:b/>
                                <w:spacing w:val="-21"/>
                                <w:sz w:val="24"/>
                                <w:szCs w:val="24"/>
                              </w:rPr>
                              <w:t>o</w:t>
                            </w:r>
                            <w:r>
                              <w:rPr>
                                <w:rFonts w:ascii="Comic Sans MS" w:eastAsia="Comic Sans MS" w:hAnsi="Comic Sans MS" w:cs="Comic Sans MS"/>
                                <w:b/>
                                <w:sz w:val="24"/>
                                <w:szCs w:val="24"/>
                              </w:rPr>
                              <w:t>n</w:t>
                            </w:r>
                          </w:p>
                        </w:tc>
                      </w:tr>
                      <w:tr w:rsidR="00E81CD5" w14:paraId="47B29AAF" w14:textId="77777777">
                        <w:trPr>
                          <w:trHeight w:hRule="exact" w:val="1308"/>
                        </w:trPr>
                        <w:tc>
                          <w:tcPr>
                            <w:tcW w:w="3830" w:type="dxa"/>
                            <w:tcBorders>
                              <w:top w:val="single" w:sz="7" w:space="0" w:color="497DBB"/>
                              <w:left w:val="single" w:sz="7" w:space="0" w:color="497DBB"/>
                              <w:bottom w:val="single" w:sz="7" w:space="0" w:color="497DBB"/>
                              <w:right w:val="single" w:sz="7" w:space="0" w:color="497DBB"/>
                            </w:tcBorders>
                          </w:tcPr>
                          <w:p w14:paraId="16A3DF86" w14:textId="77777777" w:rsidR="00E81CD5" w:rsidRDefault="00E81CD5">
                            <w:pPr>
                              <w:spacing w:line="200" w:lineRule="exact"/>
                            </w:pPr>
                          </w:p>
                          <w:p w14:paraId="27C2E59B" w14:textId="77777777" w:rsidR="00E81CD5" w:rsidRDefault="00E81CD5">
                            <w:pPr>
                              <w:spacing w:before="11" w:line="220" w:lineRule="exact"/>
                              <w:rPr>
                                <w:sz w:val="22"/>
                                <w:szCs w:val="22"/>
                              </w:rPr>
                            </w:pPr>
                          </w:p>
                          <w:p w14:paraId="7AEF418C" w14:textId="77777777" w:rsidR="00E81CD5" w:rsidRDefault="00E81CD5">
                            <w:pPr>
                              <w:ind w:left="136" w:right="723"/>
                              <w:rPr>
                                <w:rFonts w:ascii="Comic Sans MS" w:eastAsia="Comic Sans MS" w:hAnsi="Comic Sans MS" w:cs="Comic Sans MS"/>
                                <w:sz w:val="24"/>
                                <w:szCs w:val="24"/>
                              </w:rPr>
                            </w:pPr>
                            <w:r>
                              <w:rPr>
                                <w:rFonts w:ascii="Comic Sans MS" w:eastAsia="Comic Sans MS" w:hAnsi="Comic Sans MS" w:cs="Comic Sans MS"/>
                                <w:b/>
                                <w:sz w:val="24"/>
                                <w:szCs w:val="24"/>
                              </w:rPr>
                              <w:t xml:space="preserve">G   </w:t>
                            </w:r>
                            <w:r>
                              <w:rPr>
                                <w:rFonts w:ascii="Comic Sans MS" w:eastAsia="Comic Sans MS" w:hAnsi="Comic Sans MS" w:cs="Comic Sans MS"/>
                                <w:b/>
                                <w:spacing w:val="53"/>
                                <w:sz w:val="24"/>
                                <w:szCs w:val="24"/>
                              </w:rPr>
                              <w:t xml:space="preserve"> </w:t>
                            </w:r>
                            <w:r>
                              <w:rPr>
                                <w:rFonts w:ascii="Comic Sans MS" w:eastAsia="Comic Sans MS" w:hAnsi="Comic Sans MS" w:cs="Comic Sans MS"/>
                                <w:b/>
                                <w:spacing w:val="-22"/>
                                <w:sz w:val="24"/>
                                <w:szCs w:val="24"/>
                              </w:rPr>
                              <w:t>Ag</w:t>
                            </w:r>
                            <w:r>
                              <w:rPr>
                                <w:rFonts w:ascii="Comic Sans MS" w:eastAsia="Comic Sans MS" w:hAnsi="Comic Sans MS" w:cs="Comic Sans MS"/>
                                <w:b/>
                                <w:spacing w:val="-21"/>
                                <w:sz w:val="24"/>
                                <w:szCs w:val="24"/>
                              </w:rPr>
                              <w:t>a</w:t>
                            </w:r>
                            <w:r>
                              <w:rPr>
                                <w:rFonts w:ascii="Comic Sans MS" w:eastAsia="Comic Sans MS" w:hAnsi="Comic Sans MS" w:cs="Comic Sans MS"/>
                                <w:b/>
                                <w:spacing w:val="-22"/>
                                <w:sz w:val="24"/>
                                <w:szCs w:val="24"/>
                              </w:rPr>
                              <w:t>in</w:t>
                            </w:r>
                            <w:r>
                              <w:rPr>
                                <w:rFonts w:ascii="Comic Sans MS" w:eastAsia="Comic Sans MS" w:hAnsi="Comic Sans MS" w:cs="Comic Sans MS"/>
                                <w:b/>
                                <w:spacing w:val="-21"/>
                                <w:sz w:val="24"/>
                                <w:szCs w:val="24"/>
                              </w:rPr>
                              <w:t>s</w:t>
                            </w:r>
                            <w:r>
                              <w:rPr>
                                <w:rFonts w:ascii="Comic Sans MS" w:eastAsia="Comic Sans MS" w:hAnsi="Comic Sans MS" w:cs="Comic Sans MS"/>
                                <w:b/>
                                <w:sz w:val="24"/>
                                <w:szCs w:val="24"/>
                              </w:rPr>
                              <w:t>t</w:t>
                            </w:r>
                            <w:r>
                              <w:rPr>
                                <w:rFonts w:ascii="Comic Sans MS" w:eastAsia="Comic Sans MS" w:hAnsi="Comic Sans MS" w:cs="Comic Sans MS"/>
                                <w:b/>
                                <w:spacing w:val="-44"/>
                                <w:sz w:val="24"/>
                                <w:szCs w:val="24"/>
                              </w:rPr>
                              <w:t xml:space="preserve"> </w:t>
                            </w:r>
                            <w:r>
                              <w:rPr>
                                <w:rFonts w:ascii="Comic Sans MS" w:eastAsia="Comic Sans MS" w:hAnsi="Comic Sans MS" w:cs="Comic Sans MS"/>
                                <w:b/>
                                <w:sz w:val="24"/>
                                <w:szCs w:val="24"/>
                              </w:rPr>
                              <w:t>a</w:t>
                            </w:r>
                            <w:r>
                              <w:rPr>
                                <w:rFonts w:ascii="Comic Sans MS" w:eastAsia="Comic Sans MS" w:hAnsi="Comic Sans MS" w:cs="Comic Sans MS"/>
                                <w:b/>
                                <w:spacing w:val="-43"/>
                                <w:sz w:val="24"/>
                                <w:szCs w:val="24"/>
                              </w:rPr>
                              <w:t xml:space="preserve"> </w:t>
                            </w:r>
                            <w:r>
                              <w:rPr>
                                <w:rFonts w:ascii="Comic Sans MS" w:eastAsia="Comic Sans MS" w:hAnsi="Comic Sans MS" w:cs="Comic Sans MS"/>
                                <w:b/>
                                <w:spacing w:val="-23"/>
                                <w:sz w:val="24"/>
                                <w:szCs w:val="24"/>
                              </w:rPr>
                              <w:t>c</w:t>
                            </w:r>
                            <w:r>
                              <w:rPr>
                                <w:rFonts w:ascii="Comic Sans MS" w:eastAsia="Comic Sans MS" w:hAnsi="Comic Sans MS" w:cs="Comic Sans MS"/>
                                <w:b/>
                                <w:spacing w:val="-21"/>
                                <w:sz w:val="24"/>
                                <w:szCs w:val="24"/>
                              </w:rPr>
                              <w:t>o</w:t>
                            </w:r>
                            <w:r>
                              <w:rPr>
                                <w:rFonts w:ascii="Comic Sans MS" w:eastAsia="Comic Sans MS" w:hAnsi="Comic Sans MS" w:cs="Comic Sans MS"/>
                                <w:b/>
                                <w:spacing w:val="-22"/>
                                <w:sz w:val="24"/>
                                <w:szCs w:val="24"/>
                              </w:rPr>
                              <w:t>n</w:t>
                            </w:r>
                            <w:r>
                              <w:rPr>
                                <w:rFonts w:ascii="Comic Sans MS" w:eastAsia="Comic Sans MS" w:hAnsi="Comic Sans MS" w:cs="Comic Sans MS"/>
                                <w:b/>
                                <w:spacing w:val="-23"/>
                                <w:sz w:val="24"/>
                                <w:szCs w:val="24"/>
                              </w:rPr>
                              <w:t>c</w:t>
                            </w:r>
                            <w:r>
                              <w:rPr>
                                <w:rFonts w:ascii="Comic Sans MS" w:eastAsia="Comic Sans MS" w:hAnsi="Comic Sans MS" w:cs="Comic Sans MS"/>
                                <w:b/>
                                <w:spacing w:val="-21"/>
                                <w:sz w:val="24"/>
                                <w:szCs w:val="24"/>
                              </w:rPr>
                              <w:t>e</w:t>
                            </w:r>
                            <w:r>
                              <w:rPr>
                                <w:rFonts w:ascii="Comic Sans MS" w:eastAsia="Comic Sans MS" w:hAnsi="Comic Sans MS" w:cs="Comic Sans MS"/>
                                <w:b/>
                                <w:spacing w:val="-22"/>
                                <w:sz w:val="24"/>
                                <w:szCs w:val="24"/>
                              </w:rPr>
                              <w:t>nt</w:t>
                            </w:r>
                            <w:r>
                              <w:rPr>
                                <w:rFonts w:ascii="Comic Sans MS" w:eastAsia="Comic Sans MS" w:hAnsi="Comic Sans MS" w:cs="Comic Sans MS"/>
                                <w:b/>
                                <w:spacing w:val="-24"/>
                                <w:sz w:val="24"/>
                                <w:szCs w:val="24"/>
                              </w:rPr>
                              <w:t>r</w:t>
                            </w:r>
                            <w:r>
                              <w:rPr>
                                <w:rFonts w:ascii="Comic Sans MS" w:eastAsia="Comic Sans MS" w:hAnsi="Comic Sans MS" w:cs="Comic Sans MS"/>
                                <w:b/>
                                <w:spacing w:val="-21"/>
                                <w:sz w:val="24"/>
                                <w:szCs w:val="24"/>
                              </w:rPr>
                              <w:t>a</w:t>
                            </w:r>
                            <w:r>
                              <w:rPr>
                                <w:rFonts w:ascii="Comic Sans MS" w:eastAsia="Comic Sans MS" w:hAnsi="Comic Sans MS" w:cs="Comic Sans MS"/>
                                <w:b/>
                                <w:spacing w:val="-22"/>
                                <w:sz w:val="24"/>
                                <w:szCs w:val="24"/>
                              </w:rPr>
                              <w:t>ti</w:t>
                            </w:r>
                            <w:r>
                              <w:rPr>
                                <w:rFonts w:ascii="Comic Sans MS" w:eastAsia="Comic Sans MS" w:hAnsi="Comic Sans MS" w:cs="Comic Sans MS"/>
                                <w:b/>
                                <w:spacing w:val="-21"/>
                                <w:sz w:val="24"/>
                                <w:szCs w:val="24"/>
                              </w:rPr>
                              <w:t>o</w:t>
                            </w:r>
                            <w:r>
                              <w:rPr>
                                <w:rFonts w:ascii="Comic Sans MS" w:eastAsia="Comic Sans MS" w:hAnsi="Comic Sans MS" w:cs="Comic Sans MS"/>
                                <w:b/>
                                <w:sz w:val="24"/>
                                <w:szCs w:val="24"/>
                              </w:rPr>
                              <w:t xml:space="preserve">n </w:t>
                            </w:r>
                            <w:r>
                              <w:rPr>
                                <w:rFonts w:ascii="Comic Sans MS" w:eastAsia="Comic Sans MS" w:hAnsi="Comic Sans MS" w:cs="Comic Sans MS"/>
                                <w:b/>
                                <w:spacing w:val="-22"/>
                                <w:sz w:val="24"/>
                                <w:szCs w:val="24"/>
                              </w:rPr>
                              <w:t>gr</w:t>
                            </w:r>
                            <w:r>
                              <w:rPr>
                                <w:rFonts w:ascii="Comic Sans MS" w:eastAsia="Comic Sans MS" w:hAnsi="Comic Sans MS" w:cs="Comic Sans MS"/>
                                <w:b/>
                                <w:spacing w:val="-21"/>
                                <w:sz w:val="24"/>
                                <w:szCs w:val="24"/>
                              </w:rPr>
                              <w:t>ad</w:t>
                            </w:r>
                            <w:r>
                              <w:rPr>
                                <w:rFonts w:ascii="Comic Sans MS" w:eastAsia="Comic Sans MS" w:hAnsi="Comic Sans MS" w:cs="Comic Sans MS"/>
                                <w:b/>
                                <w:spacing w:val="-24"/>
                                <w:sz w:val="24"/>
                                <w:szCs w:val="24"/>
                              </w:rPr>
                              <w:t>i</w:t>
                            </w:r>
                            <w:r>
                              <w:rPr>
                                <w:rFonts w:ascii="Comic Sans MS" w:eastAsia="Comic Sans MS" w:hAnsi="Comic Sans MS" w:cs="Comic Sans MS"/>
                                <w:b/>
                                <w:spacing w:val="-21"/>
                                <w:sz w:val="24"/>
                                <w:szCs w:val="24"/>
                              </w:rPr>
                              <w:t>e</w:t>
                            </w:r>
                            <w:r>
                              <w:rPr>
                                <w:rFonts w:ascii="Comic Sans MS" w:eastAsia="Comic Sans MS" w:hAnsi="Comic Sans MS" w:cs="Comic Sans MS"/>
                                <w:b/>
                                <w:spacing w:val="-22"/>
                                <w:sz w:val="24"/>
                                <w:szCs w:val="24"/>
                              </w:rPr>
                              <w:t>n</w:t>
                            </w:r>
                            <w:r>
                              <w:rPr>
                                <w:rFonts w:ascii="Comic Sans MS" w:eastAsia="Comic Sans MS" w:hAnsi="Comic Sans MS" w:cs="Comic Sans MS"/>
                                <w:b/>
                                <w:sz w:val="24"/>
                                <w:szCs w:val="24"/>
                              </w:rPr>
                              <w:t>t</w:t>
                            </w:r>
                          </w:p>
                        </w:tc>
                      </w:tr>
                    </w:tbl>
                    <w:p w14:paraId="29E50B1C" w14:textId="77777777" w:rsidR="00E81CD5" w:rsidRDefault="00E81CD5"/>
                  </w:txbxContent>
                </v:textbox>
                <w10:wrap anchorx="page"/>
              </v:shape>
            </w:pict>
          </mc:Fallback>
        </mc:AlternateContent>
      </w:r>
    </w:p>
    <w:p w14:paraId="0FE5FD49" w14:textId="3298D36A" w:rsidR="0004559E" w:rsidRDefault="0004559E">
      <w:pPr>
        <w:spacing w:line="200" w:lineRule="exact"/>
        <w:rPr>
          <w:rFonts w:asciiTheme="minorHAnsi" w:hAnsiTheme="minorHAnsi"/>
        </w:rPr>
      </w:pPr>
    </w:p>
    <w:p w14:paraId="03BF09FE" w14:textId="56107F46" w:rsidR="0004559E" w:rsidRDefault="0004559E">
      <w:pPr>
        <w:spacing w:line="200" w:lineRule="exact"/>
        <w:rPr>
          <w:rFonts w:asciiTheme="minorHAnsi" w:hAnsiTheme="minorHAnsi"/>
        </w:rPr>
      </w:pPr>
    </w:p>
    <w:p w14:paraId="51EF9458" w14:textId="76C3D59B" w:rsidR="0004559E" w:rsidRPr="0089422D" w:rsidRDefault="0004559E">
      <w:pPr>
        <w:spacing w:line="200" w:lineRule="exact"/>
        <w:rPr>
          <w:rFonts w:asciiTheme="minorHAnsi" w:hAnsiTheme="minorHAnsi"/>
        </w:rPr>
      </w:pPr>
    </w:p>
    <w:p w14:paraId="31D779DF" w14:textId="77777777" w:rsidR="00883D91" w:rsidRPr="0089422D" w:rsidRDefault="00883D91">
      <w:pPr>
        <w:spacing w:line="200" w:lineRule="exact"/>
        <w:rPr>
          <w:rFonts w:asciiTheme="minorHAnsi" w:hAnsiTheme="minorHAnsi"/>
        </w:rPr>
      </w:pPr>
    </w:p>
    <w:p w14:paraId="326B3641" w14:textId="5CD0268B" w:rsidR="00883D91" w:rsidRPr="0089422D" w:rsidRDefault="00883D91">
      <w:pPr>
        <w:spacing w:before="13" w:line="260" w:lineRule="exact"/>
        <w:rPr>
          <w:rFonts w:asciiTheme="minorHAnsi" w:hAnsiTheme="minorHAnsi"/>
          <w:sz w:val="26"/>
          <w:szCs w:val="26"/>
        </w:rPr>
      </w:pPr>
    </w:p>
    <w:p w14:paraId="560D3813" w14:textId="7D896014" w:rsidR="00883D91" w:rsidRPr="0089422D" w:rsidRDefault="00883D91">
      <w:pPr>
        <w:ind w:left="101"/>
        <w:rPr>
          <w:rFonts w:asciiTheme="minorHAnsi" w:hAnsiTheme="minorHAnsi"/>
        </w:rPr>
      </w:pPr>
    </w:p>
    <w:p w14:paraId="542D1049" w14:textId="77777777" w:rsidR="00883D91" w:rsidRPr="0089422D" w:rsidRDefault="00883D91">
      <w:pPr>
        <w:spacing w:line="200" w:lineRule="exact"/>
        <w:rPr>
          <w:rFonts w:asciiTheme="minorHAnsi" w:hAnsiTheme="minorHAnsi"/>
        </w:rPr>
      </w:pPr>
    </w:p>
    <w:p w14:paraId="5FD6A320" w14:textId="5914F374" w:rsidR="00883D91" w:rsidRDefault="00883D91">
      <w:pPr>
        <w:spacing w:line="200" w:lineRule="exact"/>
        <w:rPr>
          <w:rFonts w:asciiTheme="minorHAnsi" w:hAnsiTheme="minorHAnsi"/>
        </w:rPr>
      </w:pPr>
    </w:p>
    <w:p w14:paraId="13CC9018" w14:textId="076762B1" w:rsidR="0004559E" w:rsidRDefault="0004559E">
      <w:pPr>
        <w:spacing w:line="200" w:lineRule="exact"/>
        <w:rPr>
          <w:rFonts w:asciiTheme="minorHAnsi" w:hAnsiTheme="minorHAnsi"/>
        </w:rPr>
      </w:pPr>
    </w:p>
    <w:p w14:paraId="2441C744" w14:textId="516B9887" w:rsidR="0004559E" w:rsidRDefault="0004559E">
      <w:pPr>
        <w:spacing w:line="200" w:lineRule="exact"/>
        <w:rPr>
          <w:rFonts w:asciiTheme="minorHAnsi" w:hAnsiTheme="minorHAnsi"/>
        </w:rPr>
      </w:pPr>
    </w:p>
    <w:p w14:paraId="27C7549A" w14:textId="26BA5425" w:rsidR="0004559E" w:rsidRDefault="0004559E">
      <w:pPr>
        <w:spacing w:line="200" w:lineRule="exact"/>
        <w:rPr>
          <w:rFonts w:asciiTheme="minorHAnsi" w:hAnsiTheme="minorHAnsi"/>
        </w:rPr>
      </w:pPr>
    </w:p>
    <w:p w14:paraId="553AE8E8" w14:textId="18707EC2" w:rsidR="0004559E" w:rsidRDefault="0004559E">
      <w:pPr>
        <w:spacing w:line="200" w:lineRule="exact"/>
        <w:rPr>
          <w:rFonts w:asciiTheme="minorHAnsi" w:hAnsiTheme="minorHAnsi"/>
        </w:rPr>
      </w:pPr>
    </w:p>
    <w:p w14:paraId="2EBB8C1B" w14:textId="6C12E3EB" w:rsidR="0004559E" w:rsidRDefault="0004559E">
      <w:pPr>
        <w:spacing w:line="200" w:lineRule="exact"/>
        <w:rPr>
          <w:rFonts w:asciiTheme="minorHAnsi" w:hAnsiTheme="minorHAnsi"/>
        </w:rPr>
      </w:pPr>
    </w:p>
    <w:p w14:paraId="2BBEACDA" w14:textId="7DD404BA" w:rsidR="0004559E" w:rsidRDefault="0004559E">
      <w:pPr>
        <w:spacing w:line="200" w:lineRule="exact"/>
        <w:rPr>
          <w:rFonts w:asciiTheme="minorHAnsi" w:hAnsiTheme="minorHAnsi"/>
        </w:rPr>
      </w:pPr>
    </w:p>
    <w:p w14:paraId="49C647EF" w14:textId="0E350006" w:rsidR="0004559E" w:rsidRDefault="0004559E">
      <w:pPr>
        <w:spacing w:line="200" w:lineRule="exact"/>
        <w:rPr>
          <w:rFonts w:asciiTheme="minorHAnsi" w:hAnsiTheme="minorHAnsi"/>
        </w:rPr>
      </w:pPr>
    </w:p>
    <w:p w14:paraId="224EA712" w14:textId="1F3B3EF0" w:rsidR="0004559E" w:rsidRDefault="0004559E">
      <w:pPr>
        <w:spacing w:line="200" w:lineRule="exact"/>
        <w:rPr>
          <w:rFonts w:asciiTheme="minorHAnsi" w:hAnsiTheme="minorHAnsi"/>
        </w:rPr>
      </w:pPr>
    </w:p>
    <w:p w14:paraId="3EEA5082" w14:textId="22BAA034" w:rsidR="0004559E" w:rsidRDefault="0004559E">
      <w:pPr>
        <w:spacing w:line="200" w:lineRule="exact"/>
        <w:rPr>
          <w:rFonts w:asciiTheme="minorHAnsi" w:hAnsiTheme="minorHAnsi"/>
        </w:rPr>
      </w:pPr>
    </w:p>
    <w:p w14:paraId="6CA0AF26" w14:textId="0AA47D12" w:rsidR="0004559E" w:rsidRDefault="0004559E">
      <w:pPr>
        <w:spacing w:line="200" w:lineRule="exact"/>
        <w:rPr>
          <w:rFonts w:asciiTheme="minorHAnsi" w:hAnsiTheme="minorHAnsi"/>
        </w:rPr>
      </w:pPr>
    </w:p>
    <w:p w14:paraId="635ED349" w14:textId="05A5DCDA" w:rsidR="0004559E" w:rsidRDefault="0004559E">
      <w:pPr>
        <w:spacing w:line="200" w:lineRule="exact"/>
        <w:rPr>
          <w:rFonts w:asciiTheme="minorHAnsi" w:hAnsiTheme="minorHAnsi"/>
        </w:rPr>
      </w:pPr>
    </w:p>
    <w:p w14:paraId="47163F35" w14:textId="2C056FAE" w:rsidR="0004559E" w:rsidRDefault="0004559E">
      <w:pPr>
        <w:spacing w:line="200" w:lineRule="exact"/>
        <w:rPr>
          <w:rFonts w:asciiTheme="minorHAnsi" w:hAnsiTheme="minorHAnsi"/>
        </w:rPr>
      </w:pPr>
    </w:p>
    <w:p w14:paraId="679A39D4" w14:textId="234AC0BB" w:rsidR="0004559E" w:rsidRDefault="0004559E">
      <w:pPr>
        <w:spacing w:line="200" w:lineRule="exact"/>
        <w:rPr>
          <w:rFonts w:asciiTheme="minorHAnsi" w:hAnsiTheme="minorHAnsi"/>
        </w:rPr>
      </w:pPr>
    </w:p>
    <w:p w14:paraId="05D080C2" w14:textId="77CA9941" w:rsidR="0004559E" w:rsidRDefault="0004559E">
      <w:pPr>
        <w:spacing w:line="200" w:lineRule="exact"/>
        <w:rPr>
          <w:rFonts w:asciiTheme="minorHAnsi" w:hAnsiTheme="minorHAnsi"/>
        </w:rPr>
      </w:pPr>
    </w:p>
    <w:p w14:paraId="32663F8F" w14:textId="77777777" w:rsidR="0004559E" w:rsidRPr="0089422D" w:rsidRDefault="0004559E">
      <w:pPr>
        <w:spacing w:line="200" w:lineRule="exact"/>
        <w:rPr>
          <w:rFonts w:asciiTheme="minorHAnsi" w:hAnsiTheme="minorHAnsi"/>
        </w:rPr>
      </w:pPr>
    </w:p>
    <w:p w14:paraId="483CDDF6" w14:textId="77777777" w:rsidR="00883D91" w:rsidRPr="0089422D" w:rsidRDefault="00883D91">
      <w:pPr>
        <w:spacing w:line="200" w:lineRule="exact"/>
        <w:rPr>
          <w:rFonts w:asciiTheme="minorHAnsi" w:hAnsiTheme="minorHAnsi"/>
        </w:rPr>
      </w:pPr>
    </w:p>
    <w:p w14:paraId="621C1050" w14:textId="77777777" w:rsidR="00883D91" w:rsidRPr="0089422D" w:rsidRDefault="00883D91">
      <w:pPr>
        <w:spacing w:line="200" w:lineRule="exact"/>
        <w:rPr>
          <w:rFonts w:asciiTheme="minorHAnsi" w:hAnsiTheme="minorHAnsi"/>
        </w:rPr>
      </w:pPr>
    </w:p>
    <w:p w14:paraId="69AAC71E" w14:textId="77777777" w:rsidR="00883D91" w:rsidRPr="0089422D" w:rsidRDefault="00883D91">
      <w:pPr>
        <w:spacing w:line="200" w:lineRule="exact"/>
        <w:rPr>
          <w:rFonts w:asciiTheme="minorHAnsi" w:hAnsiTheme="minorHAnsi"/>
        </w:rPr>
      </w:pPr>
    </w:p>
    <w:p w14:paraId="57A5C5FB" w14:textId="77777777" w:rsidR="00883D91" w:rsidRPr="0089422D" w:rsidRDefault="00883D91">
      <w:pPr>
        <w:spacing w:before="8" w:line="240" w:lineRule="exact"/>
        <w:rPr>
          <w:rFonts w:asciiTheme="minorHAnsi" w:hAnsiTheme="minorHAnsi"/>
          <w:sz w:val="24"/>
          <w:szCs w:val="24"/>
        </w:rPr>
      </w:pPr>
    </w:p>
    <w:p w14:paraId="0DA9003C" w14:textId="77777777" w:rsidR="00883D91" w:rsidRPr="0089422D" w:rsidRDefault="00701F6B">
      <w:pPr>
        <w:ind w:left="1200"/>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2</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32"/>
          <w:sz w:val="24"/>
          <w:szCs w:val="24"/>
        </w:rPr>
        <w:t xml:space="preserve"> </w:t>
      </w:r>
      <w:r w:rsidRPr="0089422D">
        <w:rPr>
          <w:rFonts w:asciiTheme="minorHAnsi" w:eastAsia="Comic Sans MS" w:hAnsiTheme="minorHAnsi" w:cs="Comic Sans MS"/>
          <w:spacing w:val="-22"/>
          <w:sz w:val="24"/>
          <w:szCs w:val="24"/>
        </w:rPr>
        <w:t>W</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y</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3"/>
          <w:sz w:val="24"/>
          <w:szCs w:val="24"/>
        </w:rPr>
        <w:t>d</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pacing w:val="-23"/>
          <w:sz w:val="24"/>
          <w:szCs w:val="24"/>
        </w:rPr>
        <w:t>c</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pacing w:val="-21"/>
          <w:sz w:val="24"/>
          <w:szCs w:val="24"/>
        </w:rPr>
        <w:t>v</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4"/>
          <w:sz w:val="24"/>
          <w:szCs w:val="24"/>
        </w:rPr>
        <w:t>t</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pacing w:val="-25"/>
          <w:sz w:val="24"/>
          <w:szCs w:val="24"/>
        </w:rPr>
        <w:t>n</w:t>
      </w:r>
      <w:r w:rsidRPr="0089422D">
        <w:rPr>
          <w:rFonts w:asciiTheme="minorHAnsi" w:eastAsia="Comic Sans MS" w:hAnsiTheme="minorHAnsi" w:cs="Comic Sans MS"/>
          <w:spacing w:val="-21"/>
          <w:sz w:val="24"/>
          <w:szCs w:val="24"/>
        </w:rPr>
        <w:t>s</w:t>
      </w:r>
      <w:r w:rsidRPr="0089422D">
        <w:rPr>
          <w:rFonts w:asciiTheme="minorHAnsi" w:eastAsia="Comic Sans MS" w:hAnsiTheme="minorHAnsi" w:cs="Comic Sans MS"/>
          <w:spacing w:val="-23"/>
          <w:sz w:val="24"/>
          <w:szCs w:val="24"/>
        </w:rPr>
        <w:t>po</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2"/>
          <w:sz w:val="24"/>
          <w:szCs w:val="24"/>
        </w:rPr>
        <w:t>r</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qu</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pacing w:val="-2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5"/>
          <w:sz w:val="24"/>
          <w:szCs w:val="24"/>
        </w:rPr>
        <w:t>n</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2"/>
          <w:sz w:val="24"/>
          <w:szCs w:val="24"/>
        </w:rPr>
        <w:t>gy</w:t>
      </w:r>
      <w:r w:rsidRPr="0089422D">
        <w:rPr>
          <w:rFonts w:asciiTheme="minorHAnsi" w:eastAsia="Comic Sans MS" w:hAnsiTheme="minorHAnsi" w:cs="Comic Sans MS"/>
          <w:sz w:val="24"/>
          <w:szCs w:val="24"/>
        </w:rPr>
        <w:t>?</w:t>
      </w:r>
    </w:p>
    <w:p w14:paraId="277AAD4E" w14:textId="77777777" w:rsidR="00883D91" w:rsidRPr="0089422D" w:rsidRDefault="00883D91">
      <w:pPr>
        <w:spacing w:before="9" w:line="140" w:lineRule="exact"/>
        <w:rPr>
          <w:rFonts w:asciiTheme="minorHAnsi" w:hAnsiTheme="minorHAnsi"/>
          <w:sz w:val="14"/>
          <w:szCs w:val="14"/>
        </w:rPr>
      </w:pPr>
    </w:p>
    <w:p w14:paraId="285742F5" w14:textId="77777777" w:rsidR="00883D91" w:rsidRPr="0089422D" w:rsidRDefault="00883D91">
      <w:pPr>
        <w:spacing w:line="200" w:lineRule="exact"/>
        <w:rPr>
          <w:rFonts w:asciiTheme="minorHAnsi" w:hAnsiTheme="minorHAnsi"/>
        </w:rPr>
      </w:pPr>
    </w:p>
    <w:p w14:paraId="36B07EA1" w14:textId="77777777" w:rsidR="00883D91" w:rsidRPr="0089422D" w:rsidRDefault="00883D91">
      <w:pPr>
        <w:spacing w:line="200" w:lineRule="exact"/>
        <w:rPr>
          <w:rFonts w:asciiTheme="minorHAnsi" w:hAnsiTheme="minorHAnsi"/>
        </w:rPr>
      </w:pPr>
    </w:p>
    <w:p w14:paraId="2BF6C739" w14:textId="77777777" w:rsidR="00883D91" w:rsidRPr="0089422D" w:rsidRDefault="00883D91">
      <w:pPr>
        <w:spacing w:line="200" w:lineRule="exact"/>
        <w:rPr>
          <w:rFonts w:asciiTheme="minorHAnsi" w:hAnsiTheme="minorHAnsi"/>
        </w:rPr>
      </w:pPr>
    </w:p>
    <w:p w14:paraId="35459C4A" w14:textId="77777777" w:rsidR="00883D91" w:rsidRPr="0089422D" w:rsidRDefault="00883D91">
      <w:pPr>
        <w:spacing w:line="200" w:lineRule="exact"/>
        <w:rPr>
          <w:rFonts w:asciiTheme="minorHAnsi" w:hAnsiTheme="minorHAnsi"/>
        </w:rPr>
      </w:pPr>
    </w:p>
    <w:p w14:paraId="4A89A0C5" w14:textId="77777777" w:rsidR="00883D91" w:rsidRPr="0089422D" w:rsidRDefault="00883D91">
      <w:pPr>
        <w:spacing w:line="200" w:lineRule="exact"/>
        <w:rPr>
          <w:rFonts w:asciiTheme="minorHAnsi" w:hAnsiTheme="minorHAnsi"/>
        </w:rPr>
      </w:pPr>
    </w:p>
    <w:p w14:paraId="1CE96FE6" w14:textId="77777777" w:rsidR="00883D91" w:rsidRPr="0089422D" w:rsidRDefault="00883D91">
      <w:pPr>
        <w:spacing w:line="200" w:lineRule="exact"/>
        <w:rPr>
          <w:rFonts w:asciiTheme="minorHAnsi" w:hAnsiTheme="minorHAnsi"/>
        </w:rPr>
      </w:pPr>
    </w:p>
    <w:p w14:paraId="42768539" w14:textId="77777777" w:rsidR="00883D91" w:rsidRPr="0089422D" w:rsidRDefault="00883D91">
      <w:pPr>
        <w:spacing w:line="200" w:lineRule="exact"/>
        <w:rPr>
          <w:rFonts w:asciiTheme="minorHAnsi" w:hAnsiTheme="minorHAnsi"/>
        </w:rPr>
      </w:pPr>
    </w:p>
    <w:p w14:paraId="57E1BE29" w14:textId="77777777" w:rsidR="00883D91" w:rsidRPr="0089422D" w:rsidRDefault="00883D91">
      <w:pPr>
        <w:spacing w:line="200" w:lineRule="exact"/>
        <w:rPr>
          <w:rFonts w:asciiTheme="minorHAnsi" w:hAnsiTheme="minorHAnsi"/>
        </w:rPr>
      </w:pPr>
    </w:p>
    <w:p w14:paraId="0A491EAA" w14:textId="77777777" w:rsidR="00883D91" w:rsidRPr="0089422D" w:rsidRDefault="00701F6B">
      <w:pPr>
        <w:ind w:left="1200"/>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3</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32"/>
          <w:sz w:val="24"/>
          <w:szCs w:val="24"/>
        </w:rPr>
        <w:t xml:space="preserve"> </w:t>
      </w:r>
      <w:r w:rsidRPr="0089422D">
        <w:rPr>
          <w:rFonts w:asciiTheme="minorHAnsi" w:eastAsia="Comic Sans MS" w:hAnsiTheme="minorHAnsi" w:cs="Comic Sans MS"/>
          <w:spacing w:val="-22"/>
          <w:sz w:val="24"/>
          <w:szCs w:val="24"/>
        </w:rPr>
        <w:t>W</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n</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2"/>
          <w:sz w:val="24"/>
          <w:szCs w:val="24"/>
        </w:rPr>
        <w:t>g</w:t>
      </w:r>
      <w:r w:rsidRPr="0089422D">
        <w:rPr>
          <w:rFonts w:asciiTheme="minorHAnsi" w:eastAsia="Comic Sans MS" w:hAnsiTheme="minorHAnsi" w:cs="Comic Sans MS"/>
          <w:sz w:val="24"/>
          <w:szCs w:val="24"/>
        </w:rPr>
        <w:t>y</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6"/>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7"/>
          <w:sz w:val="24"/>
          <w:szCs w:val="24"/>
        </w:rPr>
        <w:t xml:space="preserve"> </w:t>
      </w:r>
      <w:r w:rsidRPr="0089422D">
        <w:rPr>
          <w:rFonts w:asciiTheme="minorHAnsi" w:eastAsia="Comic Sans MS" w:hAnsiTheme="minorHAnsi" w:cs="Comic Sans MS"/>
          <w:spacing w:val="-21"/>
          <w:sz w:val="24"/>
          <w:szCs w:val="24"/>
        </w:rPr>
        <w:t>f</w:t>
      </w:r>
      <w:r w:rsidRPr="0089422D">
        <w:rPr>
          <w:rFonts w:asciiTheme="minorHAnsi" w:eastAsia="Comic Sans MS" w:hAnsiTheme="minorHAnsi" w:cs="Comic Sans MS"/>
          <w:spacing w:val="-23"/>
          <w:sz w:val="24"/>
          <w:szCs w:val="24"/>
        </w:rPr>
        <w:t>o</w:t>
      </w:r>
      <w:r w:rsidRPr="0089422D">
        <w:rPr>
          <w:rFonts w:asciiTheme="minorHAnsi" w:eastAsia="Comic Sans MS" w:hAnsiTheme="minorHAnsi" w:cs="Comic Sans MS"/>
          <w:spacing w:val="-22"/>
          <w:sz w:val="24"/>
          <w:szCs w:val="24"/>
        </w:rPr>
        <w:t>r</w:t>
      </w:r>
      <w:r w:rsidRPr="0089422D">
        <w:rPr>
          <w:rFonts w:asciiTheme="minorHAnsi" w:eastAsia="Comic Sans MS" w:hAnsiTheme="minorHAnsi" w:cs="Comic Sans MS"/>
          <w:sz w:val="24"/>
          <w:szCs w:val="24"/>
        </w:rPr>
        <w:t>m</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3"/>
          <w:sz w:val="24"/>
          <w:szCs w:val="24"/>
        </w:rPr>
        <w:t>o</w:t>
      </w:r>
      <w:r w:rsidRPr="0089422D">
        <w:rPr>
          <w:rFonts w:asciiTheme="minorHAnsi" w:eastAsia="Comic Sans MS" w:hAnsiTheme="minorHAnsi" w:cs="Comic Sans MS"/>
          <w:spacing w:val="-21"/>
          <w:sz w:val="24"/>
          <w:szCs w:val="24"/>
        </w:rPr>
        <w:t>f</w:t>
      </w:r>
      <w:r w:rsidRPr="0089422D">
        <w:rPr>
          <w:rFonts w:asciiTheme="minorHAnsi" w:eastAsia="Comic Sans MS" w:hAnsiTheme="minorHAnsi" w:cs="Comic Sans MS"/>
          <w:sz w:val="24"/>
          <w:szCs w:val="24"/>
        </w:rPr>
        <w:t>?</w:t>
      </w:r>
    </w:p>
    <w:p w14:paraId="322A0539" w14:textId="77777777" w:rsidR="00883D91" w:rsidRPr="0089422D" w:rsidRDefault="00883D91">
      <w:pPr>
        <w:spacing w:line="200" w:lineRule="exact"/>
        <w:rPr>
          <w:rFonts w:asciiTheme="minorHAnsi" w:hAnsiTheme="minorHAnsi"/>
        </w:rPr>
      </w:pPr>
    </w:p>
    <w:p w14:paraId="11172EA8" w14:textId="77777777" w:rsidR="00883D91" w:rsidRPr="0089422D" w:rsidRDefault="00883D91">
      <w:pPr>
        <w:spacing w:line="200" w:lineRule="exact"/>
        <w:rPr>
          <w:rFonts w:asciiTheme="minorHAnsi" w:hAnsiTheme="minorHAnsi"/>
        </w:rPr>
      </w:pPr>
    </w:p>
    <w:p w14:paraId="4165996E" w14:textId="77777777" w:rsidR="00883D91" w:rsidRPr="0089422D" w:rsidRDefault="00883D91">
      <w:pPr>
        <w:spacing w:line="200" w:lineRule="exact"/>
        <w:rPr>
          <w:rFonts w:asciiTheme="minorHAnsi" w:hAnsiTheme="minorHAnsi"/>
        </w:rPr>
      </w:pPr>
    </w:p>
    <w:p w14:paraId="71BBE5DA" w14:textId="77777777" w:rsidR="00883D91" w:rsidRPr="0089422D" w:rsidRDefault="00883D91">
      <w:pPr>
        <w:spacing w:line="200" w:lineRule="exact"/>
        <w:rPr>
          <w:rFonts w:asciiTheme="minorHAnsi" w:hAnsiTheme="minorHAnsi"/>
        </w:rPr>
      </w:pPr>
    </w:p>
    <w:p w14:paraId="506DD4AE" w14:textId="77777777" w:rsidR="00883D91" w:rsidRPr="0089422D" w:rsidRDefault="00883D91">
      <w:pPr>
        <w:spacing w:line="200" w:lineRule="exact"/>
        <w:rPr>
          <w:rFonts w:asciiTheme="minorHAnsi" w:hAnsiTheme="minorHAnsi"/>
        </w:rPr>
      </w:pPr>
    </w:p>
    <w:p w14:paraId="2084F40D" w14:textId="77777777" w:rsidR="00883D91" w:rsidRPr="0089422D" w:rsidRDefault="00883D91">
      <w:pPr>
        <w:spacing w:line="200" w:lineRule="exact"/>
        <w:rPr>
          <w:rFonts w:asciiTheme="minorHAnsi" w:hAnsiTheme="minorHAnsi"/>
        </w:rPr>
      </w:pPr>
    </w:p>
    <w:p w14:paraId="27934C39" w14:textId="77777777" w:rsidR="00883D91" w:rsidRPr="0089422D" w:rsidRDefault="00883D91">
      <w:pPr>
        <w:spacing w:line="200" w:lineRule="exact"/>
        <w:rPr>
          <w:rFonts w:asciiTheme="minorHAnsi" w:hAnsiTheme="minorHAnsi"/>
        </w:rPr>
      </w:pPr>
    </w:p>
    <w:p w14:paraId="58DFF4B5" w14:textId="77777777" w:rsidR="00883D91" w:rsidRPr="0089422D" w:rsidRDefault="00883D91">
      <w:pPr>
        <w:spacing w:line="200" w:lineRule="exact"/>
        <w:rPr>
          <w:rFonts w:asciiTheme="minorHAnsi" w:hAnsiTheme="minorHAnsi"/>
        </w:rPr>
      </w:pPr>
    </w:p>
    <w:p w14:paraId="22BBA0F8" w14:textId="77777777" w:rsidR="00883D91" w:rsidRPr="0089422D" w:rsidRDefault="00883D91">
      <w:pPr>
        <w:spacing w:line="200" w:lineRule="exact"/>
        <w:rPr>
          <w:rFonts w:asciiTheme="minorHAnsi" w:hAnsiTheme="minorHAnsi"/>
        </w:rPr>
      </w:pPr>
    </w:p>
    <w:p w14:paraId="131AFC13" w14:textId="77777777" w:rsidR="00883D91" w:rsidRPr="0089422D" w:rsidRDefault="00883D91">
      <w:pPr>
        <w:spacing w:before="19" w:line="220" w:lineRule="exact"/>
        <w:rPr>
          <w:rFonts w:asciiTheme="minorHAnsi" w:hAnsiTheme="minorHAnsi"/>
          <w:sz w:val="22"/>
          <w:szCs w:val="22"/>
        </w:rPr>
      </w:pPr>
    </w:p>
    <w:p w14:paraId="0D451E4D" w14:textId="77777777" w:rsidR="00883D91" w:rsidRPr="0089422D" w:rsidRDefault="00701F6B" w:rsidP="00EC5CD2">
      <w:pPr>
        <w:ind w:left="1200"/>
        <w:rPr>
          <w:rFonts w:asciiTheme="minorHAnsi" w:hAnsiTheme="minorHAnsi"/>
        </w:rPr>
      </w:pPr>
      <w:r w:rsidRPr="0089422D">
        <w:rPr>
          <w:rFonts w:asciiTheme="minorHAnsi" w:eastAsia="Comic Sans MS" w:hAnsiTheme="minorHAnsi" w:cs="Comic Sans MS"/>
          <w:sz w:val="24"/>
          <w:szCs w:val="24"/>
        </w:rPr>
        <w:t xml:space="preserve">4. </w:t>
      </w:r>
      <w:r w:rsidRPr="0089422D">
        <w:rPr>
          <w:rFonts w:asciiTheme="minorHAnsi" w:eastAsia="Comic Sans MS" w:hAnsiTheme="minorHAnsi" w:cs="Comic Sans MS"/>
          <w:spacing w:val="11"/>
          <w:sz w:val="24"/>
          <w:szCs w:val="24"/>
        </w:rPr>
        <w:t xml:space="preserve"> </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pacing w:val="1"/>
          <w:sz w:val="24"/>
          <w:szCs w:val="24"/>
        </w:rPr>
        <w:t>om</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s</w:t>
      </w:r>
      <w:r w:rsidRPr="0089422D">
        <w:rPr>
          <w:rFonts w:asciiTheme="minorHAnsi" w:eastAsia="Comic Sans MS" w:hAnsiTheme="minorHAnsi" w:cs="Comic Sans MS"/>
          <w:sz w:val="24"/>
          <w:szCs w:val="24"/>
        </w:rPr>
        <w:t>tude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ts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et up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ex</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3"/>
          <w:sz w:val="24"/>
          <w:szCs w:val="24"/>
        </w:rPr>
        <w:t>i</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 xml:space="preserve">t </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w</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z w:val="24"/>
          <w:szCs w:val="24"/>
        </w:rPr>
        <w:t>to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pacing w:val="1"/>
          <w:sz w:val="24"/>
          <w:szCs w:val="24"/>
        </w:rPr>
        <w:t>v</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tigate</w:t>
      </w:r>
      <w:r w:rsidRPr="0089422D">
        <w:rPr>
          <w:rFonts w:asciiTheme="minorHAnsi" w:eastAsia="Comic Sans MS" w:hAnsiTheme="minorHAnsi" w:cs="Comic Sans MS"/>
          <w:spacing w:val="1"/>
          <w:sz w:val="24"/>
          <w:szCs w:val="24"/>
        </w:rPr>
        <w:t xml:space="preserve"> os</w:t>
      </w:r>
      <w:r w:rsidRPr="0089422D">
        <w:rPr>
          <w:rFonts w:asciiTheme="minorHAnsi" w:eastAsia="Comic Sans MS" w:hAnsiTheme="minorHAnsi" w:cs="Comic Sans MS"/>
          <w:spacing w:val="-2"/>
          <w:sz w:val="24"/>
          <w:szCs w:val="24"/>
        </w:rPr>
        <w:t>m</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is</w:t>
      </w:r>
    </w:p>
    <w:p w14:paraId="2FA828B2" w14:textId="77777777" w:rsidR="00883D91" w:rsidRPr="0089422D" w:rsidRDefault="00883D91">
      <w:pPr>
        <w:spacing w:line="200" w:lineRule="exact"/>
        <w:rPr>
          <w:rFonts w:asciiTheme="minorHAnsi" w:hAnsiTheme="minorHAnsi"/>
        </w:rPr>
      </w:pPr>
    </w:p>
    <w:p w14:paraId="612DFB65" w14:textId="77777777" w:rsidR="00883D91" w:rsidRPr="0089422D" w:rsidRDefault="00883D91">
      <w:pPr>
        <w:spacing w:before="7" w:line="240" w:lineRule="exact"/>
        <w:rPr>
          <w:rFonts w:asciiTheme="minorHAnsi" w:hAnsiTheme="minorHAnsi"/>
          <w:sz w:val="24"/>
          <w:szCs w:val="24"/>
        </w:rPr>
      </w:pPr>
    </w:p>
    <w:p w14:paraId="3C123D84" w14:textId="77777777" w:rsidR="00883D91" w:rsidRPr="0089422D" w:rsidRDefault="0005785C">
      <w:pPr>
        <w:ind w:left="1144"/>
        <w:rPr>
          <w:rFonts w:asciiTheme="minorHAnsi" w:hAnsiTheme="minorHAnsi"/>
        </w:rPr>
      </w:pPr>
      <w:r w:rsidRPr="0089422D">
        <w:rPr>
          <w:rFonts w:asciiTheme="minorHAnsi" w:hAnsiTheme="minorHAnsi"/>
          <w:noProof/>
          <w:lang w:val="en-GB" w:eastAsia="en-GB"/>
        </w:rPr>
        <w:drawing>
          <wp:inline distT="0" distB="0" distL="0" distR="0" wp14:anchorId="07FD0E85" wp14:editId="1222BDA4">
            <wp:extent cx="3944620" cy="21374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4620" cy="2137410"/>
                    </a:xfrm>
                    <a:prstGeom prst="rect">
                      <a:avLst/>
                    </a:prstGeom>
                    <a:noFill/>
                    <a:ln>
                      <a:noFill/>
                    </a:ln>
                  </pic:spPr>
                </pic:pic>
              </a:graphicData>
            </a:graphic>
          </wp:inline>
        </w:drawing>
      </w:r>
    </w:p>
    <w:p w14:paraId="22CEB30B" w14:textId="77777777" w:rsidR="00883D91" w:rsidRPr="0089422D" w:rsidRDefault="00883D91">
      <w:pPr>
        <w:spacing w:line="140" w:lineRule="exact"/>
        <w:rPr>
          <w:rFonts w:asciiTheme="minorHAnsi" w:hAnsiTheme="minorHAnsi"/>
          <w:sz w:val="15"/>
          <w:szCs w:val="15"/>
        </w:rPr>
      </w:pPr>
    </w:p>
    <w:p w14:paraId="6EB76869" w14:textId="77777777" w:rsidR="00883D91" w:rsidRPr="0089422D" w:rsidRDefault="00883D91">
      <w:pPr>
        <w:spacing w:line="200" w:lineRule="exact"/>
        <w:rPr>
          <w:rFonts w:asciiTheme="minorHAnsi" w:hAnsiTheme="minorHAnsi"/>
        </w:rPr>
      </w:pPr>
    </w:p>
    <w:p w14:paraId="0D2D85EC" w14:textId="77777777" w:rsidR="00883D91" w:rsidRPr="0089422D" w:rsidRDefault="00701F6B">
      <w:pPr>
        <w:spacing w:line="320" w:lineRule="exact"/>
        <w:ind w:left="460"/>
        <w:rPr>
          <w:rFonts w:asciiTheme="minorHAnsi" w:eastAsia="Comic Sans MS" w:hAnsiTheme="minorHAnsi" w:cs="Comic Sans MS"/>
          <w:sz w:val="24"/>
          <w:szCs w:val="24"/>
        </w:rPr>
      </w:pPr>
      <w:r w:rsidRPr="0089422D">
        <w:rPr>
          <w:rFonts w:asciiTheme="minorHAnsi" w:eastAsia="Comic Sans MS" w:hAnsiTheme="minorHAnsi" w:cs="Comic Sans MS"/>
          <w:position w:val="1"/>
          <w:sz w:val="24"/>
          <w:szCs w:val="24"/>
        </w:rPr>
        <w:t xml:space="preserve">a) </w:t>
      </w:r>
      <w:r w:rsidRPr="0089422D">
        <w:rPr>
          <w:rFonts w:asciiTheme="minorHAnsi" w:eastAsia="Comic Sans MS" w:hAnsiTheme="minorHAnsi" w:cs="Comic Sans MS"/>
          <w:spacing w:val="7"/>
          <w:position w:val="1"/>
          <w:sz w:val="24"/>
          <w:szCs w:val="24"/>
        </w:rPr>
        <w:t xml:space="preserve"> </w:t>
      </w:r>
      <w:r w:rsidRPr="0089422D">
        <w:rPr>
          <w:rFonts w:asciiTheme="minorHAnsi" w:eastAsia="Comic Sans MS" w:hAnsiTheme="minorHAnsi" w:cs="Comic Sans MS"/>
          <w:spacing w:val="2"/>
          <w:position w:val="1"/>
          <w:sz w:val="24"/>
          <w:szCs w:val="24"/>
        </w:rPr>
        <w:t>W</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at is</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spacing w:val="-2"/>
          <w:position w:val="1"/>
          <w:sz w:val="24"/>
          <w:szCs w:val="24"/>
        </w:rPr>
        <w:t>s</w:t>
      </w:r>
      <w:r w:rsidRPr="0089422D">
        <w:rPr>
          <w:rFonts w:asciiTheme="minorHAnsi" w:eastAsia="Comic Sans MS" w:hAnsiTheme="minorHAnsi" w:cs="Comic Sans MS"/>
          <w:spacing w:val="1"/>
          <w:position w:val="1"/>
          <w:sz w:val="24"/>
          <w:szCs w:val="24"/>
        </w:rPr>
        <w:t>mos</w:t>
      </w:r>
      <w:r w:rsidRPr="0089422D">
        <w:rPr>
          <w:rFonts w:asciiTheme="minorHAnsi" w:eastAsia="Comic Sans MS" w:hAnsiTheme="minorHAnsi" w:cs="Comic Sans MS"/>
          <w:spacing w:val="-3"/>
          <w:position w:val="1"/>
          <w:sz w:val="24"/>
          <w:szCs w:val="24"/>
        </w:rPr>
        <w:t>i</w:t>
      </w:r>
      <w:r w:rsidRPr="0089422D">
        <w:rPr>
          <w:rFonts w:asciiTheme="minorHAnsi" w:eastAsia="Comic Sans MS" w:hAnsiTheme="minorHAnsi" w:cs="Comic Sans MS"/>
          <w:spacing w:val="1"/>
          <w:position w:val="1"/>
          <w:sz w:val="24"/>
          <w:szCs w:val="24"/>
        </w:rPr>
        <w:t>s</w:t>
      </w:r>
      <w:r w:rsidRPr="0089422D">
        <w:rPr>
          <w:rFonts w:asciiTheme="minorHAnsi" w:eastAsia="Comic Sans MS" w:hAnsiTheme="minorHAnsi" w:cs="Comic Sans MS"/>
          <w:position w:val="1"/>
          <w:sz w:val="24"/>
          <w:szCs w:val="24"/>
        </w:rPr>
        <w:t>?</w:t>
      </w:r>
    </w:p>
    <w:p w14:paraId="2677794A" w14:textId="77777777" w:rsidR="00883D91" w:rsidRPr="0089422D" w:rsidRDefault="00883D91">
      <w:pPr>
        <w:spacing w:line="200" w:lineRule="exact"/>
        <w:rPr>
          <w:rFonts w:asciiTheme="minorHAnsi" w:hAnsiTheme="minorHAnsi"/>
        </w:rPr>
      </w:pPr>
    </w:p>
    <w:p w14:paraId="5074DB75" w14:textId="77777777" w:rsidR="00883D91" w:rsidRPr="0089422D" w:rsidRDefault="00883D91">
      <w:pPr>
        <w:spacing w:line="200" w:lineRule="exact"/>
        <w:rPr>
          <w:rFonts w:asciiTheme="minorHAnsi" w:hAnsiTheme="minorHAnsi"/>
        </w:rPr>
      </w:pPr>
    </w:p>
    <w:p w14:paraId="2E13ED99" w14:textId="77777777" w:rsidR="00883D91" w:rsidRPr="0089422D" w:rsidRDefault="00883D91">
      <w:pPr>
        <w:spacing w:line="200" w:lineRule="exact"/>
        <w:rPr>
          <w:rFonts w:asciiTheme="minorHAnsi" w:hAnsiTheme="minorHAnsi"/>
        </w:rPr>
      </w:pPr>
    </w:p>
    <w:p w14:paraId="4D8ED51B" w14:textId="77777777" w:rsidR="00883D91" w:rsidRPr="0089422D" w:rsidRDefault="00883D91">
      <w:pPr>
        <w:spacing w:line="200" w:lineRule="exact"/>
        <w:rPr>
          <w:rFonts w:asciiTheme="minorHAnsi" w:hAnsiTheme="minorHAnsi"/>
        </w:rPr>
      </w:pPr>
    </w:p>
    <w:p w14:paraId="7B92546E" w14:textId="77777777" w:rsidR="00883D91" w:rsidRPr="0089422D" w:rsidRDefault="00883D91">
      <w:pPr>
        <w:spacing w:line="200" w:lineRule="exact"/>
        <w:rPr>
          <w:rFonts w:asciiTheme="minorHAnsi" w:hAnsiTheme="minorHAnsi"/>
        </w:rPr>
      </w:pPr>
    </w:p>
    <w:p w14:paraId="37BE082E" w14:textId="77777777" w:rsidR="00883D91" w:rsidRPr="0089422D" w:rsidRDefault="00883D91">
      <w:pPr>
        <w:spacing w:line="200" w:lineRule="exact"/>
        <w:rPr>
          <w:rFonts w:asciiTheme="minorHAnsi" w:hAnsiTheme="minorHAnsi"/>
        </w:rPr>
      </w:pPr>
    </w:p>
    <w:p w14:paraId="104CAF3F" w14:textId="77777777" w:rsidR="00883D91" w:rsidRPr="0089422D" w:rsidRDefault="00883D91">
      <w:pPr>
        <w:spacing w:line="200" w:lineRule="exact"/>
        <w:rPr>
          <w:rFonts w:asciiTheme="minorHAnsi" w:hAnsiTheme="minorHAnsi"/>
        </w:rPr>
      </w:pPr>
    </w:p>
    <w:p w14:paraId="68EBB1E4" w14:textId="77777777" w:rsidR="00883D91" w:rsidRPr="0089422D" w:rsidRDefault="00883D91">
      <w:pPr>
        <w:spacing w:line="200" w:lineRule="exact"/>
        <w:rPr>
          <w:rFonts w:asciiTheme="minorHAnsi" w:hAnsiTheme="minorHAnsi"/>
        </w:rPr>
      </w:pPr>
    </w:p>
    <w:p w14:paraId="351465E6" w14:textId="77777777" w:rsidR="00883D91" w:rsidRPr="0089422D" w:rsidRDefault="00883D91">
      <w:pPr>
        <w:spacing w:line="200" w:lineRule="exact"/>
        <w:rPr>
          <w:rFonts w:asciiTheme="minorHAnsi" w:hAnsiTheme="minorHAnsi"/>
        </w:rPr>
      </w:pPr>
    </w:p>
    <w:p w14:paraId="6A95FBDF" w14:textId="77777777" w:rsidR="00883D91" w:rsidRPr="0089422D" w:rsidRDefault="00883D91">
      <w:pPr>
        <w:spacing w:before="5" w:line="200" w:lineRule="exact"/>
        <w:rPr>
          <w:rFonts w:asciiTheme="minorHAnsi" w:hAnsiTheme="minorHAnsi"/>
        </w:rPr>
      </w:pPr>
    </w:p>
    <w:p w14:paraId="16EC999E" w14:textId="77777777" w:rsidR="00883D91" w:rsidRPr="0089422D" w:rsidRDefault="00701F6B">
      <w:pPr>
        <w:spacing w:line="320" w:lineRule="exact"/>
        <w:ind w:left="820" w:right="862" w:hanging="360"/>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59"/>
          <w:sz w:val="24"/>
          <w:szCs w:val="24"/>
        </w:rPr>
        <w:t xml:space="preserve"> </w:t>
      </w:r>
      <w:r w:rsidRPr="0089422D">
        <w:rPr>
          <w:rFonts w:asciiTheme="minorHAnsi" w:eastAsia="Comic Sans MS" w:hAnsiTheme="minorHAnsi" w:cs="Comic Sans MS"/>
          <w:spacing w:val="2"/>
          <w:sz w:val="24"/>
          <w:szCs w:val="24"/>
        </w:rPr>
        <w:t>W</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at</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pacing w:val="1"/>
          <w:sz w:val="24"/>
          <w:szCs w:val="24"/>
        </w:rPr>
        <w:t>w</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 xml:space="preserve">l </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pp</w:t>
      </w:r>
      <w:r w:rsidRPr="0089422D">
        <w:rPr>
          <w:rFonts w:asciiTheme="minorHAnsi" w:eastAsia="Comic Sans MS" w:hAnsiTheme="minorHAnsi" w:cs="Comic Sans MS"/>
          <w:sz w:val="24"/>
          <w:szCs w:val="24"/>
        </w:rPr>
        <w:t>en to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2"/>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w:t>
      </w:r>
      <w:r w:rsidRPr="0089422D">
        <w:rPr>
          <w:rFonts w:asciiTheme="minorHAnsi" w:eastAsia="Comic Sans MS" w:hAnsiTheme="minorHAnsi" w:cs="Comic Sans MS"/>
          <w:sz w:val="24"/>
          <w:szCs w:val="24"/>
        </w:rPr>
        <w:t>at</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3"/>
          <w:sz w:val="24"/>
          <w:szCs w:val="24"/>
        </w:rPr>
        <w:t xml:space="preserve"> </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2"/>
          <w:sz w:val="24"/>
          <w:szCs w:val="24"/>
        </w:rPr>
        <w:t>v</w:t>
      </w:r>
      <w:r w:rsidRPr="0089422D">
        <w:rPr>
          <w:rFonts w:asciiTheme="minorHAnsi" w:eastAsia="Comic Sans MS" w:hAnsiTheme="minorHAnsi" w:cs="Comic Sans MS"/>
          <w:sz w:val="24"/>
          <w:szCs w:val="24"/>
        </w:rPr>
        <w:t>el in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r</w:t>
      </w:r>
      <w:r w:rsidRPr="0089422D">
        <w:rPr>
          <w:rFonts w:asciiTheme="minorHAnsi" w:eastAsia="Comic Sans MS" w:hAnsiTheme="minorHAnsi" w:cs="Comic Sans MS"/>
          <w:sz w:val="24"/>
          <w:szCs w:val="24"/>
        </w:rPr>
        <w:t>y tu</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du</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g</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 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pacing w:val="1"/>
          <w:sz w:val="24"/>
          <w:szCs w:val="24"/>
        </w:rPr>
        <w:t>v</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tigati</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72"/>
          <w:sz w:val="24"/>
          <w:szCs w:val="24"/>
        </w:rPr>
        <w:t xml:space="preserve"> </w:t>
      </w:r>
      <w:r w:rsidRPr="0089422D">
        <w:rPr>
          <w:rFonts w:asciiTheme="minorHAnsi" w:eastAsia="Comic Sans MS" w:hAnsiTheme="minorHAnsi" w:cs="Comic Sans MS"/>
          <w:spacing w:val="-1"/>
          <w:sz w:val="24"/>
          <w:szCs w:val="24"/>
        </w:rPr>
        <w:t>E</w:t>
      </w:r>
      <w:r w:rsidRPr="0089422D">
        <w:rPr>
          <w:rFonts w:asciiTheme="minorHAnsi" w:eastAsia="Comic Sans MS" w:hAnsiTheme="minorHAnsi" w:cs="Comic Sans MS"/>
          <w:sz w:val="24"/>
          <w:szCs w:val="24"/>
        </w:rPr>
        <w:t>x</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i</w:t>
      </w:r>
      <w:r w:rsidRPr="0089422D">
        <w:rPr>
          <w:rFonts w:asciiTheme="minorHAnsi" w:eastAsia="Comic Sans MS" w:hAnsiTheme="minorHAnsi" w:cs="Comic Sans MS"/>
          <w:sz w:val="24"/>
          <w:szCs w:val="24"/>
        </w:rPr>
        <w:t xml:space="preserve">n </w:t>
      </w:r>
      <w:r w:rsidRPr="0089422D">
        <w:rPr>
          <w:rFonts w:asciiTheme="minorHAnsi" w:eastAsia="Comic Sans MS" w:hAnsiTheme="minorHAnsi" w:cs="Comic Sans MS"/>
          <w:spacing w:val="1"/>
          <w:sz w:val="24"/>
          <w:szCs w:val="24"/>
        </w:rPr>
        <w:t>w</w:t>
      </w:r>
      <w:r w:rsidRPr="0089422D">
        <w:rPr>
          <w:rFonts w:asciiTheme="minorHAnsi" w:eastAsia="Comic Sans MS" w:hAnsiTheme="minorHAnsi" w:cs="Comic Sans MS"/>
          <w:sz w:val="24"/>
          <w:szCs w:val="24"/>
        </w:rPr>
        <w:t>hy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is</w:t>
      </w:r>
      <w:r w:rsidRPr="0089422D">
        <w:rPr>
          <w:rFonts w:asciiTheme="minorHAnsi" w:eastAsia="Comic Sans MS" w:hAnsiTheme="minorHAnsi" w:cs="Comic Sans MS"/>
          <w:spacing w:val="1"/>
          <w:sz w:val="24"/>
          <w:szCs w:val="24"/>
        </w:rPr>
        <w:t xml:space="preserve"> h</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pp</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s</w:t>
      </w:r>
    </w:p>
    <w:p w14:paraId="0DCE02B1" w14:textId="77777777" w:rsidR="00883D91" w:rsidRPr="0089422D" w:rsidRDefault="00883D91">
      <w:pPr>
        <w:spacing w:before="5" w:line="140" w:lineRule="exact"/>
        <w:rPr>
          <w:rFonts w:asciiTheme="minorHAnsi" w:hAnsiTheme="minorHAnsi"/>
          <w:sz w:val="14"/>
          <w:szCs w:val="14"/>
        </w:rPr>
      </w:pPr>
    </w:p>
    <w:p w14:paraId="3349EDEF" w14:textId="77777777" w:rsidR="00883D91" w:rsidRPr="0089422D" w:rsidRDefault="00883D91">
      <w:pPr>
        <w:spacing w:line="200" w:lineRule="exact"/>
        <w:rPr>
          <w:rFonts w:asciiTheme="minorHAnsi" w:hAnsiTheme="minorHAnsi"/>
        </w:rPr>
      </w:pPr>
    </w:p>
    <w:p w14:paraId="3639B50E" w14:textId="77777777" w:rsidR="00883D91" w:rsidRPr="0089422D" w:rsidRDefault="00883D91">
      <w:pPr>
        <w:spacing w:line="200" w:lineRule="exact"/>
        <w:rPr>
          <w:rFonts w:asciiTheme="minorHAnsi" w:hAnsiTheme="minorHAnsi"/>
        </w:rPr>
      </w:pPr>
    </w:p>
    <w:p w14:paraId="5EE39BA6" w14:textId="77777777" w:rsidR="00883D91" w:rsidRPr="0089422D" w:rsidRDefault="00883D91">
      <w:pPr>
        <w:spacing w:line="200" w:lineRule="exact"/>
        <w:rPr>
          <w:rFonts w:asciiTheme="minorHAnsi" w:hAnsiTheme="minorHAnsi"/>
        </w:rPr>
      </w:pPr>
    </w:p>
    <w:p w14:paraId="5CD706AB" w14:textId="77777777" w:rsidR="00883D91" w:rsidRPr="0089422D" w:rsidRDefault="00883D91">
      <w:pPr>
        <w:spacing w:line="200" w:lineRule="exact"/>
        <w:rPr>
          <w:rFonts w:asciiTheme="minorHAnsi" w:hAnsiTheme="minorHAnsi"/>
        </w:rPr>
      </w:pPr>
    </w:p>
    <w:p w14:paraId="4027C662" w14:textId="77777777" w:rsidR="00883D91" w:rsidRPr="0089422D" w:rsidRDefault="00883D91">
      <w:pPr>
        <w:spacing w:line="200" w:lineRule="exact"/>
        <w:rPr>
          <w:rFonts w:asciiTheme="minorHAnsi" w:hAnsiTheme="minorHAnsi"/>
        </w:rPr>
      </w:pPr>
    </w:p>
    <w:p w14:paraId="50F26588" w14:textId="77777777" w:rsidR="00883D91" w:rsidRPr="0089422D" w:rsidRDefault="00883D91">
      <w:pPr>
        <w:spacing w:line="200" w:lineRule="exact"/>
        <w:rPr>
          <w:rFonts w:asciiTheme="minorHAnsi" w:hAnsiTheme="minorHAnsi"/>
        </w:rPr>
      </w:pPr>
    </w:p>
    <w:p w14:paraId="7E2DFAA1" w14:textId="77777777" w:rsidR="00883D91" w:rsidRPr="0089422D" w:rsidRDefault="00883D91">
      <w:pPr>
        <w:spacing w:line="200" w:lineRule="exact"/>
        <w:rPr>
          <w:rFonts w:asciiTheme="minorHAnsi" w:hAnsiTheme="minorHAnsi"/>
        </w:rPr>
      </w:pPr>
    </w:p>
    <w:p w14:paraId="44F4E5BA" w14:textId="77777777" w:rsidR="00883D91" w:rsidRPr="0089422D" w:rsidRDefault="00883D91">
      <w:pPr>
        <w:spacing w:line="200" w:lineRule="exact"/>
        <w:rPr>
          <w:rFonts w:asciiTheme="minorHAnsi" w:hAnsiTheme="minorHAnsi"/>
        </w:rPr>
      </w:pPr>
    </w:p>
    <w:p w14:paraId="021DF880" w14:textId="77777777" w:rsidR="00883D91" w:rsidRPr="0089422D" w:rsidRDefault="00883D91">
      <w:pPr>
        <w:spacing w:line="200" w:lineRule="exact"/>
        <w:rPr>
          <w:rFonts w:asciiTheme="minorHAnsi" w:hAnsiTheme="minorHAnsi"/>
        </w:rPr>
      </w:pPr>
    </w:p>
    <w:p w14:paraId="52D2F781" w14:textId="77777777" w:rsidR="00883D91" w:rsidRPr="0089422D" w:rsidRDefault="00883D91">
      <w:pPr>
        <w:spacing w:line="200" w:lineRule="exact"/>
        <w:rPr>
          <w:rFonts w:asciiTheme="minorHAnsi" w:hAnsiTheme="minorHAnsi"/>
        </w:rPr>
      </w:pPr>
    </w:p>
    <w:p w14:paraId="026DE1C4" w14:textId="77777777" w:rsidR="00883D91" w:rsidRPr="0089422D" w:rsidRDefault="00883D91">
      <w:pPr>
        <w:spacing w:line="200" w:lineRule="exact"/>
        <w:rPr>
          <w:rFonts w:asciiTheme="minorHAnsi" w:hAnsiTheme="minorHAnsi"/>
        </w:rPr>
      </w:pPr>
    </w:p>
    <w:p w14:paraId="4C7AD4C6" w14:textId="77777777" w:rsidR="00883D91" w:rsidRPr="0089422D" w:rsidRDefault="00701F6B">
      <w:pPr>
        <w:ind w:left="460"/>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7"/>
          <w:sz w:val="24"/>
          <w:szCs w:val="24"/>
        </w:rPr>
        <w:t xml:space="preserve"> </w:t>
      </w:r>
      <w:r w:rsidRPr="0089422D">
        <w:rPr>
          <w:rFonts w:asciiTheme="minorHAnsi" w:eastAsia="Comic Sans MS" w:hAnsiTheme="minorHAnsi" w:cs="Comic Sans MS"/>
          <w:sz w:val="24"/>
          <w:szCs w:val="24"/>
        </w:rPr>
        <w:t>De</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w</w:t>
      </w:r>
      <w:r w:rsidRPr="0089422D">
        <w:rPr>
          <w:rFonts w:asciiTheme="minorHAnsi" w:eastAsia="Comic Sans MS" w:hAnsiTheme="minorHAnsi" w:cs="Comic Sans MS"/>
          <w:sz w:val="24"/>
          <w:szCs w:val="24"/>
        </w:rPr>
        <w:t>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exa</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pacing w:val="-1"/>
          <w:sz w:val="24"/>
          <w:szCs w:val="24"/>
        </w:rPr>
        <w:t>pl</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1"/>
          <w:sz w:val="24"/>
          <w:szCs w:val="24"/>
        </w:rPr>
        <w:t xml:space="preserve"> wh</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z w:val="24"/>
          <w:szCs w:val="24"/>
        </w:rPr>
        <w:t>re</w:t>
      </w:r>
      <w:r w:rsidRPr="0089422D">
        <w:rPr>
          <w:rFonts w:asciiTheme="minorHAnsi" w:eastAsia="Comic Sans MS" w:hAnsiTheme="minorHAnsi" w:cs="Comic Sans MS"/>
          <w:spacing w:val="1"/>
          <w:sz w:val="24"/>
          <w:szCs w:val="24"/>
        </w:rPr>
        <w:t xml:space="preserve"> o</w:t>
      </w:r>
      <w:r w:rsidRPr="0089422D">
        <w:rPr>
          <w:rFonts w:asciiTheme="minorHAnsi" w:eastAsia="Comic Sans MS" w:hAnsiTheme="minorHAnsi" w:cs="Comic Sans MS"/>
          <w:spacing w:val="-2"/>
          <w:sz w:val="24"/>
          <w:szCs w:val="24"/>
        </w:rPr>
        <w:t>s</w:t>
      </w:r>
      <w:r w:rsidRPr="0089422D">
        <w:rPr>
          <w:rFonts w:asciiTheme="minorHAnsi" w:eastAsia="Comic Sans MS" w:hAnsiTheme="minorHAnsi" w:cs="Comic Sans MS"/>
          <w:spacing w:val="1"/>
          <w:sz w:val="24"/>
          <w:szCs w:val="24"/>
        </w:rPr>
        <w:t>mos</w:t>
      </w:r>
      <w:r w:rsidRPr="0089422D">
        <w:rPr>
          <w:rFonts w:asciiTheme="minorHAnsi" w:eastAsia="Comic Sans MS" w:hAnsiTheme="minorHAnsi" w:cs="Comic Sans MS"/>
          <w:spacing w:val="-3"/>
          <w:sz w:val="24"/>
          <w:szCs w:val="24"/>
        </w:rPr>
        <w:t>i</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is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2"/>
          <w:sz w:val="24"/>
          <w:szCs w:val="24"/>
        </w:rPr>
        <w:t>us</w:t>
      </w:r>
      <w:r w:rsidRPr="0089422D">
        <w:rPr>
          <w:rFonts w:asciiTheme="minorHAnsi" w:eastAsia="Comic Sans MS" w:hAnsiTheme="minorHAnsi" w:cs="Comic Sans MS"/>
          <w:sz w:val="24"/>
          <w:szCs w:val="24"/>
        </w:rPr>
        <w:t>ed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 xml:space="preserve">in </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v</w:t>
      </w:r>
      <w:r w:rsidRPr="0089422D">
        <w:rPr>
          <w:rFonts w:asciiTheme="minorHAnsi" w:eastAsia="Comic Sans MS" w:hAnsiTheme="minorHAnsi" w:cs="Comic Sans MS"/>
          <w:spacing w:val="-1"/>
          <w:sz w:val="24"/>
          <w:szCs w:val="24"/>
        </w:rPr>
        <w:t>in</w:t>
      </w:r>
      <w:r w:rsidRPr="0089422D">
        <w:rPr>
          <w:rFonts w:asciiTheme="minorHAnsi" w:eastAsia="Comic Sans MS" w:hAnsiTheme="minorHAnsi" w:cs="Comic Sans MS"/>
          <w:sz w:val="24"/>
          <w:szCs w:val="24"/>
        </w:rPr>
        <w:t>g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gs</w:t>
      </w:r>
    </w:p>
    <w:p w14:paraId="1F418F18" w14:textId="77777777" w:rsidR="00883D91" w:rsidRPr="0089422D" w:rsidRDefault="00883D91">
      <w:pPr>
        <w:spacing w:line="200" w:lineRule="exact"/>
        <w:rPr>
          <w:rFonts w:asciiTheme="minorHAnsi" w:hAnsiTheme="minorHAnsi"/>
        </w:rPr>
      </w:pPr>
    </w:p>
    <w:p w14:paraId="311B4A0F" w14:textId="77777777" w:rsidR="00883D91" w:rsidRPr="0089422D" w:rsidRDefault="00883D91">
      <w:pPr>
        <w:spacing w:line="200" w:lineRule="exact"/>
        <w:rPr>
          <w:rFonts w:asciiTheme="minorHAnsi" w:hAnsiTheme="minorHAnsi"/>
        </w:rPr>
      </w:pPr>
    </w:p>
    <w:p w14:paraId="7EF50015" w14:textId="77777777" w:rsidR="00883D91" w:rsidRPr="0089422D" w:rsidRDefault="00883D91">
      <w:pPr>
        <w:spacing w:line="200" w:lineRule="exact"/>
        <w:rPr>
          <w:rFonts w:asciiTheme="minorHAnsi" w:hAnsiTheme="minorHAnsi"/>
        </w:rPr>
      </w:pPr>
    </w:p>
    <w:p w14:paraId="18110F48" w14:textId="77777777" w:rsidR="00883D91" w:rsidRPr="0089422D" w:rsidRDefault="00883D91">
      <w:pPr>
        <w:spacing w:line="200" w:lineRule="exact"/>
        <w:rPr>
          <w:rFonts w:asciiTheme="minorHAnsi" w:hAnsiTheme="minorHAnsi"/>
        </w:rPr>
      </w:pPr>
    </w:p>
    <w:p w14:paraId="6183F520" w14:textId="77777777" w:rsidR="00883D91" w:rsidRPr="0089422D" w:rsidRDefault="00883D91">
      <w:pPr>
        <w:spacing w:line="200" w:lineRule="exact"/>
        <w:rPr>
          <w:rFonts w:asciiTheme="minorHAnsi" w:hAnsiTheme="minorHAnsi"/>
        </w:rPr>
      </w:pPr>
    </w:p>
    <w:p w14:paraId="1E5FC0C4" w14:textId="77777777" w:rsidR="00883D91" w:rsidRPr="0089422D" w:rsidRDefault="00883D91">
      <w:pPr>
        <w:spacing w:line="200" w:lineRule="exact"/>
        <w:rPr>
          <w:rFonts w:asciiTheme="minorHAnsi" w:hAnsiTheme="minorHAnsi"/>
        </w:rPr>
      </w:pPr>
    </w:p>
    <w:p w14:paraId="5A72E782" w14:textId="77777777" w:rsidR="00883D91" w:rsidRPr="0089422D" w:rsidRDefault="00883D91">
      <w:pPr>
        <w:spacing w:line="200" w:lineRule="exact"/>
        <w:rPr>
          <w:rFonts w:asciiTheme="minorHAnsi" w:hAnsiTheme="minorHAnsi"/>
        </w:rPr>
      </w:pPr>
    </w:p>
    <w:p w14:paraId="05284AEF" w14:textId="77777777" w:rsidR="00883D91" w:rsidRPr="0089422D" w:rsidRDefault="00883D91">
      <w:pPr>
        <w:spacing w:line="200" w:lineRule="exact"/>
        <w:rPr>
          <w:rFonts w:asciiTheme="minorHAnsi" w:hAnsiTheme="minorHAnsi"/>
        </w:rPr>
      </w:pPr>
    </w:p>
    <w:p w14:paraId="75CF6B18" w14:textId="77777777" w:rsidR="00883D91" w:rsidRPr="0089422D" w:rsidRDefault="00883D91">
      <w:pPr>
        <w:spacing w:line="200" w:lineRule="exact"/>
        <w:rPr>
          <w:rFonts w:asciiTheme="minorHAnsi" w:hAnsiTheme="minorHAnsi"/>
        </w:rPr>
      </w:pPr>
    </w:p>
    <w:p w14:paraId="314C615E" w14:textId="77777777" w:rsidR="00883D91" w:rsidRPr="0089422D" w:rsidRDefault="00883D91">
      <w:pPr>
        <w:spacing w:line="200" w:lineRule="exact"/>
        <w:rPr>
          <w:rFonts w:asciiTheme="minorHAnsi" w:hAnsiTheme="minorHAnsi"/>
        </w:rPr>
      </w:pPr>
    </w:p>
    <w:p w14:paraId="5A40317B" w14:textId="77777777" w:rsidR="00883D91" w:rsidRPr="0089422D" w:rsidRDefault="00883D91">
      <w:pPr>
        <w:spacing w:line="200" w:lineRule="exact"/>
        <w:rPr>
          <w:rFonts w:asciiTheme="minorHAnsi" w:hAnsiTheme="minorHAnsi"/>
        </w:rPr>
      </w:pPr>
    </w:p>
    <w:p w14:paraId="6BB72FD2" w14:textId="77777777" w:rsidR="00883D91" w:rsidRPr="0089422D" w:rsidRDefault="00883D91">
      <w:pPr>
        <w:spacing w:line="200" w:lineRule="exact"/>
        <w:rPr>
          <w:rFonts w:asciiTheme="minorHAnsi" w:hAnsiTheme="minorHAnsi"/>
        </w:rPr>
      </w:pPr>
    </w:p>
    <w:p w14:paraId="6DB279F5" w14:textId="77777777" w:rsidR="00883D91" w:rsidRPr="0089422D" w:rsidRDefault="00883D91">
      <w:pPr>
        <w:spacing w:line="200" w:lineRule="exact"/>
        <w:rPr>
          <w:rFonts w:asciiTheme="minorHAnsi" w:hAnsiTheme="minorHAnsi"/>
        </w:rPr>
      </w:pPr>
    </w:p>
    <w:p w14:paraId="72FD90C8" w14:textId="2BF11A9A" w:rsidR="00883D91" w:rsidRDefault="00883D91">
      <w:pPr>
        <w:spacing w:line="200" w:lineRule="exact"/>
        <w:rPr>
          <w:rFonts w:asciiTheme="minorHAnsi" w:hAnsiTheme="minorHAnsi"/>
        </w:rPr>
      </w:pPr>
    </w:p>
    <w:p w14:paraId="5B96609B" w14:textId="3E4B6AD4" w:rsidR="0004559E" w:rsidRDefault="0004559E">
      <w:pPr>
        <w:spacing w:line="200" w:lineRule="exact"/>
        <w:rPr>
          <w:rFonts w:asciiTheme="minorHAnsi" w:hAnsiTheme="minorHAnsi"/>
        </w:rPr>
      </w:pPr>
    </w:p>
    <w:p w14:paraId="6E4E1098" w14:textId="2212C907" w:rsidR="0004559E" w:rsidRDefault="0004559E">
      <w:pPr>
        <w:spacing w:line="200" w:lineRule="exact"/>
        <w:rPr>
          <w:rFonts w:asciiTheme="minorHAnsi" w:hAnsiTheme="minorHAnsi"/>
        </w:rPr>
      </w:pPr>
    </w:p>
    <w:p w14:paraId="45B6E576" w14:textId="510D03E7" w:rsidR="0004559E" w:rsidRDefault="0004559E">
      <w:pPr>
        <w:spacing w:line="200" w:lineRule="exact"/>
        <w:rPr>
          <w:rFonts w:asciiTheme="minorHAnsi" w:hAnsiTheme="minorHAnsi"/>
        </w:rPr>
      </w:pPr>
    </w:p>
    <w:p w14:paraId="7B5B85EA" w14:textId="6BC90FE0" w:rsidR="0004559E" w:rsidRDefault="0004559E">
      <w:pPr>
        <w:spacing w:line="200" w:lineRule="exact"/>
        <w:rPr>
          <w:rFonts w:asciiTheme="minorHAnsi" w:hAnsiTheme="minorHAnsi"/>
        </w:rPr>
      </w:pPr>
    </w:p>
    <w:p w14:paraId="1B72EBA1" w14:textId="77777777" w:rsidR="0004559E" w:rsidRPr="0089422D" w:rsidRDefault="0004559E">
      <w:pPr>
        <w:spacing w:line="200" w:lineRule="exact"/>
        <w:rPr>
          <w:rFonts w:asciiTheme="minorHAnsi" w:hAnsiTheme="minorHAnsi"/>
        </w:rPr>
      </w:pPr>
    </w:p>
    <w:p w14:paraId="04A82E57" w14:textId="7238C405" w:rsidR="00883D91" w:rsidRDefault="00883D91">
      <w:pPr>
        <w:spacing w:line="200" w:lineRule="exact"/>
        <w:rPr>
          <w:rFonts w:asciiTheme="minorHAnsi" w:hAnsiTheme="minorHAnsi"/>
        </w:rPr>
      </w:pPr>
    </w:p>
    <w:p w14:paraId="06C4EEDA" w14:textId="28767646" w:rsidR="00DF6A3C" w:rsidRDefault="00DF6A3C">
      <w:pPr>
        <w:spacing w:line="200" w:lineRule="exact"/>
        <w:rPr>
          <w:rFonts w:asciiTheme="minorHAnsi" w:hAnsiTheme="minorHAnsi"/>
        </w:rPr>
      </w:pPr>
    </w:p>
    <w:p w14:paraId="63A42455" w14:textId="4B0C4439" w:rsidR="00DF6A3C" w:rsidRDefault="00DF6A3C">
      <w:pPr>
        <w:spacing w:line="200" w:lineRule="exact"/>
        <w:rPr>
          <w:rFonts w:asciiTheme="minorHAnsi" w:hAnsiTheme="minorHAnsi"/>
        </w:rPr>
      </w:pPr>
    </w:p>
    <w:p w14:paraId="30A20C30" w14:textId="46365114" w:rsidR="00DF6A3C" w:rsidRDefault="00DF6A3C">
      <w:pPr>
        <w:spacing w:line="200" w:lineRule="exact"/>
        <w:rPr>
          <w:rFonts w:asciiTheme="minorHAnsi" w:hAnsiTheme="minorHAnsi"/>
        </w:rPr>
      </w:pPr>
    </w:p>
    <w:p w14:paraId="2CD14C2D" w14:textId="5F6F24A7" w:rsidR="00DF6A3C" w:rsidRDefault="00DF6A3C">
      <w:pPr>
        <w:spacing w:line="200" w:lineRule="exact"/>
        <w:rPr>
          <w:rFonts w:asciiTheme="minorHAnsi" w:hAnsiTheme="minorHAnsi"/>
        </w:rPr>
      </w:pPr>
    </w:p>
    <w:p w14:paraId="45DDF4CF" w14:textId="77777777" w:rsidR="00DF6A3C" w:rsidRPr="0089422D" w:rsidRDefault="00DF6A3C">
      <w:pPr>
        <w:spacing w:line="200" w:lineRule="exact"/>
        <w:rPr>
          <w:rFonts w:asciiTheme="minorHAnsi" w:hAnsiTheme="minorHAnsi"/>
        </w:rPr>
      </w:pPr>
    </w:p>
    <w:p w14:paraId="43065F73" w14:textId="0584D789" w:rsidR="00883D91" w:rsidRDefault="00701F6B">
      <w:pPr>
        <w:ind w:left="100"/>
        <w:rPr>
          <w:rFonts w:asciiTheme="minorHAnsi" w:eastAsia="Comic Sans MS" w:hAnsiTheme="minorHAnsi" w:cs="Comic Sans MS"/>
          <w:b/>
          <w:sz w:val="36"/>
          <w:szCs w:val="36"/>
        </w:rPr>
      </w:pPr>
      <w:r w:rsidRPr="0089422D">
        <w:rPr>
          <w:rFonts w:asciiTheme="minorHAnsi" w:eastAsia="Comic Sans MS" w:hAnsiTheme="minorHAnsi" w:cs="Comic Sans MS"/>
          <w:b/>
          <w:spacing w:val="-1"/>
          <w:sz w:val="36"/>
          <w:szCs w:val="36"/>
        </w:rPr>
        <w:lastRenderedPageBreak/>
        <w:t>Ta</w:t>
      </w:r>
      <w:r w:rsidRPr="0089422D">
        <w:rPr>
          <w:rFonts w:asciiTheme="minorHAnsi" w:eastAsia="Comic Sans MS" w:hAnsiTheme="minorHAnsi" w:cs="Comic Sans MS"/>
          <w:b/>
          <w:sz w:val="36"/>
          <w:szCs w:val="36"/>
        </w:rPr>
        <w:t xml:space="preserve">sk </w:t>
      </w:r>
      <w:r w:rsidRPr="0089422D">
        <w:rPr>
          <w:rFonts w:asciiTheme="minorHAnsi" w:eastAsia="Comic Sans MS" w:hAnsiTheme="minorHAnsi" w:cs="Comic Sans MS"/>
          <w:b/>
          <w:spacing w:val="1"/>
          <w:sz w:val="36"/>
          <w:szCs w:val="36"/>
        </w:rPr>
        <w:t>6</w:t>
      </w:r>
      <w:r w:rsidRPr="0089422D">
        <w:rPr>
          <w:rFonts w:asciiTheme="minorHAnsi" w:eastAsia="Comic Sans MS" w:hAnsiTheme="minorHAnsi" w:cs="Comic Sans MS"/>
          <w:b/>
          <w:sz w:val="36"/>
          <w:szCs w:val="36"/>
        </w:rPr>
        <w:t xml:space="preserve">: </w:t>
      </w:r>
      <w:r w:rsidR="005D4297">
        <w:rPr>
          <w:rFonts w:asciiTheme="minorHAnsi" w:eastAsia="Comic Sans MS" w:hAnsiTheme="minorHAnsi" w:cs="Comic Sans MS"/>
          <w:b/>
          <w:sz w:val="36"/>
          <w:szCs w:val="36"/>
        </w:rPr>
        <w:t xml:space="preserve">Subject knowledge: </w:t>
      </w:r>
      <w:r w:rsidRPr="0089422D">
        <w:rPr>
          <w:rFonts w:asciiTheme="minorHAnsi" w:eastAsia="Comic Sans MS" w:hAnsiTheme="minorHAnsi" w:cs="Comic Sans MS"/>
          <w:b/>
          <w:sz w:val="36"/>
          <w:szCs w:val="36"/>
        </w:rPr>
        <w:t>G</w:t>
      </w:r>
      <w:r w:rsidRPr="0089422D">
        <w:rPr>
          <w:rFonts w:asciiTheme="minorHAnsi" w:eastAsia="Comic Sans MS" w:hAnsiTheme="minorHAnsi" w:cs="Comic Sans MS"/>
          <w:b/>
          <w:spacing w:val="-1"/>
          <w:sz w:val="36"/>
          <w:szCs w:val="36"/>
        </w:rPr>
        <w:t>a</w:t>
      </w:r>
      <w:r w:rsidRPr="0089422D">
        <w:rPr>
          <w:rFonts w:asciiTheme="minorHAnsi" w:eastAsia="Comic Sans MS" w:hAnsiTheme="minorHAnsi" w:cs="Comic Sans MS"/>
          <w:b/>
          <w:sz w:val="36"/>
          <w:szCs w:val="36"/>
        </w:rPr>
        <w:t>s</w:t>
      </w:r>
      <w:r w:rsidRPr="0089422D">
        <w:rPr>
          <w:rFonts w:asciiTheme="minorHAnsi" w:eastAsia="Comic Sans MS" w:hAnsiTheme="minorHAnsi" w:cs="Comic Sans MS"/>
          <w:b/>
          <w:spacing w:val="3"/>
          <w:sz w:val="36"/>
          <w:szCs w:val="36"/>
        </w:rPr>
        <w:t xml:space="preserve"> </w:t>
      </w:r>
      <w:r w:rsidRPr="0089422D">
        <w:rPr>
          <w:rFonts w:asciiTheme="minorHAnsi" w:eastAsia="Comic Sans MS" w:hAnsiTheme="minorHAnsi" w:cs="Comic Sans MS"/>
          <w:b/>
          <w:sz w:val="36"/>
          <w:szCs w:val="36"/>
        </w:rPr>
        <w:t>e</w:t>
      </w:r>
      <w:r w:rsidRPr="0089422D">
        <w:rPr>
          <w:rFonts w:asciiTheme="minorHAnsi" w:eastAsia="Comic Sans MS" w:hAnsiTheme="minorHAnsi" w:cs="Comic Sans MS"/>
          <w:b/>
          <w:spacing w:val="1"/>
          <w:sz w:val="36"/>
          <w:szCs w:val="36"/>
        </w:rPr>
        <w:t>x</w:t>
      </w:r>
      <w:r w:rsidRPr="0089422D">
        <w:rPr>
          <w:rFonts w:asciiTheme="minorHAnsi" w:eastAsia="Comic Sans MS" w:hAnsiTheme="minorHAnsi" w:cs="Comic Sans MS"/>
          <w:b/>
          <w:sz w:val="36"/>
          <w:szCs w:val="36"/>
        </w:rPr>
        <w:t>c</w:t>
      </w:r>
      <w:r w:rsidRPr="0089422D">
        <w:rPr>
          <w:rFonts w:asciiTheme="minorHAnsi" w:eastAsia="Comic Sans MS" w:hAnsiTheme="minorHAnsi" w:cs="Comic Sans MS"/>
          <w:b/>
          <w:spacing w:val="1"/>
          <w:sz w:val="36"/>
          <w:szCs w:val="36"/>
        </w:rPr>
        <w:t>h</w:t>
      </w:r>
      <w:r w:rsidRPr="0089422D">
        <w:rPr>
          <w:rFonts w:asciiTheme="minorHAnsi" w:eastAsia="Comic Sans MS" w:hAnsiTheme="minorHAnsi" w:cs="Comic Sans MS"/>
          <w:b/>
          <w:spacing w:val="-1"/>
          <w:sz w:val="36"/>
          <w:szCs w:val="36"/>
        </w:rPr>
        <w:t>a</w:t>
      </w:r>
      <w:r w:rsidRPr="0089422D">
        <w:rPr>
          <w:rFonts w:asciiTheme="minorHAnsi" w:eastAsia="Comic Sans MS" w:hAnsiTheme="minorHAnsi" w:cs="Comic Sans MS"/>
          <w:b/>
          <w:spacing w:val="1"/>
          <w:sz w:val="36"/>
          <w:szCs w:val="36"/>
        </w:rPr>
        <w:t>ng</w:t>
      </w:r>
      <w:r w:rsidRPr="0089422D">
        <w:rPr>
          <w:rFonts w:asciiTheme="minorHAnsi" w:eastAsia="Comic Sans MS" w:hAnsiTheme="minorHAnsi" w:cs="Comic Sans MS"/>
          <w:b/>
          <w:sz w:val="36"/>
          <w:szCs w:val="36"/>
        </w:rPr>
        <w:t>e</w:t>
      </w:r>
    </w:p>
    <w:p w14:paraId="6688A02F" w14:textId="77777777" w:rsidR="00883D91" w:rsidRPr="0089422D" w:rsidRDefault="00883D91">
      <w:pPr>
        <w:spacing w:line="200" w:lineRule="exact"/>
        <w:rPr>
          <w:rFonts w:asciiTheme="minorHAnsi" w:hAnsiTheme="minorHAnsi"/>
        </w:rPr>
      </w:pPr>
    </w:p>
    <w:p w14:paraId="22760A03" w14:textId="67BB9687" w:rsidR="00883D91" w:rsidRDefault="005D4297">
      <w:pPr>
        <w:spacing w:before="3" w:line="280" w:lineRule="exact"/>
      </w:pPr>
      <w:r>
        <w:rPr>
          <w:rFonts w:asciiTheme="minorHAnsi" w:hAnsiTheme="minorHAnsi"/>
          <w:sz w:val="28"/>
          <w:szCs w:val="28"/>
        </w:rPr>
        <w:t xml:space="preserve">Resources: GCSE </w:t>
      </w:r>
      <w:hyperlink r:id="rId32" w:history="1">
        <w:r>
          <w:rPr>
            <w:rStyle w:val="Hyperlink"/>
            <w:rFonts w:eastAsiaTheme="majorEastAsia"/>
          </w:rPr>
          <w:t>https://www.bbc.co.uk/bitesize/guides/zyjbqhv/revision/1</w:t>
        </w:r>
      </w:hyperlink>
    </w:p>
    <w:p w14:paraId="228AA983" w14:textId="77777777" w:rsidR="005D4297" w:rsidRPr="0089422D" w:rsidRDefault="005D4297">
      <w:pPr>
        <w:spacing w:before="3" w:line="280" w:lineRule="exact"/>
        <w:rPr>
          <w:rFonts w:asciiTheme="minorHAnsi" w:hAnsiTheme="minorHAnsi"/>
          <w:sz w:val="28"/>
          <w:szCs w:val="28"/>
        </w:rPr>
      </w:pPr>
    </w:p>
    <w:p w14:paraId="256ACDE3" w14:textId="77777777" w:rsidR="00883D91" w:rsidRPr="00233E9F" w:rsidRDefault="00701F6B" w:rsidP="00A73BAE">
      <w:pPr>
        <w:pStyle w:val="ListParagraph"/>
        <w:numPr>
          <w:ilvl w:val="0"/>
          <w:numId w:val="4"/>
        </w:numPr>
        <w:spacing w:line="320" w:lineRule="exact"/>
        <w:rPr>
          <w:rFonts w:asciiTheme="minorHAnsi" w:eastAsia="Comic Sans MS" w:hAnsiTheme="minorHAnsi" w:cs="Comic Sans MS"/>
          <w:position w:val="1"/>
          <w:sz w:val="24"/>
          <w:szCs w:val="24"/>
        </w:rPr>
      </w:pPr>
      <w:r w:rsidRPr="00233E9F">
        <w:rPr>
          <w:rFonts w:asciiTheme="minorHAnsi" w:eastAsia="Comic Sans MS" w:hAnsiTheme="minorHAnsi" w:cs="Comic Sans MS"/>
          <w:spacing w:val="2"/>
          <w:position w:val="1"/>
          <w:sz w:val="24"/>
          <w:szCs w:val="24"/>
        </w:rPr>
        <w:t>W</w:t>
      </w:r>
      <w:r w:rsidRPr="00233E9F">
        <w:rPr>
          <w:rFonts w:asciiTheme="minorHAnsi" w:eastAsia="Comic Sans MS" w:hAnsiTheme="minorHAnsi" w:cs="Comic Sans MS"/>
          <w:spacing w:val="1"/>
          <w:position w:val="1"/>
          <w:sz w:val="24"/>
          <w:szCs w:val="24"/>
        </w:rPr>
        <w:t>h</w:t>
      </w:r>
      <w:r w:rsidRPr="00233E9F">
        <w:rPr>
          <w:rFonts w:asciiTheme="minorHAnsi" w:eastAsia="Comic Sans MS" w:hAnsiTheme="minorHAnsi" w:cs="Comic Sans MS"/>
          <w:spacing w:val="-2"/>
          <w:position w:val="1"/>
          <w:sz w:val="24"/>
          <w:szCs w:val="24"/>
        </w:rPr>
        <w:t>e</w:t>
      </w:r>
      <w:r w:rsidRPr="00233E9F">
        <w:rPr>
          <w:rFonts w:asciiTheme="minorHAnsi" w:eastAsia="Comic Sans MS" w:hAnsiTheme="minorHAnsi" w:cs="Comic Sans MS"/>
          <w:position w:val="1"/>
          <w:sz w:val="24"/>
          <w:szCs w:val="24"/>
        </w:rPr>
        <w:t>re</w:t>
      </w:r>
      <w:r w:rsidRPr="00233E9F">
        <w:rPr>
          <w:rFonts w:asciiTheme="minorHAnsi" w:eastAsia="Comic Sans MS" w:hAnsiTheme="minorHAnsi" w:cs="Comic Sans MS"/>
          <w:spacing w:val="1"/>
          <w:position w:val="1"/>
          <w:sz w:val="24"/>
          <w:szCs w:val="24"/>
        </w:rPr>
        <w:t xml:space="preserve"> </w:t>
      </w:r>
      <w:r w:rsidRPr="00233E9F">
        <w:rPr>
          <w:rFonts w:asciiTheme="minorHAnsi" w:eastAsia="Comic Sans MS" w:hAnsiTheme="minorHAnsi" w:cs="Comic Sans MS"/>
          <w:position w:val="1"/>
          <w:sz w:val="24"/>
          <w:szCs w:val="24"/>
        </w:rPr>
        <w:t>d</w:t>
      </w:r>
      <w:r w:rsidRPr="00233E9F">
        <w:rPr>
          <w:rFonts w:asciiTheme="minorHAnsi" w:eastAsia="Comic Sans MS" w:hAnsiTheme="minorHAnsi" w:cs="Comic Sans MS"/>
          <w:spacing w:val="-1"/>
          <w:position w:val="1"/>
          <w:sz w:val="24"/>
          <w:szCs w:val="24"/>
        </w:rPr>
        <w:t>o</w:t>
      </w:r>
      <w:r w:rsidRPr="00233E9F">
        <w:rPr>
          <w:rFonts w:asciiTheme="minorHAnsi" w:eastAsia="Comic Sans MS" w:hAnsiTheme="minorHAnsi" w:cs="Comic Sans MS"/>
          <w:position w:val="1"/>
          <w:sz w:val="24"/>
          <w:szCs w:val="24"/>
        </w:rPr>
        <w:t>es</w:t>
      </w:r>
      <w:r w:rsidRPr="00233E9F">
        <w:rPr>
          <w:rFonts w:asciiTheme="minorHAnsi" w:eastAsia="Comic Sans MS" w:hAnsiTheme="minorHAnsi" w:cs="Comic Sans MS"/>
          <w:spacing w:val="1"/>
          <w:position w:val="1"/>
          <w:sz w:val="24"/>
          <w:szCs w:val="24"/>
        </w:rPr>
        <w:t xml:space="preserve"> </w:t>
      </w:r>
      <w:r w:rsidRPr="00233E9F">
        <w:rPr>
          <w:rFonts w:asciiTheme="minorHAnsi" w:eastAsia="Comic Sans MS" w:hAnsiTheme="minorHAnsi" w:cs="Comic Sans MS"/>
          <w:position w:val="1"/>
          <w:sz w:val="24"/>
          <w:szCs w:val="24"/>
        </w:rPr>
        <w:t>gas</w:t>
      </w:r>
      <w:r w:rsidRPr="00233E9F">
        <w:rPr>
          <w:rFonts w:asciiTheme="minorHAnsi" w:eastAsia="Comic Sans MS" w:hAnsiTheme="minorHAnsi" w:cs="Comic Sans MS"/>
          <w:spacing w:val="1"/>
          <w:position w:val="1"/>
          <w:sz w:val="24"/>
          <w:szCs w:val="24"/>
        </w:rPr>
        <w:t xml:space="preserve"> </w:t>
      </w:r>
      <w:r w:rsidRPr="00233E9F">
        <w:rPr>
          <w:rFonts w:asciiTheme="minorHAnsi" w:eastAsia="Comic Sans MS" w:hAnsiTheme="minorHAnsi" w:cs="Comic Sans MS"/>
          <w:position w:val="1"/>
          <w:sz w:val="24"/>
          <w:szCs w:val="24"/>
        </w:rPr>
        <w:t>ex</w:t>
      </w:r>
      <w:r w:rsidRPr="00233E9F">
        <w:rPr>
          <w:rFonts w:asciiTheme="minorHAnsi" w:eastAsia="Comic Sans MS" w:hAnsiTheme="minorHAnsi" w:cs="Comic Sans MS"/>
          <w:spacing w:val="-1"/>
          <w:position w:val="1"/>
          <w:sz w:val="24"/>
          <w:szCs w:val="24"/>
        </w:rPr>
        <w:t>c</w:t>
      </w:r>
      <w:r w:rsidRPr="00233E9F">
        <w:rPr>
          <w:rFonts w:asciiTheme="minorHAnsi" w:eastAsia="Comic Sans MS" w:hAnsiTheme="minorHAnsi" w:cs="Comic Sans MS"/>
          <w:spacing w:val="-2"/>
          <w:position w:val="1"/>
          <w:sz w:val="24"/>
          <w:szCs w:val="24"/>
        </w:rPr>
        <w:t>h</w:t>
      </w:r>
      <w:r w:rsidRPr="00233E9F">
        <w:rPr>
          <w:rFonts w:asciiTheme="minorHAnsi" w:eastAsia="Comic Sans MS" w:hAnsiTheme="minorHAnsi" w:cs="Comic Sans MS"/>
          <w:position w:val="1"/>
          <w:sz w:val="24"/>
          <w:szCs w:val="24"/>
        </w:rPr>
        <w:t>a</w:t>
      </w:r>
      <w:r w:rsidRPr="00233E9F">
        <w:rPr>
          <w:rFonts w:asciiTheme="minorHAnsi" w:eastAsia="Comic Sans MS" w:hAnsiTheme="minorHAnsi" w:cs="Comic Sans MS"/>
          <w:spacing w:val="-1"/>
          <w:position w:val="1"/>
          <w:sz w:val="24"/>
          <w:szCs w:val="24"/>
        </w:rPr>
        <w:t>n</w:t>
      </w:r>
      <w:r w:rsidRPr="00233E9F">
        <w:rPr>
          <w:rFonts w:asciiTheme="minorHAnsi" w:eastAsia="Comic Sans MS" w:hAnsiTheme="minorHAnsi" w:cs="Comic Sans MS"/>
          <w:position w:val="1"/>
          <w:sz w:val="24"/>
          <w:szCs w:val="24"/>
        </w:rPr>
        <w:t>ge</w:t>
      </w:r>
      <w:r w:rsidRPr="00233E9F">
        <w:rPr>
          <w:rFonts w:asciiTheme="minorHAnsi" w:eastAsia="Comic Sans MS" w:hAnsiTheme="minorHAnsi" w:cs="Comic Sans MS"/>
          <w:spacing w:val="1"/>
          <w:position w:val="1"/>
          <w:sz w:val="24"/>
          <w:szCs w:val="24"/>
        </w:rPr>
        <w:t xml:space="preserve"> </w:t>
      </w:r>
      <w:r w:rsidRPr="00233E9F">
        <w:rPr>
          <w:rFonts w:asciiTheme="minorHAnsi" w:eastAsia="Comic Sans MS" w:hAnsiTheme="minorHAnsi" w:cs="Comic Sans MS"/>
          <w:position w:val="1"/>
          <w:sz w:val="24"/>
          <w:szCs w:val="24"/>
        </w:rPr>
        <w:t>ta</w:t>
      </w:r>
      <w:r w:rsidRPr="00233E9F">
        <w:rPr>
          <w:rFonts w:asciiTheme="minorHAnsi" w:eastAsia="Comic Sans MS" w:hAnsiTheme="minorHAnsi" w:cs="Comic Sans MS"/>
          <w:spacing w:val="2"/>
          <w:position w:val="1"/>
          <w:sz w:val="24"/>
          <w:szCs w:val="24"/>
        </w:rPr>
        <w:t>k</w:t>
      </w:r>
      <w:r w:rsidRPr="00233E9F">
        <w:rPr>
          <w:rFonts w:asciiTheme="minorHAnsi" w:eastAsia="Comic Sans MS" w:hAnsiTheme="minorHAnsi" w:cs="Comic Sans MS"/>
          <w:position w:val="1"/>
          <w:sz w:val="24"/>
          <w:szCs w:val="24"/>
        </w:rPr>
        <w:t>e</w:t>
      </w:r>
      <w:r w:rsidRPr="00233E9F">
        <w:rPr>
          <w:rFonts w:asciiTheme="minorHAnsi" w:eastAsia="Comic Sans MS" w:hAnsiTheme="minorHAnsi" w:cs="Comic Sans MS"/>
          <w:spacing w:val="1"/>
          <w:position w:val="1"/>
          <w:sz w:val="24"/>
          <w:szCs w:val="24"/>
        </w:rPr>
        <w:t xml:space="preserve"> </w:t>
      </w:r>
      <w:r w:rsidRPr="00233E9F">
        <w:rPr>
          <w:rFonts w:asciiTheme="minorHAnsi" w:eastAsia="Comic Sans MS" w:hAnsiTheme="minorHAnsi" w:cs="Comic Sans MS"/>
          <w:spacing w:val="-1"/>
          <w:position w:val="1"/>
          <w:sz w:val="24"/>
          <w:szCs w:val="24"/>
        </w:rPr>
        <w:t>pl</w:t>
      </w:r>
      <w:r w:rsidRPr="00233E9F">
        <w:rPr>
          <w:rFonts w:asciiTheme="minorHAnsi" w:eastAsia="Comic Sans MS" w:hAnsiTheme="minorHAnsi" w:cs="Comic Sans MS"/>
          <w:position w:val="1"/>
          <w:sz w:val="24"/>
          <w:szCs w:val="24"/>
        </w:rPr>
        <w:t>a</w:t>
      </w:r>
      <w:r w:rsidRPr="00233E9F">
        <w:rPr>
          <w:rFonts w:asciiTheme="minorHAnsi" w:eastAsia="Comic Sans MS" w:hAnsiTheme="minorHAnsi" w:cs="Comic Sans MS"/>
          <w:spacing w:val="-1"/>
          <w:position w:val="1"/>
          <w:sz w:val="24"/>
          <w:szCs w:val="24"/>
        </w:rPr>
        <w:t>c</w:t>
      </w:r>
      <w:r w:rsidRPr="00233E9F">
        <w:rPr>
          <w:rFonts w:asciiTheme="minorHAnsi" w:eastAsia="Comic Sans MS" w:hAnsiTheme="minorHAnsi" w:cs="Comic Sans MS"/>
          <w:position w:val="1"/>
          <w:sz w:val="24"/>
          <w:szCs w:val="24"/>
        </w:rPr>
        <w:t>e?</w:t>
      </w:r>
    </w:p>
    <w:p w14:paraId="0D694B2B" w14:textId="77777777" w:rsidR="00233E9F" w:rsidRDefault="00233E9F" w:rsidP="00233E9F">
      <w:pPr>
        <w:spacing w:line="320" w:lineRule="exact"/>
        <w:rPr>
          <w:rFonts w:asciiTheme="minorHAnsi" w:eastAsia="Comic Sans MS" w:hAnsiTheme="minorHAnsi" w:cs="Comic Sans MS"/>
          <w:sz w:val="24"/>
          <w:szCs w:val="24"/>
        </w:rPr>
      </w:pPr>
    </w:p>
    <w:p w14:paraId="1B7571F6" w14:textId="77777777" w:rsidR="00233E9F" w:rsidRPr="00233E9F" w:rsidRDefault="00233E9F" w:rsidP="00A73BAE">
      <w:pPr>
        <w:pStyle w:val="ListParagraph"/>
        <w:numPr>
          <w:ilvl w:val="0"/>
          <w:numId w:val="4"/>
        </w:numPr>
        <w:spacing w:line="320" w:lineRule="exact"/>
        <w:rPr>
          <w:rFonts w:asciiTheme="minorHAnsi" w:eastAsia="Comic Sans MS" w:hAnsiTheme="minorHAnsi" w:cs="Comic Sans MS"/>
          <w:sz w:val="24"/>
          <w:szCs w:val="24"/>
        </w:rPr>
      </w:pPr>
      <w:r>
        <w:rPr>
          <w:rFonts w:asciiTheme="minorHAnsi" w:eastAsia="Comic Sans MS" w:hAnsiTheme="minorHAnsi" w:cs="Comic Sans MS"/>
          <w:sz w:val="24"/>
          <w:szCs w:val="24"/>
        </w:rPr>
        <w:t>Where does aerobic respiration take place?</w:t>
      </w:r>
    </w:p>
    <w:p w14:paraId="03A1ACD5" w14:textId="77777777" w:rsidR="00883D91" w:rsidRPr="0089422D" w:rsidRDefault="00883D91">
      <w:pPr>
        <w:spacing w:line="200" w:lineRule="exact"/>
        <w:rPr>
          <w:rFonts w:asciiTheme="minorHAnsi" w:hAnsiTheme="minorHAnsi"/>
        </w:rPr>
      </w:pPr>
    </w:p>
    <w:p w14:paraId="6C701F46" w14:textId="77777777" w:rsidR="00883D91" w:rsidRPr="0089422D" w:rsidRDefault="00883D91">
      <w:pPr>
        <w:spacing w:line="200" w:lineRule="exact"/>
        <w:rPr>
          <w:rFonts w:asciiTheme="minorHAnsi" w:hAnsiTheme="minorHAnsi"/>
        </w:rPr>
      </w:pPr>
    </w:p>
    <w:p w14:paraId="246CAD9A" w14:textId="77777777" w:rsidR="00883D91" w:rsidRPr="0089422D" w:rsidRDefault="00883D91">
      <w:pPr>
        <w:spacing w:before="9" w:line="260" w:lineRule="exact"/>
        <w:rPr>
          <w:rFonts w:asciiTheme="minorHAnsi" w:hAnsiTheme="minorHAnsi"/>
          <w:sz w:val="26"/>
          <w:szCs w:val="26"/>
        </w:rPr>
      </w:pPr>
    </w:p>
    <w:p w14:paraId="784CB972" w14:textId="77777777" w:rsidR="00883D91" w:rsidRPr="0089422D" w:rsidRDefault="00233E9F">
      <w:pPr>
        <w:ind w:left="329"/>
        <w:rPr>
          <w:rFonts w:asciiTheme="minorHAnsi" w:eastAsia="Comic Sans MS" w:hAnsiTheme="minorHAnsi" w:cs="Comic Sans MS"/>
          <w:sz w:val="24"/>
          <w:szCs w:val="24"/>
        </w:rPr>
      </w:pPr>
      <w:r>
        <w:rPr>
          <w:rFonts w:asciiTheme="minorHAnsi" w:eastAsia="Comic Sans MS" w:hAnsiTheme="minorHAnsi" w:cs="Comic Sans MS"/>
          <w:sz w:val="24"/>
          <w:szCs w:val="24"/>
        </w:rPr>
        <w:t>3</w:t>
      </w:r>
      <w:r w:rsidR="00701F6B" w:rsidRPr="0089422D">
        <w:rPr>
          <w:rFonts w:asciiTheme="minorHAnsi" w:eastAsia="Comic Sans MS" w:hAnsiTheme="minorHAnsi" w:cs="Comic Sans MS"/>
          <w:sz w:val="24"/>
          <w:szCs w:val="24"/>
        </w:rPr>
        <w:t xml:space="preserve">. </w:t>
      </w:r>
      <w:r w:rsidR="00701F6B" w:rsidRPr="0089422D">
        <w:rPr>
          <w:rFonts w:asciiTheme="minorHAnsi" w:eastAsia="Comic Sans MS" w:hAnsiTheme="minorHAnsi" w:cs="Comic Sans MS"/>
          <w:spacing w:val="11"/>
          <w:sz w:val="24"/>
          <w:szCs w:val="24"/>
        </w:rPr>
        <w:t xml:space="preserve"> </w:t>
      </w:r>
      <w:r w:rsidR="00701F6B" w:rsidRPr="0089422D">
        <w:rPr>
          <w:rFonts w:asciiTheme="minorHAnsi" w:eastAsia="Comic Sans MS" w:hAnsiTheme="minorHAnsi" w:cs="Comic Sans MS"/>
          <w:sz w:val="24"/>
          <w:szCs w:val="24"/>
        </w:rPr>
        <w:t>De</w:t>
      </w:r>
      <w:r w:rsidR="00701F6B" w:rsidRPr="0089422D">
        <w:rPr>
          <w:rFonts w:asciiTheme="minorHAnsi" w:eastAsia="Comic Sans MS" w:hAnsiTheme="minorHAnsi" w:cs="Comic Sans MS"/>
          <w:spacing w:val="1"/>
          <w:sz w:val="24"/>
          <w:szCs w:val="24"/>
        </w:rPr>
        <w:t>s</w:t>
      </w:r>
      <w:r w:rsidR="00701F6B" w:rsidRPr="0089422D">
        <w:rPr>
          <w:rFonts w:asciiTheme="minorHAnsi" w:eastAsia="Comic Sans MS" w:hAnsiTheme="minorHAnsi" w:cs="Comic Sans MS"/>
          <w:spacing w:val="-1"/>
          <w:sz w:val="24"/>
          <w:szCs w:val="24"/>
        </w:rPr>
        <w:t>c</w:t>
      </w:r>
      <w:r w:rsidR="00701F6B" w:rsidRPr="0089422D">
        <w:rPr>
          <w:rFonts w:asciiTheme="minorHAnsi" w:eastAsia="Comic Sans MS" w:hAnsiTheme="minorHAnsi" w:cs="Comic Sans MS"/>
          <w:spacing w:val="2"/>
          <w:sz w:val="24"/>
          <w:szCs w:val="24"/>
        </w:rPr>
        <w:t>r</w:t>
      </w:r>
      <w:r w:rsidR="00701F6B" w:rsidRPr="0089422D">
        <w:rPr>
          <w:rFonts w:asciiTheme="minorHAnsi" w:eastAsia="Comic Sans MS" w:hAnsiTheme="minorHAnsi" w:cs="Comic Sans MS"/>
          <w:sz w:val="24"/>
          <w:szCs w:val="24"/>
        </w:rPr>
        <w:t>i</w:t>
      </w:r>
      <w:r w:rsidR="00701F6B" w:rsidRPr="0089422D">
        <w:rPr>
          <w:rFonts w:asciiTheme="minorHAnsi" w:eastAsia="Comic Sans MS" w:hAnsiTheme="minorHAnsi" w:cs="Comic Sans MS"/>
          <w:spacing w:val="-1"/>
          <w:sz w:val="24"/>
          <w:szCs w:val="24"/>
        </w:rPr>
        <w:t>b</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pacing w:val="-2"/>
          <w:sz w:val="24"/>
          <w:szCs w:val="24"/>
        </w:rPr>
        <w:t>h</w:t>
      </w:r>
      <w:r w:rsidR="00701F6B" w:rsidRPr="0089422D">
        <w:rPr>
          <w:rFonts w:asciiTheme="minorHAnsi" w:eastAsia="Comic Sans MS" w:hAnsiTheme="minorHAnsi" w:cs="Comic Sans MS"/>
          <w:spacing w:val="1"/>
          <w:sz w:val="24"/>
          <w:szCs w:val="24"/>
        </w:rPr>
        <w:t>o</w:t>
      </w:r>
      <w:r w:rsidR="00701F6B" w:rsidRPr="0089422D">
        <w:rPr>
          <w:rFonts w:asciiTheme="minorHAnsi" w:eastAsia="Comic Sans MS" w:hAnsiTheme="minorHAnsi" w:cs="Comic Sans MS"/>
          <w:sz w:val="24"/>
          <w:szCs w:val="24"/>
        </w:rPr>
        <w:t>w</w:t>
      </w:r>
      <w:r w:rsidR="00701F6B" w:rsidRPr="0089422D">
        <w:rPr>
          <w:rFonts w:asciiTheme="minorHAnsi" w:eastAsia="Comic Sans MS" w:hAnsiTheme="minorHAnsi" w:cs="Comic Sans MS"/>
          <w:spacing w:val="2"/>
          <w:sz w:val="24"/>
          <w:szCs w:val="24"/>
        </w:rPr>
        <w:t xml:space="preserve"> </w:t>
      </w:r>
      <w:r w:rsidR="00701F6B" w:rsidRPr="0089422D">
        <w:rPr>
          <w:rFonts w:asciiTheme="minorHAnsi" w:eastAsia="Comic Sans MS" w:hAnsiTheme="minorHAnsi" w:cs="Comic Sans MS"/>
          <w:sz w:val="24"/>
          <w:szCs w:val="24"/>
        </w:rPr>
        <w:t>t</w:t>
      </w:r>
      <w:r w:rsidR="00701F6B" w:rsidRPr="0089422D">
        <w:rPr>
          <w:rFonts w:asciiTheme="minorHAnsi" w:eastAsia="Comic Sans MS" w:hAnsiTheme="minorHAnsi" w:cs="Comic Sans MS"/>
          <w:spacing w:val="-2"/>
          <w:sz w:val="24"/>
          <w:szCs w:val="24"/>
        </w:rPr>
        <w:t>h</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pacing w:val="-1"/>
          <w:sz w:val="24"/>
          <w:szCs w:val="24"/>
        </w:rPr>
        <w:t>l</w:t>
      </w:r>
      <w:r w:rsidR="00701F6B" w:rsidRPr="0089422D">
        <w:rPr>
          <w:rFonts w:asciiTheme="minorHAnsi" w:eastAsia="Comic Sans MS" w:hAnsiTheme="minorHAnsi" w:cs="Comic Sans MS"/>
          <w:sz w:val="24"/>
          <w:szCs w:val="24"/>
        </w:rPr>
        <w:t>u</w:t>
      </w:r>
      <w:r w:rsidR="00701F6B" w:rsidRPr="0089422D">
        <w:rPr>
          <w:rFonts w:asciiTheme="minorHAnsi" w:eastAsia="Comic Sans MS" w:hAnsiTheme="minorHAnsi" w:cs="Comic Sans MS"/>
          <w:spacing w:val="-1"/>
          <w:sz w:val="24"/>
          <w:szCs w:val="24"/>
        </w:rPr>
        <w:t>n</w:t>
      </w:r>
      <w:r w:rsidR="00701F6B" w:rsidRPr="0089422D">
        <w:rPr>
          <w:rFonts w:asciiTheme="minorHAnsi" w:eastAsia="Comic Sans MS" w:hAnsiTheme="minorHAnsi" w:cs="Comic Sans MS"/>
          <w:sz w:val="24"/>
          <w:szCs w:val="24"/>
        </w:rPr>
        <w:t>gs</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z w:val="24"/>
          <w:szCs w:val="24"/>
        </w:rPr>
        <w:t>a</w:t>
      </w:r>
      <w:r w:rsidR="00701F6B" w:rsidRPr="0089422D">
        <w:rPr>
          <w:rFonts w:asciiTheme="minorHAnsi" w:eastAsia="Comic Sans MS" w:hAnsiTheme="minorHAnsi" w:cs="Comic Sans MS"/>
          <w:spacing w:val="2"/>
          <w:sz w:val="24"/>
          <w:szCs w:val="24"/>
        </w:rPr>
        <w:t>r</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pacing w:val="-3"/>
          <w:sz w:val="24"/>
          <w:szCs w:val="24"/>
        </w:rPr>
        <w:t>a</w:t>
      </w:r>
      <w:r w:rsidR="00701F6B" w:rsidRPr="0089422D">
        <w:rPr>
          <w:rFonts w:asciiTheme="minorHAnsi" w:eastAsia="Comic Sans MS" w:hAnsiTheme="minorHAnsi" w:cs="Comic Sans MS"/>
          <w:sz w:val="24"/>
          <w:szCs w:val="24"/>
        </w:rPr>
        <w:t>da</w:t>
      </w:r>
      <w:r w:rsidR="00701F6B" w:rsidRPr="0089422D">
        <w:rPr>
          <w:rFonts w:asciiTheme="minorHAnsi" w:eastAsia="Comic Sans MS" w:hAnsiTheme="minorHAnsi" w:cs="Comic Sans MS"/>
          <w:spacing w:val="-1"/>
          <w:sz w:val="24"/>
          <w:szCs w:val="24"/>
        </w:rPr>
        <w:t>p</w:t>
      </w:r>
      <w:r w:rsidR="00701F6B" w:rsidRPr="0089422D">
        <w:rPr>
          <w:rFonts w:asciiTheme="minorHAnsi" w:eastAsia="Comic Sans MS" w:hAnsiTheme="minorHAnsi" w:cs="Comic Sans MS"/>
          <w:sz w:val="24"/>
          <w:szCs w:val="24"/>
        </w:rPr>
        <w:t>ted</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z w:val="24"/>
          <w:szCs w:val="24"/>
        </w:rPr>
        <w:t>f</w:t>
      </w:r>
      <w:r w:rsidR="00701F6B" w:rsidRPr="0089422D">
        <w:rPr>
          <w:rFonts w:asciiTheme="minorHAnsi" w:eastAsia="Comic Sans MS" w:hAnsiTheme="minorHAnsi" w:cs="Comic Sans MS"/>
          <w:spacing w:val="-1"/>
          <w:sz w:val="24"/>
          <w:szCs w:val="24"/>
        </w:rPr>
        <w:t>o</w:t>
      </w:r>
      <w:r w:rsidR="00701F6B" w:rsidRPr="0089422D">
        <w:rPr>
          <w:rFonts w:asciiTheme="minorHAnsi" w:eastAsia="Comic Sans MS" w:hAnsiTheme="minorHAnsi" w:cs="Comic Sans MS"/>
          <w:sz w:val="24"/>
          <w:szCs w:val="24"/>
        </w:rPr>
        <w:t>r</w:t>
      </w:r>
      <w:r w:rsidR="00701F6B" w:rsidRPr="0089422D">
        <w:rPr>
          <w:rFonts w:asciiTheme="minorHAnsi" w:eastAsia="Comic Sans MS" w:hAnsiTheme="minorHAnsi" w:cs="Comic Sans MS"/>
          <w:spacing w:val="3"/>
          <w:sz w:val="24"/>
          <w:szCs w:val="24"/>
        </w:rPr>
        <w:t xml:space="preserve"> </w:t>
      </w:r>
      <w:r w:rsidR="00701F6B" w:rsidRPr="0089422D">
        <w:rPr>
          <w:rFonts w:asciiTheme="minorHAnsi" w:eastAsia="Comic Sans MS" w:hAnsiTheme="minorHAnsi" w:cs="Comic Sans MS"/>
          <w:sz w:val="24"/>
          <w:szCs w:val="24"/>
        </w:rPr>
        <w:t>g</w:t>
      </w:r>
      <w:r w:rsidR="00701F6B" w:rsidRPr="0089422D">
        <w:rPr>
          <w:rFonts w:asciiTheme="minorHAnsi" w:eastAsia="Comic Sans MS" w:hAnsiTheme="minorHAnsi" w:cs="Comic Sans MS"/>
          <w:spacing w:val="-3"/>
          <w:sz w:val="24"/>
          <w:szCs w:val="24"/>
        </w:rPr>
        <w:t>a</w:t>
      </w:r>
      <w:r w:rsidR="00701F6B" w:rsidRPr="0089422D">
        <w:rPr>
          <w:rFonts w:asciiTheme="minorHAnsi" w:eastAsia="Comic Sans MS" w:hAnsiTheme="minorHAnsi" w:cs="Comic Sans MS"/>
          <w:sz w:val="24"/>
          <w:szCs w:val="24"/>
        </w:rPr>
        <w:t>s</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z w:val="24"/>
          <w:szCs w:val="24"/>
        </w:rPr>
        <w:t>ex</w:t>
      </w:r>
      <w:r w:rsidR="00701F6B" w:rsidRPr="0089422D">
        <w:rPr>
          <w:rFonts w:asciiTheme="minorHAnsi" w:eastAsia="Comic Sans MS" w:hAnsiTheme="minorHAnsi" w:cs="Comic Sans MS"/>
          <w:spacing w:val="-1"/>
          <w:sz w:val="24"/>
          <w:szCs w:val="24"/>
        </w:rPr>
        <w:t>c</w:t>
      </w:r>
      <w:r w:rsidR="00701F6B" w:rsidRPr="0089422D">
        <w:rPr>
          <w:rFonts w:asciiTheme="minorHAnsi" w:eastAsia="Comic Sans MS" w:hAnsiTheme="minorHAnsi" w:cs="Comic Sans MS"/>
          <w:spacing w:val="1"/>
          <w:sz w:val="24"/>
          <w:szCs w:val="24"/>
        </w:rPr>
        <w:t>h</w:t>
      </w:r>
      <w:r w:rsidR="00701F6B" w:rsidRPr="0089422D">
        <w:rPr>
          <w:rFonts w:asciiTheme="minorHAnsi" w:eastAsia="Comic Sans MS" w:hAnsiTheme="minorHAnsi" w:cs="Comic Sans MS"/>
          <w:sz w:val="24"/>
          <w:szCs w:val="24"/>
        </w:rPr>
        <w:t>a</w:t>
      </w:r>
      <w:r w:rsidR="00701F6B" w:rsidRPr="0089422D">
        <w:rPr>
          <w:rFonts w:asciiTheme="minorHAnsi" w:eastAsia="Comic Sans MS" w:hAnsiTheme="minorHAnsi" w:cs="Comic Sans MS"/>
          <w:spacing w:val="-1"/>
          <w:sz w:val="24"/>
          <w:szCs w:val="24"/>
        </w:rPr>
        <w:t>n</w:t>
      </w:r>
      <w:r w:rsidR="00701F6B" w:rsidRPr="0089422D">
        <w:rPr>
          <w:rFonts w:asciiTheme="minorHAnsi" w:eastAsia="Comic Sans MS" w:hAnsiTheme="minorHAnsi" w:cs="Comic Sans MS"/>
          <w:sz w:val="24"/>
          <w:szCs w:val="24"/>
        </w:rPr>
        <w:t>ge</w:t>
      </w:r>
    </w:p>
    <w:p w14:paraId="327335B6" w14:textId="77777777" w:rsidR="00883D91" w:rsidRPr="0089422D" w:rsidRDefault="00883D91">
      <w:pPr>
        <w:spacing w:before="8" w:line="120" w:lineRule="exact"/>
        <w:rPr>
          <w:rFonts w:asciiTheme="minorHAnsi" w:hAnsiTheme="minorHAnsi"/>
          <w:sz w:val="13"/>
          <w:szCs w:val="13"/>
        </w:rPr>
      </w:pPr>
    </w:p>
    <w:p w14:paraId="08E06528" w14:textId="77777777" w:rsidR="00883D91" w:rsidRPr="0089422D" w:rsidRDefault="00883D91">
      <w:pPr>
        <w:spacing w:line="200" w:lineRule="exact"/>
        <w:rPr>
          <w:rFonts w:asciiTheme="minorHAnsi" w:hAnsiTheme="minorHAnsi"/>
        </w:rPr>
      </w:pPr>
    </w:p>
    <w:p w14:paraId="23956170" w14:textId="77777777" w:rsidR="00883D91" w:rsidRPr="0089422D" w:rsidRDefault="00883D91">
      <w:pPr>
        <w:spacing w:line="200" w:lineRule="exact"/>
        <w:rPr>
          <w:rFonts w:asciiTheme="minorHAnsi" w:hAnsiTheme="minorHAnsi"/>
        </w:rPr>
      </w:pPr>
    </w:p>
    <w:p w14:paraId="34C7B81E" w14:textId="77777777" w:rsidR="00883D91" w:rsidRPr="0089422D" w:rsidRDefault="00883D91">
      <w:pPr>
        <w:spacing w:line="200" w:lineRule="exact"/>
        <w:rPr>
          <w:rFonts w:asciiTheme="minorHAnsi" w:hAnsiTheme="minorHAnsi"/>
        </w:rPr>
      </w:pPr>
    </w:p>
    <w:p w14:paraId="6CEF13BD" w14:textId="77777777" w:rsidR="00883D91" w:rsidRPr="0089422D" w:rsidRDefault="00883D91">
      <w:pPr>
        <w:spacing w:line="200" w:lineRule="exact"/>
        <w:rPr>
          <w:rFonts w:asciiTheme="minorHAnsi" w:hAnsiTheme="minorHAnsi"/>
        </w:rPr>
      </w:pPr>
    </w:p>
    <w:p w14:paraId="2AD52662" w14:textId="77777777" w:rsidR="00883D91" w:rsidRPr="0089422D" w:rsidRDefault="00883D91">
      <w:pPr>
        <w:spacing w:line="200" w:lineRule="exact"/>
        <w:rPr>
          <w:rFonts w:asciiTheme="minorHAnsi" w:hAnsiTheme="minorHAnsi"/>
        </w:rPr>
      </w:pPr>
    </w:p>
    <w:p w14:paraId="4E2E46A8" w14:textId="77777777" w:rsidR="00883D91" w:rsidRPr="0089422D" w:rsidRDefault="00883D91">
      <w:pPr>
        <w:spacing w:line="200" w:lineRule="exact"/>
        <w:rPr>
          <w:rFonts w:asciiTheme="minorHAnsi" w:hAnsiTheme="minorHAnsi"/>
        </w:rPr>
      </w:pPr>
    </w:p>
    <w:p w14:paraId="605978B1" w14:textId="77777777" w:rsidR="00883D91" w:rsidRPr="0089422D" w:rsidRDefault="00233E9F">
      <w:pPr>
        <w:ind w:left="329"/>
        <w:rPr>
          <w:rFonts w:asciiTheme="minorHAnsi" w:eastAsia="Comic Sans MS" w:hAnsiTheme="minorHAnsi" w:cs="Comic Sans MS"/>
          <w:sz w:val="24"/>
          <w:szCs w:val="24"/>
        </w:rPr>
      </w:pPr>
      <w:r>
        <w:rPr>
          <w:rFonts w:asciiTheme="minorHAnsi" w:eastAsia="Comic Sans MS" w:hAnsiTheme="minorHAnsi" w:cs="Comic Sans MS"/>
          <w:sz w:val="24"/>
          <w:szCs w:val="24"/>
        </w:rPr>
        <w:t>4</w:t>
      </w:r>
      <w:r w:rsidR="00701F6B" w:rsidRPr="0089422D">
        <w:rPr>
          <w:rFonts w:asciiTheme="minorHAnsi" w:eastAsia="Comic Sans MS" w:hAnsiTheme="minorHAnsi" w:cs="Comic Sans MS"/>
          <w:sz w:val="24"/>
          <w:szCs w:val="24"/>
        </w:rPr>
        <w:t xml:space="preserve">. </w:t>
      </w:r>
      <w:r w:rsidR="00701F6B" w:rsidRPr="0089422D">
        <w:rPr>
          <w:rFonts w:asciiTheme="minorHAnsi" w:eastAsia="Comic Sans MS" w:hAnsiTheme="minorHAnsi" w:cs="Comic Sans MS"/>
          <w:spacing w:val="11"/>
          <w:sz w:val="24"/>
          <w:szCs w:val="24"/>
        </w:rPr>
        <w:t xml:space="preserve"> </w:t>
      </w:r>
      <w:r w:rsidR="00701F6B" w:rsidRPr="0089422D">
        <w:rPr>
          <w:rFonts w:asciiTheme="minorHAnsi" w:eastAsia="Comic Sans MS" w:hAnsiTheme="minorHAnsi" w:cs="Comic Sans MS"/>
          <w:sz w:val="24"/>
          <w:szCs w:val="24"/>
        </w:rPr>
        <w:t>La</w:t>
      </w:r>
      <w:r w:rsidR="00701F6B" w:rsidRPr="0089422D">
        <w:rPr>
          <w:rFonts w:asciiTheme="minorHAnsi" w:eastAsia="Comic Sans MS" w:hAnsiTheme="minorHAnsi" w:cs="Comic Sans MS"/>
          <w:spacing w:val="-1"/>
          <w:sz w:val="24"/>
          <w:szCs w:val="24"/>
        </w:rPr>
        <w:t>b</w:t>
      </w:r>
      <w:r w:rsidR="00701F6B" w:rsidRPr="0089422D">
        <w:rPr>
          <w:rFonts w:asciiTheme="minorHAnsi" w:eastAsia="Comic Sans MS" w:hAnsiTheme="minorHAnsi" w:cs="Comic Sans MS"/>
          <w:sz w:val="24"/>
          <w:szCs w:val="24"/>
        </w:rPr>
        <w:t>el t</w:t>
      </w:r>
      <w:r w:rsidR="00701F6B" w:rsidRPr="0089422D">
        <w:rPr>
          <w:rFonts w:asciiTheme="minorHAnsi" w:eastAsia="Comic Sans MS" w:hAnsiTheme="minorHAnsi" w:cs="Comic Sans MS"/>
          <w:spacing w:val="1"/>
          <w:sz w:val="24"/>
          <w:szCs w:val="24"/>
        </w:rPr>
        <w:t>h</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pacing w:val="-1"/>
          <w:sz w:val="24"/>
          <w:szCs w:val="24"/>
        </w:rPr>
        <w:t>p</w:t>
      </w:r>
      <w:r w:rsidR="00701F6B" w:rsidRPr="0089422D">
        <w:rPr>
          <w:rFonts w:asciiTheme="minorHAnsi" w:eastAsia="Comic Sans MS" w:hAnsiTheme="minorHAnsi" w:cs="Comic Sans MS"/>
          <w:sz w:val="24"/>
          <w:szCs w:val="24"/>
        </w:rPr>
        <w:t>a</w:t>
      </w:r>
      <w:r w:rsidR="00701F6B" w:rsidRPr="0089422D">
        <w:rPr>
          <w:rFonts w:asciiTheme="minorHAnsi" w:eastAsia="Comic Sans MS" w:hAnsiTheme="minorHAnsi" w:cs="Comic Sans MS"/>
          <w:spacing w:val="2"/>
          <w:sz w:val="24"/>
          <w:szCs w:val="24"/>
        </w:rPr>
        <w:t>r</w:t>
      </w:r>
      <w:r w:rsidR="00701F6B" w:rsidRPr="0089422D">
        <w:rPr>
          <w:rFonts w:asciiTheme="minorHAnsi" w:eastAsia="Comic Sans MS" w:hAnsiTheme="minorHAnsi" w:cs="Comic Sans MS"/>
          <w:sz w:val="24"/>
          <w:szCs w:val="24"/>
        </w:rPr>
        <w:t>ts</w:t>
      </w:r>
      <w:r w:rsidR="00701F6B" w:rsidRPr="0089422D">
        <w:rPr>
          <w:rFonts w:asciiTheme="minorHAnsi" w:eastAsia="Comic Sans MS" w:hAnsiTheme="minorHAnsi" w:cs="Comic Sans MS"/>
          <w:spacing w:val="1"/>
          <w:sz w:val="24"/>
          <w:szCs w:val="24"/>
        </w:rPr>
        <w:t xml:space="preserve"> o</w:t>
      </w:r>
      <w:r w:rsidR="00701F6B" w:rsidRPr="0089422D">
        <w:rPr>
          <w:rFonts w:asciiTheme="minorHAnsi" w:eastAsia="Comic Sans MS" w:hAnsiTheme="minorHAnsi" w:cs="Comic Sans MS"/>
          <w:sz w:val="24"/>
          <w:szCs w:val="24"/>
        </w:rPr>
        <w:t>f</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z w:val="24"/>
          <w:szCs w:val="24"/>
        </w:rPr>
        <w:t>t</w:t>
      </w:r>
      <w:r w:rsidR="00701F6B" w:rsidRPr="0089422D">
        <w:rPr>
          <w:rFonts w:asciiTheme="minorHAnsi" w:eastAsia="Comic Sans MS" w:hAnsiTheme="minorHAnsi" w:cs="Comic Sans MS"/>
          <w:spacing w:val="-2"/>
          <w:sz w:val="24"/>
          <w:szCs w:val="24"/>
        </w:rPr>
        <w:t>h</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pacing w:val="-1"/>
          <w:sz w:val="24"/>
          <w:szCs w:val="24"/>
        </w:rPr>
        <w:t>l</w:t>
      </w:r>
      <w:r w:rsidR="00701F6B" w:rsidRPr="0089422D">
        <w:rPr>
          <w:rFonts w:asciiTheme="minorHAnsi" w:eastAsia="Comic Sans MS" w:hAnsiTheme="minorHAnsi" w:cs="Comic Sans MS"/>
          <w:sz w:val="24"/>
          <w:szCs w:val="24"/>
        </w:rPr>
        <w:t>u</w:t>
      </w:r>
      <w:r w:rsidR="00701F6B" w:rsidRPr="0089422D">
        <w:rPr>
          <w:rFonts w:asciiTheme="minorHAnsi" w:eastAsia="Comic Sans MS" w:hAnsiTheme="minorHAnsi" w:cs="Comic Sans MS"/>
          <w:spacing w:val="-1"/>
          <w:sz w:val="24"/>
          <w:szCs w:val="24"/>
        </w:rPr>
        <w:t>n</w:t>
      </w:r>
      <w:r w:rsidR="00701F6B" w:rsidRPr="0089422D">
        <w:rPr>
          <w:rFonts w:asciiTheme="minorHAnsi" w:eastAsia="Comic Sans MS" w:hAnsiTheme="minorHAnsi" w:cs="Comic Sans MS"/>
          <w:sz w:val="24"/>
          <w:szCs w:val="24"/>
        </w:rPr>
        <w:t>g in t</w:t>
      </w:r>
      <w:r w:rsidR="00701F6B" w:rsidRPr="0089422D">
        <w:rPr>
          <w:rFonts w:asciiTheme="minorHAnsi" w:eastAsia="Comic Sans MS" w:hAnsiTheme="minorHAnsi" w:cs="Comic Sans MS"/>
          <w:spacing w:val="1"/>
          <w:sz w:val="24"/>
          <w:szCs w:val="24"/>
        </w:rPr>
        <w:t>h</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z w:val="24"/>
          <w:szCs w:val="24"/>
        </w:rPr>
        <w:t>diag</w:t>
      </w:r>
      <w:r w:rsidR="00701F6B" w:rsidRPr="0089422D">
        <w:rPr>
          <w:rFonts w:asciiTheme="minorHAnsi" w:eastAsia="Comic Sans MS" w:hAnsiTheme="minorHAnsi" w:cs="Comic Sans MS"/>
          <w:spacing w:val="2"/>
          <w:sz w:val="24"/>
          <w:szCs w:val="24"/>
        </w:rPr>
        <w:t>r</w:t>
      </w:r>
      <w:r w:rsidR="00701F6B" w:rsidRPr="0089422D">
        <w:rPr>
          <w:rFonts w:asciiTheme="minorHAnsi" w:eastAsia="Comic Sans MS" w:hAnsiTheme="minorHAnsi" w:cs="Comic Sans MS"/>
          <w:sz w:val="24"/>
          <w:szCs w:val="24"/>
        </w:rPr>
        <w:t>am</w:t>
      </w:r>
      <w:r w:rsidR="00701F6B" w:rsidRPr="0089422D">
        <w:rPr>
          <w:rFonts w:asciiTheme="minorHAnsi" w:eastAsia="Comic Sans MS" w:hAnsiTheme="minorHAnsi" w:cs="Comic Sans MS"/>
          <w:spacing w:val="-1"/>
          <w:sz w:val="24"/>
          <w:szCs w:val="24"/>
        </w:rPr>
        <w:t xml:space="preserve"> b</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1"/>
          <w:sz w:val="24"/>
          <w:szCs w:val="24"/>
        </w:rPr>
        <w:t>l</w:t>
      </w:r>
      <w:r w:rsidR="00701F6B" w:rsidRPr="0089422D">
        <w:rPr>
          <w:rFonts w:asciiTheme="minorHAnsi" w:eastAsia="Comic Sans MS" w:hAnsiTheme="minorHAnsi" w:cs="Comic Sans MS"/>
          <w:spacing w:val="1"/>
          <w:sz w:val="24"/>
          <w:szCs w:val="24"/>
        </w:rPr>
        <w:t>ow</w:t>
      </w:r>
      <w:r w:rsidR="00701F6B" w:rsidRPr="0089422D">
        <w:rPr>
          <w:rFonts w:asciiTheme="minorHAnsi" w:eastAsia="Comic Sans MS" w:hAnsiTheme="minorHAnsi" w:cs="Comic Sans MS"/>
          <w:sz w:val="24"/>
          <w:szCs w:val="24"/>
        </w:rPr>
        <w:t>:</w:t>
      </w:r>
    </w:p>
    <w:p w14:paraId="6377FA16" w14:textId="77777777" w:rsidR="00883D91" w:rsidRPr="0089422D" w:rsidRDefault="00883D91">
      <w:pPr>
        <w:spacing w:before="12" w:line="220" w:lineRule="exact"/>
        <w:rPr>
          <w:rFonts w:asciiTheme="minorHAnsi" w:hAnsiTheme="minorHAnsi"/>
          <w:sz w:val="22"/>
          <w:szCs w:val="22"/>
        </w:rPr>
      </w:pPr>
    </w:p>
    <w:p w14:paraId="0CC20B64" w14:textId="77777777" w:rsidR="00883D91" w:rsidRPr="0089422D" w:rsidRDefault="0005785C">
      <w:pPr>
        <w:ind w:left="1231"/>
        <w:rPr>
          <w:rFonts w:asciiTheme="minorHAnsi" w:hAnsiTheme="minorHAnsi"/>
        </w:rPr>
      </w:pPr>
      <w:r w:rsidRPr="0089422D">
        <w:rPr>
          <w:rFonts w:asciiTheme="minorHAnsi" w:hAnsiTheme="minorHAnsi"/>
          <w:noProof/>
          <w:lang w:val="en-GB" w:eastAsia="en-GB"/>
        </w:rPr>
        <w:drawing>
          <wp:inline distT="0" distB="0" distL="0" distR="0" wp14:anchorId="59D1EE54" wp14:editId="65B0FDBB">
            <wp:extent cx="3466465" cy="28816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6465" cy="2881630"/>
                    </a:xfrm>
                    <a:prstGeom prst="rect">
                      <a:avLst/>
                    </a:prstGeom>
                    <a:noFill/>
                    <a:ln>
                      <a:noFill/>
                    </a:ln>
                  </pic:spPr>
                </pic:pic>
              </a:graphicData>
            </a:graphic>
          </wp:inline>
        </w:drawing>
      </w:r>
    </w:p>
    <w:p w14:paraId="0B3BB64D" w14:textId="77777777" w:rsidR="00883D91" w:rsidRPr="0089422D" w:rsidRDefault="00883D91">
      <w:pPr>
        <w:spacing w:before="8" w:line="180" w:lineRule="exact"/>
        <w:rPr>
          <w:rFonts w:asciiTheme="minorHAnsi" w:hAnsiTheme="minorHAnsi"/>
          <w:sz w:val="18"/>
          <w:szCs w:val="18"/>
        </w:rPr>
      </w:pPr>
    </w:p>
    <w:p w14:paraId="0CCD5994" w14:textId="77777777" w:rsidR="00883D91" w:rsidRPr="0089422D" w:rsidRDefault="00883D91">
      <w:pPr>
        <w:spacing w:line="200" w:lineRule="exact"/>
        <w:rPr>
          <w:rFonts w:asciiTheme="minorHAnsi" w:hAnsiTheme="minorHAnsi"/>
        </w:rPr>
      </w:pPr>
    </w:p>
    <w:p w14:paraId="3CF23FAF" w14:textId="77777777" w:rsidR="00883D91" w:rsidRPr="0089422D" w:rsidRDefault="00883D91">
      <w:pPr>
        <w:spacing w:line="200" w:lineRule="exact"/>
        <w:rPr>
          <w:rFonts w:asciiTheme="minorHAnsi" w:hAnsiTheme="minorHAnsi"/>
        </w:rPr>
      </w:pPr>
    </w:p>
    <w:p w14:paraId="3481E9E7" w14:textId="77777777" w:rsidR="00883D91" w:rsidRPr="0089422D" w:rsidRDefault="00233E9F">
      <w:pPr>
        <w:ind w:left="329"/>
        <w:rPr>
          <w:rFonts w:asciiTheme="minorHAnsi" w:eastAsia="Comic Sans MS" w:hAnsiTheme="minorHAnsi" w:cs="Comic Sans MS"/>
          <w:sz w:val="24"/>
          <w:szCs w:val="24"/>
        </w:rPr>
      </w:pPr>
      <w:r>
        <w:rPr>
          <w:rFonts w:asciiTheme="minorHAnsi" w:eastAsia="Comic Sans MS" w:hAnsiTheme="minorHAnsi" w:cs="Comic Sans MS"/>
          <w:sz w:val="24"/>
          <w:szCs w:val="24"/>
        </w:rPr>
        <w:t>5</w:t>
      </w:r>
      <w:r w:rsidR="00701F6B" w:rsidRPr="0089422D">
        <w:rPr>
          <w:rFonts w:asciiTheme="minorHAnsi" w:eastAsia="Comic Sans MS" w:hAnsiTheme="minorHAnsi" w:cs="Comic Sans MS"/>
          <w:sz w:val="24"/>
          <w:szCs w:val="24"/>
        </w:rPr>
        <w:t xml:space="preserve">. </w:t>
      </w:r>
      <w:r w:rsidR="00701F6B" w:rsidRPr="0089422D">
        <w:rPr>
          <w:rFonts w:asciiTheme="minorHAnsi" w:eastAsia="Comic Sans MS" w:hAnsiTheme="minorHAnsi" w:cs="Comic Sans MS"/>
          <w:spacing w:val="11"/>
          <w:sz w:val="24"/>
          <w:szCs w:val="24"/>
        </w:rPr>
        <w:t xml:space="preserve"> </w:t>
      </w:r>
      <w:r w:rsidR="00701F6B" w:rsidRPr="0089422D">
        <w:rPr>
          <w:rFonts w:asciiTheme="minorHAnsi" w:eastAsia="Comic Sans MS" w:hAnsiTheme="minorHAnsi" w:cs="Comic Sans MS"/>
          <w:sz w:val="24"/>
          <w:szCs w:val="24"/>
        </w:rPr>
        <w:t>De</w:t>
      </w:r>
      <w:r w:rsidR="00701F6B" w:rsidRPr="0089422D">
        <w:rPr>
          <w:rFonts w:asciiTheme="minorHAnsi" w:eastAsia="Comic Sans MS" w:hAnsiTheme="minorHAnsi" w:cs="Comic Sans MS"/>
          <w:spacing w:val="1"/>
          <w:sz w:val="24"/>
          <w:szCs w:val="24"/>
        </w:rPr>
        <w:t>s</w:t>
      </w:r>
      <w:r w:rsidR="00701F6B" w:rsidRPr="0089422D">
        <w:rPr>
          <w:rFonts w:asciiTheme="minorHAnsi" w:eastAsia="Comic Sans MS" w:hAnsiTheme="minorHAnsi" w:cs="Comic Sans MS"/>
          <w:spacing w:val="-1"/>
          <w:sz w:val="24"/>
          <w:szCs w:val="24"/>
        </w:rPr>
        <w:t>c</w:t>
      </w:r>
      <w:r w:rsidR="00701F6B" w:rsidRPr="0089422D">
        <w:rPr>
          <w:rFonts w:asciiTheme="minorHAnsi" w:eastAsia="Comic Sans MS" w:hAnsiTheme="minorHAnsi" w:cs="Comic Sans MS"/>
          <w:spacing w:val="2"/>
          <w:sz w:val="24"/>
          <w:szCs w:val="24"/>
        </w:rPr>
        <w:t>r</w:t>
      </w:r>
      <w:r w:rsidR="00701F6B" w:rsidRPr="0089422D">
        <w:rPr>
          <w:rFonts w:asciiTheme="minorHAnsi" w:eastAsia="Comic Sans MS" w:hAnsiTheme="minorHAnsi" w:cs="Comic Sans MS"/>
          <w:sz w:val="24"/>
          <w:szCs w:val="24"/>
        </w:rPr>
        <w:t>i</w:t>
      </w:r>
      <w:r w:rsidR="00701F6B" w:rsidRPr="0089422D">
        <w:rPr>
          <w:rFonts w:asciiTheme="minorHAnsi" w:eastAsia="Comic Sans MS" w:hAnsiTheme="minorHAnsi" w:cs="Comic Sans MS"/>
          <w:spacing w:val="-1"/>
          <w:sz w:val="24"/>
          <w:szCs w:val="24"/>
        </w:rPr>
        <w:t>b</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z w:val="24"/>
          <w:szCs w:val="24"/>
        </w:rPr>
        <w:t>t</w:t>
      </w:r>
      <w:r w:rsidR="00701F6B" w:rsidRPr="0089422D">
        <w:rPr>
          <w:rFonts w:asciiTheme="minorHAnsi" w:eastAsia="Comic Sans MS" w:hAnsiTheme="minorHAnsi" w:cs="Comic Sans MS"/>
          <w:spacing w:val="1"/>
          <w:sz w:val="24"/>
          <w:szCs w:val="24"/>
        </w:rPr>
        <w:t>h</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pacing w:val="-4"/>
          <w:sz w:val="24"/>
          <w:szCs w:val="24"/>
        </w:rPr>
        <w:t>p</w:t>
      </w:r>
      <w:r w:rsidR="00701F6B" w:rsidRPr="0089422D">
        <w:rPr>
          <w:rFonts w:asciiTheme="minorHAnsi" w:eastAsia="Comic Sans MS" w:hAnsiTheme="minorHAnsi" w:cs="Comic Sans MS"/>
          <w:spacing w:val="2"/>
          <w:sz w:val="24"/>
          <w:szCs w:val="24"/>
        </w:rPr>
        <w:t>r</w:t>
      </w:r>
      <w:r w:rsidR="00701F6B" w:rsidRPr="0089422D">
        <w:rPr>
          <w:rFonts w:asciiTheme="minorHAnsi" w:eastAsia="Comic Sans MS" w:hAnsiTheme="minorHAnsi" w:cs="Comic Sans MS"/>
          <w:spacing w:val="1"/>
          <w:sz w:val="24"/>
          <w:szCs w:val="24"/>
        </w:rPr>
        <w:t>o</w:t>
      </w:r>
      <w:r w:rsidR="00701F6B" w:rsidRPr="0089422D">
        <w:rPr>
          <w:rFonts w:asciiTheme="minorHAnsi" w:eastAsia="Comic Sans MS" w:hAnsiTheme="minorHAnsi" w:cs="Comic Sans MS"/>
          <w:spacing w:val="-1"/>
          <w:sz w:val="24"/>
          <w:szCs w:val="24"/>
        </w:rPr>
        <w:t>c</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2"/>
          <w:sz w:val="24"/>
          <w:szCs w:val="24"/>
        </w:rPr>
        <w:t>s</w:t>
      </w:r>
      <w:r w:rsidR="00701F6B" w:rsidRPr="0089422D">
        <w:rPr>
          <w:rFonts w:asciiTheme="minorHAnsi" w:eastAsia="Comic Sans MS" w:hAnsiTheme="minorHAnsi" w:cs="Comic Sans MS"/>
          <w:sz w:val="24"/>
          <w:szCs w:val="24"/>
        </w:rPr>
        <w:t>s</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pacing w:val="1"/>
          <w:sz w:val="24"/>
          <w:szCs w:val="24"/>
        </w:rPr>
        <w:t>o</w:t>
      </w:r>
      <w:r w:rsidR="00701F6B" w:rsidRPr="0089422D">
        <w:rPr>
          <w:rFonts w:asciiTheme="minorHAnsi" w:eastAsia="Comic Sans MS" w:hAnsiTheme="minorHAnsi" w:cs="Comic Sans MS"/>
          <w:sz w:val="24"/>
          <w:szCs w:val="24"/>
        </w:rPr>
        <w:t>f</w:t>
      </w:r>
      <w:r w:rsidR="00701F6B" w:rsidRPr="0089422D">
        <w:rPr>
          <w:rFonts w:asciiTheme="minorHAnsi" w:eastAsia="Comic Sans MS" w:hAnsiTheme="minorHAnsi" w:cs="Comic Sans MS"/>
          <w:spacing w:val="1"/>
          <w:sz w:val="24"/>
          <w:szCs w:val="24"/>
        </w:rPr>
        <w:t xml:space="preserve"> </w:t>
      </w:r>
      <w:r w:rsidR="00701F6B" w:rsidRPr="0089422D">
        <w:rPr>
          <w:rFonts w:asciiTheme="minorHAnsi" w:eastAsia="Comic Sans MS" w:hAnsiTheme="minorHAnsi" w:cs="Comic Sans MS"/>
          <w:spacing w:val="-1"/>
          <w:sz w:val="24"/>
          <w:szCs w:val="24"/>
        </w:rPr>
        <w:t>b</w:t>
      </w:r>
      <w:r w:rsidR="00701F6B" w:rsidRPr="0089422D">
        <w:rPr>
          <w:rFonts w:asciiTheme="minorHAnsi" w:eastAsia="Comic Sans MS" w:hAnsiTheme="minorHAnsi" w:cs="Comic Sans MS"/>
          <w:sz w:val="24"/>
          <w:szCs w:val="24"/>
        </w:rPr>
        <w:t>reat</w:t>
      </w:r>
      <w:r w:rsidR="00701F6B" w:rsidRPr="0089422D">
        <w:rPr>
          <w:rFonts w:asciiTheme="minorHAnsi" w:eastAsia="Comic Sans MS" w:hAnsiTheme="minorHAnsi" w:cs="Comic Sans MS"/>
          <w:spacing w:val="1"/>
          <w:sz w:val="24"/>
          <w:szCs w:val="24"/>
        </w:rPr>
        <w:t>h</w:t>
      </w:r>
      <w:r w:rsidR="00701F6B" w:rsidRPr="0089422D">
        <w:rPr>
          <w:rFonts w:asciiTheme="minorHAnsi" w:eastAsia="Comic Sans MS" w:hAnsiTheme="minorHAnsi" w:cs="Comic Sans MS"/>
          <w:sz w:val="24"/>
          <w:szCs w:val="24"/>
        </w:rPr>
        <w:t>i</w:t>
      </w:r>
      <w:r w:rsidR="00701F6B" w:rsidRPr="0089422D">
        <w:rPr>
          <w:rFonts w:asciiTheme="minorHAnsi" w:eastAsia="Comic Sans MS" w:hAnsiTheme="minorHAnsi" w:cs="Comic Sans MS"/>
          <w:spacing w:val="-1"/>
          <w:sz w:val="24"/>
          <w:szCs w:val="24"/>
        </w:rPr>
        <w:t>n</w:t>
      </w:r>
      <w:r w:rsidR="00701F6B" w:rsidRPr="0089422D">
        <w:rPr>
          <w:rFonts w:asciiTheme="minorHAnsi" w:eastAsia="Comic Sans MS" w:hAnsiTheme="minorHAnsi" w:cs="Comic Sans MS"/>
          <w:sz w:val="24"/>
          <w:szCs w:val="24"/>
        </w:rPr>
        <w:t xml:space="preserve">g in </w:t>
      </w:r>
      <w:r w:rsidR="00701F6B" w:rsidRPr="0089422D">
        <w:rPr>
          <w:rFonts w:asciiTheme="minorHAnsi" w:eastAsia="Comic Sans MS" w:hAnsiTheme="minorHAnsi" w:cs="Comic Sans MS"/>
          <w:spacing w:val="1"/>
          <w:sz w:val="24"/>
          <w:szCs w:val="24"/>
        </w:rPr>
        <w:t>(</w:t>
      </w:r>
      <w:r w:rsidR="00701F6B" w:rsidRPr="0089422D">
        <w:rPr>
          <w:rFonts w:asciiTheme="minorHAnsi" w:eastAsia="Comic Sans MS" w:hAnsiTheme="minorHAnsi" w:cs="Comic Sans MS"/>
          <w:sz w:val="24"/>
          <w:szCs w:val="24"/>
        </w:rPr>
        <w:t>i</w:t>
      </w:r>
      <w:r w:rsidR="00701F6B" w:rsidRPr="0089422D">
        <w:rPr>
          <w:rFonts w:asciiTheme="minorHAnsi" w:eastAsia="Comic Sans MS" w:hAnsiTheme="minorHAnsi" w:cs="Comic Sans MS"/>
          <w:spacing w:val="-1"/>
          <w:sz w:val="24"/>
          <w:szCs w:val="24"/>
        </w:rPr>
        <w:t>n</w:t>
      </w:r>
      <w:r w:rsidR="00701F6B" w:rsidRPr="0089422D">
        <w:rPr>
          <w:rFonts w:asciiTheme="minorHAnsi" w:eastAsia="Comic Sans MS" w:hAnsiTheme="minorHAnsi" w:cs="Comic Sans MS"/>
          <w:spacing w:val="1"/>
          <w:sz w:val="24"/>
          <w:szCs w:val="24"/>
        </w:rPr>
        <w:t>s</w:t>
      </w:r>
      <w:r w:rsidR="00701F6B" w:rsidRPr="0089422D">
        <w:rPr>
          <w:rFonts w:asciiTheme="minorHAnsi" w:eastAsia="Comic Sans MS" w:hAnsiTheme="minorHAnsi" w:cs="Comic Sans MS"/>
          <w:spacing w:val="-1"/>
          <w:sz w:val="24"/>
          <w:szCs w:val="24"/>
        </w:rPr>
        <w:t>p</w:t>
      </w:r>
      <w:r w:rsidR="00701F6B" w:rsidRPr="0089422D">
        <w:rPr>
          <w:rFonts w:asciiTheme="minorHAnsi" w:eastAsia="Comic Sans MS" w:hAnsiTheme="minorHAnsi" w:cs="Comic Sans MS"/>
          <w:sz w:val="24"/>
          <w:szCs w:val="24"/>
        </w:rPr>
        <w:t>i</w:t>
      </w:r>
      <w:r w:rsidR="00701F6B" w:rsidRPr="0089422D">
        <w:rPr>
          <w:rFonts w:asciiTheme="minorHAnsi" w:eastAsia="Comic Sans MS" w:hAnsiTheme="minorHAnsi" w:cs="Comic Sans MS"/>
          <w:spacing w:val="2"/>
          <w:sz w:val="24"/>
          <w:szCs w:val="24"/>
        </w:rPr>
        <w:t>r</w:t>
      </w:r>
      <w:r w:rsidR="00701F6B" w:rsidRPr="0089422D">
        <w:rPr>
          <w:rFonts w:asciiTheme="minorHAnsi" w:eastAsia="Comic Sans MS" w:hAnsiTheme="minorHAnsi" w:cs="Comic Sans MS"/>
          <w:sz w:val="24"/>
          <w:szCs w:val="24"/>
        </w:rPr>
        <w:t>ati</w:t>
      </w:r>
      <w:r w:rsidR="00701F6B" w:rsidRPr="0089422D">
        <w:rPr>
          <w:rFonts w:asciiTheme="minorHAnsi" w:eastAsia="Comic Sans MS" w:hAnsiTheme="minorHAnsi" w:cs="Comic Sans MS"/>
          <w:spacing w:val="1"/>
          <w:sz w:val="24"/>
          <w:szCs w:val="24"/>
        </w:rPr>
        <w:t>o</w:t>
      </w:r>
      <w:r w:rsidR="00701F6B" w:rsidRPr="0089422D">
        <w:rPr>
          <w:rFonts w:asciiTheme="minorHAnsi" w:eastAsia="Comic Sans MS" w:hAnsiTheme="minorHAnsi" w:cs="Comic Sans MS"/>
          <w:spacing w:val="-1"/>
          <w:sz w:val="24"/>
          <w:szCs w:val="24"/>
        </w:rPr>
        <w:t>n</w:t>
      </w:r>
      <w:r w:rsidR="00701F6B" w:rsidRPr="0089422D">
        <w:rPr>
          <w:rFonts w:asciiTheme="minorHAnsi" w:eastAsia="Comic Sans MS" w:hAnsiTheme="minorHAnsi" w:cs="Comic Sans MS"/>
          <w:sz w:val="24"/>
          <w:szCs w:val="24"/>
        </w:rPr>
        <w:t>)</w:t>
      </w:r>
    </w:p>
    <w:p w14:paraId="76F707C6" w14:textId="77777777" w:rsidR="00883D91" w:rsidRPr="0089422D" w:rsidRDefault="00883D91">
      <w:pPr>
        <w:spacing w:line="200" w:lineRule="exact"/>
        <w:rPr>
          <w:rFonts w:asciiTheme="minorHAnsi" w:hAnsiTheme="minorHAnsi"/>
        </w:rPr>
      </w:pPr>
    </w:p>
    <w:p w14:paraId="7DF2345B" w14:textId="77777777" w:rsidR="00883D91" w:rsidRPr="0089422D" w:rsidRDefault="00883D91">
      <w:pPr>
        <w:spacing w:line="200" w:lineRule="exact"/>
        <w:rPr>
          <w:rFonts w:asciiTheme="minorHAnsi" w:hAnsiTheme="minorHAnsi"/>
        </w:rPr>
      </w:pPr>
    </w:p>
    <w:p w14:paraId="4FCF89F5" w14:textId="77777777" w:rsidR="00883D91" w:rsidRPr="0089422D" w:rsidRDefault="00883D91">
      <w:pPr>
        <w:spacing w:line="200" w:lineRule="exact"/>
        <w:rPr>
          <w:rFonts w:asciiTheme="minorHAnsi" w:hAnsiTheme="minorHAnsi"/>
        </w:rPr>
      </w:pPr>
    </w:p>
    <w:p w14:paraId="67EC626E" w14:textId="77777777" w:rsidR="00883D91" w:rsidRPr="0089422D" w:rsidRDefault="00883D91">
      <w:pPr>
        <w:spacing w:line="200" w:lineRule="exact"/>
        <w:rPr>
          <w:rFonts w:asciiTheme="minorHAnsi" w:hAnsiTheme="minorHAnsi"/>
        </w:rPr>
      </w:pPr>
    </w:p>
    <w:p w14:paraId="7288FB69" w14:textId="77777777" w:rsidR="00883D91" w:rsidRPr="0089422D" w:rsidRDefault="00883D91">
      <w:pPr>
        <w:spacing w:line="200" w:lineRule="exact"/>
        <w:rPr>
          <w:rFonts w:asciiTheme="minorHAnsi" w:hAnsiTheme="minorHAnsi"/>
        </w:rPr>
      </w:pPr>
    </w:p>
    <w:p w14:paraId="0C21E91A" w14:textId="77777777" w:rsidR="00883D91" w:rsidRPr="0089422D" w:rsidRDefault="00883D91">
      <w:pPr>
        <w:spacing w:line="200" w:lineRule="exact"/>
        <w:rPr>
          <w:rFonts w:asciiTheme="minorHAnsi" w:hAnsiTheme="minorHAnsi"/>
        </w:rPr>
      </w:pPr>
    </w:p>
    <w:p w14:paraId="0BF84AF6" w14:textId="77777777" w:rsidR="00883D91" w:rsidRPr="0089422D" w:rsidRDefault="00883D91">
      <w:pPr>
        <w:spacing w:line="200" w:lineRule="exact"/>
        <w:rPr>
          <w:rFonts w:asciiTheme="minorHAnsi" w:hAnsiTheme="minorHAnsi"/>
        </w:rPr>
      </w:pPr>
    </w:p>
    <w:p w14:paraId="4F6081E7" w14:textId="77777777" w:rsidR="00883D91" w:rsidRPr="0089422D" w:rsidRDefault="00883D91">
      <w:pPr>
        <w:spacing w:line="200" w:lineRule="exact"/>
        <w:rPr>
          <w:rFonts w:asciiTheme="minorHAnsi" w:hAnsiTheme="minorHAnsi"/>
        </w:rPr>
      </w:pPr>
    </w:p>
    <w:p w14:paraId="44646025" w14:textId="77777777" w:rsidR="00883D91" w:rsidRPr="0089422D" w:rsidRDefault="00883D91">
      <w:pPr>
        <w:spacing w:line="200" w:lineRule="exact"/>
        <w:rPr>
          <w:rFonts w:asciiTheme="minorHAnsi" w:hAnsiTheme="minorHAnsi"/>
        </w:rPr>
      </w:pPr>
    </w:p>
    <w:p w14:paraId="59C9547D" w14:textId="77777777" w:rsidR="00883D91" w:rsidRPr="0089422D" w:rsidRDefault="00883D91">
      <w:pPr>
        <w:spacing w:before="6" w:line="200" w:lineRule="exact"/>
        <w:rPr>
          <w:rFonts w:asciiTheme="minorHAnsi" w:hAnsiTheme="minorHAnsi"/>
        </w:rPr>
      </w:pPr>
    </w:p>
    <w:p w14:paraId="77901235" w14:textId="6C837E86" w:rsidR="00883D91" w:rsidRDefault="00883D91">
      <w:pPr>
        <w:spacing w:line="200" w:lineRule="exact"/>
        <w:rPr>
          <w:rFonts w:asciiTheme="minorHAnsi" w:eastAsia="Comic Sans MS" w:hAnsiTheme="minorHAnsi" w:cs="Comic Sans MS"/>
          <w:sz w:val="24"/>
          <w:szCs w:val="24"/>
        </w:rPr>
      </w:pPr>
    </w:p>
    <w:p w14:paraId="0B99CFF2" w14:textId="77777777" w:rsidR="00D202BB" w:rsidRPr="0089422D" w:rsidRDefault="00D202BB">
      <w:pPr>
        <w:spacing w:line="200" w:lineRule="exact"/>
        <w:rPr>
          <w:rFonts w:asciiTheme="minorHAnsi" w:hAnsiTheme="minorHAnsi"/>
        </w:rPr>
      </w:pPr>
    </w:p>
    <w:p w14:paraId="6D176F2A" w14:textId="77777777" w:rsidR="00883D91" w:rsidRPr="0089422D" w:rsidRDefault="00883D91">
      <w:pPr>
        <w:spacing w:line="200" w:lineRule="exact"/>
        <w:rPr>
          <w:rFonts w:asciiTheme="minorHAnsi" w:hAnsiTheme="minorHAnsi"/>
        </w:rPr>
      </w:pPr>
    </w:p>
    <w:p w14:paraId="37109E76" w14:textId="77777777" w:rsidR="00883D91" w:rsidRPr="0089422D" w:rsidRDefault="00883D91">
      <w:pPr>
        <w:spacing w:line="200" w:lineRule="exact"/>
        <w:rPr>
          <w:rFonts w:asciiTheme="minorHAnsi" w:hAnsiTheme="minorHAnsi"/>
        </w:rPr>
      </w:pPr>
    </w:p>
    <w:p w14:paraId="139BE69E" w14:textId="77777777" w:rsidR="00883D91" w:rsidRPr="0089422D" w:rsidRDefault="00883D91">
      <w:pPr>
        <w:spacing w:line="200" w:lineRule="exact"/>
        <w:rPr>
          <w:rFonts w:asciiTheme="minorHAnsi" w:hAnsiTheme="minorHAnsi"/>
        </w:rPr>
      </w:pPr>
    </w:p>
    <w:p w14:paraId="5EEAF564" w14:textId="77777777" w:rsidR="00883D91" w:rsidRPr="0089422D" w:rsidRDefault="00883D91">
      <w:pPr>
        <w:spacing w:line="200" w:lineRule="exact"/>
        <w:rPr>
          <w:rFonts w:asciiTheme="minorHAnsi" w:hAnsiTheme="minorHAnsi"/>
        </w:rPr>
      </w:pPr>
    </w:p>
    <w:p w14:paraId="73F627EC" w14:textId="423156C4" w:rsidR="00E543F6" w:rsidRPr="0089422D" w:rsidRDefault="00E543F6" w:rsidP="00E543F6">
      <w:pPr>
        <w:spacing w:line="200" w:lineRule="exact"/>
        <w:rPr>
          <w:rFonts w:asciiTheme="minorHAnsi" w:eastAsia="Comic Sans MS" w:hAnsiTheme="minorHAnsi" w:cs="Comic Sans MS"/>
          <w:sz w:val="24"/>
          <w:szCs w:val="24"/>
        </w:rPr>
      </w:pPr>
      <w:r>
        <w:rPr>
          <w:rFonts w:asciiTheme="minorHAnsi" w:eastAsia="Comic Sans MS" w:hAnsiTheme="minorHAnsi" w:cs="Comic Sans MS"/>
          <w:sz w:val="24"/>
          <w:szCs w:val="24"/>
        </w:rPr>
        <w:t>6.</w:t>
      </w:r>
      <w:r w:rsidRPr="0089422D">
        <w:rPr>
          <w:rFonts w:asciiTheme="minorHAnsi" w:eastAsia="Comic Sans MS" w:hAnsiTheme="minorHAnsi" w:cs="Comic Sans MS"/>
          <w:position w:val="1"/>
          <w:sz w:val="24"/>
          <w:szCs w:val="24"/>
        </w:rPr>
        <w:t xml:space="preserve"> </w:t>
      </w:r>
      <w:r w:rsidRPr="0089422D">
        <w:rPr>
          <w:rFonts w:asciiTheme="minorHAnsi" w:eastAsia="Comic Sans MS" w:hAnsiTheme="minorHAnsi" w:cs="Comic Sans MS"/>
          <w:spacing w:val="11"/>
          <w:position w:val="1"/>
          <w:sz w:val="24"/>
          <w:szCs w:val="24"/>
        </w:rPr>
        <w:t xml:space="preserve"> </w:t>
      </w:r>
      <w:r w:rsidRPr="0089422D">
        <w:rPr>
          <w:rFonts w:asciiTheme="minorHAnsi" w:eastAsia="Comic Sans MS" w:hAnsiTheme="minorHAnsi" w:cs="Comic Sans MS"/>
          <w:position w:val="1"/>
          <w:sz w:val="24"/>
          <w:szCs w:val="24"/>
        </w:rPr>
        <w:t>Pu</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spacing w:val="1"/>
          <w:position w:val="1"/>
          <w:sz w:val="24"/>
          <w:szCs w:val="24"/>
        </w:rPr>
        <w:t>mo</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2"/>
          <w:position w:val="1"/>
          <w:sz w:val="24"/>
          <w:szCs w:val="24"/>
        </w:rPr>
        <w:t>r</w:t>
      </w:r>
      <w:r w:rsidRPr="0089422D">
        <w:rPr>
          <w:rFonts w:asciiTheme="minorHAnsi" w:eastAsia="Comic Sans MS" w:hAnsiTheme="minorHAnsi" w:cs="Comic Sans MS"/>
          <w:position w:val="1"/>
          <w:sz w:val="24"/>
          <w:szCs w:val="24"/>
        </w:rPr>
        <w:t xml:space="preserve">y </w:t>
      </w:r>
      <w:r w:rsidRPr="0089422D">
        <w:rPr>
          <w:rFonts w:asciiTheme="minorHAnsi" w:eastAsia="Comic Sans MS" w:hAnsiTheme="minorHAnsi" w:cs="Comic Sans MS"/>
          <w:spacing w:val="1"/>
          <w:position w:val="1"/>
          <w:sz w:val="24"/>
          <w:szCs w:val="24"/>
        </w:rPr>
        <w:t>v</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ti</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position w:val="1"/>
          <w:sz w:val="24"/>
          <w:szCs w:val="24"/>
        </w:rPr>
        <w:t>ati</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n is</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 xml:space="preserve">tal </w:t>
      </w:r>
      <w:r w:rsidRPr="0089422D">
        <w:rPr>
          <w:rFonts w:asciiTheme="minorHAnsi" w:eastAsia="Comic Sans MS" w:hAnsiTheme="minorHAnsi" w:cs="Comic Sans MS"/>
          <w:spacing w:val="1"/>
          <w:position w:val="1"/>
          <w:sz w:val="24"/>
          <w:szCs w:val="24"/>
        </w:rPr>
        <w:t>vo</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position w:val="1"/>
          <w:sz w:val="24"/>
          <w:szCs w:val="24"/>
        </w:rPr>
        <w:t>u</w:t>
      </w:r>
      <w:r w:rsidRPr="0089422D">
        <w:rPr>
          <w:rFonts w:asciiTheme="minorHAnsi" w:eastAsia="Comic Sans MS" w:hAnsiTheme="minorHAnsi" w:cs="Comic Sans MS"/>
          <w:spacing w:val="1"/>
          <w:position w:val="1"/>
          <w:sz w:val="24"/>
          <w:szCs w:val="24"/>
        </w:rPr>
        <w:t>m</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f</w:t>
      </w:r>
      <w:r w:rsidRPr="0089422D">
        <w:rPr>
          <w:rFonts w:asciiTheme="minorHAnsi" w:eastAsia="Comic Sans MS" w:hAnsiTheme="minorHAnsi" w:cs="Comic Sans MS"/>
          <w:spacing w:val="-2"/>
          <w:position w:val="1"/>
          <w:sz w:val="24"/>
          <w:szCs w:val="24"/>
        </w:rPr>
        <w:t xml:space="preserve"> </w:t>
      </w:r>
      <w:r w:rsidRPr="0089422D">
        <w:rPr>
          <w:rFonts w:asciiTheme="minorHAnsi" w:eastAsia="Comic Sans MS" w:hAnsiTheme="minorHAnsi" w:cs="Comic Sans MS"/>
          <w:position w:val="1"/>
          <w:sz w:val="24"/>
          <w:szCs w:val="24"/>
        </w:rPr>
        <w:t>air</w:t>
      </w:r>
      <w:r w:rsidRPr="0089422D">
        <w:rPr>
          <w:rFonts w:asciiTheme="minorHAnsi" w:eastAsia="Comic Sans MS" w:hAnsiTheme="minorHAnsi" w:cs="Comic Sans MS"/>
          <w:spacing w:val="3"/>
          <w:position w:val="1"/>
          <w:sz w:val="24"/>
          <w:szCs w:val="24"/>
        </w:rPr>
        <w:t xml:space="preserve"> </w:t>
      </w:r>
      <w:r w:rsidRPr="0089422D">
        <w:rPr>
          <w:rFonts w:asciiTheme="minorHAnsi" w:eastAsia="Comic Sans MS" w:hAnsiTheme="minorHAnsi" w:cs="Comic Sans MS"/>
          <w:position w:val="1"/>
          <w:sz w:val="24"/>
          <w:szCs w:val="24"/>
        </w:rPr>
        <w:t>that is</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1"/>
          <w:position w:val="1"/>
          <w:sz w:val="24"/>
          <w:szCs w:val="24"/>
        </w:rPr>
        <w:t>mo</w:t>
      </w:r>
      <w:r w:rsidRPr="0089422D">
        <w:rPr>
          <w:rFonts w:asciiTheme="minorHAnsi" w:eastAsia="Comic Sans MS" w:hAnsiTheme="minorHAnsi" w:cs="Comic Sans MS"/>
          <w:spacing w:val="-2"/>
          <w:position w:val="1"/>
          <w:sz w:val="24"/>
          <w:szCs w:val="24"/>
        </w:rPr>
        <w:t>v</w:t>
      </w:r>
      <w:r w:rsidRPr="0089422D">
        <w:rPr>
          <w:rFonts w:asciiTheme="minorHAnsi" w:eastAsia="Comic Sans MS" w:hAnsiTheme="minorHAnsi" w:cs="Comic Sans MS"/>
          <w:position w:val="1"/>
          <w:sz w:val="24"/>
          <w:szCs w:val="24"/>
        </w:rPr>
        <w:t>ed</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i</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to</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w:t>
      </w:r>
    </w:p>
    <w:p w14:paraId="45666EC9" w14:textId="77777777" w:rsidR="00E543F6" w:rsidRPr="0089422D" w:rsidRDefault="00E543F6" w:rsidP="00E543F6">
      <w:pPr>
        <w:spacing w:line="320" w:lineRule="exact"/>
        <w:ind w:left="1029"/>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gs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 xml:space="preserve">in </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m</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 xml:space="preserve">ute. </w:t>
      </w:r>
      <w:r w:rsidRPr="0089422D">
        <w:rPr>
          <w:rFonts w:asciiTheme="minorHAnsi" w:eastAsia="Comic Sans MS" w:hAnsiTheme="minorHAnsi" w:cs="Comic Sans MS"/>
          <w:spacing w:val="1"/>
          <w:sz w:val="24"/>
          <w:szCs w:val="24"/>
        </w:rPr>
        <w:t xml:space="preserve"> F</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o</w:t>
      </w:r>
      <w:r w:rsidRPr="0089422D">
        <w:rPr>
          <w:rFonts w:asciiTheme="minorHAnsi" w:eastAsia="Comic Sans MS" w:hAnsiTheme="minorHAnsi" w:cs="Comic Sans MS"/>
          <w:sz w:val="24"/>
          <w:szCs w:val="24"/>
        </w:rPr>
        <w:t>ut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equati</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 xml:space="preserve">n </w:t>
      </w:r>
      <w:r w:rsidRPr="0089422D">
        <w:rPr>
          <w:rFonts w:asciiTheme="minorHAnsi" w:eastAsia="Comic Sans MS" w:hAnsiTheme="minorHAnsi" w:cs="Comic Sans MS"/>
          <w:spacing w:val="-2"/>
          <w:sz w:val="24"/>
          <w:szCs w:val="24"/>
        </w:rPr>
        <w:t>f</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3"/>
          <w:sz w:val="24"/>
          <w:szCs w:val="24"/>
        </w:rPr>
        <w:t xml:space="preserve"> </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pacing w:val="1"/>
          <w:sz w:val="24"/>
          <w:szCs w:val="24"/>
        </w:rPr>
        <w:t>mo</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pacing w:val="-3"/>
          <w:sz w:val="24"/>
          <w:szCs w:val="24"/>
        </w:rPr>
        <w: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 xml:space="preserve">y </w:t>
      </w:r>
      <w:r w:rsidRPr="0089422D">
        <w:rPr>
          <w:rFonts w:asciiTheme="minorHAnsi" w:eastAsia="Comic Sans MS" w:hAnsiTheme="minorHAnsi" w:cs="Comic Sans MS"/>
          <w:spacing w:val="1"/>
          <w:sz w:val="24"/>
          <w:szCs w:val="24"/>
        </w:rPr>
        <w:t>v</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ti</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ati</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w:t>
      </w:r>
    </w:p>
    <w:p w14:paraId="7AF5ECE9" w14:textId="30D73D69" w:rsidR="00D202BB" w:rsidRPr="0089422D" w:rsidRDefault="00D202BB" w:rsidP="00E543F6">
      <w:pPr>
        <w:spacing w:line="320" w:lineRule="exact"/>
        <w:ind w:left="689" w:right="420" w:hanging="360"/>
        <w:rPr>
          <w:rFonts w:asciiTheme="minorHAnsi" w:eastAsia="Comic Sans MS" w:hAnsiTheme="minorHAnsi" w:cs="Comic Sans MS"/>
          <w:sz w:val="24"/>
          <w:szCs w:val="24"/>
        </w:rPr>
        <w:sectPr w:rsidR="00D202BB" w:rsidRPr="0089422D">
          <w:pgSz w:w="11920" w:h="16840"/>
          <w:pgMar w:top="960" w:right="1320" w:bottom="280" w:left="1680" w:header="732" w:footer="0" w:gutter="0"/>
          <w:cols w:space="720"/>
        </w:sectPr>
      </w:pPr>
    </w:p>
    <w:p w14:paraId="7FFC758F" w14:textId="77777777" w:rsidR="00883D91" w:rsidRPr="0089422D" w:rsidRDefault="00233E9F">
      <w:pPr>
        <w:spacing w:line="320" w:lineRule="exact"/>
        <w:ind w:left="1029" w:right="986" w:hanging="360"/>
        <w:rPr>
          <w:rFonts w:asciiTheme="minorHAnsi" w:eastAsia="Comic Sans MS" w:hAnsiTheme="minorHAnsi" w:cs="Comic Sans MS"/>
          <w:sz w:val="24"/>
          <w:szCs w:val="24"/>
        </w:rPr>
      </w:pPr>
      <w:r>
        <w:rPr>
          <w:rFonts w:asciiTheme="minorHAnsi" w:eastAsia="Comic Sans MS" w:hAnsiTheme="minorHAnsi" w:cs="Comic Sans MS"/>
          <w:b/>
          <w:sz w:val="24"/>
          <w:szCs w:val="24"/>
        </w:rPr>
        <w:lastRenderedPageBreak/>
        <w:t>9</w:t>
      </w:r>
      <w:r w:rsidR="00701F6B" w:rsidRPr="0089422D">
        <w:rPr>
          <w:rFonts w:asciiTheme="minorHAnsi" w:eastAsia="Comic Sans MS" w:hAnsiTheme="minorHAnsi" w:cs="Comic Sans MS"/>
          <w:b/>
          <w:sz w:val="24"/>
          <w:szCs w:val="24"/>
        </w:rPr>
        <w:t>.</w:t>
      </w:r>
      <w:r w:rsidR="00701F6B" w:rsidRPr="0089422D">
        <w:rPr>
          <w:rFonts w:asciiTheme="minorHAnsi" w:eastAsia="Comic Sans MS" w:hAnsiTheme="minorHAnsi" w:cs="Comic Sans MS"/>
          <w:b/>
          <w:spacing w:val="6"/>
          <w:sz w:val="24"/>
          <w:szCs w:val="24"/>
        </w:rPr>
        <w:t xml:space="preserve"> </w:t>
      </w:r>
      <w:r w:rsidR="00701F6B" w:rsidRPr="0089422D">
        <w:rPr>
          <w:rFonts w:asciiTheme="minorHAnsi" w:eastAsia="Comic Sans MS" w:hAnsiTheme="minorHAnsi" w:cs="Comic Sans MS"/>
          <w:b/>
          <w:spacing w:val="1"/>
          <w:sz w:val="24"/>
          <w:szCs w:val="24"/>
        </w:rPr>
        <w:t>Th</w:t>
      </w:r>
      <w:r w:rsidR="00701F6B" w:rsidRPr="0089422D">
        <w:rPr>
          <w:rFonts w:asciiTheme="minorHAnsi" w:eastAsia="Comic Sans MS" w:hAnsiTheme="minorHAnsi" w:cs="Comic Sans MS"/>
          <w:b/>
          <w:sz w:val="24"/>
          <w:szCs w:val="24"/>
        </w:rPr>
        <w:t>e di</w:t>
      </w:r>
      <w:r w:rsidR="00701F6B" w:rsidRPr="0089422D">
        <w:rPr>
          <w:rFonts w:asciiTheme="minorHAnsi" w:eastAsia="Comic Sans MS" w:hAnsiTheme="minorHAnsi" w:cs="Comic Sans MS"/>
          <w:b/>
          <w:spacing w:val="1"/>
          <w:sz w:val="24"/>
          <w:szCs w:val="24"/>
        </w:rPr>
        <w:t>a</w:t>
      </w:r>
      <w:r w:rsidR="00701F6B" w:rsidRPr="0089422D">
        <w:rPr>
          <w:rFonts w:asciiTheme="minorHAnsi" w:eastAsia="Comic Sans MS" w:hAnsiTheme="minorHAnsi" w:cs="Comic Sans MS"/>
          <w:b/>
          <w:sz w:val="24"/>
          <w:szCs w:val="24"/>
        </w:rPr>
        <w:t>gr</w:t>
      </w:r>
      <w:r w:rsidR="00701F6B" w:rsidRPr="0089422D">
        <w:rPr>
          <w:rFonts w:asciiTheme="minorHAnsi" w:eastAsia="Comic Sans MS" w:hAnsiTheme="minorHAnsi" w:cs="Comic Sans MS"/>
          <w:b/>
          <w:spacing w:val="-1"/>
          <w:sz w:val="24"/>
          <w:szCs w:val="24"/>
        </w:rPr>
        <w:t>a</w:t>
      </w:r>
      <w:r w:rsidR="00701F6B" w:rsidRPr="0089422D">
        <w:rPr>
          <w:rFonts w:asciiTheme="minorHAnsi" w:eastAsia="Comic Sans MS" w:hAnsiTheme="minorHAnsi" w:cs="Comic Sans MS"/>
          <w:b/>
          <w:sz w:val="24"/>
          <w:szCs w:val="24"/>
        </w:rPr>
        <w:t xml:space="preserve">m </w:t>
      </w:r>
      <w:r w:rsidR="00701F6B" w:rsidRPr="0089422D">
        <w:rPr>
          <w:rFonts w:asciiTheme="minorHAnsi" w:eastAsia="Comic Sans MS" w:hAnsiTheme="minorHAnsi" w:cs="Comic Sans MS"/>
          <w:b/>
          <w:spacing w:val="-1"/>
          <w:sz w:val="24"/>
          <w:szCs w:val="24"/>
        </w:rPr>
        <w:t>b</w:t>
      </w:r>
      <w:r w:rsidR="00701F6B" w:rsidRPr="0089422D">
        <w:rPr>
          <w:rFonts w:asciiTheme="minorHAnsi" w:eastAsia="Comic Sans MS" w:hAnsiTheme="minorHAnsi" w:cs="Comic Sans MS"/>
          <w:b/>
          <w:sz w:val="24"/>
          <w:szCs w:val="24"/>
        </w:rPr>
        <w:t>e</w:t>
      </w:r>
      <w:r w:rsidR="00701F6B" w:rsidRPr="0089422D">
        <w:rPr>
          <w:rFonts w:asciiTheme="minorHAnsi" w:eastAsia="Comic Sans MS" w:hAnsiTheme="minorHAnsi" w:cs="Comic Sans MS"/>
          <w:b/>
          <w:spacing w:val="-1"/>
          <w:sz w:val="24"/>
          <w:szCs w:val="24"/>
        </w:rPr>
        <w:t>l</w:t>
      </w:r>
      <w:r w:rsidR="00701F6B" w:rsidRPr="0089422D">
        <w:rPr>
          <w:rFonts w:asciiTheme="minorHAnsi" w:eastAsia="Comic Sans MS" w:hAnsiTheme="minorHAnsi" w:cs="Comic Sans MS"/>
          <w:b/>
          <w:spacing w:val="1"/>
          <w:sz w:val="24"/>
          <w:szCs w:val="24"/>
        </w:rPr>
        <w:t>o</w:t>
      </w:r>
      <w:r w:rsidR="00701F6B" w:rsidRPr="0089422D">
        <w:rPr>
          <w:rFonts w:asciiTheme="minorHAnsi" w:eastAsia="Comic Sans MS" w:hAnsiTheme="minorHAnsi" w:cs="Comic Sans MS"/>
          <w:b/>
          <w:sz w:val="24"/>
          <w:szCs w:val="24"/>
        </w:rPr>
        <w:t>w</w:t>
      </w:r>
      <w:r w:rsidR="00701F6B" w:rsidRPr="0089422D">
        <w:rPr>
          <w:rFonts w:asciiTheme="minorHAnsi" w:eastAsia="Comic Sans MS" w:hAnsiTheme="minorHAnsi" w:cs="Comic Sans MS"/>
          <w:b/>
          <w:spacing w:val="-2"/>
          <w:sz w:val="24"/>
          <w:szCs w:val="24"/>
        </w:rPr>
        <w:t xml:space="preserve"> </w:t>
      </w:r>
      <w:r w:rsidR="00701F6B" w:rsidRPr="0089422D">
        <w:rPr>
          <w:rFonts w:asciiTheme="minorHAnsi" w:eastAsia="Comic Sans MS" w:hAnsiTheme="minorHAnsi" w:cs="Comic Sans MS"/>
          <w:b/>
          <w:spacing w:val="1"/>
          <w:sz w:val="24"/>
          <w:szCs w:val="24"/>
        </w:rPr>
        <w:t>sho</w:t>
      </w:r>
      <w:r w:rsidR="00701F6B" w:rsidRPr="0089422D">
        <w:rPr>
          <w:rFonts w:asciiTheme="minorHAnsi" w:eastAsia="Comic Sans MS" w:hAnsiTheme="minorHAnsi" w:cs="Comic Sans MS"/>
          <w:b/>
          <w:spacing w:val="-1"/>
          <w:sz w:val="24"/>
          <w:szCs w:val="24"/>
        </w:rPr>
        <w:t>w</w:t>
      </w:r>
      <w:r w:rsidR="00701F6B" w:rsidRPr="0089422D">
        <w:rPr>
          <w:rFonts w:asciiTheme="minorHAnsi" w:eastAsia="Comic Sans MS" w:hAnsiTheme="minorHAnsi" w:cs="Comic Sans MS"/>
          <w:b/>
          <w:sz w:val="24"/>
          <w:szCs w:val="24"/>
        </w:rPr>
        <w:t xml:space="preserve">s a </w:t>
      </w:r>
      <w:r w:rsidR="00701F6B" w:rsidRPr="0089422D">
        <w:rPr>
          <w:rFonts w:asciiTheme="minorHAnsi" w:eastAsia="Comic Sans MS" w:hAnsiTheme="minorHAnsi" w:cs="Comic Sans MS"/>
          <w:b/>
          <w:spacing w:val="1"/>
          <w:sz w:val="24"/>
          <w:szCs w:val="24"/>
        </w:rPr>
        <w:t>v</w:t>
      </w:r>
      <w:r w:rsidR="00701F6B" w:rsidRPr="0089422D">
        <w:rPr>
          <w:rFonts w:asciiTheme="minorHAnsi" w:eastAsia="Comic Sans MS" w:hAnsiTheme="minorHAnsi" w:cs="Comic Sans MS"/>
          <w:b/>
          <w:sz w:val="24"/>
          <w:szCs w:val="24"/>
        </w:rPr>
        <w:t>erti</w:t>
      </w:r>
      <w:r w:rsidR="00701F6B" w:rsidRPr="0089422D">
        <w:rPr>
          <w:rFonts w:asciiTheme="minorHAnsi" w:eastAsia="Comic Sans MS" w:hAnsiTheme="minorHAnsi" w:cs="Comic Sans MS"/>
          <w:b/>
          <w:spacing w:val="-1"/>
          <w:sz w:val="24"/>
          <w:szCs w:val="24"/>
        </w:rPr>
        <w:t>c</w:t>
      </w:r>
      <w:r w:rsidR="00701F6B" w:rsidRPr="0089422D">
        <w:rPr>
          <w:rFonts w:asciiTheme="minorHAnsi" w:eastAsia="Comic Sans MS" w:hAnsiTheme="minorHAnsi" w:cs="Comic Sans MS"/>
          <w:b/>
          <w:spacing w:val="1"/>
          <w:sz w:val="24"/>
          <w:szCs w:val="24"/>
        </w:rPr>
        <w:t>a</w:t>
      </w:r>
      <w:r w:rsidR="00701F6B" w:rsidRPr="0089422D">
        <w:rPr>
          <w:rFonts w:asciiTheme="minorHAnsi" w:eastAsia="Comic Sans MS" w:hAnsiTheme="minorHAnsi" w:cs="Comic Sans MS"/>
          <w:b/>
          <w:sz w:val="24"/>
          <w:szCs w:val="24"/>
        </w:rPr>
        <w:t>l</w:t>
      </w:r>
      <w:r w:rsidR="00701F6B" w:rsidRPr="0089422D">
        <w:rPr>
          <w:rFonts w:asciiTheme="minorHAnsi" w:eastAsia="Comic Sans MS" w:hAnsiTheme="minorHAnsi" w:cs="Comic Sans MS"/>
          <w:b/>
          <w:spacing w:val="-2"/>
          <w:sz w:val="24"/>
          <w:szCs w:val="24"/>
        </w:rPr>
        <w:t xml:space="preserve"> </w:t>
      </w:r>
      <w:r w:rsidR="00701F6B" w:rsidRPr="0089422D">
        <w:rPr>
          <w:rFonts w:asciiTheme="minorHAnsi" w:eastAsia="Comic Sans MS" w:hAnsiTheme="minorHAnsi" w:cs="Comic Sans MS"/>
          <w:b/>
          <w:spacing w:val="1"/>
          <w:sz w:val="24"/>
          <w:szCs w:val="24"/>
        </w:rPr>
        <w:t>s</w:t>
      </w:r>
      <w:r w:rsidR="00701F6B" w:rsidRPr="0089422D">
        <w:rPr>
          <w:rFonts w:asciiTheme="minorHAnsi" w:eastAsia="Comic Sans MS" w:hAnsiTheme="minorHAnsi" w:cs="Comic Sans MS"/>
          <w:b/>
          <w:sz w:val="24"/>
          <w:szCs w:val="24"/>
        </w:rPr>
        <w:t>e</w:t>
      </w:r>
      <w:r w:rsidR="00701F6B" w:rsidRPr="0089422D">
        <w:rPr>
          <w:rFonts w:asciiTheme="minorHAnsi" w:eastAsia="Comic Sans MS" w:hAnsiTheme="minorHAnsi" w:cs="Comic Sans MS"/>
          <w:b/>
          <w:spacing w:val="-1"/>
          <w:sz w:val="24"/>
          <w:szCs w:val="24"/>
        </w:rPr>
        <w:t>c</w:t>
      </w:r>
      <w:r w:rsidR="00701F6B" w:rsidRPr="0089422D">
        <w:rPr>
          <w:rFonts w:asciiTheme="minorHAnsi" w:eastAsia="Comic Sans MS" w:hAnsiTheme="minorHAnsi" w:cs="Comic Sans MS"/>
          <w:b/>
          <w:sz w:val="24"/>
          <w:szCs w:val="24"/>
        </w:rPr>
        <w:t>ti</w:t>
      </w:r>
      <w:r w:rsidR="00701F6B" w:rsidRPr="0089422D">
        <w:rPr>
          <w:rFonts w:asciiTheme="minorHAnsi" w:eastAsia="Comic Sans MS" w:hAnsiTheme="minorHAnsi" w:cs="Comic Sans MS"/>
          <w:b/>
          <w:spacing w:val="1"/>
          <w:sz w:val="24"/>
          <w:szCs w:val="24"/>
        </w:rPr>
        <w:t>o</w:t>
      </w:r>
      <w:r w:rsidR="00701F6B" w:rsidRPr="0089422D">
        <w:rPr>
          <w:rFonts w:asciiTheme="minorHAnsi" w:eastAsia="Comic Sans MS" w:hAnsiTheme="minorHAnsi" w:cs="Comic Sans MS"/>
          <w:b/>
          <w:sz w:val="24"/>
          <w:szCs w:val="24"/>
        </w:rPr>
        <w:t>n</w:t>
      </w:r>
      <w:r w:rsidR="00701F6B" w:rsidRPr="0089422D">
        <w:rPr>
          <w:rFonts w:asciiTheme="minorHAnsi" w:eastAsia="Comic Sans MS" w:hAnsiTheme="minorHAnsi" w:cs="Comic Sans MS"/>
          <w:b/>
          <w:spacing w:val="-2"/>
          <w:sz w:val="24"/>
          <w:szCs w:val="24"/>
        </w:rPr>
        <w:t xml:space="preserve"> </w:t>
      </w:r>
      <w:r w:rsidR="00701F6B" w:rsidRPr="0089422D">
        <w:rPr>
          <w:rFonts w:asciiTheme="minorHAnsi" w:eastAsia="Comic Sans MS" w:hAnsiTheme="minorHAnsi" w:cs="Comic Sans MS"/>
          <w:b/>
          <w:spacing w:val="1"/>
          <w:sz w:val="24"/>
          <w:szCs w:val="24"/>
        </w:rPr>
        <w:t>o</w:t>
      </w:r>
      <w:r w:rsidR="00701F6B" w:rsidRPr="0089422D">
        <w:rPr>
          <w:rFonts w:asciiTheme="minorHAnsi" w:eastAsia="Comic Sans MS" w:hAnsiTheme="minorHAnsi" w:cs="Comic Sans MS"/>
          <w:b/>
          <w:sz w:val="24"/>
          <w:szCs w:val="24"/>
        </w:rPr>
        <w:t xml:space="preserve">f a </w:t>
      </w:r>
      <w:r w:rsidR="00701F6B" w:rsidRPr="0089422D">
        <w:rPr>
          <w:rFonts w:asciiTheme="minorHAnsi" w:eastAsia="Comic Sans MS" w:hAnsiTheme="minorHAnsi" w:cs="Comic Sans MS"/>
          <w:b/>
          <w:spacing w:val="-1"/>
          <w:sz w:val="24"/>
          <w:szCs w:val="24"/>
        </w:rPr>
        <w:t>l</w:t>
      </w:r>
      <w:r w:rsidR="00701F6B" w:rsidRPr="0089422D">
        <w:rPr>
          <w:rFonts w:asciiTheme="minorHAnsi" w:eastAsia="Comic Sans MS" w:hAnsiTheme="minorHAnsi" w:cs="Comic Sans MS"/>
          <w:b/>
          <w:sz w:val="24"/>
          <w:szCs w:val="24"/>
        </w:rPr>
        <w:t>eaf.</w:t>
      </w:r>
      <w:r w:rsidR="00701F6B" w:rsidRPr="0089422D">
        <w:rPr>
          <w:rFonts w:asciiTheme="minorHAnsi" w:eastAsia="Comic Sans MS" w:hAnsiTheme="minorHAnsi" w:cs="Comic Sans MS"/>
          <w:b/>
          <w:spacing w:val="102"/>
          <w:sz w:val="24"/>
          <w:szCs w:val="24"/>
        </w:rPr>
        <w:t xml:space="preserve"> </w:t>
      </w:r>
      <w:r w:rsidR="00701F6B" w:rsidRPr="0089422D">
        <w:rPr>
          <w:rFonts w:asciiTheme="minorHAnsi" w:eastAsia="Comic Sans MS" w:hAnsiTheme="minorHAnsi" w:cs="Comic Sans MS"/>
          <w:b/>
          <w:spacing w:val="-1"/>
          <w:sz w:val="24"/>
          <w:szCs w:val="24"/>
        </w:rPr>
        <w:t>N</w:t>
      </w:r>
      <w:r w:rsidR="00701F6B" w:rsidRPr="0089422D">
        <w:rPr>
          <w:rFonts w:asciiTheme="minorHAnsi" w:eastAsia="Comic Sans MS" w:hAnsiTheme="minorHAnsi" w:cs="Comic Sans MS"/>
          <w:b/>
          <w:spacing w:val="1"/>
          <w:sz w:val="24"/>
          <w:szCs w:val="24"/>
        </w:rPr>
        <w:t>am</w:t>
      </w:r>
      <w:r w:rsidR="00701F6B" w:rsidRPr="0089422D">
        <w:rPr>
          <w:rFonts w:asciiTheme="minorHAnsi" w:eastAsia="Comic Sans MS" w:hAnsiTheme="minorHAnsi" w:cs="Comic Sans MS"/>
          <w:b/>
          <w:sz w:val="24"/>
          <w:szCs w:val="24"/>
        </w:rPr>
        <w:t xml:space="preserve">e </w:t>
      </w:r>
      <w:r w:rsidR="00701F6B" w:rsidRPr="0089422D">
        <w:rPr>
          <w:rFonts w:asciiTheme="minorHAnsi" w:eastAsia="Comic Sans MS" w:hAnsiTheme="minorHAnsi" w:cs="Comic Sans MS"/>
          <w:b/>
          <w:spacing w:val="1"/>
          <w:sz w:val="24"/>
          <w:szCs w:val="24"/>
        </w:rPr>
        <w:t>s</w:t>
      </w:r>
      <w:r w:rsidR="00701F6B" w:rsidRPr="0089422D">
        <w:rPr>
          <w:rFonts w:asciiTheme="minorHAnsi" w:eastAsia="Comic Sans MS" w:hAnsiTheme="minorHAnsi" w:cs="Comic Sans MS"/>
          <w:b/>
          <w:sz w:val="24"/>
          <w:szCs w:val="24"/>
        </w:rPr>
        <w:t>tru</w:t>
      </w:r>
      <w:r w:rsidR="00701F6B" w:rsidRPr="0089422D">
        <w:rPr>
          <w:rFonts w:asciiTheme="minorHAnsi" w:eastAsia="Comic Sans MS" w:hAnsiTheme="minorHAnsi" w:cs="Comic Sans MS"/>
          <w:b/>
          <w:spacing w:val="-1"/>
          <w:sz w:val="24"/>
          <w:szCs w:val="24"/>
        </w:rPr>
        <w:t>c</w:t>
      </w:r>
      <w:r w:rsidR="00701F6B" w:rsidRPr="0089422D">
        <w:rPr>
          <w:rFonts w:asciiTheme="minorHAnsi" w:eastAsia="Comic Sans MS" w:hAnsiTheme="minorHAnsi" w:cs="Comic Sans MS"/>
          <w:b/>
          <w:sz w:val="24"/>
          <w:szCs w:val="24"/>
        </w:rPr>
        <w:t xml:space="preserve">tures </w:t>
      </w:r>
      <w:r w:rsidR="00701F6B" w:rsidRPr="0089422D">
        <w:rPr>
          <w:rFonts w:asciiTheme="minorHAnsi" w:eastAsia="Comic Sans MS" w:hAnsiTheme="minorHAnsi" w:cs="Comic Sans MS"/>
          <w:b/>
          <w:spacing w:val="-1"/>
          <w:sz w:val="24"/>
          <w:szCs w:val="24"/>
        </w:rPr>
        <w:t>A</w:t>
      </w:r>
      <w:r w:rsidR="00701F6B" w:rsidRPr="0089422D">
        <w:rPr>
          <w:rFonts w:asciiTheme="minorHAnsi" w:eastAsia="Comic Sans MS" w:hAnsiTheme="minorHAnsi" w:cs="Comic Sans MS"/>
          <w:b/>
          <w:sz w:val="24"/>
          <w:szCs w:val="24"/>
        </w:rPr>
        <w:t>-</w:t>
      </w:r>
      <w:r w:rsidR="00701F6B" w:rsidRPr="0089422D">
        <w:rPr>
          <w:rFonts w:asciiTheme="minorHAnsi" w:eastAsia="Comic Sans MS" w:hAnsiTheme="minorHAnsi" w:cs="Comic Sans MS"/>
          <w:b/>
          <w:spacing w:val="1"/>
          <w:sz w:val="24"/>
          <w:szCs w:val="24"/>
        </w:rPr>
        <w:t>F</w:t>
      </w:r>
      <w:r w:rsidR="00701F6B" w:rsidRPr="0089422D">
        <w:rPr>
          <w:rFonts w:asciiTheme="minorHAnsi" w:eastAsia="Comic Sans MS" w:hAnsiTheme="minorHAnsi" w:cs="Comic Sans MS"/>
          <w:b/>
          <w:sz w:val="24"/>
          <w:szCs w:val="24"/>
        </w:rPr>
        <w:t>.</w:t>
      </w:r>
    </w:p>
    <w:p w14:paraId="1336E3FE" w14:textId="77777777" w:rsidR="00883D91" w:rsidRPr="0089422D" w:rsidRDefault="00883D91">
      <w:pPr>
        <w:spacing w:before="5" w:line="100" w:lineRule="exact"/>
        <w:rPr>
          <w:rFonts w:asciiTheme="minorHAnsi" w:hAnsiTheme="minorHAnsi"/>
          <w:sz w:val="11"/>
          <w:szCs w:val="11"/>
        </w:rPr>
      </w:pPr>
    </w:p>
    <w:p w14:paraId="3BD53043" w14:textId="0EB5CB71" w:rsidR="00883D91" w:rsidRPr="0089422D" w:rsidRDefault="00883D91">
      <w:pPr>
        <w:spacing w:line="200" w:lineRule="exact"/>
        <w:rPr>
          <w:rFonts w:asciiTheme="minorHAnsi" w:hAnsiTheme="minorHAnsi"/>
        </w:rPr>
      </w:pPr>
    </w:p>
    <w:p w14:paraId="7CA93B86" w14:textId="57EBB269" w:rsidR="00883D91" w:rsidRPr="0089422D" w:rsidRDefault="00E543F6">
      <w:pPr>
        <w:spacing w:line="200" w:lineRule="exact"/>
        <w:rPr>
          <w:rFonts w:asciiTheme="minorHAnsi" w:hAnsiTheme="minorHAnsi"/>
        </w:rPr>
      </w:pPr>
      <w:r w:rsidRPr="0089422D">
        <w:rPr>
          <w:rFonts w:asciiTheme="minorHAnsi" w:hAnsiTheme="minorHAnsi"/>
          <w:noProof/>
          <w:lang w:val="en-GB" w:eastAsia="en-GB"/>
        </w:rPr>
        <mc:AlternateContent>
          <mc:Choice Requires="wpg">
            <w:drawing>
              <wp:anchor distT="0" distB="0" distL="114300" distR="114300" simplePos="0" relativeHeight="251633664" behindDoc="1" locked="0" layoutInCell="1" allowOverlap="1" wp14:anchorId="5202DA61" wp14:editId="6F2E9FA6">
                <wp:simplePos x="0" y="0"/>
                <wp:positionH relativeFrom="margin">
                  <wp:align>left</wp:align>
                </wp:positionH>
                <wp:positionV relativeFrom="page">
                  <wp:posOffset>1019175</wp:posOffset>
                </wp:positionV>
                <wp:extent cx="3896995" cy="3415030"/>
                <wp:effectExtent l="0" t="0" r="8255" b="0"/>
                <wp:wrapNone/>
                <wp:docPr id="6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6995" cy="3415030"/>
                          <a:chOff x="564" y="5387"/>
                          <a:chExt cx="6137" cy="5378"/>
                        </a:xfrm>
                      </wpg:grpSpPr>
                      <pic:pic xmlns:pic="http://schemas.openxmlformats.org/drawingml/2006/picture">
                        <pic:nvPicPr>
                          <pic:cNvPr id="68"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64" y="5595"/>
                            <a:ext cx="6137" cy="5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078" y="5387"/>
                            <a:ext cx="3792" cy="2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6C424E" id="Group 54" o:spid="_x0000_s1026" style="position:absolute;margin-left:0;margin-top:80.25pt;width:306.85pt;height:268.9pt;z-index:-1671;mso-position-horizontal:left;mso-position-horizontal-relative:margin;mso-position-vertical-relative:page" coordorigin="564,5387" coordsize="6137,5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564;top:5595;width:6137;height: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">
                  <v:imagedata r:id="rId36" o:title=""/>
                </v:shape>
                <v:shape id="Picture 55" o:spid="_x0000_s1028" type="#_x0000_t75" style="position:absolute;left:2078;top:5387;width:3792;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">
                  <v:imagedata r:id="rId37" o:title=""/>
                </v:shape>
                <w10:wrap anchorx="margin" anchory="page"/>
              </v:group>
            </w:pict>
          </mc:Fallback>
        </mc:AlternateContent>
      </w:r>
    </w:p>
    <w:p w14:paraId="035D84EF" w14:textId="77777777" w:rsidR="00883D91" w:rsidRPr="0089422D" w:rsidRDefault="00883D91">
      <w:pPr>
        <w:spacing w:line="200" w:lineRule="exact"/>
        <w:rPr>
          <w:rFonts w:asciiTheme="minorHAnsi" w:hAnsiTheme="minorHAnsi"/>
        </w:rPr>
      </w:pPr>
    </w:p>
    <w:p w14:paraId="35C1850A" w14:textId="7BAA8636" w:rsidR="00883D91" w:rsidRPr="0089422D" w:rsidRDefault="00883D91">
      <w:pPr>
        <w:spacing w:line="200" w:lineRule="exact"/>
        <w:rPr>
          <w:rFonts w:asciiTheme="minorHAnsi" w:hAnsiTheme="minorHAnsi"/>
        </w:rPr>
      </w:pPr>
    </w:p>
    <w:p w14:paraId="5C199DA8" w14:textId="34B7B8CA" w:rsidR="00883D91" w:rsidRPr="0089422D" w:rsidRDefault="00701F6B">
      <w:pPr>
        <w:tabs>
          <w:tab w:val="left" w:pos="8980"/>
        </w:tabs>
        <w:spacing w:before="16" w:line="260" w:lineRule="exact"/>
        <w:ind w:left="5870"/>
        <w:rPr>
          <w:rFonts w:asciiTheme="minorHAnsi" w:eastAsia="Calibri" w:hAnsiTheme="minorHAnsi" w:cs="Calibri"/>
          <w:sz w:val="22"/>
          <w:szCs w:val="22"/>
        </w:rPr>
      </w:pPr>
      <w:r w:rsidRPr="0089422D">
        <w:rPr>
          <w:rFonts w:asciiTheme="minorHAnsi" w:eastAsia="Calibri" w:hAnsiTheme="minorHAnsi" w:cs="Calibri"/>
          <w:b/>
          <w:sz w:val="22"/>
          <w:szCs w:val="22"/>
        </w:rPr>
        <w:t xml:space="preserve">A    </w:t>
      </w:r>
      <w:r w:rsidRPr="0089422D">
        <w:rPr>
          <w:rFonts w:asciiTheme="minorHAnsi" w:eastAsia="Calibri" w:hAnsiTheme="minorHAnsi" w:cs="Calibri"/>
          <w:b/>
          <w:spacing w:val="1"/>
          <w:sz w:val="22"/>
          <w:szCs w:val="22"/>
        </w:rPr>
        <w:t xml:space="preserve"> </w:t>
      </w:r>
      <w:r w:rsidRPr="0089422D">
        <w:rPr>
          <w:rFonts w:asciiTheme="minorHAnsi" w:eastAsia="Calibri" w:hAnsiTheme="minorHAnsi" w:cs="Calibri"/>
          <w:b/>
          <w:sz w:val="22"/>
          <w:szCs w:val="22"/>
          <w:u w:val="thick" w:color="000000"/>
        </w:rPr>
        <w:t xml:space="preserve"> </w:t>
      </w:r>
      <w:r w:rsidRPr="0089422D">
        <w:rPr>
          <w:rFonts w:asciiTheme="minorHAnsi" w:eastAsia="Calibri" w:hAnsiTheme="minorHAnsi" w:cs="Calibri"/>
          <w:b/>
          <w:sz w:val="22"/>
          <w:szCs w:val="22"/>
          <w:u w:val="thick" w:color="000000"/>
        </w:rPr>
        <w:tab/>
      </w:r>
    </w:p>
    <w:p w14:paraId="5DC22BBE" w14:textId="068B4901" w:rsidR="00883D91" w:rsidRPr="0089422D" w:rsidRDefault="00883D91">
      <w:pPr>
        <w:spacing w:before="8" w:line="220" w:lineRule="exact"/>
        <w:rPr>
          <w:rFonts w:asciiTheme="minorHAnsi" w:hAnsiTheme="minorHAnsi"/>
          <w:sz w:val="22"/>
          <w:szCs w:val="22"/>
        </w:rPr>
      </w:pPr>
    </w:p>
    <w:p w14:paraId="7D14FF92" w14:textId="095802EE" w:rsidR="00883D91" w:rsidRPr="0089422D" w:rsidRDefault="00701F6B">
      <w:pPr>
        <w:tabs>
          <w:tab w:val="left" w:pos="8980"/>
        </w:tabs>
        <w:spacing w:before="16" w:line="260" w:lineRule="exact"/>
        <w:ind w:left="5870"/>
        <w:rPr>
          <w:rFonts w:asciiTheme="minorHAnsi" w:eastAsia="Calibri" w:hAnsiTheme="minorHAnsi" w:cs="Calibri"/>
          <w:sz w:val="22"/>
          <w:szCs w:val="22"/>
        </w:rPr>
      </w:pPr>
      <w:r w:rsidRPr="0089422D">
        <w:rPr>
          <w:rFonts w:asciiTheme="minorHAnsi" w:eastAsia="Calibri" w:hAnsiTheme="minorHAnsi" w:cs="Calibri"/>
          <w:b/>
          <w:sz w:val="22"/>
          <w:szCs w:val="22"/>
        </w:rPr>
        <w:t xml:space="preserve">B    </w:t>
      </w:r>
      <w:r w:rsidRPr="0089422D">
        <w:rPr>
          <w:rFonts w:asciiTheme="minorHAnsi" w:eastAsia="Calibri" w:hAnsiTheme="minorHAnsi" w:cs="Calibri"/>
          <w:b/>
          <w:spacing w:val="2"/>
          <w:sz w:val="22"/>
          <w:szCs w:val="22"/>
        </w:rPr>
        <w:t xml:space="preserve"> </w:t>
      </w:r>
      <w:r w:rsidRPr="0089422D">
        <w:rPr>
          <w:rFonts w:asciiTheme="minorHAnsi" w:eastAsia="Calibri" w:hAnsiTheme="minorHAnsi" w:cs="Calibri"/>
          <w:b/>
          <w:sz w:val="22"/>
          <w:szCs w:val="22"/>
          <w:u w:val="thick" w:color="000000"/>
        </w:rPr>
        <w:t xml:space="preserve"> </w:t>
      </w:r>
      <w:r w:rsidRPr="0089422D">
        <w:rPr>
          <w:rFonts w:asciiTheme="minorHAnsi" w:eastAsia="Calibri" w:hAnsiTheme="minorHAnsi" w:cs="Calibri"/>
          <w:b/>
          <w:sz w:val="22"/>
          <w:szCs w:val="22"/>
          <w:u w:val="thick" w:color="000000"/>
        </w:rPr>
        <w:tab/>
      </w:r>
    </w:p>
    <w:p w14:paraId="299D854B" w14:textId="77777777" w:rsidR="00883D91" w:rsidRPr="0089422D" w:rsidRDefault="00883D91">
      <w:pPr>
        <w:spacing w:before="8" w:line="220" w:lineRule="exact"/>
        <w:rPr>
          <w:rFonts w:asciiTheme="minorHAnsi" w:hAnsiTheme="minorHAnsi"/>
          <w:sz w:val="22"/>
          <w:szCs w:val="22"/>
        </w:rPr>
      </w:pPr>
    </w:p>
    <w:p w14:paraId="1B0F4E76" w14:textId="57528A82" w:rsidR="00883D91" w:rsidRPr="0089422D" w:rsidRDefault="00701F6B">
      <w:pPr>
        <w:tabs>
          <w:tab w:val="left" w:pos="8960"/>
        </w:tabs>
        <w:spacing w:before="16" w:line="260" w:lineRule="exact"/>
        <w:ind w:left="5870"/>
        <w:rPr>
          <w:rFonts w:asciiTheme="minorHAnsi" w:eastAsia="Calibri" w:hAnsiTheme="minorHAnsi" w:cs="Calibri"/>
          <w:sz w:val="22"/>
          <w:szCs w:val="22"/>
        </w:rPr>
      </w:pPr>
      <w:r w:rsidRPr="0089422D">
        <w:rPr>
          <w:rFonts w:asciiTheme="minorHAnsi" w:eastAsia="Calibri" w:hAnsiTheme="minorHAnsi" w:cs="Calibri"/>
          <w:b/>
          <w:sz w:val="22"/>
          <w:szCs w:val="22"/>
        </w:rPr>
        <w:t xml:space="preserve">C    </w:t>
      </w:r>
      <w:r w:rsidRPr="0089422D">
        <w:rPr>
          <w:rFonts w:asciiTheme="minorHAnsi" w:eastAsia="Calibri" w:hAnsiTheme="minorHAnsi" w:cs="Calibri"/>
          <w:b/>
          <w:spacing w:val="1"/>
          <w:sz w:val="22"/>
          <w:szCs w:val="22"/>
        </w:rPr>
        <w:t xml:space="preserve"> </w:t>
      </w:r>
      <w:r w:rsidRPr="0089422D">
        <w:rPr>
          <w:rFonts w:asciiTheme="minorHAnsi" w:eastAsia="Calibri" w:hAnsiTheme="minorHAnsi" w:cs="Calibri"/>
          <w:b/>
          <w:sz w:val="22"/>
          <w:szCs w:val="22"/>
          <w:u w:val="thick" w:color="000000"/>
        </w:rPr>
        <w:t xml:space="preserve"> </w:t>
      </w:r>
      <w:r w:rsidRPr="0089422D">
        <w:rPr>
          <w:rFonts w:asciiTheme="minorHAnsi" w:eastAsia="Calibri" w:hAnsiTheme="minorHAnsi" w:cs="Calibri"/>
          <w:b/>
          <w:sz w:val="22"/>
          <w:szCs w:val="22"/>
          <w:u w:val="thick" w:color="000000"/>
        </w:rPr>
        <w:tab/>
      </w:r>
    </w:p>
    <w:p w14:paraId="3541D1E5" w14:textId="77777777" w:rsidR="00883D91" w:rsidRPr="0089422D" w:rsidRDefault="00883D91">
      <w:pPr>
        <w:spacing w:before="8" w:line="220" w:lineRule="exact"/>
        <w:rPr>
          <w:rFonts w:asciiTheme="minorHAnsi" w:hAnsiTheme="minorHAnsi"/>
          <w:sz w:val="22"/>
          <w:szCs w:val="22"/>
        </w:rPr>
      </w:pPr>
    </w:p>
    <w:p w14:paraId="391E0D8B" w14:textId="3F7B8EB0" w:rsidR="00883D91" w:rsidRPr="0089422D" w:rsidRDefault="00701F6B">
      <w:pPr>
        <w:tabs>
          <w:tab w:val="left" w:pos="8980"/>
        </w:tabs>
        <w:spacing w:before="16" w:line="260" w:lineRule="exact"/>
        <w:ind w:left="5870"/>
        <w:rPr>
          <w:rFonts w:asciiTheme="minorHAnsi" w:eastAsia="Calibri" w:hAnsiTheme="minorHAnsi" w:cs="Calibri"/>
          <w:sz w:val="22"/>
          <w:szCs w:val="22"/>
        </w:rPr>
      </w:pPr>
      <w:r w:rsidRPr="0089422D">
        <w:rPr>
          <w:rFonts w:asciiTheme="minorHAnsi" w:eastAsia="Calibri" w:hAnsiTheme="minorHAnsi" w:cs="Calibri"/>
          <w:b/>
          <w:sz w:val="22"/>
          <w:szCs w:val="22"/>
        </w:rPr>
        <w:t xml:space="preserve">D    </w:t>
      </w:r>
      <w:r w:rsidRPr="0089422D">
        <w:rPr>
          <w:rFonts w:asciiTheme="minorHAnsi" w:eastAsia="Calibri" w:hAnsiTheme="minorHAnsi" w:cs="Calibri"/>
          <w:b/>
          <w:spacing w:val="1"/>
          <w:sz w:val="22"/>
          <w:szCs w:val="22"/>
        </w:rPr>
        <w:t xml:space="preserve"> </w:t>
      </w:r>
      <w:r w:rsidRPr="0089422D">
        <w:rPr>
          <w:rFonts w:asciiTheme="minorHAnsi" w:eastAsia="Calibri" w:hAnsiTheme="minorHAnsi" w:cs="Calibri"/>
          <w:b/>
          <w:sz w:val="22"/>
          <w:szCs w:val="22"/>
          <w:u w:val="thick" w:color="000000"/>
        </w:rPr>
        <w:t xml:space="preserve"> </w:t>
      </w:r>
      <w:r w:rsidRPr="0089422D">
        <w:rPr>
          <w:rFonts w:asciiTheme="minorHAnsi" w:eastAsia="Calibri" w:hAnsiTheme="minorHAnsi" w:cs="Calibri"/>
          <w:b/>
          <w:sz w:val="22"/>
          <w:szCs w:val="22"/>
          <w:u w:val="thick" w:color="000000"/>
        </w:rPr>
        <w:tab/>
      </w:r>
    </w:p>
    <w:p w14:paraId="50FA4EAF" w14:textId="77777777" w:rsidR="00883D91" w:rsidRPr="0089422D" w:rsidRDefault="00883D91">
      <w:pPr>
        <w:spacing w:before="8" w:line="220" w:lineRule="exact"/>
        <w:rPr>
          <w:rFonts w:asciiTheme="minorHAnsi" w:hAnsiTheme="minorHAnsi"/>
          <w:sz w:val="22"/>
          <w:szCs w:val="22"/>
        </w:rPr>
      </w:pPr>
    </w:p>
    <w:p w14:paraId="2DA96A77" w14:textId="77777777" w:rsidR="00883D91" w:rsidRPr="0089422D" w:rsidRDefault="00701F6B">
      <w:pPr>
        <w:tabs>
          <w:tab w:val="left" w:pos="8960"/>
        </w:tabs>
        <w:spacing w:before="16" w:line="260" w:lineRule="exact"/>
        <w:ind w:left="5870"/>
        <w:rPr>
          <w:rFonts w:asciiTheme="minorHAnsi" w:eastAsia="Calibri" w:hAnsiTheme="minorHAnsi" w:cs="Calibri"/>
          <w:sz w:val="22"/>
          <w:szCs w:val="22"/>
        </w:rPr>
      </w:pPr>
      <w:r w:rsidRPr="0089422D">
        <w:rPr>
          <w:rFonts w:asciiTheme="minorHAnsi" w:eastAsia="Calibri" w:hAnsiTheme="minorHAnsi" w:cs="Calibri"/>
          <w:b/>
          <w:sz w:val="22"/>
          <w:szCs w:val="22"/>
        </w:rPr>
        <w:t xml:space="preserve">E    </w:t>
      </w:r>
      <w:r w:rsidRPr="0089422D">
        <w:rPr>
          <w:rFonts w:asciiTheme="minorHAnsi" w:eastAsia="Calibri" w:hAnsiTheme="minorHAnsi" w:cs="Calibri"/>
          <w:b/>
          <w:spacing w:val="1"/>
          <w:sz w:val="22"/>
          <w:szCs w:val="22"/>
        </w:rPr>
        <w:t xml:space="preserve"> </w:t>
      </w:r>
      <w:r w:rsidRPr="0089422D">
        <w:rPr>
          <w:rFonts w:asciiTheme="minorHAnsi" w:eastAsia="Calibri" w:hAnsiTheme="minorHAnsi" w:cs="Calibri"/>
          <w:b/>
          <w:sz w:val="22"/>
          <w:szCs w:val="22"/>
          <w:u w:val="thick" w:color="000000"/>
        </w:rPr>
        <w:t xml:space="preserve"> </w:t>
      </w:r>
      <w:r w:rsidRPr="0089422D">
        <w:rPr>
          <w:rFonts w:asciiTheme="minorHAnsi" w:eastAsia="Calibri" w:hAnsiTheme="minorHAnsi" w:cs="Calibri"/>
          <w:b/>
          <w:sz w:val="22"/>
          <w:szCs w:val="22"/>
          <w:u w:val="thick" w:color="000000"/>
        </w:rPr>
        <w:tab/>
      </w:r>
    </w:p>
    <w:p w14:paraId="5766175E" w14:textId="77777777" w:rsidR="00883D91" w:rsidRPr="0089422D" w:rsidRDefault="00883D91">
      <w:pPr>
        <w:spacing w:before="8" w:line="220" w:lineRule="exact"/>
        <w:rPr>
          <w:rFonts w:asciiTheme="minorHAnsi" w:hAnsiTheme="minorHAnsi"/>
          <w:sz w:val="22"/>
          <w:szCs w:val="22"/>
        </w:rPr>
      </w:pPr>
    </w:p>
    <w:p w14:paraId="029B5D93" w14:textId="77777777" w:rsidR="00883D91" w:rsidRPr="0089422D" w:rsidRDefault="00701F6B">
      <w:pPr>
        <w:tabs>
          <w:tab w:val="left" w:pos="8940"/>
        </w:tabs>
        <w:spacing w:before="16" w:line="260" w:lineRule="exact"/>
        <w:ind w:left="5870"/>
        <w:rPr>
          <w:rFonts w:asciiTheme="minorHAnsi" w:eastAsia="Calibri" w:hAnsiTheme="minorHAnsi" w:cs="Calibri"/>
          <w:sz w:val="22"/>
          <w:szCs w:val="22"/>
        </w:rPr>
      </w:pPr>
      <w:r w:rsidRPr="0089422D">
        <w:rPr>
          <w:rFonts w:asciiTheme="minorHAnsi" w:eastAsia="Calibri" w:hAnsiTheme="minorHAnsi" w:cs="Calibri"/>
          <w:b/>
          <w:sz w:val="22"/>
          <w:szCs w:val="22"/>
        </w:rPr>
        <w:t xml:space="preserve">F     </w:t>
      </w:r>
      <w:r w:rsidRPr="0089422D">
        <w:rPr>
          <w:rFonts w:asciiTheme="minorHAnsi" w:eastAsia="Calibri" w:hAnsiTheme="minorHAnsi" w:cs="Calibri"/>
          <w:b/>
          <w:sz w:val="22"/>
          <w:szCs w:val="22"/>
          <w:u w:val="thick" w:color="000000"/>
        </w:rPr>
        <w:t xml:space="preserve"> </w:t>
      </w:r>
      <w:r w:rsidRPr="0089422D">
        <w:rPr>
          <w:rFonts w:asciiTheme="minorHAnsi" w:eastAsia="Calibri" w:hAnsiTheme="minorHAnsi" w:cs="Calibri"/>
          <w:b/>
          <w:sz w:val="22"/>
          <w:szCs w:val="22"/>
          <w:u w:val="thick" w:color="000000"/>
        </w:rPr>
        <w:tab/>
      </w:r>
    </w:p>
    <w:p w14:paraId="1D617D83" w14:textId="77777777" w:rsidR="00883D91" w:rsidRPr="0089422D" w:rsidRDefault="00883D91">
      <w:pPr>
        <w:spacing w:before="8" w:line="220" w:lineRule="exact"/>
        <w:rPr>
          <w:rFonts w:asciiTheme="minorHAnsi" w:hAnsiTheme="minorHAnsi"/>
          <w:sz w:val="22"/>
          <w:szCs w:val="22"/>
        </w:rPr>
      </w:pPr>
    </w:p>
    <w:p w14:paraId="4018CB68" w14:textId="77777777" w:rsidR="00883D91" w:rsidRPr="0089422D" w:rsidRDefault="00701F6B">
      <w:pPr>
        <w:tabs>
          <w:tab w:val="left" w:pos="8940"/>
        </w:tabs>
        <w:spacing w:before="16" w:line="260" w:lineRule="exact"/>
        <w:ind w:left="5870"/>
        <w:rPr>
          <w:rFonts w:asciiTheme="minorHAnsi" w:eastAsia="Calibri" w:hAnsiTheme="minorHAnsi" w:cs="Calibri"/>
          <w:sz w:val="22"/>
          <w:szCs w:val="22"/>
        </w:rPr>
      </w:pPr>
      <w:r w:rsidRPr="0089422D">
        <w:rPr>
          <w:rFonts w:asciiTheme="minorHAnsi" w:eastAsia="Calibri" w:hAnsiTheme="minorHAnsi" w:cs="Calibri"/>
          <w:b/>
          <w:sz w:val="22"/>
          <w:szCs w:val="22"/>
        </w:rPr>
        <w:t xml:space="preserve">G   </w:t>
      </w:r>
      <w:r w:rsidRPr="0089422D">
        <w:rPr>
          <w:rFonts w:asciiTheme="minorHAnsi" w:eastAsia="Calibri" w:hAnsiTheme="minorHAnsi" w:cs="Calibri"/>
          <w:b/>
          <w:spacing w:val="1"/>
          <w:sz w:val="22"/>
          <w:szCs w:val="22"/>
        </w:rPr>
        <w:t xml:space="preserve"> </w:t>
      </w:r>
      <w:r w:rsidRPr="0089422D">
        <w:rPr>
          <w:rFonts w:asciiTheme="minorHAnsi" w:eastAsia="Calibri" w:hAnsiTheme="minorHAnsi" w:cs="Calibri"/>
          <w:b/>
          <w:sz w:val="22"/>
          <w:szCs w:val="22"/>
          <w:u w:val="thick" w:color="000000"/>
        </w:rPr>
        <w:t xml:space="preserve"> </w:t>
      </w:r>
      <w:r w:rsidRPr="0089422D">
        <w:rPr>
          <w:rFonts w:asciiTheme="minorHAnsi" w:eastAsia="Calibri" w:hAnsiTheme="minorHAnsi" w:cs="Calibri"/>
          <w:b/>
          <w:sz w:val="22"/>
          <w:szCs w:val="22"/>
          <w:u w:val="thick" w:color="000000"/>
        </w:rPr>
        <w:tab/>
      </w:r>
    </w:p>
    <w:p w14:paraId="124023D5" w14:textId="77777777" w:rsidR="00883D91" w:rsidRPr="0089422D" w:rsidRDefault="00883D91">
      <w:pPr>
        <w:spacing w:before="8" w:line="220" w:lineRule="exact"/>
        <w:rPr>
          <w:rFonts w:asciiTheme="minorHAnsi" w:hAnsiTheme="minorHAnsi"/>
          <w:sz w:val="22"/>
          <w:szCs w:val="22"/>
        </w:rPr>
      </w:pPr>
    </w:p>
    <w:p w14:paraId="41AB6E0F" w14:textId="77777777" w:rsidR="00883D91" w:rsidRPr="0089422D" w:rsidRDefault="00701F6B">
      <w:pPr>
        <w:tabs>
          <w:tab w:val="left" w:pos="9000"/>
        </w:tabs>
        <w:spacing w:before="16" w:line="260" w:lineRule="exact"/>
        <w:ind w:left="5870"/>
        <w:rPr>
          <w:rFonts w:asciiTheme="minorHAnsi" w:eastAsia="Calibri" w:hAnsiTheme="minorHAnsi" w:cs="Calibri"/>
          <w:sz w:val="22"/>
          <w:szCs w:val="22"/>
        </w:rPr>
      </w:pPr>
      <w:r w:rsidRPr="0089422D">
        <w:rPr>
          <w:rFonts w:asciiTheme="minorHAnsi" w:eastAsia="Calibri" w:hAnsiTheme="minorHAnsi" w:cs="Calibri"/>
          <w:b/>
          <w:sz w:val="22"/>
          <w:szCs w:val="22"/>
        </w:rPr>
        <w:t xml:space="preserve">H  </w:t>
      </w:r>
      <w:r w:rsidRPr="0089422D">
        <w:rPr>
          <w:rFonts w:asciiTheme="minorHAnsi" w:eastAsia="Calibri" w:hAnsiTheme="minorHAnsi" w:cs="Calibri"/>
          <w:b/>
          <w:spacing w:val="2"/>
          <w:sz w:val="22"/>
          <w:szCs w:val="22"/>
        </w:rPr>
        <w:t xml:space="preserve"> </w:t>
      </w:r>
      <w:r w:rsidRPr="0089422D">
        <w:rPr>
          <w:rFonts w:asciiTheme="minorHAnsi" w:eastAsia="Calibri" w:hAnsiTheme="minorHAnsi" w:cs="Calibri"/>
          <w:b/>
          <w:sz w:val="22"/>
          <w:szCs w:val="22"/>
          <w:u w:val="thick" w:color="000000"/>
        </w:rPr>
        <w:t xml:space="preserve"> </w:t>
      </w:r>
      <w:r w:rsidRPr="0089422D">
        <w:rPr>
          <w:rFonts w:asciiTheme="minorHAnsi" w:eastAsia="Calibri" w:hAnsiTheme="minorHAnsi" w:cs="Calibri"/>
          <w:b/>
          <w:sz w:val="22"/>
          <w:szCs w:val="22"/>
          <w:u w:val="thick" w:color="000000"/>
        </w:rPr>
        <w:tab/>
      </w:r>
    </w:p>
    <w:p w14:paraId="68A9FA75" w14:textId="77777777" w:rsidR="00883D91" w:rsidRPr="0089422D" w:rsidRDefault="00883D91">
      <w:pPr>
        <w:spacing w:before="5" w:line="100" w:lineRule="exact"/>
        <w:rPr>
          <w:rFonts w:asciiTheme="minorHAnsi" w:hAnsiTheme="minorHAnsi"/>
          <w:sz w:val="10"/>
          <w:szCs w:val="10"/>
        </w:rPr>
      </w:pPr>
    </w:p>
    <w:p w14:paraId="5BFA3F82" w14:textId="77777777" w:rsidR="00883D91" w:rsidRPr="0089422D" w:rsidRDefault="00883D91">
      <w:pPr>
        <w:spacing w:line="200" w:lineRule="exact"/>
        <w:rPr>
          <w:rFonts w:asciiTheme="minorHAnsi" w:hAnsiTheme="minorHAnsi"/>
        </w:rPr>
      </w:pPr>
    </w:p>
    <w:p w14:paraId="2A63325F" w14:textId="77777777" w:rsidR="00883D91" w:rsidRPr="0089422D" w:rsidRDefault="00883D91">
      <w:pPr>
        <w:spacing w:line="200" w:lineRule="exact"/>
        <w:rPr>
          <w:rFonts w:asciiTheme="minorHAnsi" w:hAnsiTheme="minorHAnsi"/>
        </w:rPr>
      </w:pPr>
    </w:p>
    <w:p w14:paraId="3A903FAD" w14:textId="77777777" w:rsidR="00883D91" w:rsidRPr="0089422D" w:rsidRDefault="00883D91">
      <w:pPr>
        <w:spacing w:line="200" w:lineRule="exact"/>
        <w:rPr>
          <w:rFonts w:asciiTheme="minorHAnsi" w:hAnsiTheme="minorHAnsi"/>
        </w:rPr>
      </w:pPr>
    </w:p>
    <w:p w14:paraId="4AE7AF88" w14:textId="77777777" w:rsidR="00883D91" w:rsidRPr="0089422D" w:rsidRDefault="00883D91">
      <w:pPr>
        <w:spacing w:line="200" w:lineRule="exact"/>
        <w:rPr>
          <w:rFonts w:asciiTheme="minorHAnsi" w:hAnsiTheme="minorHAnsi"/>
        </w:rPr>
      </w:pPr>
    </w:p>
    <w:p w14:paraId="3545CC86" w14:textId="77777777" w:rsidR="00883D91" w:rsidRPr="0089422D" w:rsidRDefault="00883D91">
      <w:pPr>
        <w:spacing w:line="200" w:lineRule="exact"/>
        <w:rPr>
          <w:rFonts w:asciiTheme="minorHAnsi" w:hAnsiTheme="minorHAnsi"/>
        </w:rPr>
      </w:pPr>
    </w:p>
    <w:p w14:paraId="51C3FB88" w14:textId="77777777" w:rsidR="00883D91" w:rsidRPr="0089422D" w:rsidRDefault="00883D91">
      <w:pPr>
        <w:spacing w:line="200" w:lineRule="exact"/>
        <w:rPr>
          <w:rFonts w:asciiTheme="minorHAnsi" w:hAnsiTheme="minorHAnsi"/>
        </w:rPr>
      </w:pPr>
    </w:p>
    <w:p w14:paraId="66957BDA" w14:textId="77777777" w:rsidR="00883D91" w:rsidRPr="0089422D" w:rsidRDefault="00883D91">
      <w:pPr>
        <w:spacing w:line="200" w:lineRule="exact"/>
        <w:rPr>
          <w:rFonts w:asciiTheme="minorHAnsi" w:hAnsiTheme="minorHAnsi"/>
        </w:rPr>
      </w:pPr>
    </w:p>
    <w:p w14:paraId="0FBD462C" w14:textId="77777777" w:rsidR="00883D91" w:rsidRPr="0089422D" w:rsidRDefault="00883D91">
      <w:pPr>
        <w:spacing w:line="200" w:lineRule="exact"/>
        <w:rPr>
          <w:rFonts w:asciiTheme="minorHAnsi" w:hAnsiTheme="minorHAnsi"/>
        </w:rPr>
      </w:pPr>
    </w:p>
    <w:p w14:paraId="1F14267C" w14:textId="77777777" w:rsidR="00883D91" w:rsidRPr="0089422D" w:rsidRDefault="00701F6B">
      <w:pPr>
        <w:spacing w:line="320" w:lineRule="exact"/>
        <w:ind w:left="669"/>
        <w:rPr>
          <w:rFonts w:asciiTheme="minorHAnsi" w:eastAsia="Comic Sans MS" w:hAnsiTheme="minorHAnsi" w:cs="Comic Sans MS"/>
          <w:sz w:val="24"/>
          <w:szCs w:val="24"/>
        </w:rPr>
      </w:pPr>
      <w:r w:rsidRPr="0089422D">
        <w:rPr>
          <w:rFonts w:asciiTheme="minorHAnsi" w:eastAsia="Comic Sans MS" w:hAnsiTheme="minorHAnsi" w:cs="Comic Sans MS"/>
          <w:spacing w:val="-22"/>
          <w:position w:val="1"/>
          <w:sz w:val="24"/>
          <w:szCs w:val="24"/>
        </w:rPr>
        <w:t>9</w:t>
      </w:r>
      <w:r w:rsidRPr="0089422D">
        <w:rPr>
          <w:rFonts w:asciiTheme="minorHAnsi" w:eastAsia="Comic Sans MS" w:hAnsiTheme="minorHAnsi" w:cs="Comic Sans MS"/>
          <w:position w:val="1"/>
          <w:sz w:val="24"/>
          <w:szCs w:val="24"/>
        </w:rPr>
        <w:t xml:space="preserve">. </w:t>
      </w:r>
      <w:r w:rsidRPr="0089422D">
        <w:rPr>
          <w:rFonts w:asciiTheme="minorHAnsi" w:eastAsia="Comic Sans MS" w:hAnsiTheme="minorHAnsi" w:cs="Comic Sans MS"/>
          <w:spacing w:val="32"/>
          <w:position w:val="1"/>
          <w:sz w:val="24"/>
          <w:szCs w:val="24"/>
        </w:rPr>
        <w:t xml:space="preserve"> </w:t>
      </w:r>
      <w:r w:rsidRPr="0089422D">
        <w:rPr>
          <w:rFonts w:asciiTheme="minorHAnsi" w:eastAsia="Comic Sans MS" w:hAnsiTheme="minorHAnsi" w:cs="Comic Sans MS"/>
          <w:spacing w:val="-22"/>
          <w:position w:val="1"/>
          <w:sz w:val="24"/>
          <w:szCs w:val="24"/>
        </w:rPr>
        <w:t>W</w:t>
      </w:r>
      <w:r w:rsidRPr="0089422D">
        <w:rPr>
          <w:rFonts w:asciiTheme="minorHAnsi" w:eastAsia="Comic Sans MS" w:hAnsiTheme="minorHAnsi" w:cs="Comic Sans MS"/>
          <w:spacing w:val="-21"/>
          <w:position w:val="1"/>
          <w:sz w:val="24"/>
          <w:szCs w:val="24"/>
        </w:rPr>
        <w:t>h</w:t>
      </w:r>
      <w:r w:rsidRPr="0089422D">
        <w:rPr>
          <w:rFonts w:asciiTheme="minorHAnsi" w:eastAsia="Comic Sans MS" w:hAnsiTheme="minorHAnsi" w:cs="Comic Sans MS"/>
          <w:spacing w:val="-24"/>
          <w:position w:val="1"/>
          <w:sz w:val="24"/>
          <w:szCs w:val="24"/>
        </w:rPr>
        <w:t>e</w:t>
      </w:r>
      <w:r w:rsidRPr="0089422D">
        <w:rPr>
          <w:rFonts w:asciiTheme="minorHAnsi" w:eastAsia="Comic Sans MS" w:hAnsiTheme="minorHAnsi" w:cs="Comic Sans MS"/>
          <w:spacing w:val="-19"/>
          <w:position w:val="1"/>
          <w:sz w:val="24"/>
          <w:szCs w:val="24"/>
        </w:rPr>
        <w:t>r</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3"/>
          <w:position w:val="1"/>
          <w:sz w:val="24"/>
          <w:szCs w:val="24"/>
        </w:rPr>
        <w:t>d</w:t>
      </w:r>
      <w:r w:rsidRPr="0089422D">
        <w:rPr>
          <w:rFonts w:asciiTheme="minorHAnsi" w:eastAsia="Comic Sans MS" w:hAnsiTheme="minorHAnsi" w:cs="Comic Sans MS"/>
          <w:spacing w:val="-21"/>
          <w:position w:val="1"/>
          <w:sz w:val="24"/>
          <w:szCs w:val="24"/>
        </w:rPr>
        <w:t>o</w:t>
      </w:r>
      <w:r w:rsidRPr="0089422D">
        <w:rPr>
          <w:rFonts w:asciiTheme="minorHAnsi" w:eastAsia="Comic Sans MS" w:hAnsiTheme="minorHAnsi" w:cs="Comic Sans MS"/>
          <w:spacing w:val="-24"/>
          <w:position w:val="1"/>
          <w:sz w:val="24"/>
          <w:szCs w:val="24"/>
        </w:rPr>
        <w:t>e</w:t>
      </w:r>
      <w:r w:rsidRPr="0089422D">
        <w:rPr>
          <w:rFonts w:asciiTheme="minorHAnsi" w:eastAsia="Comic Sans MS" w:hAnsiTheme="minorHAnsi" w:cs="Comic Sans MS"/>
          <w:position w:val="1"/>
          <w:sz w:val="24"/>
          <w:szCs w:val="24"/>
        </w:rPr>
        <w:t>s</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2"/>
          <w:position w:val="1"/>
          <w:sz w:val="24"/>
          <w:szCs w:val="24"/>
        </w:rPr>
        <w:t>ga</w:t>
      </w:r>
      <w:r w:rsidRPr="0089422D">
        <w:rPr>
          <w:rFonts w:asciiTheme="minorHAnsi" w:eastAsia="Comic Sans MS" w:hAnsiTheme="minorHAnsi" w:cs="Comic Sans MS"/>
          <w:position w:val="1"/>
          <w:sz w:val="24"/>
          <w:szCs w:val="24"/>
        </w:rPr>
        <w:t>s</w:t>
      </w:r>
      <w:r w:rsidRPr="0089422D">
        <w:rPr>
          <w:rFonts w:asciiTheme="minorHAnsi" w:eastAsia="Comic Sans MS" w:hAnsiTheme="minorHAnsi" w:cs="Comic Sans MS"/>
          <w:spacing w:val="-44"/>
          <w:position w:val="1"/>
          <w:sz w:val="24"/>
          <w:szCs w:val="24"/>
        </w:rPr>
        <w:t xml:space="preserve"> </w:t>
      </w:r>
      <w:r w:rsidRPr="0089422D">
        <w:rPr>
          <w:rFonts w:asciiTheme="minorHAnsi" w:eastAsia="Comic Sans MS" w:hAnsiTheme="minorHAnsi" w:cs="Comic Sans MS"/>
          <w:spacing w:val="-21"/>
          <w:position w:val="1"/>
          <w:sz w:val="24"/>
          <w:szCs w:val="24"/>
        </w:rPr>
        <w:t>e</w:t>
      </w:r>
      <w:r w:rsidRPr="0089422D">
        <w:rPr>
          <w:rFonts w:asciiTheme="minorHAnsi" w:eastAsia="Comic Sans MS" w:hAnsiTheme="minorHAnsi" w:cs="Comic Sans MS"/>
          <w:spacing w:val="-22"/>
          <w:position w:val="1"/>
          <w:sz w:val="24"/>
          <w:szCs w:val="24"/>
        </w:rPr>
        <w:t>x</w:t>
      </w:r>
      <w:r w:rsidRPr="0089422D">
        <w:rPr>
          <w:rFonts w:asciiTheme="minorHAnsi" w:eastAsia="Comic Sans MS" w:hAnsiTheme="minorHAnsi" w:cs="Comic Sans MS"/>
          <w:spacing w:val="-23"/>
          <w:position w:val="1"/>
          <w:sz w:val="24"/>
          <w:szCs w:val="24"/>
        </w:rPr>
        <w:t>c</w:t>
      </w:r>
      <w:r w:rsidRPr="0089422D">
        <w:rPr>
          <w:rFonts w:asciiTheme="minorHAnsi" w:eastAsia="Comic Sans MS" w:hAnsiTheme="minorHAnsi" w:cs="Comic Sans MS"/>
          <w:spacing w:val="-21"/>
          <w:position w:val="1"/>
          <w:sz w:val="24"/>
          <w:szCs w:val="24"/>
        </w:rPr>
        <w:t>h</w:t>
      </w:r>
      <w:r w:rsidRPr="0089422D">
        <w:rPr>
          <w:rFonts w:asciiTheme="minorHAnsi" w:eastAsia="Comic Sans MS" w:hAnsiTheme="minorHAnsi" w:cs="Comic Sans MS"/>
          <w:spacing w:val="-22"/>
          <w:position w:val="1"/>
          <w:sz w:val="24"/>
          <w:szCs w:val="24"/>
        </w:rPr>
        <w:t>an</w:t>
      </w:r>
      <w:r w:rsidRPr="0089422D">
        <w:rPr>
          <w:rFonts w:asciiTheme="minorHAnsi" w:eastAsia="Comic Sans MS" w:hAnsiTheme="minorHAnsi" w:cs="Comic Sans MS"/>
          <w:spacing w:val="-24"/>
          <w:position w:val="1"/>
          <w:sz w:val="24"/>
          <w:szCs w:val="24"/>
        </w:rPr>
        <w:t>g</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2"/>
          <w:position w:val="1"/>
          <w:sz w:val="24"/>
          <w:szCs w:val="24"/>
        </w:rPr>
        <w:t>tak</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3"/>
          <w:position w:val="1"/>
          <w:sz w:val="24"/>
          <w:szCs w:val="24"/>
        </w:rPr>
        <w:t>pl</w:t>
      </w:r>
      <w:r w:rsidRPr="0089422D">
        <w:rPr>
          <w:rFonts w:asciiTheme="minorHAnsi" w:eastAsia="Comic Sans MS" w:hAnsiTheme="minorHAnsi" w:cs="Comic Sans MS"/>
          <w:spacing w:val="-22"/>
          <w:position w:val="1"/>
          <w:sz w:val="24"/>
          <w:szCs w:val="24"/>
        </w:rPr>
        <w:t>a</w:t>
      </w:r>
      <w:r w:rsidRPr="0089422D">
        <w:rPr>
          <w:rFonts w:asciiTheme="minorHAnsi" w:eastAsia="Comic Sans MS" w:hAnsiTheme="minorHAnsi" w:cs="Comic Sans MS"/>
          <w:spacing w:val="-23"/>
          <w:position w:val="1"/>
          <w:sz w:val="24"/>
          <w:szCs w:val="24"/>
        </w:rPr>
        <w:t>c</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2"/>
          <w:position w:val="1"/>
          <w:sz w:val="24"/>
          <w:szCs w:val="24"/>
        </w:rPr>
        <w:t>i</w:t>
      </w:r>
      <w:r w:rsidRPr="0089422D">
        <w:rPr>
          <w:rFonts w:asciiTheme="minorHAnsi" w:eastAsia="Comic Sans MS" w:hAnsiTheme="minorHAnsi" w:cs="Comic Sans MS"/>
          <w:position w:val="1"/>
          <w:sz w:val="24"/>
          <w:szCs w:val="24"/>
        </w:rPr>
        <w:t>n</w:t>
      </w:r>
      <w:r w:rsidRPr="0089422D">
        <w:rPr>
          <w:rFonts w:asciiTheme="minorHAnsi" w:eastAsia="Comic Sans MS" w:hAnsiTheme="minorHAnsi" w:cs="Comic Sans MS"/>
          <w:spacing w:val="-44"/>
          <w:position w:val="1"/>
          <w:sz w:val="24"/>
          <w:szCs w:val="24"/>
        </w:rPr>
        <w:t xml:space="preserve"> </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43"/>
          <w:position w:val="1"/>
          <w:sz w:val="24"/>
          <w:szCs w:val="24"/>
        </w:rPr>
        <w:t xml:space="preserve"> </w:t>
      </w:r>
      <w:r w:rsidRPr="0089422D">
        <w:rPr>
          <w:rFonts w:asciiTheme="minorHAnsi" w:eastAsia="Comic Sans MS" w:hAnsiTheme="minorHAnsi" w:cs="Comic Sans MS"/>
          <w:spacing w:val="-23"/>
          <w:position w:val="1"/>
          <w:sz w:val="24"/>
          <w:szCs w:val="24"/>
        </w:rPr>
        <w:t>l</w:t>
      </w:r>
      <w:r w:rsidRPr="0089422D">
        <w:rPr>
          <w:rFonts w:asciiTheme="minorHAnsi" w:eastAsia="Comic Sans MS" w:hAnsiTheme="minorHAnsi" w:cs="Comic Sans MS"/>
          <w:spacing w:val="-21"/>
          <w:position w:val="1"/>
          <w:sz w:val="24"/>
          <w:szCs w:val="24"/>
        </w:rPr>
        <w:t>e</w:t>
      </w:r>
      <w:r w:rsidRPr="0089422D">
        <w:rPr>
          <w:rFonts w:asciiTheme="minorHAnsi" w:eastAsia="Comic Sans MS" w:hAnsiTheme="minorHAnsi" w:cs="Comic Sans MS"/>
          <w:spacing w:val="-24"/>
          <w:position w:val="1"/>
          <w:sz w:val="24"/>
          <w:szCs w:val="24"/>
        </w:rPr>
        <w:t>a</w:t>
      </w:r>
      <w:r w:rsidRPr="0089422D">
        <w:rPr>
          <w:rFonts w:asciiTheme="minorHAnsi" w:eastAsia="Comic Sans MS" w:hAnsiTheme="minorHAnsi" w:cs="Comic Sans MS"/>
          <w:spacing w:val="-21"/>
          <w:position w:val="1"/>
          <w:sz w:val="24"/>
          <w:szCs w:val="24"/>
        </w:rPr>
        <w:t>f</w:t>
      </w:r>
      <w:r w:rsidRPr="0089422D">
        <w:rPr>
          <w:rFonts w:asciiTheme="minorHAnsi" w:eastAsia="Comic Sans MS" w:hAnsiTheme="minorHAnsi" w:cs="Comic Sans MS"/>
          <w:position w:val="1"/>
          <w:sz w:val="24"/>
          <w:szCs w:val="24"/>
        </w:rPr>
        <w:t>?</w:t>
      </w:r>
    </w:p>
    <w:p w14:paraId="631518EB" w14:textId="77777777" w:rsidR="00883D91" w:rsidRPr="0089422D" w:rsidRDefault="00883D91">
      <w:pPr>
        <w:spacing w:line="200" w:lineRule="exact"/>
        <w:rPr>
          <w:rFonts w:asciiTheme="minorHAnsi" w:hAnsiTheme="minorHAnsi"/>
        </w:rPr>
      </w:pPr>
    </w:p>
    <w:p w14:paraId="3B69E037" w14:textId="77777777" w:rsidR="00883D91" w:rsidRPr="0089422D" w:rsidRDefault="00883D91">
      <w:pPr>
        <w:spacing w:line="200" w:lineRule="exact"/>
        <w:rPr>
          <w:rFonts w:asciiTheme="minorHAnsi" w:hAnsiTheme="minorHAnsi"/>
        </w:rPr>
      </w:pPr>
    </w:p>
    <w:p w14:paraId="67CB6695" w14:textId="77777777" w:rsidR="00883D91" w:rsidRPr="0089422D" w:rsidRDefault="00883D91">
      <w:pPr>
        <w:spacing w:line="200" w:lineRule="exact"/>
        <w:rPr>
          <w:rFonts w:asciiTheme="minorHAnsi" w:hAnsiTheme="minorHAnsi"/>
        </w:rPr>
      </w:pPr>
    </w:p>
    <w:p w14:paraId="012B62B6" w14:textId="77777777" w:rsidR="00883D91" w:rsidRPr="0089422D" w:rsidRDefault="00883D91">
      <w:pPr>
        <w:spacing w:line="200" w:lineRule="exact"/>
        <w:rPr>
          <w:rFonts w:asciiTheme="minorHAnsi" w:hAnsiTheme="minorHAnsi"/>
        </w:rPr>
      </w:pPr>
    </w:p>
    <w:p w14:paraId="787687E7" w14:textId="77777777" w:rsidR="00883D91" w:rsidRPr="0089422D" w:rsidRDefault="00883D91">
      <w:pPr>
        <w:spacing w:before="15" w:line="240" w:lineRule="exact"/>
        <w:rPr>
          <w:rFonts w:asciiTheme="minorHAnsi" w:hAnsiTheme="minorHAnsi"/>
          <w:sz w:val="24"/>
          <w:szCs w:val="24"/>
        </w:rPr>
      </w:pPr>
    </w:p>
    <w:p w14:paraId="76489410" w14:textId="77777777" w:rsidR="00883D91" w:rsidRPr="0089422D" w:rsidRDefault="00701F6B">
      <w:pPr>
        <w:ind w:left="669"/>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10</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18"/>
          <w:sz w:val="24"/>
          <w:szCs w:val="24"/>
        </w:rPr>
        <w:t xml:space="preserve"> </w:t>
      </w:r>
      <w:r w:rsidRPr="0089422D">
        <w:rPr>
          <w:rFonts w:asciiTheme="minorHAnsi" w:eastAsia="Comic Sans MS" w:hAnsiTheme="minorHAnsi" w:cs="Comic Sans MS"/>
          <w:spacing w:val="-22"/>
          <w:sz w:val="24"/>
          <w:szCs w:val="24"/>
        </w:rPr>
        <w:t>W</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4"/>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2"/>
          <w:sz w:val="24"/>
          <w:szCs w:val="24"/>
        </w:rPr>
        <w:t>r</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3"/>
          <w:sz w:val="24"/>
          <w:szCs w:val="24"/>
        </w:rPr>
        <w:t>l</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4"/>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1"/>
          <w:sz w:val="24"/>
          <w:szCs w:val="24"/>
        </w:rPr>
        <w:t>s</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3"/>
          <w:sz w:val="24"/>
          <w:szCs w:val="24"/>
        </w:rPr>
        <w:t>o</w:t>
      </w:r>
      <w:r w:rsidRPr="0089422D">
        <w:rPr>
          <w:rFonts w:asciiTheme="minorHAnsi" w:eastAsia="Comic Sans MS" w:hAnsiTheme="minorHAnsi" w:cs="Comic Sans MS"/>
          <w:spacing w:val="-21"/>
          <w:sz w:val="24"/>
          <w:szCs w:val="24"/>
        </w:rPr>
        <w:t>m</w:t>
      </w:r>
      <w:r w:rsidRPr="0089422D">
        <w:rPr>
          <w:rFonts w:asciiTheme="minorHAnsi" w:eastAsia="Comic Sans MS" w:hAnsiTheme="minorHAnsi" w:cs="Comic Sans MS"/>
          <w:spacing w:val="-22"/>
          <w:sz w:val="24"/>
          <w:szCs w:val="24"/>
        </w:rPr>
        <w:t>at</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g</w:t>
      </w:r>
      <w:r w:rsidRPr="0089422D">
        <w:rPr>
          <w:rFonts w:asciiTheme="minorHAnsi" w:eastAsia="Comic Sans MS" w:hAnsiTheme="minorHAnsi" w:cs="Comic Sans MS"/>
          <w:spacing w:val="-24"/>
          <w:sz w:val="24"/>
          <w:szCs w:val="24"/>
        </w:rPr>
        <w:t>a</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x</w:t>
      </w:r>
      <w:r w:rsidRPr="0089422D">
        <w:rPr>
          <w:rFonts w:asciiTheme="minorHAnsi" w:eastAsia="Comic Sans MS" w:hAnsiTheme="minorHAnsi" w:cs="Comic Sans MS"/>
          <w:spacing w:val="-25"/>
          <w:sz w:val="24"/>
          <w:szCs w:val="24"/>
        </w:rPr>
        <w:t>c</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ang</w:t>
      </w:r>
      <w:r w:rsidRPr="0089422D">
        <w:rPr>
          <w:rFonts w:asciiTheme="minorHAnsi" w:eastAsia="Comic Sans MS" w:hAnsiTheme="minorHAnsi" w:cs="Comic Sans MS"/>
          <w:sz w:val="24"/>
          <w:szCs w:val="24"/>
        </w:rPr>
        <w:t>e</w:t>
      </w:r>
    </w:p>
    <w:p w14:paraId="59652BD0" w14:textId="77777777" w:rsidR="00883D91" w:rsidRPr="0089422D" w:rsidRDefault="00883D91">
      <w:pPr>
        <w:spacing w:before="8" w:line="120" w:lineRule="exact"/>
        <w:rPr>
          <w:rFonts w:asciiTheme="minorHAnsi" w:hAnsiTheme="minorHAnsi"/>
          <w:sz w:val="12"/>
          <w:szCs w:val="12"/>
        </w:rPr>
      </w:pPr>
    </w:p>
    <w:p w14:paraId="194EAA19" w14:textId="77777777" w:rsidR="00883D91" w:rsidRPr="0089422D" w:rsidRDefault="00883D91">
      <w:pPr>
        <w:spacing w:line="200" w:lineRule="exact"/>
        <w:rPr>
          <w:rFonts w:asciiTheme="minorHAnsi" w:hAnsiTheme="minorHAnsi"/>
        </w:rPr>
      </w:pPr>
    </w:p>
    <w:p w14:paraId="79E04B42" w14:textId="77777777" w:rsidR="00883D91" w:rsidRPr="0089422D" w:rsidRDefault="00883D91">
      <w:pPr>
        <w:spacing w:line="200" w:lineRule="exact"/>
        <w:rPr>
          <w:rFonts w:asciiTheme="minorHAnsi" w:hAnsiTheme="minorHAnsi"/>
        </w:rPr>
      </w:pPr>
    </w:p>
    <w:p w14:paraId="2CB41C70" w14:textId="77777777" w:rsidR="00883D91" w:rsidRPr="0089422D" w:rsidRDefault="00883D91">
      <w:pPr>
        <w:spacing w:line="200" w:lineRule="exact"/>
        <w:rPr>
          <w:rFonts w:asciiTheme="minorHAnsi" w:hAnsiTheme="minorHAnsi"/>
        </w:rPr>
      </w:pPr>
    </w:p>
    <w:p w14:paraId="14B3B91A" w14:textId="77777777" w:rsidR="00883D91" w:rsidRPr="0089422D" w:rsidRDefault="00883D91">
      <w:pPr>
        <w:spacing w:line="200" w:lineRule="exact"/>
        <w:rPr>
          <w:rFonts w:asciiTheme="minorHAnsi" w:hAnsiTheme="minorHAnsi"/>
        </w:rPr>
      </w:pPr>
    </w:p>
    <w:p w14:paraId="4DD0C7B4" w14:textId="77777777" w:rsidR="00883D91" w:rsidRPr="0089422D" w:rsidRDefault="00883D91">
      <w:pPr>
        <w:spacing w:line="200" w:lineRule="exact"/>
        <w:rPr>
          <w:rFonts w:asciiTheme="minorHAnsi" w:hAnsiTheme="minorHAnsi"/>
        </w:rPr>
      </w:pPr>
    </w:p>
    <w:p w14:paraId="5D8A1324" w14:textId="77777777" w:rsidR="00233E9F" w:rsidRDefault="00233E9F">
      <w:pPr>
        <w:ind w:left="100"/>
        <w:rPr>
          <w:rFonts w:asciiTheme="minorHAnsi" w:eastAsia="Arial" w:hAnsiTheme="minorHAnsi" w:cs="Arial"/>
          <w:b/>
          <w:spacing w:val="-21"/>
          <w:sz w:val="36"/>
          <w:szCs w:val="36"/>
        </w:rPr>
      </w:pPr>
    </w:p>
    <w:p w14:paraId="150D2240" w14:textId="77777777" w:rsidR="00233E9F" w:rsidRDefault="00233E9F">
      <w:pPr>
        <w:ind w:left="100"/>
        <w:rPr>
          <w:rFonts w:asciiTheme="minorHAnsi" w:eastAsia="Arial" w:hAnsiTheme="minorHAnsi" w:cs="Arial"/>
          <w:b/>
          <w:spacing w:val="-21"/>
          <w:sz w:val="36"/>
          <w:szCs w:val="36"/>
        </w:rPr>
      </w:pPr>
    </w:p>
    <w:p w14:paraId="33E7A062" w14:textId="77777777" w:rsidR="00233E9F" w:rsidRDefault="00233E9F">
      <w:pPr>
        <w:ind w:left="100"/>
        <w:rPr>
          <w:rFonts w:asciiTheme="minorHAnsi" w:eastAsia="Arial" w:hAnsiTheme="minorHAnsi" w:cs="Arial"/>
          <w:b/>
          <w:spacing w:val="-21"/>
          <w:sz w:val="36"/>
          <w:szCs w:val="36"/>
        </w:rPr>
      </w:pPr>
    </w:p>
    <w:p w14:paraId="58008CBE" w14:textId="77777777" w:rsidR="00233E9F" w:rsidRDefault="00233E9F">
      <w:pPr>
        <w:ind w:left="100"/>
        <w:rPr>
          <w:rFonts w:asciiTheme="minorHAnsi" w:eastAsia="Arial" w:hAnsiTheme="minorHAnsi" w:cs="Arial"/>
          <w:b/>
          <w:spacing w:val="-21"/>
          <w:sz w:val="36"/>
          <w:szCs w:val="36"/>
        </w:rPr>
      </w:pPr>
    </w:p>
    <w:p w14:paraId="28243742" w14:textId="77777777" w:rsidR="00233E9F" w:rsidRDefault="00233E9F">
      <w:pPr>
        <w:ind w:left="100"/>
        <w:rPr>
          <w:rFonts w:asciiTheme="minorHAnsi" w:eastAsia="Arial" w:hAnsiTheme="minorHAnsi" w:cs="Arial"/>
          <w:b/>
          <w:spacing w:val="-21"/>
          <w:sz w:val="36"/>
          <w:szCs w:val="36"/>
        </w:rPr>
      </w:pPr>
    </w:p>
    <w:p w14:paraId="1068977A" w14:textId="77777777" w:rsidR="00233E9F" w:rsidRDefault="00233E9F">
      <w:pPr>
        <w:ind w:left="100"/>
        <w:rPr>
          <w:rFonts w:asciiTheme="minorHAnsi" w:eastAsia="Arial" w:hAnsiTheme="minorHAnsi" w:cs="Arial"/>
          <w:b/>
          <w:spacing w:val="-21"/>
          <w:sz w:val="36"/>
          <w:szCs w:val="36"/>
        </w:rPr>
      </w:pPr>
    </w:p>
    <w:p w14:paraId="1787D527" w14:textId="77777777" w:rsidR="00233E9F" w:rsidRDefault="00233E9F">
      <w:pPr>
        <w:ind w:left="100"/>
        <w:rPr>
          <w:rFonts w:asciiTheme="minorHAnsi" w:eastAsia="Arial" w:hAnsiTheme="minorHAnsi" w:cs="Arial"/>
          <w:b/>
          <w:spacing w:val="-21"/>
          <w:sz w:val="36"/>
          <w:szCs w:val="36"/>
        </w:rPr>
      </w:pPr>
    </w:p>
    <w:p w14:paraId="5108E4A0" w14:textId="2D405CF3" w:rsidR="00233E9F" w:rsidRDefault="00233E9F">
      <w:pPr>
        <w:ind w:left="100"/>
        <w:rPr>
          <w:rFonts w:asciiTheme="minorHAnsi" w:eastAsia="Arial" w:hAnsiTheme="minorHAnsi" w:cs="Arial"/>
          <w:b/>
          <w:spacing w:val="-21"/>
          <w:sz w:val="36"/>
          <w:szCs w:val="36"/>
        </w:rPr>
      </w:pPr>
    </w:p>
    <w:p w14:paraId="193AB238" w14:textId="6AB6CA19" w:rsidR="00E543F6" w:rsidRDefault="00E543F6">
      <w:pPr>
        <w:ind w:left="100"/>
        <w:rPr>
          <w:rFonts w:asciiTheme="minorHAnsi" w:eastAsia="Arial" w:hAnsiTheme="minorHAnsi" w:cs="Arial"/>
          <w:b/>
          <w:spacing w:val="-21"/>
          <w:sz w:val="36"/>
          <w:szCs w:val="36"/>
        </w:rPr>
      </w:pPr>
    </w:p>
    <w:p w14:paraId="01741DC4" w14:textId="767DAB8A" w:rsidR="00E543F6" w:rsidRDefault="00E543F6">
      <w:pPr>
        <w:ind w:left="100"/>
        <w:rPr>
          <w:rFonts w:asciiTheme="minorHAnsi" w:eastAsia="Arial" w:hAnsiTheme="minorHAnsi" w:cs="Arial"/>
          <w:b/>
          <w:spacing w:val="-21"/>
          <w:sz w:val="36"/>
          <w:szCs w:val="36"/>
        </w:rPr>
      </w:pPr>
    </w:p>
    <w:p w14:paraId="4E2ACFCF" w14:textId="34242D26" w:rsidR="00E543F6" w:rsidRDefault="00E543F6">
      <w:pPr>
        <w:ind w:left="100"/>
        <w:rPr>
          <w:rFonts w:asciiTheme="minorHAnsi" w:eastAsia="Arial" w:hAnsiTheme="minorHAnsi" w:cs="Arial"/>
          <w:b/>
          <w:spacing w:val="-21"/>
          <w:sz w:val="36"/>
          <w:szCs w:val="36"/>
        </w:rPr>
      </w:pPr>
    </w:p>
    <w:p w14:paraId="6AE4DD73" w14:textId="77777777" w:rsidR="00E543F6" w:rsidRDefault="00E543F6">
      <w:pPr>
        <w:ind w:left="100"/>
        <w:rPr>
          <w:rFonts w:asciiTheme="minorHAnsi" w:eastAsia="Arial" w:hAnsiTheme="minorHAnsi" w:cs="Arial"/>
          <w:b/>
          <w:spacing w:val="-21"/>
          <w:sz w:val="36"/>
          <w:szCs w:val="36"/>
        </w:rPr>
      </w:pPr>
    </w:p>
    <w:p w14:paraId="5D37B573" w14:textId="77777777" w:rsidR="00233E9F" w:rsidRDefault="00233E9F">
      <w:pPr>
        <w:ind w:left="100"/>
        <w:rPr>
          <w:rFonts w:asciiTheme="minorHAnsi" w:eastAsia="Arial" w:hAnsiTheme="minorHAnsi" w:cs="Arial"/>
          <w:b/>
          <w:spacing w:val="-21"/>
          <w:sz w:val="36"/>
          <w:szCs w:val="36"/>
        </w:rPr>
      </w:pPr>
    </w:p>
    <w:p w14:paraId="3D38E920" w14:textId="7742A233" w:rsidR="00883D91" w:rsidRPr="0089422D" w:rsidRDefault="00701F6B" w:rsidP="00233E9F">
      <w:pPr>
        <w:ind w:left="100"/>
        <w:rPr>
          <w:rFonts w:asciiTheme="minorHAnsi" w:hAnsiTheme="minorHAnsi"/>
        </w:rPr>
      </w:pPr>
      <w:r w:rsidRPr="0089422D">
        <w:rPr>
          <w:rFonts w:asciiTheme="minorHAnsi" w:eastAsia="Arial" w:hAnsiTheme="minorHAnsi" w:cs="Arial"/>
          <w:b/>
          <w:spacing w:val="-21"/>
          <w:sz w:val="36"/>
          <w:szCs w:val="36"/>
        </w:rPr>
        <w:lastRenderedPageBreak/>
        <w:t>T</w:t>
      </w:r>
      <w:r w:rsidRPr="0089422D">
        <w:rPr>
          <w:rFonts w:asciiTheme="minorHAnsi" w:eastAsia="Arial" w:hAnsiTheme="minorHAnsi" w:cs="Arial"/>
          <w:b/>
          <w:spacing w:val="-23"/>
          <w:sz w:val="36"/>
          <w:szCs w:val="36"/>
        </w:rPr>
        <w:t>as</w:t>
      </w:r>
      <w:r w:rsidRPr="0089422D">
        <w:rPr>
          <w:rFonts w:asciiTheme="minorHAnsi" w:eastAsia="Arial" w:hAnsiTheme="minorHAnsi" w:cs="Arial"/>
          <w:b/>
          <w:sz w:val="36"/>
          <w:szCs w:val="36"/>
        </w:rPr>
        <w:t>k</w:t>
      </w:r>
      <w:r w:rsidRPr="0089422D">
        <w:rPr>
          <w:rFonts w:asciiTheme="minorHAnsi" w:eastAsia="Arial" w:hAnsiTheme="minorHAnsi" w:cs="Arial"/>
          <w:b/>
          <w:spacing w:val="-43"/>
          <w:sz w:val="36"/>
          <w:szCs w:val="36"/>
        </w:rPr>
        <w:t xml:space="preserve"> </w:t>
      </w:r>
      <w:r w:rsidRPr="0089422D">
        <w:rPr>
          <w:rFonts w:asciiTheme="minorHAnsi" w:eastAsia="Arial" w:hAnsiTheme="minorHAnsi" w:cs="Arial"/>
          <w:b/>
          <w:spacing w:val="-23"/>
          <w:sz w:val="36"/>
          <w:szCs w:val="36"/>
        </w:rPr>
        <w:t>7</w:t>
      </w:r>
      <w:r w:rsidRPr="0089422D">
        <w:rPr>
          <w:rFonts w:asciiTheme="minorHAnsi" w:eastAsia="Arial" w:hAnsiTheme="minorHAnsi" w:cs="Arial"/>
          <w:b/>
          <w:sz w:val="36"/>
          <w:szCs w:val="36"/>
        </w:rPr>
        <w:t>:</w:t>
      </w:r>
      <w:r w:rsidRPr="0089422D">
        <w:rPr>
          <w:rFonts w:asciiTheme="minorHAnsi" w:eastAsia="Arial" w:hAnsiTheme="minorHAnsi" w:cs="Arial"/>
          <w:b/>
          <w:spacing w:val="-42"/>
          <w:sz w:val="36"/>
          <w:szCs w:val="36"/>
        </w:rPr>
        <w:t xml:space="preserve"> </w:t>
      </w:r>
      <w:r w:rsidR="005D4297">
        <w:rPr>
          <w:rFonts w:asciiTheme="minorHAnsi" w:eastAsia="Arial" w:hAnsiTheme="minorHAnsi" w:cs="Arial"/>
          <w:b/>
          <w:spacing w:val="-42"/>
          <w:sz w:val="36"/>
          <w:szCs w:val="36"/>
        </w:rPr>
        <w:t xml:space="preserve">Subject knowledge: </w:t>
      </w:r>
      <w:r w:rsidRPr="0089422D">
        <w:rPr>
          <w:rFonts w:asciiTheme="minorHAnsi" w:eastAsia="Arial" w:hAnsiTheme="minorHAnsi" w:cs="Arial"/>
          <w:b/>
          <w:spacing w:val="-23"/>
          <w:sz w:val="36"/>
          <w:szCs w:val="36"/>
        </w:rPr>
        <w:t>T</w:t>
      </w:r>
      <w:r w:rsidRPr="0089422D">
        <w:rPr>
          <w:rFonts w:asciiTheme="minorHAnsi" w:eastAsia="Arial" w:hAnsiTheme="minorHAnsi" w:cs="Arial"/>
          <w:b/>
          <w:spacing w:val="-21"/>
          <w:sz w:val="36"/>
          <w:szCs w:val="36"/>
        </w:rPr>
        <w:t>h</w:t>
      </w:r>
      <w:r w:rsidRPr="0089422D">
        <w:rPr>
          <w:rFonts w:asciiTheme="minorHAnsi" w:eastAsia="Arial" w:hAnsiTheme="minorHAnsi" w:cs="Arial"/>
          <w:b/>
          <w:sz w:val="36"/>
          <w:szCs w:val="36"/>
        </w:rPr>
        <w:t>e</w:t>
      </w:r>
      <w:r w:rsidRPr="0089422D">
        <w:rPr>
          <w:rFonts w:asciiTheme="minorHAnsi" w:eastAsia="Arial" w:hAnsiTheme="minorHAnsi" w:cs="Arial"/>
          <w:b/>
          <w:spacing w:val="-46"/>
          <w:sz w:val="36"/>
          <w:szCs w:val="36"/>
        </w:rPr>
        <w:t xml:space="preserve"> </w:t>
      </w:r>
      <w:r w:rsidRPr="0089422D">
        <w:rPr>
          <w:rFonts w:asciiTheme="minorHAnsi" w:eastAsia="Arial" w:hAnsiTheme="minorHAnsi" w:cs="Arial"/>
          <w:b/>
          <w:spacing w:val="-21"/>
          <w:sz w:val="36"/>
          <w:szCs w:val="36"/>
        </w:rPr>
        <w:t>h</w:t>
      </w:r>
      <w:r w:rsidRPr="0089422D">
        <w:rPr>
          <w:rFonts w:asciiTheme="minorHAnsi" w:eastAsia="Arial" w:hAnsiTheme="minorHAnsi" w:cs="Arial"/>
          <w:b/>
          <w:spacing w:val="-23"/>
          <w:sz w:val="36"/>
          <w:szCs w:val="36"/>
        </w:rPr>
        <w:t>ear</w:t>
      </w:r>
      <w:r w:rsidRPr="0089422D">
        <w:rPr>
          <w:rFonts w:asciiTheme="minorHAnsi" w:eastAsia="Arial" w:hAnsiTheme="minorHAnsi" w:cs="Arial"/>
          <w:b/>
          <w:sz w:val="36"/>
          <w:szCs w:val="36"/>
        </w:rPr>
        <w:t>t</w:t>
      </w:r>
    </w:p>
    <w:p w14:paraId="4B543D20" w14:textId="6FEF7870" w:rsidR="00883D91" w:rsidRDefault="009D3841">
      <w:pPr>
        <w:spacing w:before="3" w:line="280" w:lineRule="exact"/>
      </w:pPr>
      <w:r>
        <w:rPr>
          <w:rFonts w:asciiTheme="minorHAnsi" w:hAnsiTheme="minorHAnsi"/>
          <w:sz w:val="28"/>
          <w:szCs w:val="28"/>
        </w:rPr>
        <w:t xml:space="preserve">Resources: GCSE </w:t>
      </w:r>
      <w:hyperlink r:id="rId38" w:history="1">
        <w:r>
          <w:rPr>
            <w:rStyle w:val="Hyperlink"/>
            <w:rFonts w:eastAsiaTheme="majorEastAsia"/>
          </w:rPr>
          <w:t>https://www.bbc.co.uk/bitesize/guides/zhnk7ty/revision/4</w:t>
        </w:r>
      </w:hyperlink>
    </w:p>
    <w:p w14:paraId="50EC64EF" w14:textId="23582B2C" w:rsidR="009D3841" w:rsidRPr="0089422D" w:rsidRDefault="009D3841">
      <w:pPr>
        <w:spacing w:before="3" w:line="280" w:lineRule="exact"/>
        <w:rPr>
          <w:rFonts w:asciiTheme="minorHAnsi" w:hAnsiTheme="minorHAnsi"/>
          <w:sz w:val="28"/>
          <w:szCs w:val="28"/>
        </w:rPr>
      </w:pPr>
      <w:r>
        <w:t xml:space="preserve">Extension: if you are interested this is what the a level moves on to: </w:t>
      </w:r>
      <w:hyperlink r:id="rId39" w:history="1">
        <w:r>
          <w:rPr>
            <w:rStyle w:val="Hyperlink"/>
            <w:rFonts w:eastAsiaTheme="majorEastAsia"/>
          </w:rPr>
          <w:t>https://www.youtube.com/watch?v=IS9TD9fHFv0&amp;t=94s</w:t>
        </w:r>
      </w:hyperlink>
    </w:p>
    <w:p w14:paraId="79B9DFEB" w14:textId="77777777" w:rsidR="00883D91" w:rsidRPr="0089422D" w:rsidRDefault="00701F6B">
      <w:pPr>
        <w:spacing w:line="300" w:lineRule="exact"/>
        <w:ind w:left="1503"/>
        <w:rPr>
          <w:rFonts w:asciiTheme="minorHAnsi" w:eastAsia="Comic Sans MS" w:hAnsiTheme="minorHAnsi" w:cs="Comic Sans MS"/>
          <w:sz w:val="24"/>
          <w:szCs w:val="24"/>
        </w:rPr>
      </w:pPr>
      <w:r w:rsidRPr="0089422D">
        <w:rPr>
          <w:rFonts w:asciiTheme="minorHAnsi" w:eastAsia="Comic Sans MS" w:hAnsiTheme="minorHAnsi" w:cs="Comic Sans MS"/>
          <w:spacing w:val="-22"/>
          <w:position w:val="-1"/>
          <w:sz w:val="24"/>
          <w:szCs w:val="24"/>
        </w:rPr>
        <w:t>1</w:t>
      </w:r>
      <w:r w:rsidRPr="0089422D">
        <w:rPr>
          <w:rFonts w:asciiTheme="minorHAnsi" w:eastAsia="Comic Sans MS" w:hAnsiTheme="minorHAnsi" w:cs="Comic Sans MS"/>
          <w:position w:val="-1"/>
          <w:sz w:val="24"/>
          <w:szCs w:val="24"/>
        </w:rPr>
        <w:t xml:space="preserve">.   </w:t>
      </w:r>
      <w:r w:rsidRPr="0089422D">
        <w:rPr>
          <w:rFonts w:asciiTheme="minorHAnsi" w:eastAsia="Comic Sans MS" w:hAnsiTheme="minorHAnsi" w:cs="Comic Sans MS"/>
          <w:spacing w:val="-22"/>
          <w:position w:val="-1"/>
          <w:sz w:val="24"/>
          <w:szCs w:val="24"/>
        </w:rPr>
        <w:t>Lab</w:t>
      </w:r>
      <w:r w:rsidRPr="0089422D">
        <w:rPr>
          <w:rFonts w:asciiTheme="minorHAnsi" w:eastAsia="Comic Sans MS" w:hAnsiTheme="minorHAnsi" w:cs="Comic Sans MS"/>
          <w:spacing w:val="-21"/>
          <w:position w:val="-1"/>
          <w:sz w:val="24"/>
          <w:szCs w:val="24"/>
        </w:rPr>
        <w:t>e</w:t>
      </w:r>
      <w:r w:rsidRPr="0089422D">
        <w:rPr>
          <w:rFonts w:asciiTheme="minorHAnsi" w:eastAsia="Comic Sans MS" w:hAnsiTheme="minorHAnsi" w:cs="Comic Sans MS"/>
          <w:position w:val="-1"/>
          <w:sz w:val="24"/>
          <w:szCs w:val="24"/>
        </w:rPr>
        <w:t>l</w:t>
      </w:r>
      <w:r w:rsidRPr="0089422D">
        <w:rPr>
          <w:rFonts w:asciiTheme="minorHAnsi" w:eastAsia="Comic Sans MS" w:hAnsiTheme="minorHAnsi" w:cs="Comic Sans MS"/>
          <w:spacing w:val="-44"/>
          <w:position w:val="-1"/>
          <w:sz w:val="24"/>
          <w:szCs w:val="24"/>
        </w:rPr>
        <w:t xml:space="preserve"> </w:t>
      </w:r>
      <w:r w:rsidRPr="0089422D">
        <w:rPr>
          <w:rFonts w:asciiTheme="minorHAnsi" w:eastAsia="Comic Sans MS" w:hAnsiTheme="minorHAnsi" w:cs="Comic Sans MS"/>
          <w:spacing w:val="-22"/>
          <w:position w:val="-1"/>
          <w:sz w:val="24"/>
          <w:szCs w:val="24"/>
        </w:rPr>
        <w:t>t</w:t>
      </w:r>
      <w:r w:rsidRPr="0089422D">
        <w:rPr>
          <w:rFonts w:asciiTheme="minorHAnsi" w:eastAsia="Comic Sans MS" w:hAnsiTheme="minorHAnsi" w:cs="Comic Sans MS"/>
          <w:spacing w:val="-2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1"/>
          <w:position w:val="-1"/>
          <w:sz w:val="24"/>
          <w:szCs w:val="24"/>
        </w:rPr>
        <w:t>d</w:t>
      </w:r>
      <w:r w:rsidRPr="0089422D">
        <w:rPr>
          <w:rFonts w:asciiTheme="minorHAnsi" w:eastAsia="Comic Sans MS" w:hAnsiTheme="minorHAnsi" w:cs="Comic Sans MS"/>
          <w:spacing w:val="-22"/>
          <w:position w:val="-1"/>
          <w:sz w:val="24"/>
          <w:szCs w:val="24"/>
        </w:rPr>
        <w:t>ia</w:t>
      </w:r>
      <w:r w:rsidRPr="0089422D">
        <w:rPr>
          <w:rFonts w:asciiTheme="minorHAnsi" w:eastAsia="Comic Sans MS" w:hAnsiTheme="minorHAnsi" w:cs="Comic Sans MS"/>
          <w:spacing w:val="-24"/>
          <w:position w:val="-1"/>
          <w:sz w:val="24"/>
          <w:szCs w:val="24"/>
        </w:rPr>
        <w:t>g</w:t>
      </w:r>
      <w:r w:rsidRPr="0089422D">
        <w:rPr>
          <w:rFonts w:asciiTheme="minorHAnsi" w:eastAsia="Comic Sans MS" w:hAnsiTheme="minorHAnsi" w:cs="Comic Sans MS"/>
          <w:spacing w:val="-19"/>
          <w:position w:val="-1"/>
          <w:sz w:val="24"/>
          <w:szCs w:val="24"/>
        </w:rPr>
        <w:t>r</w:t>
      </w:r>
      <w:r w:rsidRPr="0089422D">
        <w:rPr>
          <w:rFonts w:asciiTheme="minorHAnsi" w:eastAsia="Comic Sans MS" w:hAnsiTheme="minorHAnsi" w:cs="Comic Sans MS"/>
          <w:spacing w:val="-24"/>
          <w:position w:val="-1"/>
          <w:sz w:val="24"/>
          <w:szCs w:val="24"/>
        </w:rPr>
        <w:t>a</w:t>
      </w:r>
      <w:r w:rsidRPr="0089422D">
        <w:rPr>
          <w:rFonts w:asciiTheme="minorHAnsi" w:eastAsia="Comic Sans MS" w:hAnsiTheme="minorHAnsi" w:cs="Comic Sans MS"/>
          <w:position w:val="-1"/>
          <w:sz w:val="24"/>
          <w:szCs w:val="24"/>
        </w:rPr>
        <w:t>m</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2"/>
          <w:position w:val="-1"/>
          <w:sz w:val="24"/>
          <w:szCs w:val="24"/>
        </w:rPr>
        <w:t>an</w:t>
      </w:r>
      <w:r w:rsidRPr="0089422D">
        <w:rPr>
          <w:rFonts w:asciiTheme="minorHAnsi" w:eastAsia="Comic Sans MS" w:hAnsiTheme="minorHAnsi" w:cs="Comic Sans MS"/>
          <w:position w:val="-1"/>
          <w:sz w:val="24"/>
          <w:szCs w:val="24"/>
        </w:rPr>
        <w:t>d</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5"/>
          <w:position w:val="-1"/>
          <w:sz w:val="24"/>
          <w:szCs w:val="24"/>
        </w:rPr>
        <w:t>c</w:t>
      </w:r>
      <w:r w:rsidRPr="0089422D">
        <w:rPr>
          <w:rFonts w:asciiTheme="minorHAnsi" w:eastAsia="Comic Sans MS" w:hAnsiTheme="minorHAnsi" w:cs="Comic Sans MS"/>
          <w:spacing w:val="-21"/>
          <w:position w:val="-1"/>
          <w:sz w:val="24"/>
          <w:szCs w:val="24"/>
        </w:rPr>
        <w:t>o</w:t>
      </w:r>
      <w:r w:rsidRPr="0089422D">
        <w:rPr>
          <w:rFonts w:asciiTheme="minorHAnsi" w:eastAsia="Comic Sans MS" w:hAnsiTheme="minorHAnsi" w:cs="Comic Sans MS"/>
          <w:spacing w:val="-23"/>
          <w:position w:val="-1"/>
          <w:sz w:val="24"/>
          <w:szCs w:val="24"/>
        </w:rPr>
        <w:t>mpl</w:t>
      </w:r>
      <w:r w:rsidRPr="0089422D">
        <w:rPr>
          <w:rFonts w:asciiTheme="minorHAnsi" w:eastAsia="Comic Sans MS" w:hAnsiTheme="minorHAnsi" w:cs="Comic Sans MS"/>
          <w:spacing w:val="-21"/>
          <w:position w:val="-1"/>
          <w:sz w:val="24"/>
          <w:szCs w:val="24"/>
        </w:rPr>
        <w:t>e</w:t>
      </w:r>
      <w:r w:rsidRPr="0089422D">
        <w:rPr>
          <w:rFonts w:asciiTheme="minorHAnsi" w:eastAsia="Comic Sans MS" w:hAnsiTheme="minorHAnsi" w:cs="Comic Sans MS"/>
          <w:spacing w:val="-22"/>
          <w:position w:val="-1"/>
          <w:sz w:val="24"/>
          <w:szCs w:val="24"/>
        </w:rPr>
        <w:t>t</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2"/>
          <w:position w:val="-1"/>
          <w:sz w:val="24"/>
          <w:szCs w:val="24"/>
        </w:rPr>
        <w:t>t</w:t>
      </w:r>
      <w:r w:rsidRPr="0089422D">
        <w:rPr>
          <w:rFonts w:asciiTheme="minorHAnsi" w:eastAsia="Comic Sans MS" w:hAnsiTheme="minorHAnsi" w:cs="Comic Sans MS"/>
          <w:spacing w:val="-2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2"/>
          <w:position w:val="-1"/>
          <w:sz w:val="24"/>
          <w:szCs w:val="24"/>
        </w:rPr>
        <w:t>ga</w:t>
      </w:r>
      <w:r w:rsidRPr="0089422D">
        <w:rPr>
          <w:rFonts w:asciiTheme="minorHAnsi" w:eastAsia="Comic Sans MS" w:hAnsiTheme="minorHAnsi" w:cs="Comic Sans MS"/>
          <w:position w:val="-1"/>
          <w:sz w:val="24"/>
          <w:szCs w:val="24"/>
        </w:rPr>
        <w:t>p</w:t>
      </w:r>
      <w:r w:rsidRPr="0089422D">
        <w:rPr>
          <w:rFonts w:asciiTheme="minorHAnsi" w:eastAsia="Comic Sans MS" w:hAnsiTheme="minorHAnsi" w:cs="Comic Sans MS"/>
          <w:spacing w:val="-44"/>
          <w:position w:val="-1"/>
          <w:sz w:val="24"/>
          <w:szCs w:val="24"/>
        </w:rPr>
        <w:t xml:space="preserve"> </w:t>
      </w:r>
      <w:r w:rsidRPr="0089422D">
        <w:rPr>
          <w:rFonts w:asciiTheme="minorHAnsi" w:eastAsia="Comic Sans MS" w:hAnsiTheme="minorHAnsi" w:cs="Comic Sans MS"/>
          <w:spacing w:val="-21"/>
          <w:position w:val="-1"/>
          <w:sz w:val="24"/>
          <w:szCs w:val="24"/>
        </w:rPr>
        <w:t>f</w:t>
      </w:r>
      <w:r w:rsidRPr="0089422D">
        <w:rPr>
          <w:rFonts w:asciiTheme="minorHAnsi" w:eastAsia="Comic Sans MS" w:hAnsiTheme="minorHAnsi" w:cs="Comic Sans MS"/>
          <w:position w:val="-1"/>
          <w:sz w:val="24"/>
          <w:szCs w:val="24"/>
        </w:rPr>
        <w:t>i</w:t>
      </w:r>
      <w:r w:rsidRPr="0089422D">
        <w:rPr>
          <w:rFonts w:asciiTheme="minorHAnsi" w:eastAsia="Comic Sans MS" w:hAnsiTheme="minorHAnsi" w:cs="Comic Sans MS"/>
          <w:spacing w:val="-50"/>
          <w:position w:val="-1"/>
          <w:sz w:val="24"/>
          <w:szCs w:val="24"/>
        </w:rPr>
        <w:t xml:space="preserve"> </w:t>
      </w:r>
      <w:r w:rsidRPr="0089422D">
        <w:rPr>
          <w:rFonts w:asciiTheme="minorHAnsi" w:eastAsia="Comic Sans MS" w:hAnsiTheme="minorHAnsi" w:cs="Comic Sans MS"/>
          <w:position w:val="-1"/>
          <w:sz w:val="24"/>
          <w:szCs w:val="24"/>
        </w:rPr>
        <w:t>l</w:t>
      </w:r>
      <w:r w:rsidRPr="0089422D">
        <w:rPr>
          <w:rFonts w:asciiTheme="minorHAnsi" w:eastAsia="Comic Sans MS" w:hAnsiTheme="minorHAnsi" w:cs="Comic Sans MS"/>
          <w:spacing w:val="-44"/>
          <w:position w:val="-1"/>
          <w:sz w:val="24"/>
          <w:szCs w:val="24"/>
        </w:rPr>
        <w:t xml:space="preserve"> </w:t>
      </w:r>
      <w:r w:rsidRPr="0089422D">
        <w:rPr>
          <w:rFonts w:asciiTheme="minorHAnsi" w:eastAsia="Comic Sans MS" w:hAnsiTheme="minorHAnsi" w:cs="Comic Sans MS"/>
          <w:spacing w:val="-24"/>
          <w:position w:val="-1"/>
          <w:sz w:val="24"/>
          <w:szCs w:val="24"/>
        </w:rPr>
        <w:t>e</w:t>
      </w:r>
      <w:r w:rsidRPr="0089422D">
        <w:rPr>
          <w:rFonts w:asciiTheme="minorHAnsi" w:eastAsia="Comic Sans MS" w:hAnsiTheme="minorHAnsi" w:cs="Comic Sans MS"/>
          <w:spacing w:val="-22"/>
          <w:position w:val="-1"/>
          <w:sz w:val="24"/>
          <w:szCs w:val="24"/>
        </w:rPr>
        <w:t>x</w:t>
      </w:r>
      <w:r w:rsidRPr="0089422D">
        <w:rPr>
          <w:rFonts w:asciiTheme="minorHAnsi" w:eastAsia="Comic Sans MS" w:hAnsiTheme="minorHAnsi" w:cs="Comic Sans MS"/>
          <w:spacing w:val="-24"/>
          <w:position w:val="-1"/>
          <w:sz w:val="24"/>
          <w:szCs w:val="24"/>
        </w:rPr>
        <w:t>e</w:t>
      </w:r>
      <w:r w:rsidRPr="0089422D">
        <w:rPr>
          <w:rFonts w:asciiTheme="minorHAnsi" w:eastAsia="Comic Sans MS" w:hAnsiTheme="minorHAnsi" w:cs="Comic Sans MS"/>
          <w:spacing w:val="-19"/>
          <w:position w:val="-1"/>
          <w:sz w:val="24"/>
          <w:szCs w:val="24"/>
        </w:rPr>
        <w:t>r</w:t>
      </w:r>
      <w:r w:rsidRPr="0089422D">
        <w:rPr>
          <w:rFonts w:asciiTheme="minorHAnsi" w:eastAsia="Comic Sans MS" w:hAnsiTheme="minorHAnsi" w:cs="Comic Sans MS"/>
          <w:spacing w:val="-23"/>
          <w:position w:val="-1"/>
          <w:sz w:val="24"/>
          <w:szCs w:val="24"/>
        </w:rPr>
        <w:t>c</w:t>
      </w:r>
      <w:r w:rsidRPr="0089422D">
        <w:rPr>
          <w:rFonts w:asciiTheme="minorHAnsi" w:eastAsia="Comic Sans MS" w:hAnsiTheme="minorHAnsi" w:cs="Comic Sans MS"/>
          <w:spacing w:val="-22"/>
          <w:position w:val="-1"/>
          <w:sz w:val="24"/>
          <w:szCs w:val="24"/>
        </w:rPr>
        <w:t>i</w:t>
      </w:r>
      <w:r w:rsidRPr="0089422D">
        <w:rPr>
          <w:rFonts w:asciiTheme="minorHAnsi" w:eastAsia="Comic Sans MS" w:hAnsiTheme="minorHAnsi" w:cs="Comic Sans MS"/>
          <w:spacing w:val="-24"/>
          <w:position w:val="-1"/>
          <w:sz w:val="24"/>
          <w:szCs w:val="24"/>
        </w:rPr>
        <w:t>s</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2"/>
          <w:position w:val="-1"/>
          <w:sz w:val="24"/>
          <w:szCs w:val="24"/>
        </w:rPr>
        <w:t>b</w:t>
      </w:r>
      <w:r w:rsidRPr="0089422D">
        <w:rPr>
          <w:rFonts w:asciiTheme="minorHAnsi" w:eastAsia="Comic Sans MS" w:hAnsiTheme="minorHAnsi" w:cs="Comic Sans MS"/>
          <w:spacing w:val="-21"/>
          <w:position w:val="-1"/>
          <w:sz w:val="24"/>
          <w:szCs w:val="24"/>
        </w:rPr>
        <w:t>e</w:t>
      </w:r>
      <w:r w:rsidRPr="0089422D">
        <w:rPr>
          <w:rFonts w:asciiTheme="minorHAnsi" w:eastAsia="Comic Sans MS" w:hAnsiTheme="minorHAnsi" w:cs="Comic Sans MS"/>
          <w:spacing w:val="-23"/>
          <w:position w:val="-1"/>
          <w:sz w:val="24"/>
          <w:szCs w:val="24"/>
        </w:rPr>
        <w:t>l</w:t>
      </w:r>
      <w:r w:rsidRPr="0089422D">
        <w:rPr>
          <w:rFonts w:asciiTheme="minorHAnsi" w:eastAsia="Comic Sans MS" w:hAnsiTheme="minorHAnsi" w:cs="Comic Sans MS"/>
          <w:spacing w:val="-21"/>
          <w:position w:val="-1"/>
          <w:sz w:val="24"/>
          <w:szCs w:val="24"/>
        </w:rPr>
        <w:t>o</w:t>
      </w:r>
      <w:r w:rsidRPr="0089422D">
        <w:rPr>
          <w:rFonts w:asciiTheme="minorHAnsi" w:eastAsia="Comic Sans MS" w:hAnsiTheme="minorHAnsi" w:cs="Comic Sans MS"/>
          <w:spacing w:val="-23"/>
          <w:position w:val="-1"/>
          <w:sz w:val="24"/>
          <w:szCs w:val="24"/>
        </w:rPr>
        <w:t>w</w:t>
      </w:r>
      <w:r w:rsidRPr="0089422D">
        <w:rPr>
          <w:rFonts w:asciiTheme="minorHAnsi" w:eastAsia="Comic Sans MS" w:hAnsiTheme="minorHAnsi" w:cs="Comic Sans MS"/>
          <w:position w:val="-1"/>
          <w:sz w:val="24"/>
          <w:szCs w:val="24"/>
        </w:rPr>
        <w:t>.</w:t>
      </w:r>
    </w:p>
    <w:p w14:paraId="6AD03EC4" w14:textId="77777777" w:rsidR="00883D91" w:rsidRPr="0089422D" w:rsidRDefault="00883D91">
      <w:pPr>
        <w:spacing w:before="6" w:line="140" w:lineRule="exact"/>
        <w:rPr>
          <w:rFonts w:asciiTheme="minorHAnsi" w:hAnsiTheme="minorHAnsi"/>
          <w:sz w:val="14"/>
          <w:szCs w:val="14"/>
        </w:rPr>
      </w:pPr>
    </w:p>
    <w:p w14:paraId="5204E3E8" w14:textId="77777777" w:rsidR="00883D91" w:rsidRPr="0089422D" w:rsidRDefault="00883D91">
      <w:pPr>
        <w:spacing w:line="200" w:lineRule="exact"/>
        <w:rPr>
          <w:rFonts w:asciiTheme="minorHAnsi" w:hAnsiTheme="minorHAnsi"/>
        </w:rPr>
      </w:pPr>
    </w:p>
    <w:p w14:paraId="20A81B1E" w14:textId="77777777" w:rsidR="00883D91" w:rsidRPr="0089422D" w:rsidRDefault="00883D91">
      <w:pPr>
        <w:spacing w:line="200" w:lineRule="exact"/>
        <w:rPr>
          <w:rFonts w:asciiTheme="minorHAnsi" w:hAnsiTheme="minorHAnsi"/>
        </w:rPr>
      </w:pPr>
    </w:p>
    <w:p w14:paraId="6C250D96" w14:textId="77777777" w:rsidR="00883D91" w:rsidRPr="0089422D" w:rsidRDefault="00883D91">
      <w:pPr>
        <w:spacing w:line="200" w:lineRule="exact"/>
        <w:rPr>
          <w:rFonts w:asciiTheme="minorHAnsi" w:hAnsiTheme="minorHAnsi"/>
        </w:rPr>
      </w:pPr>
    </w:p>
    <w:p w14:paraId="64871C77" w14:textId="77777777" w:rsidR="00883D91" w:rsidRPr="0089422D" w:rsidRDefault="00883D91">
      <w:pPr>
        <w:spacing w:line="200" w:lineRule="exact"/>
        <w:rPr>
          <w:rFonts w:asciiTheme="minorHAnsi" w:hAnsiTheme="minorHAnsi"/>
        </w:rPr>
        <w:sectPr w:rsidR="00883D91" w:rsidRPr="0089422D">
          <w:headerReference w:type="default" r:id="rId40"/>
          <w:pgSz w:w="11920" w:h="16840"/>
          <w:pgMar w:top="960" w:right="540" w:bottom="280" w:left="220" w:header="732" w:footer="0" w:gutter="0"/>
          <w:cols w:space="720"/>
        </w:sectPr>
      </w:pPr>
    </w:p>
    <w:p w14:paraId="2E5BED81" w14:textId="77777777" w:rsidR="00883D91" w:rsidRPr="0089422D" w:rsidRDefault="00701F6B">
      <w:pPr>
        <w:tabs>
          <w:tab w:val="left" w:pos="5200"/>
        </w:tabs>
        <w:spacing w:before="42" w:line="280" w:lineRule="exact"/>
        <w:ind w:left="1309" w:right="-53"/>
        <w:rPr>
          <w:rFonts w:asciiTheme="minorHAnsi" w:eastAsia="Comic Sans MS" w:hAnsiTheme="minorHAnsi" w:cs="Comic Sans MS"/>
          <w:sz w:val="22"/>
          <w:szCs w:val="22"/>
        </w:rPr>
      </w:pPr>
      <w:r w:rsidRPr="0089422D">
        <w:rPr>
          <w:rFonts w:asciiTheme="minorHAnsi" w:eastAsia="Comic Sans MS" w:hAnsiTheme="minorHAnsi" w:cs="Comic Sans MS"/>
          <w:b/>
          <w:position w:val="-1"/>
          <w:sz w:val="22"/>
          <w:szCs w:val="22"/>
        </w:rPr>
        <w:t>The P</w:t>
      </w:r>
      <w:r w:rsidRPr="0089422D">
        <w:rPr>
          <w:rFonts w:asciiTheme="minorHAnsi" w:eastAsia="Comic Sans MS" w:hAnsiTheme="minorHAnsi" w:cs="Comic Sans MS"/>
          <w:b/>
          <w:position w:val="-1"/>
          <w:sz w:val="22"/>
          <w:szCs w:val="22"/>
          <w:u w:val="thick" w:color="000000"/>
        </w:rPr>
        <w:t xml:space="preserve">                </w:t>
      </w:r>
      <w:r w:rsidRPr="0089422D">
        <w:rPr>
          <w:rFonts w:asciiTheme="minorHAnsi" w:eastAsia="Comic Sans MS" w:hAnsiTheme="minorHAnsi" w:cs="Comic Sans MS"/>
          <w:b/>
          <w:spacing w:val="-20"/>
          <w:position w:val="-1"/>
          <w:sz w:val="22"/>
          <w:szCs w:val="22"/>
          <w:u w:val="thick" w:color="000000"/>
        </w:rPr>
        <w:t xml:space="preserve"> </w:t>
      </w:r>
      <w:r w:rsidRPr="0089422D">
        <w:rPr>
          <w:rFonts w:asciiTheme="minorHAnsi" w:eastAsia="Comic Sans MS" w:hAnsiTheme="minorHAnsi" w:cs="Comic Sans MS"/>
          <w:b/>
          <w:position w:val="-1"/>
          <w:sz w:val="22"/>
          <w:szCs w:val="22"/>
        </w:rPr>
        <w:t xml:space="preserve"> </w:t>
      </w:r>
      <w:r w:rsidRPr="0089422D">
        <w:rPr>
          <w:rFonts w:asciiTheme="minorHAnsi" w:eastAsia="Comic Sans MS" w:hAnsiTheme="minorHAnsi" w:cs="Comic Sans MS"/>
          <w:b/>
          <w:spacing w:val="-1"/>
          <w:position w:val="-1"/>
          <w:sz w:val="22"/>
          <w:szCs w:val="22"/>
        </w:rPr>
        <w:t>A</w:t>
      </w:r>
      <w:r w:rsidRPr="0089422D">
        <w:rPr>
          <w:rFonts w:asciiTheme="minorHAnsi" w:eastAsia="Comic Sans MS" w:hAnsiTheme="minorHAnsi" w:cs="Comic Sans MS"/>
          <w:b/>
          <w:position w:val="-1"/>
          <w:sz w:val="22"/>
          <w:szCs w:val="22"/>
          <w:u w:val="thick" w:color="000000"/>
        </w:rPr>
        <w:t xml:space="preserve"> </w:t>
      </w:r>
      <w:r w:rsidRPr="0089422D">
        <w:rPr>
          <w:rFonts w:asciiTheme="minorHAnsi" w:eastAsia="Comic Sans MS" w:hAnsiTheme="minorHAnsi" w:cs="Comic Sans MS"/>
          <w:b/>
          <w:position w:val="-1"/>
          <w:sz w:val="22"/>
          <w:szCs w:val="22"/>
          <w:u w:val="thick" w:color="000000"/>
        </w:rPr>
        <w:tab/>
      </w:r>
    </w:p>
    <w:p w14:paraId="17B33366" w14:textId="77777777" w:rsidR="00883D91" w:rsidRPr="0089422D" w:rsidRDefault="00701F6B">
      <w:pPr>
        <w:spacing w:line="280" w:lineRule="exact"/>
        <w:rPr>
          <w:rFonts w:asciiTheme="minorHAnsi" w:eastAsia="Comic Sans MS" w:hAnsiTheme="minorHAnsi" w:cs="Comic Sans MS"/>
          <w:sz w:val="22"/>
          <w:szCs w:val="22"/>
        </w:rPr>
        <w:sectPr w:rsidR="00883D91" w:rsidRPr="0089422D">
          <w:type w:val="continuous"/>
          <w:pgSz w:w="11920" w:h="16840"/>
          <w:pgMar w:top="1560" w:right="540" w:bottom="280" w:left="220" w:header="720" w:footer="720" w:gutter="0"/>
          <w:cols w:num="2" w:space="720" w:equalWidth="0">
            <w:col w:w="5219" w:space="2193"/>
            <w:col w:w="3748"/>
          </w:cols>
        </w:sectPr>
      </w:pPr>
      <w:r w:rsidRPr="0089422D">
        <w:rPr>
          <w:rFonts w:asciiTheme="minorHAnsi" w:hAnsiTheme="minorHAnsi"/>
        </w:rPr>
        <w:br w:type="column"/>
      </w:r>
      <w:r w:rsidRPr="0089422D">
        <w:rPr>
          <w:rFonts w:asciiTheme="minorHAnsi" w:eastAsia="Comic Sans MS" w:hAnsiTheme="minorHAnsi" w:cs="Comic Sans MS"/>
          <w:b/>
          <w:sz w:val="22"/>
          <w:szCs w:val="22"/>
        </w:rPr>
        <w:t xml:space="preserve">The </w:t>
      </w:r>
      <w:r w:rsidRPr="0089422D">
        <w:rPr>
          <w:rFonts w:asciiTheme="minorHAnsi" w:eastAsia="Comic Sans MS" w:hAnsiTheme="minorHAnsi" w:cs="Comic Sans MS"/>
          <w:b/>
          <w:spacing w:val="-1"/>
          <w:sz w:val="22"/>
          <w:szCs w:val="22"/>
        </w:rPr>
        <w:t>A</w:t>
      </w:r>
      <w:r w:rsidRPr="0089422D">
        <w:rPr>
          <w:rFonts w:asciiTheme="minorHAnsi" w:eastAsia="Comic Sans MS" w:hAnsiTheme="minorHAnsi" w:cs="Comic Sans MS"/>
          <w:b/>
          <w:sz w:val="22"/>
          <w:szCs w:val="22"/>
          <w:u w:val="thick" w:color="000000"/>
        </w:rPr>
        <w:t xml:space="preserve">        </w:t>
      </w:r>
      <w:r w:rsidRPr="0089422D">
        <w:rPr>
          <w:rFonts w:asciiTheme="minorHAnsi" w:eastAsia="Comic Sans MS" w:hAnsiTheme="minorHAnsi" w:cs="Comic Sans MS"/>
          <w:b/>
          <w:spacing w:val="-18"/>
          <w:sz w:val="22"/>
          <w:szCs w:val="22"/>
        </w:rPr>
        <w:t xml:space="preserve"> </w:t>
      </w:r>
      <w:r w:rsidRPr="0089422D">
        <w:rPr>
          <w:rFonts w:asciiTheme="minorHAnsi" w:eastAsia="Comic Sans MS" w:hAnsiTheme="minorHAnsi" w:cs="Comic Sans MS"/>
          <w:spacing w:val="-1"/>
          <w:sz w:val="22"/>
          <w:szCs w:val="22"/>
        </w:rPr>
        <w:t>t</w:t>
      </w:r>
      <w:r w:rsidRPr="0089422D">
        <w:rPr>
          <w:rFonts w:asciiTheme="minorHAnsi" w:eastAsia="Comic Sans MS" w:hAnsiTheme="minorHAnsi" w:cs="Comic Sans MS"/>
          <w:sz w:val="22"/>
          <w:szCs w:val="22"/>
        </w:rPr>
        <w:t>a</w:t>
      </w:r>
      <w:r w:rsidRPr="0089422D">
        <w:rPr>
          <w:rFonts w:asciiTheme="minorHAnsi" w:eastAsia="Comic Sans MS" w:hAnsiTheme="minorHAnsi" w:cs="Comic Sans MS"/>
          <w:spacing w:val="-2"/>
          <w:sz w:val="22"/>
          <w:szCs w:val="22"/>
        </w:rPr>
        <w:t>k</w:t>
      </w:r>
      <w:r w:rsidRPr="0089422D">
        <w:rPr>
          <w:rFonts w:asciiTheme="minorHAnsi" w:eastAsia="Comic Sans MS" w:hAnsiTheme="minorHAnsi" w:cs="Comic Sans MS"/>
          <w:spacing w:val="-1"/>
          <w:sz w:val="22"/>
          <w:szCs w:val="22"/>
        </w:rPr>
        <w:t>e</w:t>
      </w:r>
      <w:r w:rsidRPr="0089422D">
        <w:rPr>
          <w:rFonts w:asciiTheme="minorHAnsi" w:eastAsia="Comic Sans MS" w:hAnsiTheme="minorHAnsi" w:cs="Comic Sans MS"/>
          <w:sz w:val="22"/>
          <w:szCs w:val="22"/>
        </w:rPr>
        <w:t xml:space="preserve">s </w:t>
      </w:r>
      <w:r w:rsidRPr="0089422D">
        <w:rPr>
          <w:rFonts w:asciiTheme="minorHAnsi" w:eastAsia="Comic Sans MS" w:hAnsiTheme="minorHAnsi" w:cs="Comic Sans MS"/>
          <w:spacing w:val="1"/>
          <w:sz w:val="22"/>
          <w:szCs w:val="22"/>
        </w:rPr>
        <w:t>b</w:t>
      </w:r>
      <w:r w:rsidRPr="0089422D">
        <w:rPr>
          <w:rFonts w:asciiTheme="minorHAnsi" w:eastAsia="Comic Sans MS" w:hAnsiTheme="minorHAnsi" w:cs="Comic Sans MS"/>
          <w:spacing w:val="-3"/>
          <w:sz w:val="22"/>
          <w:szCs w:val="22"/>
        </w:rPr>
        <w:t>l</w:t>
      </w:r>
      <w:r w:rsidRPr="0089422D">
        <w:rPr>
          <w:rFonts w:asciiTheme="minorHAnsi" w:eastAsia="Comic Sans MS" w:hAnsiTheme="minorHAnsi" w:cs="Comic Sans MS"/>
          <w:spacing w:val="-1"/>
          <w:sz w:val="22"/>
          <w:szCs w:val="22"/>
        </w:rPr>
        <w:t>oo</w:t>
      </w:r>
      <w:r w:rsidRPr="0089422D">
        <w:rPr>
          <w:rFonts w:asciiTheme="minorHAnsi" w:eastAsia="Comic Sans MS" w:hAnsiTheme="minorHAnsi" w:cs="Comic Sans MS"/>
          <w:sz w:val="22"/>
          <w:szCs w:val="22"/>
        </w:rPr>
        <w:t>d</w:t>
      </w:r>
      <w:r w:rsidRPr="0089422D">
        <w:rPr>
          <w:rFonts w:asciiTheme="minorHAnsi" w:eastAsia="Comic Sans MS" w:hAnsiTheme="minorHAnsi" w:cs="Comic Sans MS"/>
          <w:spacing w:val="1"/>
          <w:sz w:val="22"/>
          <w:szCs w:val="22"/>
        </w:rPr>
        <w:t xml:space="preserve"> </w:t>
      </w:r>
      <w:r w:rsidRPr="0089422D">
        <w:rPr>
          <w:rFonts w:asciiTheme="minorHAnsi" w:eastAsia="Comic Sans MS" w:hAnsiTheme="minorHAnsi" w:cs="Comic Sans MS"/>
          <w:spacing w:val="-1"/>
          <w:sz w:val="22"/>
          <w:szCs w:val="22"/>
        </w:rPr>
        <w:t>t</w:t>
      </w:r>
      <w:r w:rsidRPr="0089422D">
        <w:rPr>
          <w:rFonts w:asciiTheme="minorHAnsi" w:eastAsia="Comic Sans MS" w:hAnsiTheme="minorHAnsi" w:cs="Comic Sans MS"/>
          <w:sz w:val="22"/>
          <w:szCs w:val="22"/>
        </w:rPr>
        <w:t>o</w:t>
      </w:r>
      <w:r w:rsidRPr="0089422D">
        <w:rPr>
          <w:rFonts w:asciiTheme="minorHAnsi" w:eastAsia="Comic Sans MS" w:hAnsiTheme="minorHAnsi" w:cs="Comic Sans MS"/>
          <w:spacing w:val="1"/>
          <w:sz w:val="22"/>
          <w:szCs w:val="22"/>
        </w:rPr>
        <w:t xml:space="preserve"> </w:t>
      </w:r>
      <w:r w:rsidRPr="0089422D">
        <w:rPr>
          <w:rFonts w:asciiTheme="minorHAnsi" w:eastAsia="Comic Sans MS" w:hAnsiTheme="minorHAnsi" w:cs="Comic Sans MS"/>
          <w:spacing w:val="-1"/>
          <w:sz w:val="22"/>
          <w:szCs w:val="22"/>
        </w:rPr>
        <w:t>t</w:t>
      </w:r>
      <w:r w:rsidRPr="0089422D">
        <w:rPr>
          <w:rFonts w:asciiTheme="minorHAnsi" w:eastAsia="Comic Sans MS" w:hAnsiTheme="minorHAnsi" w:cs="Comic Sans MS"/>
          <w:sz w:val="22"/>
          <w:szCs w:val="22"/>
        </w:rPr>
        <w:t>he</w:t>
      </w:r>
    </w:p>
    <w:p w14:paraId="50C7991C" w14:textId="77777777" w:rsidR="00883D91" w:rsidRPr="0089422D" w:rsidRDefault="0005785C">
      <w:pPr>
        <w:spacing w:before="11" w:line="260" w:lineRule="exact"/>
        <w:rPr>
          <w:rFonts w:asciiTheme="minorHAnsi" w:hAnsiTheme="minorHAnsi"/>
          <w:sz w:val="26"/>
          <w:szCs w:val="26"/>
        </w:rPr>
      </w:pPr>
      <w:r w:rsidRPr="0089422D">
        <w:rPr>
          <w:rFonts w:asciiTheme="minorHAnsi" w:hAnsiTheme="minorHAnsi"/>
          <w:noProof/>
          <w:lang w:val="en-GB" w:eastAsia="en-GB"/>
        </w:rPr>
        <mc:AlternateContent>
          <mc:Choice Requires="wpg">
            <w:drawing>
              <wp:anchor distT="0" distB="0" distL="114300" distR="114300" simplePos="0" relativeHeight="251634688" behindDoc="1" locked="0" layoutInCell="1" allowOverlap="1" wp14:anchorId="2C9B92A4" wp14:editId="6755771E">
                <wp:simplePos x="0" y="0"/>
                <wp:positionH relativeFrom="page">
                  <wp:posOffset>135255</wp:posOffset>
                </wp:positionH>
                <wp:positionV relativeFrom="page">
                  <wp:posOffset>1306830</wp:posOffset>
                </wp:positionV>
                <wp:extent cx="7184390" cy="6527800"/>
                <wp:effectExtent l="0" t="1905" r="0" b="0"/>
                <wp:wrapNone/>
                <wp:docPr id="1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4390" cy="6527800"/>
                          <a:chOff x="213" y="2057"/>
                          <a:chExt cx="11314" cy="10280"/>
                        </a:xfrm>
                      </wpg:grpSpPr>
                      <pic:pic xmlns:pic="http://schemas.openxmlformats.org/drawingml/2006/picture">
                        <pic:nvPicPr>
                          <pic:cNvPr id="17" name="Picture 5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501" y="3152"/>
                            <a:ext cx="7058" cy="9185"/>
                          </a:xfrm>
                          <a:prstGeom prst="rect">
                            <a:avLst/>
                          </a:prstGeom>
                          <a:noFill/>
                          <a:extLst>
                            <a:ext uri="{909E8E84-426E-40DD-AFC4-6F175D3DCCD1}">
                              <a14:hiddenFill xmlns:a14="http://schemas.microsoft.com/office/drawing/2010/main">
                                <a:solidFill>
                                  <a:srgbClr val="FFFFFF"/>
                                </a:solidFill>
                              </a14:hiddenFill>
                            </a:ext>
                          </a:extLst>
                        </pic:spPr>
                      </pic:pic>
                      <wpg:grpSp>
                        <wpg:cNvPr id="18" name="Group 4"/>
                        <wpg:cNvGrpSpPr>
                          <a:grpSpLocks/>
                        </wpg:cNvGrpSpPr>
                        <wpg:grpSpPr bwMode="auto">
                          <a:xfrm>
                            <a:off x="9540" y="6611"/>
                            <a:ext cx="1620" cy="1747"/>
                            <a:chOff x="9540" y="6611"/>
                            <a:chExt cx="1620" cy="1747"/>
                          </a:xfrm>
                        </wpg:grpSpPr>
                        <wps:wsp>
                          <wps:cNvPr id="19" name="Freeform 52"/>
                          <wps:cNvSpPr>
                            <a:spLocks/>
                          </wps:cNvSpPr>
                          <wps:spPr bwMode="auto">
                            <a:xfrm>
                              <a:off x="9540" y="6611"/>
                              <a:ext cx="1620" cy="1747"/>
                            </a:xfrm>
                            <a:custGeom>
                              <a:avLst/>
                              <a:gdLst>
                                <a:gd name="T0" fmla="+- 0 9540 9540"/>
                                <a:gd name="T1" fmla="*/ T0 w 1620"/>
                                <a:gd name="T2" fmla="+- 0 8358 6611"/>
                                <a:gd name="T3" fmla="*/ 8358 h 1747"/>
                                <a:gd name="T4" fmla="+- 0 11160 9540"/>
                                <a:gd name="T5" fmla="*/ T4 w 1620"/>
                                <a:gd name="T6" fmla="+- 0 8358 6611"/>
                                <a:gd name="T7" fmla="*/ 8358 h 1747"/>
                                <a:gd name="T8" fmla="+- 0 11160 9540"/>
                                <a:gd name="T9" fmla="*/ T8 w 1620"/>
                                <a:gd name="T10" fmla="+- 0 6611 6611"/>
                                <a:gd name="T11" fmla="*/ 6611 h 1747"/>
                                <a:gd name="T12" fmla="+- 0 9540 9540"/>
                                <a:gd name="T13" fmla="*/ T12 w 1620"/>
                                <a:gd name="T14" fmla="+- 0 6611 6611"/>
                                <a:gd name="T15" fmla="*/ 6611 h 1747"/>
                                <a:gd name="T16" fmla="+- 0 9540 9540"/>
                                <a:gd name="T17" fmla="*/ T16 w 1620"/>
                                <a:gd name="T18" fmla="+- 0 8358 6611"/>
                                <a:gd name="T19" fmla="*/ 8358 h 1747"/>
                              </a:gdLst>
                              <a:ahLst/>
                              <a:cxnLst>
                                <a:cxn ang="0">
                                  <a:pos x="T1" y="T3"/>
                                </a:cxn>
                                <a:cxn ang="0">
                                  <a:pos x="T5" y="T7"/>
                                </a:cxn>
                                <a:cxn ang="0">
                                  <a:pos x="T9" y="T11"/>
                                </a:cxn>
                                <a:cxn ang="0">
                                  <a:pos x="T13" y="T15"/>
                                </a:cxn>
                                <a:cxn ang="0">
                                  <a:pos x="T17" y="T19"/>
                                </a:cxn>
                              </a:cxnLst>
                              <a:rect l="0" t="0" r="r" b="b"/>
                              <a:pathLst>
                                <a:path w="1620" h="1747">
                                  <a:moveTo>
                                    <a:pt x="0" y="1747"/>
                                  </a:moveTo>
                                  <a:lnTo>
                                    <a:pt x="1620" y="1747"/>
                                  </a:lnTo>
                                  <a:lnTo>
                                    <a:pt x="1620" y="0"/>
                                  </a:lnTo>
                                  <a:lnTo>
                                    <a:pt x="0" y="0"/>
                                  </a:lnTo>
                                  <a:lnTo>
                                    <a:pt x="0" y="17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 name="Group 5"/>
                          <wpg:cNvGrpSpPr>
                            <a:grpSpLocks/>
                          </wpg:cNvGrpSpPr>
                          <wpg:grpSpPr bwMode="auto">
                            <a:xfrm>
                              <a:off x="9360" y="9848"/>
                              <a:ext cx="1620" cy="1800"/>
                              <a:chOff x="9360" y="9848"/>
                              <a:chExt cx="1620" cy="1800"/>
                            </a:xfrm>
                          </wpg:grpSpPr>
                          <wps:wsp>
                            <wps:cNvPr id="21" name="Freeform 51"/>
                            <wps:cNvSpPr>
                              <a:spLocks/>
                            </wps:cNvSpPr>
                            <wps:spPr bwMode="auto">
                              <a:xfrm>
                                <a:off x="9360" y="9848"/>
                                <a:ext cx="1620" cy="1800"/>
                              </a:xfrm>
                              <a:custGeom>
                                <a:avLst/>
                                <a:gdLst>
                                  <a:gd name="T0" fmla="+- 0 9360 9360"/>
                                  <a:gd name="T1" fmla="*/ T0 w 1620"/>
                                  <a:gd name="T2" fmla="+- 0 11648 9848"/>
                                  <a:gd name="T3" fmla="*/ 11648 h 1800"/>
                                  <a:gd name="T4" fmla="+- 0 10980 9360"/>
                                  <a:gd name="T5" fmla="*/ T4 w 1620"/>
                                  <a:gd name="T6" fmla="+- 0 11648 9848"/>
                                  <a:gd name="T7" fmla="*/ 11648 h 1800"/>
                                  <a:gd name="T8" fmla="+- 0 10980 9360"/>
                                  <a:gd name="T9" fmla="*/ T8 w 1620"/>
                                  <a:gd name="T10" fmla="+- 0 9848 9848"/>
                                  <a:gd name="T11" fmla="*/ 9848 h 1800"/>
                                  <a:gd name="T12" fmla="+- 0 9360 9360"/>
                                  <a:gd name="T13" fmla="*/ T12 w 1620"/>
                                  <a:gd name="T14" fmla="+- 0 9848 9848"/>
                                  <a:gd name="T15" fmla="*/ 9848 h 1800"/>
                                  <a:gd name="T16" fmla="+- 0 9360 9360"/>
                                  <a:gd name="T17" fmla="*/ T16 w 1620"/>
                                  <a:gd name="T18" fmla="+- 0 11648 9848"/>
                                  <a:gd name="T19" fmla="*/ 11648 h 1800"/>
                                </a:gdLst>
                                <a:ahLst/>
                                <a:cxnLst>
                                  <a:cxn ang="0">
                                    <a:pos x="T1" y="T3"/>
                                  </a:cxn>
                                  <a:cxn ang="0">
                                    <a:pos x="T5" y="T7"/>
                                  </a:cxn>
                                  <a:cxn ang="0">
                                    <a:pos x="T9" y="T11"/>
                                  </a:cxn>
                                  <a:cxn ang="0">
                                    <a:pos x="T13" y="T15"/>
                                  </a:cxn>
                                  <a:cxn ang="0">
                                    <a:pos x="T17" y="T19"/>
                                  </a:cxn>
                                </a:cxnLst>
                                <a:rect l="0" t="0" r="r" b="b"/>
                                <a:pathLst>
                                  <a:path w="1620" h="1800">
                                    <a:moveTo>
                                      <a:pt x="0" y="1800"/>
                                    </a:moveTo>
                                    <a:lnTo>
                                      <a:pt x="1620" y="1800"/>
                                    </a:lnTo>
                                    <a:lnTo>
                                      <a:pt x="1620" y="0"/>
                                    </a:lnTo>
                                    <a:lnTo>
                                      <a:pt x="0" y="0"/>
                                    </a:lnTo>
                                    <a:lnTo>
                                      <a:pt x="0" y="18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2" name="Group 6"/>
                            <wpg:cNvGrpSpPr>
                              <a:grpSpLocks/>
                            </wpg:cNvGrpSpPr>
                            <wpg:grpSpPr bwMode="auto">
                              <a:xfrm>
                                <a:off x="1968" y="6810"/>
                                <a:ext cx="2057" cy="629"/>
                                <a:chOff x="1968" y="6810"/>
                                <a:chExt cx="2057" cy="629"/>
                              </a:xfrm>
                            </wpg:grpSpPr>
                            <wps:wsp>
                              <wps:cNvPr id="23" name="Freeform 50"/>
                              <wps:cNvSpPr>
                                <a:spLocks/>
                              </wps:cNvSpPr>
                              <wps:spPr bwMode="auto">
                                <a:xfrm>
                                  <a:off x="1968" y="6810"/>
                                  <a:ext cx="2057" cy="629"/>
                                </a:xfrm>
                                <a:custGeom>
                                  <a:avLst/>
                                  <a:gdLst>
                                    <a:gd name="T0" fmla="+- 0 3929 1968"/>
                                    <a:gd name="T1" fmla="*/ T0 w 2057"/>
                                    <a:gd name="T2" fmla="+- 0 6855 6810"/>
                                    <a:gd name="T3" fmla="*/ 6855 h 629"/>
                                    <a:gd name="T4" fmla="+- 0 3934 1968"/>
                                    <a:gd name="T5" fmla="*/ T4 w 2057"/>
                                    <a:gd name="T6" fmla="+- 0 6855 6810"/>
                                    <a:gd name="T7" fmla="*/ 6855 h 629"/>
                                    <a:gd name="T8" fmla="+- 0 3936 1968"/>
                                    <a:gd name="T9" fmla="*/ T8 w 2057"/>
                                    <a:gd name="T10" fmla="+- 0 6860 6810"/>
                                    <a:gd name="T11" fmla="*/ 6860 h 629"/>
                                    <a:gd name="T12" fmla="+- 0 3934 1968"/>
                                    <a:gd name="T13" fmla="*/ T12 w 2057"/>
                                    <a:gd name="T14" fmla="+- 0 6855 6810"/>
                                    <a:gd name="T15" fmla="*/ 6855 h 629"/>
                                    <a:gd name="T16" fmla="+- 0 3929 1968"/>
                                    <a:gd name="T17" fmla="*/ T16 w 2057"/>
                                    <a:gd name="T18" fmla="+- 0 6855 6810"/>
                                    <a:gd name="T19" fmla="*/ 6855 h 629"/>
                                    <a:gd name="T20" fmla="+- 0 3908 1968"/>
                                    <a:gd name="T21" fmla="*/ T20 w 2057"/>
                                    <a:gd name="T22" fmla="+- 0 6861 6810"/>
                                    <a:gd name="T23" fmla="*/ 6861 h 629"/>
                                    <a:gd name="T24" fmla="+- 0 1973 1968"/>
                                    <a:gd name="T25" fmla="*/ T24 w 2057"/>
                                    <a:gd name="T26" fmla="+- 0 7424 6810"/>
                                    <a:gd name="T27" fmla="*/ 7424 h 629"/>
                                    <a:gd name="T28" fmla="+- 0 1968 1968"/>
                                    <a:gd name="T29" fmla="*/ T28 w 2057"/>
                                    <a:gd name="T30" fmla="+- 0 7429 6810"/>
                                    <a:gd name="T31" fmla="*/ 7429 h 629"/>
                                    <a:gd name="T32" fmla="+- 0 1968 1968"/>
                                    <a:gd name="T33" fmla="*/ T32 w 2057"/>
                                    <a:gd name="T34" fmla="+- 0 7434 6810"/>
                                    <a:gd name="T35" fmla="*/ 7434 h 629"/>
                                    <a:gd name="T36" fmla="+- 0 1970 1968"/>
                                    <a:gd name="T37" fmla="*/ T36 w 2057"/>
                                    <a:gd name="T38" fmla="+- 0 7439 6810"/>
                                    <a:gd name="T39" fmla="*/ 7439 h 629"/>
                                    <a:gd name="T40" fmla="+- 0 1978 1968"/>
                                    <a:gd name="T41" fmla="*/ T40 w 2057"/>
                                    <a:gd name="T42" fmla="+- 0 7439 6810"/>
                                    <a:gd name="T43" fmla="*/ 7439 h 629"/>
                                    <a:gd name="T44" fmla="+- 0 3912 1968"/>
                                    <a:gd name="T45" fmla="*/ T44 w 2057"/>
                                    <a:gd name="T46" fmla="+- 0 6875 6810"/>
                                    <a:gd name="T47" fmla="*/ 6875 h 629"/>
                                    <a:gd name="T48" fmla="+- 0 3931 1968"/>
                                    <a:gd name="T49" fmla="*/ T48 w 2057"/>
                                    <a:gd name="T50" fmla="+- 0 6870 6810"/>
                                    <a:gd name="T51" fmla="*/ 6870 h 629"/>
                                    <a:gd name="T52" fmla="+- 0 3936 1968"/>
                                    <a:gd name="T53" fmla="*/ T52 w 2057"/>
                                    <a:gd name="T54" fmla="+- 0 6865 6810"/>
                                    <a:gd name="T55" fmla="*/ 6865 h 629"/>
                                    <a:gd name="T56" fmla="+- 0 4025 1968"/>
                                    <a:gd name="T57" fmla="*/ T56 w 2057"/>
                                    <a:gd name="T58" fmla="+- 0 6834 6810"/>
                                    <a:gd name="T59" fmla="*/ 6834 h 629"/>
                                    <a:gd name="T60" fmla="+- 0 3929 1968"/>
                                    <a:gd name="T61" fmla="*/ T60 w 2057"/>
                                    <a:gd name="T62" fmla="+- 0 6855 6810"/>
                                    <a:gd name="T63" fmla="*/ 6855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57" h="629">
                                      <a:moveTo>
                                        <a:pt x="1961" y="45"/>
                                      </a:moveTo>
                                      <a:lnTo>
                                        <a:pt x="1966" y="45"/>
                                      </a:lnTo>
                                      <a:lnTo>
                                        <a:pt x="1968" y="50"/>
                                      </a:lnTo>
                                      <a:lnTo>
                                        <a:pt x="1966" y="45"/>
                                      </a:lnTo>
                                      <a:lnTo>
                                        <a:pt x="1961" y="45"/>
                                      </a:lnTo>
                                      <a:lnTo>
                                        <a:pt x="1940" y="51"/>
                                      </a:lnTo>
                                      <a:lnTo>
                                        <a:pt x="5" y="614"/>
                                      </a:lnTo>
                                      <a:lnTo>
                                        <a:pt x="0" y="619"/>
                                      </a:lnTo>
                                      <a:lnTo>
                                        <a:pt x="0" y="624"/>
                                      </a:lnTo>
                                      <a:lnTo>
                                        <a:pt x="2" y="629"/>
                                      </a:lnTo>
                                      <a:lnTo>
                                        <a:pt x="10" y="629"/>
                                      </a:lnTo>
                                      <a:lnTo>
                                        <a:pt x="1944" y="65"/>
                                      </a:lnTo>
                                      <a:lnTo>
                                        <a:pt x="1963" y="60"/>
                                      </a:lnTo>
                                      <a:lnTo>
                                        <a:pt x="1968" y="55"/>
                                      </a:lnTo>
                                      <a:lnTo>
                                        <a:pt x="2057" y="24"/>
                                      </a:lnTo>
                                      <a:lnTo>
                                        <a:pt x="196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9"/>
                              <wps:cNvSpPr>
                                <a:spLocks/>
                              </wps:cNvSpPr>
                              <wps:spPr bwMode="auto">
                                <a:xfrm>
                                  <a:off x="1968" y="6810"/>
                                  <a:ext cx="2057" cy="629"/>
                                </a:xfrm>
                                <a:custGeom>
                                  <a:avLst/>
                                  <a:gdLst>
                                    <a:gd name="T0" fmla="+- 0 3929 1968"/>
                                    <a:gd name="T1" fmla="*/ T0 w 2057"/>
                                    <a:gd name="T2" fmla="+- 0 6855 6810"/>
                                    <a:gd name="T3" fmla="*/ 6855 h 629"/>
                                    <a:gd name="T4" fmla="+- 0 4025 1968"/>
                                    <a:gd name="T5" fmla="*/ T4 w 2057"/>
                                    <a:gd name="T6" fmla="+- 0 6834 6810"/>
                                    <a:gd name="T7" fmla="*/ 6834 h 629"/>
                                    <a:gd name="T8" fmla="+- 0 3893 1968"/>
                                    <a:gd name="T9" fmla="*/ T8 w 2057"/>
                                    <a:gd name="T10" fmla="+- 0 6810 6810"/>
                                    <a:gd name="T11" fmla="*/ 6810 h 629"/>
                                    <a:gd name="T12" fmla="+- 0 3908 1968"/>
                                    <a:gd name="T13" fmla="*/ T12 w 2057"/>
                                    <a:gd name="T14" fmla="+- 0 6861 6810"/>
                                    <a:gd name="T15" fmla="*/ 6861 h 629"/>
                                    <a:gd name="T16" fmla="+- 0 3929 1968"/>
                                    <a:gd name="T17" fmla="*/ T16 w 2057"/>
                                    <a:gd name="T18" fmla="+- 0 6855 6810"/>
                                    <a:gd name="T19" fmla="*/ 6855 h 629"/>
                                  </a:gdLst>
                                  <a:ahLst/>
                                  <a:cxnLst>
                                    <a:cxn ang="0">
                                      <a:pos x="T1" y="T3"/>
                                    </a:cxn>
                                    <a:cxn ang="0">
                                      <a:pos x="T5" y="T7"/>
                                    </a:cxn>
                                    <a:cxn ang="0">
                                      <a:pos x="T9" y="T11"/>
                                    </a:cxn>
                                    <a:cxn ang="0">
                                      <a:pos x="T13" y="T15"/>
                                    </a:cxn>
                                    <a:cxn ang="0">
                                      <a:pos x="T17" y="T19"/>
                                    </a:cxn>
                                  </a:cxnLst>
                                  <a:rect l="0" t="0" r="r" b="b"/>
                                  <a:pathLst>
                                    <a:path w="2057" h="629">
                                      <a:moveTo>
                                        <a:pt x="1961" y="45"/>
                                      </a:moveTo>
                                      <a:lnTo>
                                        <a:pt x="2057" y="24"/>
                                      </a:lnTo>
                                      <a:lnTo>
                                        <a:pt x="1925" y="0"/>
                                      </a:lnTo>
                                      <a:lnTo>
                                        <a:pt x="1940" y="51"/>
                                      </a:lnTo>
                                      <a:lnTo>
                                        <a:pt x="196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8"/>
                              <wps:cNvSpPr>
                                <a:spLocks/>
                              </wps:cNvSpPr>
                              <wps:spPr bwMode="auto">
                                <a:xfrm>
                                  <a:off x="1968" y="6810"/>
                                  <a:ext cx="2057" cy="629"/>
                                </a:xfrm>
                                <a:custGeom>
                                  <a:avLst/>
                                  <a:gdLst>
                                    <a:gd name="T0" fmla="+- 0 3931 1968"/>
                                    <a:gd name="T1" fmla="*/ T0 w 2057"/>
                                    <a:gd name="T2" fmla="+- 0 6870 6810"/>
                                    <a:gd name="T3" fmla="*/ 6870 h 629"/>
                                    <a:gd name="T4" fmla="+- 0 3912 1968"/>
                                    <a:gd name="T5" fmla="*/ T4 w 2057"/>
                                    <a:gd name="T6" fmla="+- 0 6875 6810"/>
                                    <a:gd name="T7" fmla="*/ 6875 h 629"/>
                                    <a:gd name="T8" fmla="+- 0 3926 1968"/>
                                    <a:gd name="T9" fmla="*/ T8 w 2057"/>
                                    <a:gd name="T10" fmla="+- 0 6925 6810"/>
                                    <a:gd name="T11" fmla="*/ 6925 h 629"/>
                                    <a:gd name="T12" fmla="+- 0 4025 1968"/>
                                    <a:gd name="T13" fmla="*/ T12 w 2057"/>
                                    <a:gd name="T14" fmla="+- 0 6834 6810"/>
                                    <a:gd name="T15" fmla="*/ 6834 h 629"/>
                                    <a:gd name="T16" fmla="+- 0 3936 1968"/>
                                    <a:gd name="T17" fmla="*/ T16 w 2057"/>
                                    <a:gd name="T18" fmla="+- 0 6865 6810"/>
                                    <a:gd name="T19" fmla="*/ 6865 h 629"/>
                                    <a:gd name="T20" fmla="+- 0 3931 1968"/>
                                    <a:gd name="T21" fmla="*/ T20 w 2057"/>
                                    <a:gd name="T22" fmla="+- 0 6870 6810"/>
                                    <a:gd name="T23" fmla="*/ 6870 h 629"/>
                                  </a:gdLst>
                                  <a:ahLst/>
                                  <a:cxnLst>
                                    <a:cxn ang="0">
                                      <a:pos x="T1" y="T3"/>
                                    </a:cxn>
                                    <a:cxn ang="0">
                                      <a:pos x="T5" y="T7"/>
                                    </a:cxn>
                                    <a:cxn ang="0">
                                      <a:pos x="T9" y="T11"/>
                                    </a:cxn>
                                    <a:cxn ang="0">
                                      <a:pos x="T13" y="T15"/>
                                    </a:cxn>
                                    <a:cxn ang="0">
                                      <a:pos x="T17" y="T19"/>
                                    </a:cxn>
                                    <a:cxn ang="0">
                                      <a:pos x="T21" y="T23"/>
                                    </a:cxn>
                                  </a:cxnLst>
                                  <a:rect l="0" t="0" r="r" b="b"/>
                                  <a:pathLst>
                                    <a:path w="2057" h="629">
                                      <a:moveTo>
                                        <a:pt x="1963" y="60"/>
                                      </a:moveTo>
                                      <a:lnTo>
                                        <a:pt x="1944" y="65"/>
                                      </a:lnTo>
                                      <a:lnTo>
                                        <a:pt x="1958" y="115"/>
                                      </a:lnTo>
                                      <a:lnTo>
                                        <a:pt x="2057" y="24"/>
                                      </a:lnTo>
                                      <a:lnTo>
                                        <a:pt x="1968" y="55"/>
                                      </a:lnTo>
                                      <a:lnTo>
                                        <a:pt x="1963"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 name="Group 7"/>
                              <wpg:cNvGrpSpPr>
                                <a:grpSpLocks/>
                              </wpg:cNvGrpSpPr>
                              <wpg:grpSpPr bwMode="auto">
                                <a:xfrm>
                                  <a:off x="2333" y="10196"/>
                                  <a:ext cx="1987" cy="238"/>
                                  <a:chOff x="2333" y="10196"/>
                                  <a:chExt cx="1987" cy="238"/>
                                </a:xfrm>
                              </wpg:grpSpPr>
                              <wps:wsp>
                                <wps:cNvPr id="27" name="Freeform 47"/>
                                <wps:cNvSpPr>
                                  <a:spLocks/>
                                </wps:cNvSpPr>
                                <wps:spPr bwMode="auto">
                                  <a:xfrm>
                                    <a:off x="2333" y="10196"/>
                                    <a:ext cx="1987" cy="238"/>
                                  </a:xfrm>
                                  <a:custGeom>
                                    <a:avLst/>
                                    <a:gdLst>
                                      <a:gd name="T0" fmla="+- 0 4219 2333"/>
                                      <a:gd name="T1" fmla="*/ T0 w 1987"/>
                                      <a:gd name="T2" fmla="+- 0 10247 10196"/>
                                      <a:gd name="T3" fmla="*/ 10247 h 238"/>
                                      <a:gd name="T4" fmla="+- 0 4320 2333"/>
                                      <a:gd name="T5" fmla="*/ T4 w 1987"/>
                                      <a:gd name="T6" fmla="+- 0 10247 10196"/>
                                      <a:gd name="T7" fmla="*/ 10247 h 238"/>
                                      <a:gd name="T8" fmla="+- 0 4195 2333"/>
                                      <a:gd name="T9" fmla="*/ T8 w 1987"/>
                                      <a:gd name="T10" fmla="+- 0 10196 10196"/>
                                      <a:gd name="T11" fmla="*/ 10196 h 238"/>
                                      <a:gd name="T12" fmla="+- 0 4199 2333"/>
                                      <a:gd name="T13" fmla="*/ T12 w 1987"/>
                                      <a:gd name="T14" fmla="+- 0 10248 10196"/>
                                      <a:gd name="T15" fmla="*/ 10248 h 238"/>
                                      <a:gd name="T16" fmla="+- 0 4219 2333"/>
                                      <a:gd name="T17" fmla="*/ T16 w 1987"/>
                                      <a:gd name="T18" fmla="+- 0 10247 10196"/>
                                      <a:gd name="T19" fmla="*/ 10247 h 238"/>
                                    </a:gdLst>
                                    <a:ahLst/>
                                    <a:cxnLst>
                                      <a:cxn ang="0">
                                        <a:pos x="T1" y="T3"/>
                                      </a:cxn>
                                      <a:cxn ang="0">
                                        <a:pos x="T5" y="T7"/>
                                      </a:cxn>
                                      <a:cxn ang="0">
                                        <a:pos x="T9" y="T11"/>
                                      </a:cxn>
                                      <a:cxn ang="0">
                                        <a:pos x="T13" y="T15"/>
                                      </a:cxn>
                                      <a:cxn ang="0">
                                        <a:pos x="T17" y="T19"/>
                                      </a:cxn>
                                    </a:cxnLst>
                                    <a:rect l="0" t="0" r="r" b="b"/>
                                    <a:pathLst>
                                      <a:path w="1987" h="238">
                                        <a:moveTo>
                                          <a:pt x="1886" y="51"/>
                                        </a:moveTo>
                                        <a:lnTo>
                                          <a:pt x="1987" y="51"/>
                                        </a:lnTo>
                                        <a:lnTo>
                                          <a:pt x="1862" y="0"/>
                                        </a:lnTo>
                                        <a:lnTo>
                                          <a:pt x="1866" y="52"/>
                                        </a:lnTo>
                                        <a:lnTo>
                                          <a:pt x="188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6"/>
                                <wps:cNvSpPr>
                                  <a:spLocks/>
                                </wps:cNvSpPr>
                                <wps:spPr bwMode="auto">
                                  <a:xfrm>
                                    <a:off x="2333" y="10196"/>
                                    <a:ext cx="1987" cy="238"/>
                                  </a:xfrm>
                                  <a:custGeom>
                                    <a:avLst/>
                                    <a:gdLst>
                                      <a:gd name="T0" fmla="+- 0 4222 2333"/>
                                      <a:gd name="T1" fmla="*/ T0 w 1987"/>
                                      <a:gd name="T2" fmla="+- 0 10263 10196"/>
                                      <a:gd name="T3" fmla="*/ 10263 h 238"/>
                                      <a:gd name="T4" fmla="+- 0 4201 2333"/>
                                      <a:gd name="T5" fmla="*/ T4 w 1987"/>
                                      <a:gd name="T6" fmla="+- 0 10265 10196"/>
                                      <a:gd name="T7" fmla="*/ 10265 h 238"/>
                                      <a:gd name="T8" fmla="+- 0 4205 2333"/>
                                      <a:gd name="T9" fmla="*/ T8 w 1987"/>
                                      <a:gd name="T10" fmla="+- 0 10316 10196"/>
                                      <a:gd name="T11" fmla="*/ 10316 h 238"/>
                                      <a:gd name="T12" fmla="+- 0 4320 2333"/>
                                      <a:gd name="T13" fmla="*/ T12 w 1987"/>
                                      <a:gd name="T14" fmla="+- 0 10247 10196"/>
                                      <a:gd name="T15" fmla="*/ 10247 h 238"/>
                                      <a:gd name="T16" fmla="+- 0 4226 2333"/>
                                      <a:gd name="T17" fmla="*/ T16 w 1987"/>
                                      <a:gd name="T18" fmla="+- 0 10259 10196"/>
                                      <a:gd name="T19" fmla="*/ 10259 h 238"/>
                                      <a:gd name="T20" fmla="+- 0 4222 2333"/>
                                      <a:gd name="T21" fmla="*/ T20 w 1987"/>
                                      <a:gd name="T22" fmla="+- 0 10263 10196"/>
                                      <a:gd name="T23" fmla="*/ 10263 h 238"/>
                                    </a:gdLst>
                                    <a:ahLst/>
                                    <a:cxnLst>
                                      <a:cxn ang="0">
                                        <a:pos x="T1" y="T3"/>
                                      </a:cxn>
                                      <a:cxn ang="0">
                                        <a:pos x="T5" y="T7"/>
                                      </a:cxn>
                                      <a:cxn ang="0">
                                        <a:pos x="T9" y="T11"/>
                                      </a:cxn>
                                      <a:cxn ang="0">
                                        <a:pos x="T13" y="T15"/>
                                      </a:cxn>
                                      <a:cxn ang="0">
                                        <a:pos x="T17" y="T19"/>
                                      </a:cxn>
                                      <a:cxn ang="0">
                                        <a:pos x="T21" y="T23"/>
                                      </a:cxn>
                                    </a:cxnLst>
                                    <a:rect l="0" t="0" r="r" b="b"/>
                                    <a:pathLst>
                                      <a:path w="1987" h="238">
                                        <a:moveTo>
                                          <a:pt x="1889" y="67"/>
                                        </a:moveTo>
                                        <a:lnTo>
                                          <a:pt x="1868" y="69"/>
                                        </a:lnTo>
                                        <a:lnTo>
                                          <a:pt x="1872" y="120"/>
                                        </a:lnTo>
                                        <a:lnTo>
                                          <a:pt x="1987" y="51"/>
                                        </a:lnTo>
                                        <a:lnTo>
                                          <a:pt x="1893" y="63"/>
                                        </a:lnTo>
                                        <a:lnTo>
                                          <a:pt x="1889"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5"/>
                                <wps:cNvSpPr>
                                  <a:spLocks/>
                                </wps:cNvSpPr>
                                <wps:spPr bwMode="auto">
                                  <a:xfrm>
                                    <a:off x="2333" y="10196"/>
                                    <a:ext cx="1987" cy="238"/>
                                  </a:xfrm>
                                  <a:custGeom>
                                    <a:avLst/>
                                    <a:gdLst>
                                      <a:gd name="T0" fmla="+- 0 4219 2333"/>
                                      <a:gd name="T1" fmla="*/ T0 w 1987"/>
                                      <a:gd name="T2" fmla="+- 0 10247 10196"/>
                                      <a:gd name="T3" fmla="*/ 10247 h 238"/>
                                      <a:gd name="T4" fmla="+- 0 4224 2333"/>
                                      <a:gd name="T5" fmla="*/ T4 w 1987"/>
                                      <a:gd name="T6" fmla="+- 0 10249 10196"/>
                                      <a:gd name="T7" fmla="*/ 10249 h 238"/>
                                      <a:gd name="T8" fmla="+- 0 4229 2333"/>
                                      <a:gd name="T9" fmla="*/ T8 w 1987"/>
                                      <a:gd name="T10" fmla="+- 0 10254 10196"/>
                                      <a:gd name="T11" fmla="*/ 10254 h 238"/>
                                      <a:gd name="T12" fmla="+- 0 4224 2333"/>
                                      <a:gd name="T13" fmla="*/ T12 w 1987"/>
                                      <a:gd name="T14" fmla="+- 0 10249 10196"/>
                                      <a:gd name="T15" fmla="*/ 10249 h 238"/>
                                      <a:gd name="T16" fmla="+- 0 4219 2333"/>
                                      <a:gd name="T17" fmla="*/ T16 w 1987"/>
                                      <a:gd name="T18" fmla="+- 0 10247 10196"/>
                                      <a:gd name="T19" fmla="*/ 10247 h 238"/>
                                      <a:gd name="T20" fmla="+- 0 4199 2333"/>
                                      <a:gd name="T21" fmla="*/ T20 w 1987"/>
                                      <a:gd name="T22" fmla="+- 0 10248 10196"/>
                                      <a:gd name="T23" fmla="*/ 10248 h 238"/>
                                      <a:gd name="T24" fmla="+- 0 2340 2333"/>
                                      <a:gd name="T25" fmla="*/ T24 w 1987"/>
                                      <a:gd name="T26" fmla="+- 0 10419 10196"/>
                                      <a:gd name="T27" fmla="*/ 10419 h 238"/>
                                      <a:gd name="T28" fmla="+- 0 2335 2333"/>
                                      <a:gd name="T29" fmla="*/ T28 w 1987"/>
                                      <a:gd name="T30" fmla="+- 0 10422 10196"/>
                                      <a:gd name="T31" fmla="*/ 10422 h 238"/>
                                      <a:gd name="T32" fmla="+- 0 2333 2333"/>
                                      <a:gd name="T33" fmla="*/ T32 w 1987"/>
                                      <a:gd name="T34" fmla="+- 0 10427 10196"/>
                                      <a:gd name="T35" fmla="*/ 10427 h 238"/>
                                      <a:gd name="T36" fmla="+- 0 2335 2333"/>
                                      <a:gd name="T37" fmla="*/ T36 w 1987"/>
                                      <a:gd name="T38" fmla="+- 0 10431 10196"/>
                                      <a:gd name="T39" fmla="*/ 10431 h 238"/>
                                      <a:gd name="T40" fmla="+- 0 2340 2333"/>
                                      <a:gd name="T41" fmla="*/ T40 w 1987"/>
                                      <a:gd name="T42" fmla="+- 0 10434 10196"/>
                                      <a:gd name="T43" fmla="*/ 10434 h 238"/>
                                      <a:gd name="T44" fmla="+- 0 4201 2333"/>
                                      <a:gd name="T45" fmla="*/ T44 w 1987"/>
                                      <a:gd name="T46" fmla="+- 0 10265 10196"/>
                                      <a:gd name="T47" fmla="*/ 10265 h 238"/>
                                      <a:gd name="T48" fmla="+- 0 4222 2333"/>
                                      <a:gd name="T49" fmla="*/ T48 w 1987"/>
                                      <a:gd name="T50" fmla="+- 0 10263 10196"/>
                                      <a:gd name="T51" fmla="*/ 10263 h 238"/>
                                      <a:gd name="T52" fmla="+- 0 4226 2333"/>
                                      <a:gd name="T53" fmla="*/ T52 w 1987"/>
                                      <a:gd name="T54" fmla="+- 0 10259 10196"/>
                                      <a:gd name="T55" fmla="*/ 10259 h 238"/>
                                      <a:gd name="T56" fmla="+- 0 4320 2333"/>
                                      <a:gd name="T57" fmla="*/ T56 w 1987"/>
                                      <a:gd name="T58" fmla="+- 0 10247 10196"/>
                                      <a:gd name="T59" fmla="*/ 10247 h 238"/>
                                      <a:gd name="T60" fmla="+- 0 4219 2333"/>
                                      <a:gd name="T61" fmla="*/ T60 w 1987"/>
                                      <a:gd name="T62" fmla="+- 0 10247 10196"/>
                                      <a:gd name="T63" fmla="*/ 10247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87" h="238">
                                        <a:moveTo>
                                          <a:pt x="1886" y="51"/>
                                        </a:moveTo>
                                        <a:lnTo>
                                          <a:pt x="1891" y="53"/>
                                        </a:lnTo>
                                        <a:lnTo>
                                          <a:pt x="1896" y="58"/>
                                        </a:lnTo>
                                        <a:lnTo>
                                          <a:pt x="1891" y="53"/>
                                        </a:lnTo>
                                        <a:lnTo>
                                          <a:pt x="1886" y="51"/>
                                        </a:lnTo>
                                        <a:lnTo>
                                          <a:pt x="1866" y="52"/>
                                        </a:lnTo>
                                        <a:lnTo>
                                          <a:pt x="7" y="223"/>
                                        </a:lnTo>
                                        <a:lnTo>
                                          <a:pt x="2" y="226"/>
                                        </a:lnTo>
                                        <a:lnTo>
                                          <a:pt x="0" y="231"/>
                                        </a:lnTo>
                                        <a:lnTo>
                                          <a:pt x="2" y="235"/>
                                        </a:lnTo>
                                        <a:lnTo>
                                          <a:pt x="7" y="238"/>
                                        </a:lnTo>
                                        <a:lnTo>
                                          <a:pt x="1868" y="69"/>
                                        </a:lnTo>
                                        <a:lnTo>
                                          <a:pt x="1889" y="67"/>
                                        </a:lnTo>
                                        <a:lnTo>
                                          <a:pt x="1893" y="63"/>
                                        </a:lnTo>
                                        <a:lnTo>
                                          <a:pt x="1987" y="51"/>
                                        </a:lnTo>
                                        <a:lnTo>
                                          <a:pt x="188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 name="Group 8"/>
                                <wpg:cNvGrpSpPr>
                                  <a:grpSpLocks/>
                                </wpg:cNvGrpSpPr>
                                <wpg:grpSpPr bwMode="auto">
                                  <a:xfrm>
                                    <a:off x="7380" y="9810"/>
                                    <a:ext cx="1987" cy="406"/>
                                    <a:chOff x="7380" y="9810"/>
                                    <a:chExt cx="1987" cy="406"/>
                                  </a:xfrm>
                                </wpg:grpSpPr>
                                <wps:wsp>
                                  <wps:cNvPr id="31" name="Freeform 44"/>
                                  <wps:cNvSpPr>
                                    <a:spLocks/>
                                  </wps:cNvSpPr>
                                  <wps:spPr bwMode="auto">
                                    <a:xfrm>
                                      <a:off x="7380" y="9810"/>
                                      <a:ext cx="1987" cy="406"/>
                                    </a:xfrm>
                                    <a:custGeom>
                                      <a:avLst/>
                                      <a:gdLst>
                                        <a:gd name="T0" fmla="+- 0 9367 7380"/>
                                        <a:gd name="T1" fmla="*/ T0 w 1987"/>
                                        <a:gd name="T2" fmla="+- 0 10208 9810"/>
                                        <a:gd name="T3" fmla="*/ 10208 h 406"/>
                                        <a:gd name="T4" fmla="+- 0 9367 7380"/>
                                        <a:gd name="T5" fmla="*/ T4 w 1987"/>
                                        <a:gd name="T6" fmla="+- 0 10203 9810"/>
                                        <a:gd name="T7" fmla="*/ 10203 h 406"/>
                                        <a:gd name="T8" fmla="+- 0 9362 7380"/>
                                        <a:gd name="T9" fmla="*/ T8 w 1987"/>
                                        <a:gd name="T10" fmla="+- 0 10201 9810"/>
                                        <a:gd name="T11" fmla="*/ 10201 h 406"/>
                                        <a:gd name="T12" fmla="+- 0 7500 7380"/>
                                        <a:gd name="T13" fmla="*/ T12 w 1987"/>
                                        <a:gd name="T14" fmla="+- 0 9861 9810"/>
                                        <a:gd name="T15" fmla="*/ 9861 h 406"/>
                                        <a:gd name="T16" fmla="+- 0 7481 7380"/>
                                        <a:gd name="T17" fmla="*/ T16 w 1987"/>
                                        <a:gd name="T18" fmla="+- 0 9858 9810"/>
                                        <a:gd name="T19" fmla="*/ 9858 h 406"/>
                                        <a:gd name="T20" fmla="+- 0 7474 7380"/>
                                        <a:gd name="T21" fmla="*/ T20 w 1987"/>
                                        <a:gd name="T22" fmla="+- 0 9860 9810"/>
                                        <a:gd name="T23" fmla="*/ 9860 h 406"/>
                                        <a:gd name="T24" fmla="+- 0 7380 7380"/>
                                        <a:gd name="T25" fmla="*/ T24 w 1987"/>
                                        <a:gd name="T26" fmla="+- 0 9848 9810"/>
                                        <a:gd name="T27" fmla="*/ 9848 h 406"/>
                                        <a:gd name="T28" fmla="+- 0 7488 7380"/>
                                        <a:gd name="T29" fmla="*/ T28 w 1987"/>
                                        <a:gd name="T30" fmla="+- 0 9927 9810"/>
                                        <a:gd name="T31" fmla="*/ 9927 h 406"/>
                                        <a:gd name="T32" fmla="+- 0 7497 7380"/>
                                        <a:gd name="T33" fmla="*/ T32 w 1987"/>
                                        <a:gd name="T34" fmla="+- 0 9876 9810"/>
                                        <a:gd name="T35" fmla="*/ 9876 h 406"/>
                                        <a:gd name="T36" fmla="+- 0 7476 7380"/>
                                        <a:gd name="T37" fmla="*/ T36 w 1987"/>
                                        <a:gd name="T38" fmla="+- 0 9872 9810"/>
                                        <a:gd name="T39" fmla="*/ 9872 h 406"/>
                                        <a:gd name="T40" fmla="+- 0 7471 7380"/>
                                        <a:gd name="T41" fmla="*/ T40 w 1987"/>
                                        <a:gd name="T42" fmla="+- 0 9870 9810"/>
                                        <a:gd name="T43" fmla="*/ 9870 h 406"/>
                                        <a:gd name="T44" fmla="+- 0 7471 7380"/>
                                        <a:gd name="T45" fmla="*/ T44 w 1987"/>
                                        <a:gd name="T46" fmla="+- 0 9865 9810"/>
                                        <a:gd name="T47" fmla="*/ 9865 h 406"/>
                                        <a:gd name="T48" fmla="+- 0 7476 7380"/>
                                        <a:gd name="T49" fmla="*/ T48 w 1987"/>
                                        <a:gd name="T50" fmla="+- 0 9872 9810"/>
                                        <a:gd name="T51" fmla="*/ 9872 h 406"/>
                                        <a:gd name="T52" fmla="+- 0 7497 7380"/>
                                        <a:gd name="T53" fmla="*/ T52 w 1987"/>
                                        <a:gd name="T54" fmla="+- 0 9876 9810"/>
                                        <a:gd name="T55" fmla="*/ 9876 h 406"/>
                                        <a:gd name="T56" fmla="+- 0 9358 7380"/>
                                        <a:gd name="T57" fmla="*/ T56 w 1987"/>
                                        <a:gd name="T58" fmla="+- 0 10215 9810"/>
                                        <a:gd name="T59" fmla="*/ 10215 h 406"/>
                                        <a:gd name="T60" fmla="+- 0 9365 7380"/>
                                        <a:gd name="T61" fmla="*/ T60 w 1987"/>
                                        <a:gd name="T62" fmla="+- 0 10213 9810"/>
                                        <a:gd name="T63" fmla="*/ 10213 h 406"/>
                                        <a:gd name="T64" fmla="+- 0 9367 7380"/>
                                        <a:gd name="T65" fmla="*/ T64 w 1987"/>
                                        <a:gd name="T66" fmla="+- 0 10208 9810"/>
                                        <a:gd name="T67" fmla="*/ 10208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7" h="406">
                                          <a:moveTo>
                                            <a:pt x="1987" y="398"/>
                                          </a:moveTo>
                                          <a:lnTo>
                                            <a:pt x="1987" y="393"/>
                                          </a:lnTo>
                                          <a:lnTo>
                                            <a:pt x="1982" y="391"/>
                                          </a:lnTo>
                                          <a:lnTo>
                                            <a:pt x="120" y="51"/>
                                          </a:lnTo>
                                          <a:lnTo>
                                            <a:pt x="101" y="48"/>
                                          </a:lnTo>
                                          <a:lnTo>
                                            <a:pt x="94" y="50"/>
                                          </a:lnTo>
                                          <a:lnTo>
                                            <a:pt x="0" y="38"/>
                                          </a:lnTo>
                                          <a:lnTo>
                                            <a:pt x="108" y="117"/>
                                          </a:lnTo>
                                          <a:lnTo>
                                            <a:pt x="117" y="66"/>
                                          </a:lnTo>
                                          <a:lnTo>
                                            <a:pt x="96" y="62"/>
                                          </a:lnTo>
                                          <a:lnTo>
                                            <a:pt x="91" y="60"/>
                                          </a:lnTo>
                                          <a:lnTo>
                                            <a:pt x="91" y="55"/>
                                          </a:lnTo>
                                          <a:lnTo>
                                            <a:pt x="96" y="62"/>
                                          </a:lnTo>
                                          <a:lnTo>
                                            <a:pt x="117" y="66"/>
                                          </a:lnTo>
                                          <a:lnTo>
                                            <a:pt x="1978" y="405"/>
                                          </a:lnTo>
                                          <a:lnTo>
                                            <a:pt x="1985" y="403"/>
                                          </a:lnTo>
                                          <a:lnTo>
                                            <a:pt x="1987" y="3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3"/>
                                  <wps:cNvSpPr>
                                    <a:spLocks/>
                                  </wps:cNvSpPr>
                                  <wps:spPr bwMode="auto">
                                    <a:xfrm>
                                      <a:off x="7380" y="9810"/>
                                      <a:ext cx="1987" cy="406"/>
                                    </a:xfrm>
                                    <a:custGeom>
                                      <a:avLst/>
                                      <a:gdLst>
                                        <a:gd name="T0" fmla="+- 0 7510 7380"/>
                                        <a:gd name="T1" fmla="*/ T0 w 1987"/>
                                        <a:gd name="T2" fmla="+- 0 9810 9810"/>
                                        <a:gd name="T3" fmla="*/ 9810 h 406"/>
                                        <a:gd name="T4" fmla="+- 0 7380 7380"/>
                                        <a:gd name="T5" fmla="*/ T4 w 1987"/>
                                        <a:gd name="T6" fmla="+- 0 9848 9810"/>
                                        <a:gd name="T7" fmla="*/ 9848 h 406"/>
                                        <a:gd name="T8" fmla="+- 0 7474 7380"/>
                                        <a:gd name="T9" fmla="*/ T8 w 1987"/>
                                        <a:gd name="T10" fmla="+- 0 9860 9810"/>
                                        <a:gd name="T11" fmla="*/ 9860 h 406"/>
                                        <a:gd name="T12" fmla="+- 0 7481 7380"/>
                                        <a:gd name="T13" fmla="*/ T12 w 1987"/>
                                        <a:gd name="T14" fmla="+- 0 9858 9810"/>
                                        <a:gd name="T15" fmla="*/ 9858 h 406"/>
                                        <a:gd name="T16" fmla="+- 0 7500 7380"/>
                                        <a:gd name="T17" fmla="*/ T16 w 1987"/>
                                        <a:gd name="T18" fmla="+- 0 9861 9810"/>
                                        <a:gd name="T19" fmla="*/ 9861 h 406"/>
                                        <a:gd name="T20" fmla="+- 0 7510 7380"/>
                                        <a:gd name="T21" fmla="*/ T20 w 1987"/>
                                        <a:gd name="T22" fmla="+- 0 9810 9810"/>
                                        <a:gd name="T23" fmla="*/ 9810 h 406"/>
                                      </a:gdLst>
                                      <a:ahLst/>
                                      <a:cxnLst>
                                        <a:cxn ang="0">
                                          <a:pos x="T1" y="T3"/>
                                        </a:cxn>
                                        <a:cxn ang="0">
                                          <a:pos x="T5" y="T7"/>
                                        </a:cxn>
                                        <a:cxn ang="0">
                                          <a:pos x="T9" y="T11"/>
                                        </a:cxn>
                                        <a:cxn ang="0">
                                          <a:pos x="T13" y="T15"/>
                                        </a:cxn>
                                        <a:cxn ang="0">
                                          <a:pos x="T17" y="T19"/>
                                        </a:cxn>
                                        <a:cxn ang="0">
                                          <a:pos x="T21" y="T23"/>
                                        </a:cxn>
                                      </a:cxnLst>
                                      <a:rect l="0" t="0" r="r" b="b"/>
                                      <a:pathLst>
                                        <a:path w="1987" h="406">
                                          <a:moveTo>
                                            <a:pt x="130" y="0"/>
                                          </a:moveTo>
                                          <a:lnTo>
                                            <a:pt x="0" y="38"/>
                                          </a:lnTo>
                                          <a:lnTo>
                                            <a:pt x="94" y="50"/>
                                          </a:lnTo>
                                          <a:lnTo>
                                            <a:pt x="101" y="48"/>
                                          </a:lnTo>
                                          <a:lnTo>
                                            <a:pt x="120" y="51"/>
                                          </a:lnTo>
                                          <a:lnTo>
                                            <a:pt x="1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42"/>
                                  <wps:cNvSpPr>
                                    <a:spLocks/>
                                  </wps:cNvSpPr>
                                  <wps:spPr bwMode="auto">
                                    <a:xfrm>
                                      <a:off x="7380" y="9810"/>
                                      <a:ext cx="1987" cy="406"/>
                                    </a:xfrm>
                                    <a:custGeom>
                                      <a:avLst/>
                                      <a:gdLst>
                                        <a:gd name="T0" fmla="+- 0 7476 7380"/>
                                        <a:gd name="T1" fmla="*/ T0 w 1987"/>
                                        <a:gd name="T2" fmla="+- 0 9872 9810"/>
                                        <a:gd name="T3" fmla="*/ 9872 h 406"/>
                                        <a:gd name="T4" fmla="+- 0 7471 7380"/>
                                        <a:gd name="T5" fmla="*/ T4 w 1987"/>
                                        <a:gd name="T6" fmla="+- 0 9865 9810"/>
                                        <a:gd name="T7" fmla="*/ 9865 h 406"/>
                                        <a:gd name="T8" fmla="+- 0 7471 7380"/>
                                        <a:gd name="T9" fmla="*/ T8 w 1987"/>
                                        <a:gd name="T10" fmla="+- 0 9870 9810"/>
                                        <a:gd name="T11" fmla="*/ 9870 h 406"/>
                                        <a:gd name="T12" fmla="+- 0 7476 7380"/>
                                        <a:gd name="T13" fmla="*/ T12 w 1987"/>
                                        <a:gd name="T14" fmla="+- 0 9872 9810"/>
                                        <a:gd name="T15" fmla="*/ 9872 h 406"/>
                                      </a:gdLst>
                                      <a:ahLst/>
                                      <a:cxnLst>
                                        <a:cxn ang="0">
                                          <a:pos x="T1" y="T3"/>
                                        </a:cxn>
                                        <a:cxn ang="0">
                                          <a:pos x="T5" y="T7"/>
                                        </a:cxn>
                                        <a:cxn ang="0">
                                          <a:pos x="T9" y="T11"/>
                                        </a:cxn>
                                        <a:cxn ang="0">
                                          <a:pos x="T13" y="T15"/>
                                        </a:cxn>
                                      </a:cxnLst>
                                      <a:rect l="0" t="0" r="r" b="b"/>
                                      <a:pathLst>
                                        <a:path w="1987" h="406">
                                          <a:moveTo>
                                            <a:pt x="96" y="62"/>
                                          </a:moveTo>
                                          <a:lnTo>
                                            <a:pt x="91" y="55"/>
                                          </a:lnTo>
                                          <a:lnTo>
                                            <a:pt x="91" y="60"/>
                                          </a:lnTo>
                                          <a:lnTo>
                                            <a:pt x="96"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4" name="Group 9"/>
                                  <wpg:cNvGrpSpPr>
                                    <a:grpSpLocks/>
                                  </wpg:cNvGrpSpPr>
                                  <wpg:grpSpPr bwMode="auto">
                                    <a:xfrm>
                                      <a:off x="7939" y="6949"/>
                                      <a:ext cx="107" cy="110"/>
                                      <a:chOff x="7939" y="6949"/>
                                      <a:chExt cx="107" cy="110"/>
                                    </a:xfrm>
                                  </wpg:grpSpPr>
                                  <wps:wsp>
                                    <wps:cNvPr id="35" name="Freeform 41"/>
                                    <wps:cNvSpPr>
                                      <a:spLocks/>
                                    </wps:cNvSpPr>
                                    <wps:spPr bwMode="auto">
                                      <a:xfrm>
                                        <a:off x="7939" y="6949"/>
                                        <a:ext cx="107" cy="110"/>
                                      </a:xfrm>
                                      <a:custGeom>
                                        <a:avLst/>
                                        <a:gdLst>
                                          <a:gd name="T0" fmla="+- 0 8046 7939"/>
                                          <a:gd name="T1" fmla="*/ T0 w 107"/>
                                          <a:gd name="T2" fmla="+- 0 6969 6949"/>
                                          <a:gd name="T3" fmla="*/ 6969 h 110"/>
                                          <a:gd name="T4" fmla="+- 0 8033 7939"/>
                                          <a:gd name="T5" fmla="*/ T4 w 107"/>
                                          <a:gd name="T6" fmla="+- 0 6949 6949"/>
                                          <a:gd name="T7" fmla="*/ 6949 h 110"/>
                                          <a:gd name="T8" fmla="+- 0 8028 7939"/>
                                          <a:gd name="T9" fmla="*/ T8 w 107"/>
                                          <a:gd name="T10" fmla="+- 0 6949 6949"/>
                                          <a:gd name="T11" fmla="*/ 6949 h 110"/>
                                          <a:gd name="T12" fmla="+- 0 8028 7939"/>
                                          <a:gd name="T13" fmla="*/ T12 w 107"/>
                                          <a:gd name="T14" fmla="+- 0 6961 6949"/>
                                          <a:gd name="T15" fmla="*/ 6961 h 110"/>
                                          <a:gd name="T16" fmla="+- 0 8023 7939"/>
                                          <a:gd name="T17" fmla="*/ T16 w 107"/>
                                          <a:gd name="T18" fmla="+- 0 7019 6949"/>
                                          <a:gd name="T19" fmla="*/ 7019 h 110"/>
                                          <a:gd name="T20" fmla="+- 0 8046 7939"/>
                                          <a:gd name="T21" fmla="*/ T20 w 107"/>
                                          <a:gd name="T22" fmla="+- 0 6969 6949"/>
                                          <a:gd name="T23" fmla="*/ 6969 h 110"/>
                                        </a:gdLst>
                                        <a:ahLst/>
                                        <a:cxnLst>
                                          <a:cxn ang="0">
                                            <a:pos x="T1" y="T3"/>
                                          </a:cxn>
                                          <a:cxn ang="0">
                                            <a:pos x="T5" y="T7"/>
                                          </a:cxn>
                                          <a:cxn ang="0">
                                            <a:pos x="T9" y="T11"/>
                                          </a:cxn>
                                          <a:cxn ang="0">
                                            <a:pos x="T13" y="T15"/>
                                          </a:cxn>
                                          <a:cxn ang="0">
                                            <a:pos x="T17" y="T19"/>
                                          </a:cxn>
                                          <a:cxn ang="0">
                                            <a:pos x="T21" y="T23"/>
                                          </a:cxn>
                                        </a:cxnLst>
                                        <a:rect l="0" t="0" r="r" b="b"/>
                                        <a:pathLst>
                                          <a:path w="107" h="110">
                                            <a:moveTo>
                                              <a:pt x="107" y="20"/>
                                            </a:moveTo>
                                            <a:lnTo>
                                              <a:pt x="94" y="0"/>
                                            </a:lnTo>
                                            <a:lnTo>
                                              <a:pt x="89" y="0"/>
                                            </a:lnTo>
                                            <a:lnTo>
                                              <a:pt x="89" y="12"/>
                                            </a:lnTo>
                                            <a:lnTo>
                                              <a:pt x="84" y="70"/>
                                            </a:lnTo>
                                            <a:lnTo>
                                              <a:pt x="10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0"/>
                                    <wps:cNvSpPr>
                                      <a:spLocks/>
                                    </wps:cNvSpPr>
                                    <wps:spPr bwMode="auto">
                                      <a:xfrm>
                                        <a:off x="7939" y="6949"/>
                                        <a:ext cx="107" cy="110"/>
                                      </a:xfrm>
                                      <a:custGeom>
                                        <a:avLst/>
                                        <a:gdLst>
                                          <a:gd name="T0" fmla="+- 0 8074 7939"/>
                                          <a:gd name="T1" fmla="*/ T0 w 107"/>
                                          <a:gd name="T2" fmla="+- 0 6908 6949"/>
                                          <a:gd name="T3" fmla="*/ 6908 h 110"/>
                                          <a:gd name="T4" fmla="+- 0 7939 7939"/>
                                          <a:gd name="T5" fmla="*/ T4 w 107"/>
                                          <a:gd name="T6" fmla="+- 0 6913 6949"/>
                                          <a:gd name="T7" fmla="*/ 6913 h 110"/>
                                          <a:gd name="T8" fmla="+- 0 8023 7939"/>
                                          <a:gd name="T9" fmla="*/ T8 w 107"/>
                                          <a:gd name="T10" fmla="+- 0 7019 6949"/>
                                          <a:gd name="T11" fmla="*/ 7019 h 110"/>
                                          <a:gd name="T12" fmla="+- 0 8028 7939"/>
                                          <a:gd name="T13" fmla="*/ T12 w 107"/>
                                          <a:gd name="T14" fmla="+- 0 6961 6949"/>
                                          <a:gd name="T15" fmla="*/ 6961 h 110"/>
                                          <a:gd name="T16" fmla="+- 0 8028 7939"/>
                                          <a:gd name="T17" fmla="*/ T16 w 107"/>
                                          <a:gd name="T18" fmla="+- 0 6949 6949"/>
                                          <a:gd name="T19" fmla="*/ 6949 h 110"/>
                                          <a:gd name="T20" fmla="+- 0 8033 7939"/>
                                          <a:gd name="T21" fmla="*/ T20 w 107"/>
                                          <a:gd name="T22" fmla="+- 0 6949 6949"/>
                                          <a:gd name="T23" fmla="*/ 6949 h 110"/>
                                          <a:gd name="T24" fmla="+- 0 8046 7939"/>
                                          <a:gd name="T25" fmla="*/ T24 w 107"/>
                                          <a:gd name="T26" fmla="+- 0 6969 6949"/>
                                          <a:gd name="T27" fmla="*/ 6969 h 110"/>
                                          <a:gd name="T28" fmla="+- 0 9288 7939"/>
                                          <a:gd name="T29" fmla="*/ T28 w 107"/>
                                          <a:gd name="T30" fmla="+- 0 7530 6949"/>
                                          <a:gd name="T31" fmla="*/ 7530 h 110"/>
                                          <a:gd name="T32" fmla="+- 0 9293 7939"/>
                                          <a:gd name="T33" fmla="*/ T32 w 107"/>
                                          <a:gd name="T34" fmla="+- 0 7530 6949"/>
                                          <a:gd name="T35" fmla="*/ 7530 h 110"/>
                                          <a:gd name="T36" fmla="+- 0 9298 7939"/>
                                          <a:gd name="T37" fmla="*/ T36 w 107"/>
                                          <a:gd name="T38" fmla="+- 0 7525 6949"/>
                                          <a:gd name="T39" fmla="*/ 7525 h 110"/>
                                          <a:gd name="T40" fmla="+- 0 9298 7939"/>
                                          <a:gd name="T41" fmla="*/ T40 w 107"/>
                                          <a:gd name="T42" fmla="+- 0 7520 6949"/>
                                          <a:gd name="T43" fmla="*/ 7520 h 110"/>
                                          <a:gd name="T44" fmla="+- 0 9293 7939"/>
                                          <a:gd name="T45" fmla="*/ T44 w 107"/>
                                          <a:gd name="T46" fmla="+- 0 7515 6949"/>
                                          <a:gd name="T47" fmla="*/ 7515 h 110"/>
                                          <a:gd name="T48" fmla="+- 0 8051 7939"/>
                                          <a:gd name="T49" fmla="*/ T48 w 107"/>
                                          <a:gd name="T50" fmla="+- 0 6957 6949"/>
                                          <a:gd name="T51" fmla="*/ 6957 h 110"/>
                                          <a:gd name="T52" fmla="+- 0 8074 7939"/>
                                          <a:gd name="T53" fmla="*/ T52 w 107"/>
                                          <a:gd name="T54" fmla="+- 0 6908 6949"/>
                                          <a:gd name="T55" fmla="*/ 6908 h 110"/>
                                          <a:gd name="T56" fmla="+- 0 8023 7939"/>
                                          <a:gd name="T57" fmla="*/ T56 w 107"/>
                                          <a:gd name="T58" fmla="+- 0 6951 6949"/>
                                          <a:gd name="T59" fmla="*/ 6951 h 110"/>
                                          <a:gd name="T60" fmla="+- 0 8023 7939"/>
                                          <a:gd name="T61" fmla="*/ T60 w 107"/>
                                          <a:gd name="T62" fmla="+- 0 6959 6949"/>
                                          <a:gd name="T63" fmla="*/ 6959 h 110"/>
                                          <a:gd name="T64" fmla="+- 0 8023 7939"/>
                                          <a:gd name="T65" fmla="*/ T64 w 107"/>
                                          <a:gd name="T66" fmla="+- 0 6951 6949"/>
                                          <a:gd name="T67" fmla="*/ 6951 h 110"/>
                                          <a:gd name="T68" fmla="+- 0 8074 7939"/>
                                          <a:gd name="T69" fmla="*/ T68 w 107"/>
                                          <a:gd name="T70" fmla="+- 0 6908 6949"/>
                                          <a:gd name="T71" fmla="*/ 6908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 h="110">
                                            <a:moveTo>
                                              <a:pt x="135" y="-41"/>
                                            </a:moveTo>
                                            <a:lnTo>
                                              <a:pt x="0" y="-36"/>
                                            </a:lnTo>
                                            <a:lnTo>
                                              <a:pt x="84" y="70"/>
                                            </a:lnTo>
                                            <a:lnTo>
                                              <a:pt x="89" y="12"/>
                                            </a:lnTo>
                                            <a:lnTo>
                                              <a:pt x="89" y="0"/>
                                            </a:lnTo>
                                            <a:lnTo>
                                              <a:pt x="94" y="0"/>
                                            </a:lnTo>
                                            <a:lnTo>
                                              <a:pt x="107" y="20"/>
                                            </a:lnTo>
                                            <a:lnTo>
                                              <a:pt x="1349" y="581"/>
                                            </a:lnTo>
                                            <a:lnTo>
                                              <a:pt x="1354" y="581"/>
                                            </a:lnTo>
                                            <a:lnTo>
                                              <a:pt x="1359" y="576"/>
                                            </a:lnTo>
                                            <a:lnTo>
                                              <a:pt x="1359" y="571"/>
                                            </a:lnTo>
                                            <a:lnTo>
                                              <a:pt x="1354" y="566"/>
                                            </a:lnTo>
                                            <a:lnTo>
                                              <a:pt x="112" y="8"/>
                                            </a:lnTo>
                                            <a:lnTo>
                                              <a:pt x="135" y="-41"/>
                                            </a:lnTo>
                                            <a:lnTo>
                                              <a:pt x="84" y="2"/>
                                            </a:lnTo>
                                            <a:lnTo>
                                              <a:pt x="84" y="10"/>
                                            </a:lnTo>
                                            <a:lnTo>
                                              <a:pt x="84" y="2"/>
                                            </a:lnTo>
                                            <a:lnTo>
                                              <a:pt x="135"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7" name="Group 10"/>
                                    <wpg:cNvGrpSpPr>
                                      <a:grpSpLocks/>
                                    </wpg:cNvGrpSpPr>
                                    <wpg:grpSpPr bwMode="auto">
                                      <a:xfrm>
                                        <a:off x="1378" y="2111"/>
                                        <a:ext cx="4740" cy="1594"/>
                                        <a:chOff x="1378" y="2111"/>
                                        <a:chExt cx="4740" cy="1594"/>
                                      </a:xfrm>
                                    </wpg:grpSpPr>
                                    <wps:wsp>
                                      <wps:cNvPr id="38" name="Freeform 39"/>
                                      <wps:cNvSpPr>
                                        <a:spLocks/>
                                      </wps:cNvSpPr>
                                      <wps:spPr bwMode="auto">
                                        <a:xfrm>
                                          <a:off x="1378" y="2111"/>
                                          <a:ext cx="4740" cy="1594"/>
                                        </a:xfrm>
                                        <a:custGeom>
                                          <a:avLst/>
                                          <a:gdLst>
                                            <a:gd name="T0" fmla="+- 0 1378 1378"/>
                                            <a:gd name="T1" fmla="*/ T0 w 4740"/>
                                            <a:gd name="T2" fmla="+- 0 3704 2111"/>
                                            <a:gd name="T3" fmla="*/ 3704 h 1594"/>
                                            <a:gd name="T4" fmla="+- 0 6118 1378"/>
                                            <a:gd name="T5" fmla="*/ T4 w 4740"/>
                                            <a:gd name="T6" fmla="+- 0 3704 2111"/>
                                            <a:gd name="T7" fmla="*/ 3704 h 1594"/>
                                            <a:gd name="T8" fmla="+- 0 6118 1378"/>
                                            <a:gd name="T9" fmla="*/ T8 w 4740"/>
                                            <a:gd name="T10" fmla="+- 0 2111 2111"/>
                                            <a:gd name="T11" fmla="*/ 2111 h 1594"/>
                                            <a:gd name="T12" fmla="+- 0 1378 1378"/>
                                            <a:gd name="T13" fmla="*/ T12 w 4740"/>
                                            <a:gd name="T14" fmla="+- 0 2111 2111"/>
                                            <a:gd name="T15" fmla="*/ 2111 h 1594"/>
                                            <a:gd name="T16" fmla="+- 0 1378 1378"/>
                                            <a:gd name="T17" fmla="*/ T16 w 4740"/>
                                            <a:gd name="T18" fmla="+- 0 3704 2111"/>
                                            <a:gd name="T19" fmla="*/ 3704 h 1594"/>
                                          </a:gdLst>
                                          <a:ahLst/>
                                          <a:cxnLst>
                                            <a:cxn ang="0">
                                              <a:pos x="T1" y="T3"/>
                                            </a:cxn>
                                            <a:cxn ang="0">
                                              <a:pos x="T5" y="T7"/>
                                            </a:cxn>
                                            <a:cxn ang="0">
                                              <a:pos x="T9" y="T11"/>
                                            </a:cxn>
                                            <a:cxn ang="0">
                                              <a:pos x="T13" y="T15"/>
                                            </a:cxn>
                                            <a:cxn ang="0">
                                              <a:pos x="T17" y="T19"/>
                                            </a:cxn>
                                          </a:cxnLst>
                                          <a:rect l="0" t="0" r="r" b="b"/>
                                          <a:pathLst>
                                            <a:path w="4740" h="1594">
                                              <a:moveTo>
                                                <a:pt x="0" y="1593"/>
                                              </a:moveTo>
                                              <a:lnTo>
                                                <a:pt x="4740" y="1593"/>
                                              </a:lnTo>
                                              <a:lnTo>
                                                <a:pt x="4740" y="0"/>
                                              </a:lnTo>
                                              <a:lnTo>
                                                <a:pt x="0" y="0"/>
                                              </a:lnTo>
                                              <a:lnTo>
                                                <a:pt x="0" y="15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9" name="Group 11"/>
                                      <wpg:cNvGrpSpPr>
                                        <a:grpSpLocks/>
                                      </wpg:cNvGrpSpPr>
                                      <wpg:grpSpPr bwMode="auto">
                                        <a:xfrm>
                                          <a:off x="1378" y="2111"/>
                                          <a:ext cx="4740" cy="1591"/>
                                          <a:chOff x="1378" y="2111"/>
                                          <a:chExt cx="4740" cy="1591"/>
                                        </a:xfrm>
                                      </wpg:grpSpPr>
                                      <wps:wsp>
                                        <wps:cNvPr id="40" name="Freeform 38"/>
                                        <wps:cNvSpPr>
                                          <a:spLocks/>
                                        </wps:cNvSpPr>
                                        <wps:spPr bwMode="auto">
                                          <a:xfrm>
                                            <a:off x="1378" y="2111"/>
                                            <a:ext cx="4740" cy="1591"/>
                                          </a:xfrm>
                                          <a:custGeom>
                                            <a:avLst/>
                                            <a:gdLst>
                                              <a:gd name="T0" fmla="+- 0 1378 1378"/>
                                              <a:gd name="T1" fmla="*/ T0 w 4740"/>
                                              <a:gd name="T2" fmla="+- 0 3702 2111"/>
                                              <a:gd name="T3" fmla="*/ 3702 h 1591"/>
                                              <a:gd name="T4" fmla="+- 0 6118 1378"/>
                                              <a:gd name="T5" fmla="*/ T4 w 4740"/>
                                              <a:gd name="T6" fmla="+- 0 3702 2111"/>
                                              <a:gd name="T7" fmla="*/ 3702 h 1591"/>
                                              <a:gd name="T8" fmla="+- 0 6118 1378"/>
                                              <a:gd name="T9" fmla="*/ T8 w 4740"/>
                                              <a:gd name="T10" fmla="+- 0 2111 2111"/>
                                              <a:gd name="T11" fmla="*/ 2111 h 1591"/>
                                              <a:gd name="T12" fmla="+- 0 1378 1378"/>
                                              <a:gd name="T13" fmla="*/ T12 w 4740"/>
                                              <a:gd name="T14" fmla="+- 0 2111 2111"/>
                                              <a:gd name="T15" fmla="*/ 2111 h 1591"/>
                                              <a:gd name="T16" fmla="+- 0 1378 1378"/>
                                              <a:gd name="T17" fmla="*/ T16 w 4740"/>
                                              <a:gd name="T18" fmla="+- 0 3702 2111"/>
                                              <a:gd name="T19" fmla="*/ 3702 h 1591"/>
                                            </a:gdLst>
                                            <a:ahLst/>
                                            <a:cxnLst>
                                              <a:cxn ang="0">
                                                <a:pos x="T1" y="T3"/>
                                              </a:cxn>
                                              <a:cxn ang="0">
                                                <a:pos x="T5" y="T7"/>
                                              </a:cxn>
                                              <a:cxn ang="0">
                                                <a:pos x="T9" y="T11"/>
                                              </a:cxn>
                                              <a:cxn ang="0">
                                                <a:pos x="T13" y="T15"/>
                                              </a:cxn>
                                              <a:cxn ang="0">
                                                <a:pos x="T17" y="T19"/>
                                              </a:cxn>
                                            </a:cxnLst>
                                            <a:rect l="0" t="0" r="r" b="b"/>
                                            <a:pathLst>
                                              <a:path w="4740" h="1591">
                                                <a:moveTo>
                                                  <a:pt x="0" y="1591"/>
                                                </a:moveTo>
                                                <a:lnTo>
                                                  <a:pt x="4740" y="1591"/>
                                                </a:lnTo>
                                                <a:lnTo>
                                                  <a:pt x="4740" y="0"/>
                                                </a:lnTo>
                                                <a:lnTo>
                                                  <a:pt x="0" y="0"/>
                                                </a:lnTo>
                                                <a:lnTo>
                                                  <a:pt x="0" y="1591"/>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 name="Group 12"/>
                                        <wpg:cNvGrpSpPr>
                                          <a:grpSpLocks/>
                                        </wpg:cNvGrpSpPr>
                                        <wpg:grpSpPr bwMode="auto">
                                          <a:xfrm>
                                            <a:off x="7481" y="2065"/>
                                            <a:ext cx="3941" cy="1531"/>
                                            <a:chOff x="7481" y="2065"/>
                                            <a:chExt cx="3941" cy="1531"/>
                                          </a:xfrm>
                                        </wpg:grpSpPr>
                                        <wps:wsp>
                                          <wps:cNvPr id="42" name="Freeform 37"/>
                                          <wps:cNvSpPr>
                                            <a:spLocks/>
                                          </wps:cNvSpPr>
                                          <wps:spPr bwMode="auto">
                                            <a:xfrm>
                                              <a:off x="7481" y="2065"/>
                                              <a:ext cx="3941" cy="1531"/>
                                            </a:xfrm>
                                            <a:custGeom>
                                              <a:avLst/>
                                              <a:gdLst>
                                                <a:gd name="T0" fmla="+- 0 7481 7481"/>
                                                <a:gd name="T1" fmla="*/ T0 w 3941"/>
                                                <a:gd name="T2" fmla="+- 0 3596 2065"/>
                                                <a:gd name="T3" fmla="*/ 3596 h 1531"/>
                                                <a:gd name="T4" fmla="+- 0 11422 7481"/>
                                                <a:gd name="T5" fmla="*/ T4 w 3941"/>
                                                <a:gd name="T6" fmla="+- 0 3596 2065"/>
                                                <a:gd name="T7" fmla="*/ 3596 h 1531"/>
                                                <a:gd name="T8" fmla="+- 0 11422 7481"/>
                                                <a:gd name="T9" fmla="*/ T8 w 3941"/>
                                                <a:gd name="T10" fmla="+- 0 2065 2065"/>
                                                <a:gd name="T11" fmla="*/ 2065 h 1531"/>
                                                <a:gd name="T12" fmla="+- 0 7481 7481"/>
                                                <a:gd name="T13" fmla="*/ T12 w 3941"/>
                                                <a:gd name="T14" fmla="+- 0 2065 2065"/>
                                                <a:gd name="T15" fmla="*/ 2065 h 1531"/>
                                                <a:gd name="T16" fmla="+- 0 7481 7481"/>
                                                <a:gd name="T17" fmla="*/ T16 w 3941"/>
                                                <a:gd name="T18" fmla="+- 0 3596 2065"/>
                                                <a:gd name="T19" fmla="*/ 3596 h 1531"/>
                                              </a:gdLst>
                                              <a:ahLst/>
                                              <a:cxnLst>
                                                <a:cxn ang="0">
                                                  <a:pos x="T1" y="T3"/>
                                                </a:cxn>
                                                <a:cxn ang="0">
                                                  <a:pos x="T5" y="T7"/>
                                                </a:cxn>
                                                <a:cxn ang="0">
                                                  <a:pos x="T9" y="T11"/>
                                                </a:cxn>
                                                <a:cxn ang="0">
                                                  <a:pos x="T13" y="T15"/>
                                                </a:cxn>
                                                <a:cxn ang="0">
                                                  <a:pos x="T17" y="T19"/>
                                                </a:cxn>
                                              </a:cxnLst>
                                              <a:rect l="0" t="0" r="r" b="b"/>
                                              <a:pathLst>
                                                <a:path w="3941" h="1531">
                                                  <a:moveTo>
                                                    <a:pt x="0" y="1531"/>
                                                  </a:moveTo>
                                                  <a:lnTo>
                                                    <a:pt x="3941" y="1531"/>
                                                  </a:lnTo>
                                                  <a:lnTo>
                                                    <a:pt x="3941" y="0"/>
                                                  </a:lnTo>
                                                  <a:lnTo>
                                                    <a:pt x="0" y="0"/>
                                                  </a:lnTo>
                                                  <a:lnTo>
                                                    <a:pt x="0" y="15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3" name="Group 13"/>
                                          <wpg:cNvGrpSpPr>
                                            <a:grpSpLocks/>
                                          </wpg:cNvGrpSpPr>
                                          <wpg:grpSpPr bwMode="auto">
                                            <a:xfrm>
                                              <a:off x="7481" y="2065"/>
                                              <a:ext cx="3941" cy="1531"/>
                                              <a:chOff x="7481" y="2065"/>
                                              <a:chExt cx="3941" cy="1531"/>
                                            </a:xfrm>
                                          </wpg:grpSpPr>
                                          <wps:wsp>
                                            <wps:cNvPr id="44" name="Freeform 36"/>
                                            <wps:cNvSpPr>
                                              <a:spLocks/>
                                            </wps:cNvSpPr>
                                            <wps:spPr bwMode="auto">
                                              <a:xfrm>
                                                <a:off x="7481" y="2065"/>
                                                <a:ext cx="3941" cy="1531"/>
                                              </a:xfrm>
                                              <a:custGeom>
                                                <a:avLst/>
                                                <a:gdLst>
                                                  <a:gd name="T0" fmla="+- 0 7481 7481"/>
                                                  <a:gd name="T1" fmla="*/ T0 w 3941"/>
                                                  <a:gd name="T2" fmla="+- 0 3596 2065"/>
                                                  <a:gd name="T3" fmla="*/ 3596 h 1531"/>
                                                  <a:gd name="T4" fmla="+- 0 11422 7481"/>
                                                  <a:gd name="T5" fmla="*/ T4 w 3941"/>
                                                  <a:gd name="T6" fmla="+- 0 3596 2065"/>
                                                  <a:gd name="T7" fmla="*/ 3596 h 1531"/>
                                                  <a:gd name="T8" fmla="+- 0 11422 7481"/>
                                                  <a:gd name="T9" fmla="*/ T8 w 3941"/>
                                                  <a:gd name="T10" fmla="+- 0 2065 2065"/>
                                                  <a:gd name="T11" fmla="*/ 2065 h 1531"/>
                                                  <a:gd name="T12" fmla="+- 0 7481 7481"/>
                                                  <a:gd name="T13" fmla="*/ T12 w 3941"/>
                                                  <a:gd name="T14" fmla="+- 0 2065 2065"/>
                                                  <a:gd name="T15" fmla="*/ 2065 h 1531"/>
                                                  <a:gd name="T16" fmla="+- 0 7481 7481"/>
                                                  <a:gd name="T17" fmla="*/ T16 w 3941"/>
                                                  <a:gd name="T18" fmla="+- 0 3596 2065"/>
                                                  <a:gd name="T19" fmla="*/ 3596 h 1531"/>
                                                </a:gdLst>
                                                <a:ahLst/>
                                                <a:cxnLst>
                                                  <a:cxn ang="0">
                                                    <a:pos x="T1" y="T3"/>
                                                  </a:cxn>
                                                  <a:cxn ang="0">
                                                    <a:pos x="T5" y="T7"/>
                                                  </a:cxn>
                                                  <a:cxn ang="0">
                                                    <a:pos x="T9" y="T11"/>
                                                  </a:cxn>
                                                  <a:cxn ang="0">
                                                    <a:pos x="T13" y="T15"/>
                                                  </a:cxn>
                                                  <a:cxn ang="0">
                                                    <a:pos x="T17" y="T19"/>
                                                  </a:cxn>
                                                </a:cxnLst>
                                                <a:rect l="0" t="0" r="r" b="b"/>
                                                <a:pathLst>
                                                  <a:path w="3941" h="1531">
                                                    <a:moveTo>
                                                      <a:pt x="0" y="1531"/>
                                                    </a:moveTo>
                                                    <a:lnTo>
                                                      <a:pt x="3941" y="1531"/>
                                                    </a:lnTo>
                                                    <a:lnTo>
                                                      <a:pt x="3941" y="0"/>
                                                    </a:lnTo>
                                                    <a:lnTo>
                                                      <a:pt x="0" y="0"/>
                                                    </a:lnTo>
                                                    <a:lnTo>
                                                      <a:pt x="0" y="1531"/>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 name="Group 14"/>
                                            <wpg:cNvGrpSpPr>
                                              <a:grpSpLocks/>
                                            </wpg:cNvGrpSpPr>
                                            <wpg:grpSpPr bwMode="auto">
                                              <a:xfrm>
                                                <a:off x="4092" y="3702"/>
                                                <a:ext cx="766" cy="386"/>
                                                <a:chOff x="4092" y="3702"/>
                                                <a:chExt cx="766" cy="386"/>
                                              </a:xfrm>
                                            </wpg:grpSpPr>
                                            <wps:wsp>
                                              <wps:cNvPr id="46" name="Freeform 35"/>
                                              <wps:cNvSpPr>
                                                <a:spLocks/>
                                              </wps:cNvSpPr>
                                              <wps:spPr bwMode="auto">
                                                <a:xfrm>
                                                  <a:off x="4092" y="3702"/>
                                                  <a:ext cx="766" cy="386"/>
                                                </a:xfrm>
                                                <a:custGeom>
                                                  <a:avLst/>
                                                  <a:gdLst>
                                                    <a:gd name="T0" fmla="+- 0 4764 4092"/>
                                                    <a:gd name="T1" fmla="*/ T0 w 766"/>
                                                    <a:gd name="T2" fmla="+- 0 4050 3702"/>
                                                    <a:gd name="T3" fmla="*/ 4050 h 386"/>
                                                    <a:gd name="T4" fmla="+- 0 4748 4092"/>
                                                    <a:gd name="T5" fmla="*/ T4 w 766"/>
                                                    <a:gd name="T6" fmla="+- 0 4042 3702"/>
                                                    <a:gd name="T7" fmla="*/ 4042 h 386"/>
                                                    <a:gd name="T8" fmla="+- 0 4723 4092"/>
                                                    <a:gd name="T9" fmla="*/ T8 w 766"/>
                                                    <a:gd name="T10" fmla="+- 0 4088 3702"/>
                                                    <a:gd name="T11" fmla="*/ 4088 h 386"/>
                                                    <a:gd name="T12" fmla="+- 0 4858 4092"/>
                                                    <a:gd name="T13" fmla="*/ T12 w 766"/>
                                                    <a:gd name="T14" fmla="+- 0 4088 3702"/>
                                                    <a:gd name="T15" fmla="*/ 4088 h 386"/>
                                                    <a:gd name="T16" fmla="+- 0 4771 4092"/>
                                                    <a:gd name="T17" fmla="*/ T16 w 766"/>
                                                    <a:gd name="T18" fmla="+- 0 4052 3702"/>
                                                    <a:gd name="T19" fmla="*/ 4052 h 386"/>
                                                    <a:gd name="T20" fmla="+- 0 4764 4092"/>
                                                    <a:gd name="T21" fmla="*/ T20 w 766"/>
                                                    <a:gd name="T22" fmla="+- 0 4050 3702"/>
                                                    <a:gd name="T23" fmla="*/ 4050 h 386"/>
                                                  </a:gdLst>
                                                  <a:ahLst/>
                                                  <a:cxnLst>
                                                    <a:cxn ang="0">
                                                      <a:pos x="T1" y="T3"/>
                                                    </a:cxn>
                                                    <a:cxn ang="0">
                                                      <a:pos x="T5" y="T7"/>
                                                    </a:cxn>
                                                    <a:cxn ang="0">
                                                      <a:pos x="T9" y="T11"/>
                                                    </a:cxn>
                                                    <a:cxn ang="0">
                                                      <a:pos x="T13" y="T15"/>
                                                    </a:cxn>
                                                    <a:cxn ang="0">
                                                      <a:pos x="T17" y="T19"/>
                                                    </a:cxn>
                                                    <a:cxn ang="0">
                                                      <a:pos x="T21" y="T23"/>
                                                    </a:cxn>
                                                  </a:cxnLst>
                                                  <a:rect l="0" t="0" r="r" b="b"/>
                                                  <a:pathLst>
                                                    <a:path w="766" h="386">
                                                      <a:moveTo>
                                                        <a:pt x="672" y="348"/>
                                                      </a:moveTo>
                                                      <a:lnTo>
                                                        <a:pt x="656" y="340"/>
                                                      </a:lnTo>
                                                      <a:lnTo>
                                                        <a:pt x="631" y="386"/>
                                                      </a:lnTo>
                                                      <a:lnTo>
                                                        <a:pt x="766" y="386"/>
                                                      </a:lnTo>
                                                      <a:lnTo>
                                                        <a:pt x="679" y="350"/>
                                                      </a:lnTo>
                                                      <a:lnTo>
                                                        <a:pt x="672" y="3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4"/>
                                              <wps:cNvSpPr>
                                                <a:spLocks/>
                                              </wps:cNvSpPr>
                                              <wps:spPr bwMode="auto">
                                                <a:xfrm>
                                                  <a:off x="4092" y="3702"/>
                                                  <a:ext cx="766" cy="386"/>
                                                </a:xfrm>
                                                <a:custGeom>
                                                  <a:avLst/>
                                                  <a:gdLst>
                                                    <a:gd name="T0" fmla="+- 0 4771 4092"/>
                                                    <a:gd name="T1" fmla="*/ T0 w 766"/>
                                                    <a:gd name="T2" fmla="+- 0 4038 3702"/>
                                                    <a:gd name="T3" fmla="*/ 4038 h 386"/>
                                                    <a:gd name="T4" fmla="+- 0 4776 4092"/>
                                                    <a:gd name="T5" fmla="*/ T4 w 766"/>
                                                    <a:gd name="T6" fmla="+- 0 4047 3702"/>
                                                    <a:gd name="T7" fmla="*/ 4047 h 386"/>
                                                    <a:gd name="T8" fmla="+- 0 4776 4092"/>
                                                    <a:gd name="T9" fmla="*/ T8 w 766"/>
                                                    <a:gd name="T10" fmla="+- 0 4043 3702"/>
                                                    <a:gd name="T11" fmla="*/ 4043 h 386"/>
                                                    <a:gd name="T12" fmla="+- 0 4771 4092"/>
                                                    <a:gd name="T13" fmla="*/ T12 w 766"/>
                                                    <a:gd name="T14" fmla="+- 0 4038 3702"/>
                                                    <a:gd name="T15" fmla="*/ 4038 h 386"/>
                                                  </a:gdLst>
                                                  <a:ahLst/>
                                                  <a:cxnLst>
                                                    <a:cxn ang="0">
                                                      <a:pos x="T1" y="T3"/>
                                                    </a:cxn>
                                                    <a:cxn ang="0">
                                                      <a:pos x="T5" y="T7"/>
                                                    </a:cxn>
                                                    <a:cxn ang="0">
                                                      <a:pos x="T9" y="T11"/>
                                                    </a:cxn>
                                                    <a:cxn ang="0">
                                                      <a:pos x="T13" y="T15"/>
                                                    </a:cxn>
                                                  </a:cxnLst>
                                                  <a:rect l="0" t="0" r="r" b="b"/>
                                                  <a:pathLst>
                                                    <a:path w="766" h="386">
                                                      <a:moveTo>
                                                        <a:pt x="679" y="336"/>
                                                      </a:moveTo>
                                                      <a:lnTo>
                                                        <a:pt x="684" y="345"/>
                                                      </a:lnTo>
                                                      <a:lnTo>
                                                        <a:pt x="684" y="341"/>
                                                      </a:lnTo>
                                                      <a:lnTo>
                                                        <a:pt x="679" y="3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3"/>
                                              <wps:cNvSpPr>
                                                <a:spLocks/>
                                              </wps:cNvSpPr>
                                              <wps:spPr bwMode="auto">
                                                <a:xfrm>
                                                  <a:off x="4092" y="3702"/>
                                                  <a:ext cx="766" cy="386"/>
                                                </a:xfrm>
                                                <a:custGeom>
                                                  <a:avLst/>
                                                  <a:gdLst>
                                                    <a:gd name="T0" fmla="+- 0 4754 4092"/>
                                                    <a:gd name="T1" fmla="*/ T0 w 766"/>
                                                    <a:gd name="T2" fmla="+- 0 4029 3702"/>
                                                    <a:gd name="T3" fmla="*/ 4029 h 386"/>
                                                    <a:gd name="T4" fmla="+- 0 4771 4092"/>
                                                    <a:gd name="T5" fmla="*/ T4 w 766"/>
                                                    <a:gd name="T6" fmla="+- 0 4038 3702"/>
                                                    <a:gd name="T7" fmla="*/ 4038 h 386"/>
                                                    <a:gd name="T8" fmla="+- 0 4776 4092"/>
                                                    <a:gd name="T9" fmla="*/ T8 w 766"/>
                                                    <a:gd name="T10" fmla="+- 0 4043 3702"/>
                                                    <a:gd name="T11" fmla="*/ 4043 h 386"/>
                                                    <a:gd name="T12" fmla="+- 0 4776 4092"/>
                                                    <a:gd name="T13" fmla="*/ T12 w 766"/>
                                                    <a:gd name="T14" fmla="+- 0 4047 3702"/>
                                                    <a:gd name="T15" fmla="*/ 4047 h 386"/>
                                                    <a:gd name="T16" fmla="+- 0 4771 4092"/>
                                                    <a:gd name="T17" fmla="*/ T16 w 766"/>
                                                    <a:gd name="T18" fmla="+- 0 4038 3702"/>
                                                    <a:gd name="T19" fmla="*/ 4038 h 386"/>
                                                    <a:gd name="T20" fmla="+- 0 4754 4092"/>
                                                    <a:gd name="T21" fmla="*/ T20 w 766"/>
                                                    <a:gd name="T22" fmla="+- 0 4029 3702"/>
                                                    <a:gd name="T23" fmla="*/ 4029 h 386"/>
                                                    <a:gd name="T24" fmla="+- 0 4102 4092"/>
                                                    <a:gd name="T25" fmla="*/ T24 w 766"/>
                                                    <a:gd name="T26" fmla="+- 0 3702 3702"/>
                                                    <a:gd name="T27" fmla="*/ 3702 h 386"/>
                                                    <a:gd name="T28" fmla="+- 0 4094 4092"/>
                                                    <a:gd name="T29" fmla="*/ T28 w 766"/>
                                                    <a:gd name="T30" fmla="+- 0 3702 3702"/>
                                                    <a:gd name="T31" fmla="*/ 3702 h 386"/>
                                                    <a:gd name="T32" fmla="+- 0 4092 4092"/>
                                                    <a:gd name="T33" fmla="*/ T32 w 766"/>
                                                    <a:gd name="T34" fmla="+- 0 3707 3702"/>
                                                    <a:gd name="T35" fmla="*/ 3707 h 386"/>
                                                    <a:gd name="T36" fmla="+- 0 4092 4092"/>
                                                    <a:gd name="T37" fmla="*/ T36 w 766"/>
                                                    <a:gd name="T38" fmla="+- 0 3711 3702"/>
                                                    <a:gd name="T39" fmla="*/ 3711 h 386"/>
                                                    <a:gd name="T40" fmla="+- 0 4094 4092"/>
                                                    <a:gd name="T41" fmla="*/ T40 w 766"/>
                                                    <a:gd name="T42" fmla="+- 0 3716 3702"/>
                                                    <a:gd name="T43" fmla="*/ 3716 h 386"/>
                                                    <a:gd name="T44" fmla="+- 0 4748 4092"/>
                                                    <a:gd name="T45" fmla="*/ T44 w 766"/>
                                                    <a:gd name="T46" fmla="+- 0 4042 3702"/>
                                                    <a:gd name="T47" fmla="*/ 4042 h 386"/>
                                                    <a:gd name="T48" fmla="+- 0 4764 4092"/>
                                                    <a:gd name="T49" fmla="*/ T48 w 766"/>
                                                    <a:gd name="T50" fmla="+- 0 4050 3702"/>
                                                    <a:gd name="T51" fmla="*/ 4050 h 386"/>
                                                    <a:gd name="T52" fmla="+- 0 4771 4092"/>
                                                    <a:gd name="T53" fmla="*/ T52 w 766"/>
                                                    <a:gd name="T54" fmla="+- 0 4052 3702"/>
                                                    <a:gd name="T55" fmla="*/ 4052 h 386"/>
                                                    <a:gd name="T56" fmla="+- 0 4858 4092"/>
                                                    <a:gd name="T57" fmla="*/ T56 w 766"/>
                                                    <a:gd name="T58" fmla="+- 0 4088 3702"/>
                                                    <a:gd name="T59" fmla="*/ 4088 h 386"/>
                                                    <a:gd name="T60" fmla="+- 0 4778 4092"/>
                                                    <a:gd name="T61" fmla="*/ T60 w 766"/>
                                                    <a:gd name="T62" fmla="+- 0 3983 3702"/>
                                                    <a:gd name="T63" fmla="*/ 3983 h 386"/>
                                                    <a:gd name="T64" fmla="+- 0 4754 4092"/>
                                                    <a:gd name="T65" fmla="*/ T64 w 766"/>
                                                    <a:gd name="T66" fmla="+- 0 4029 3702"/>
                                                    <a:gd name="T67" fmla="*/ 4029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6" h="386">
                                                      <a:moveTo>
                                                        <a:pt x="662" y="327"/>
                                                      </a:moveTo>
                                                      <a:lnTo>
                                                        <a:pt x="679" y="336"/>
                                                      </a:lnTo>
                                                      <a:lnTo>
                                                        <a:pt x="684" y="341"/>
                                                      </a:lnTo>
                                                      <a:lnTo>
                                                        <a:pt x="684" y="345"/>
                                                      </a:lnTo>
                                                      <a:lnTo>
                                                        <a:pt x="679" y="336"/>
                                                      </a:lnTo>
                                                      <a:lnTo>
                                                        <a:pt x="662" y="327"/>
                                                      </a:lnTo>
                                                      <a:lnTo>
                                                        <a:pt x="10" y="0"/>
                                                      </a:lnTo>
                                                      <a:lnTo>
                                                        <a:pt x="2" y="0"/>
                                                      </a:lnTo>
                                                      <a:lnTo>
                                                        <a:pt x="0" y="5"/>
                                                      </a:lnTo>
                                                      <a:lnTo>
                                                        <a:pt x="0" y="9"/>
                                                      </a:lnTo>
                                                      <a:lnTo>
                                                        <a:pt x="2" y="14"/>
                                                      </a:lnTo>
                                                      <a:lnTo>
                                                        <a:pt x="656" y="340"/>
                                                      </a:lnTo>
                                                      <a:lnTo>
                                                        <a:pt x="672" y="348"/>
                                                      </a:lnTo>
                                                      <a:lnTo>
                                                        <a:pt x="679" y="350"/>
                                                      </a:lnTo>
                                                      <a:lnTo>
                                                        <a:pt x="766" y="386"/>
                                                      </a:lnTo>
                                                      <a:lnTo>
                                                        <a:pt x="686" y="281"/>
                                                      </a:lnTo>
                                                      <a:lnTo>
                                                        <a:pt x="662" y="3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9" name="Group 15"/>
                                              <wpg:cNvGrpSpPr>
                                                <a:grpSpLocks/>
                                              </wpg:cNvGrpSpPr>
                                              <wpg:grpSpPr bwMode="auto">
                                                <a:xfrm>
                                                  <a:off x="9365" y="4191"/>
                                                  <a:ext cx="427" cy="329"/>
                                                  <a:chOff x="9365" y="4191"/>
                                                  <a:chExt cx="427" cy="329"/>
                                                </a:xfrm>
                                              </wpg:grpSpPr>
                                              <wps:wsp>
                                                <wps:cNvPr id="50" name="Freeform 32"/>
                                                <wps:cNvSpPr>
                                                  <a:spLocks/>
                                                </wps:cNvSpPr>
                                                <wps:spPr bwMode="auto">
                                                  <a:xfrm>
                                                    <a:off x="9365" y="4191"/>
                                                    <a:ext cx="427" cy="329"/>
                                                  </a:xfrm>
                                                  <a:custGeom>
                                                    <a:avLst/>
                                                    <a:gdLst>
                                                      <a:gd name="T0" fmla="+- 0 9437 9365"/>
                                                      <a:gd name="T1" fmla="*/ T0 w 427"/>
                                                      <a:gd name="T2" fmla="+- 0 4520 4191"/>
                                                      <a:gd name="T3" fmla="*/ 4520 h 329"/>
                                                      <a:gd name="T4" fmla="+- 0 9444 9365"/>
                                                      <a:gd name="T5" fmla="*/ T4 w 427"/>
                                                      <a:gd name="T6" fmla="+- 0 4518 4191"/>
                                                      <a:gd name="T7" fmla="*/ 4518 h 329"/>
                                                      <a:gd name="T8" fmla="+- 0 9448 9365"/>
                                                      <a:gd name="T9" fmla="*/ T8 w 427"/>
                                                      <a:gd name="T10" fmla="+- 0 4494 4191"/>
                                                      <a:gd name="T11" fmla="*/ 4494 h 329"/>
                                                      <a:gd name="T12" fmla="+- 0 9432 9365"/>
                                                      <a:gd name="T13" fmla="*/ T12 w 427"/>
                                                      <a:gd name="T14" fmla="+- 0 4508 4191"/>
                                                      <a:gd name="T15" fmla="*/ 4508 h 329"/>
                                                      <a:gd name="T16" fmla="+- 0 9432 9365"/>
                                                      <a:gd name="T17" fmla="*/ T16 w 427"/>
                                                      <a:gd name="T18" fmla="+- 0 4518 4191"/>
                                                      <a:gd name="T19" fmla="*/ 4518 h 329"/>
                                                      <a:gd name="T20" fmla="+- 0 9437 9365"/>
                                                      <a:gd name="T21" fmla="*/ T20 w 427"/>
                                                      <a:gd name="T22" fmla="+- 0 4520 4191"/>
                                                      <a:gd name="T23" fmla="*/ 4520 h 329"/>
                                                    </a:gdLst>
                                                    <a:ahLst/>
                                                    <a:cxnLst>
                                                      <a:cxn ang="0">
                                                        <a:pos x="T1" y="T3"/>
                                                      </a:cxn>
                                                      <a:cxn ang="0">
                                                        <a:pos x="T5" y="T7"/>
                                                      </a:cxn>
                                                      <a:cxn ang="0">
                                                        <a:pos x="T9" y="T11"/>
                                                      </a:cxn>
                                                      <a:cxn ang="0">
                                                        <a:pos x="T13" y="T15"/>
                                                      </a:cxn>
                                                      <a:cxn ang="0">
                                                        <a:pos x="T17" y="T19"/>
                                                      </a:cxn>
                                                      <a:cxn ang="0">
                                                        <a:pos x="T21" y="T23"/>
                                                      </a:cxn>
                                                    </a:cxnLst>
                                                    <a:rect l="0" t="0" r="r" b="b"/>
                                                    <a:pathLst>
                                                      <a:path w="427" h="329">
                                                        <a:moveTo>
                                                          <a:pt x="72" y="329"/>
                                                        </a:moveTo>
                                                        <a:lnTo>
                                                          <a:pt x="79" y="327"/>
                                                        </a:lnTo>
                                                        <a:lnTo>
                                                          <a:pt x="83" y="303"/>
                                                        </a:lnTo>
                                                        <a:lnTo>
                                                          <a:pt x="67" y="317"/>
                                                        </a:lnTo>
                                                        <a:lnTo>
                                                          <a:pt x="67" y="327"/>
                                                        </a:lnTo>
                                                        <a:lnTo>
                                                          <a:pt x="72"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1"/>
                                                <wps:cNvSpPr>
                                                  <a:spLocks/>
                                                </wps:cNvSpPr>
                                                <wps:spPr bwMode="auto">
                                                  <a:xfrm>
                                                    <a:off x="9365" y="4191"/>
                                                    <a:ext cx="427" cy="329"/>
                                                  </a:xfrm>
                                                  <a:custGeom>
                                                    <a:avLst/>
                                                    <a:gdLst>
                                                      <a:gd name="T0" fmla="+- 0 9365 9365"/>
                                                      <a:gd name="T1" fmla="*/ T0 w 427"/>
                                                      <a:gd name="T2" fmla="+- 0 4580 4191"/>
                                                      <a:gd name="T3" fmla="*/ 4580 h 329"/>
                                                      <a:gd name="T4" fmla="+- 0 9430 9365"/>
                                                      <a:gd name="T5" fmla="*/ T4 w 427"/>
                                                      <a:gd name="T6" fmla="+- 0 4513 4191"/>
                                                      <a:gd name="T7" fmla="*/ 4513 h 329"/>
                                                      <a:gd name="T8" fmla="+- 0 9413 9365"/>
                                                      <a:gd name="T9" fmla="*/ T8 w 427"/>
                                                      <a:gd name="T10" fmla="+- 0 4455 4191"/>
                                                      <a:gd name="T11" fmla="*/ 4455 h 329"/>
                                                      <a:gd name="T12" fmla="+- 0 9365 9365"/>
                                                      <a:gd name="T13" fmla="*/ T12 w 427"/>
                                                      <a:gd name="T14" fmla="+- 0 4580 4191"/>
                                                      <a:gd name="T15" fmla="*/ 4580 h 329"/>
                                                    </a:gdLst>
                                                    <a:ahLst/>
                                                    <a:cxnLst>
                                                      <a:cxn ang="0">
                                                        <a:pos x="T1" y="T3"/>
                                                      </a:cxn>
                                                      <a:cxn ang="0">
                                                        <a:pos x="T5" y="T7"/>
                                                      </a:cxn>
                                                      <a:cxn ang="0">
                                                        <a:pos x="T9" y="T11"/>
                                                      </a:cxn>
                                                      <a:cxn ang="0">
                                                        <a:pos x="T13" y="T15"/>
                                                      </a:cxn>
                                                    </a:cxnLst>
                                                    <a:rect l="0" t="0" r="r" b="b"/>
                                                    <a:pathLst>
                                                      <a:path w="427" h="329">
                                                        <a:moveTo>
                                                          <a:pt x="0" y="389"/>
                                                        </a:moveTo>
                                                        <a:lnTo>
                                                          <a:pt x="65" y="322"/>
                                                        </a:lnTo>
                                                        <a:lnTo>
                                                          <a:pt x="48" y="264"/>
                                                        </a:lnTo>
                                                        <a:lnTo>
                                                          <a:pt x="0"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0"/>
                                                <wps:cNvSpPr>
                                                  <a:spLocks/>
                                                </wps:cNvSpPr>
                                                <wps:spPr bwMode="auto">
                                                  <a:xfrm>
                                                    <a:off x="9365" y="4191"/>
                                                    <a:ext cx="427" cy="329"/>
                                                  </a:xfrm>
                                                  <a:custGeom>
                                                    <a:avLst/>
                                                    <a:gdLst>
                                                      <a:gd name="T0" fmla="+- 0 9448 9365"/>
                                                      <a:gd name="T1" fmla="*/ T0 w 427"/>
                                                      <a:gd name="T2" fmla="+- 0 4494 4191"/>
                                                      <a:gd name="T3" fmla="*/ 4494 h 329"/>
                                                      <a:gd name="T4" fmla="+- 0 9413 9365"/>
                                                      <a:gd name="T5" fmla="*/ T4 w 427"/>
                                                      <a:gd name="T6" fmla="+- 0 4455 4191"/>
                                                      <a:gd name="T7" fmla="*/ 4455 h 329"/>
                                                      <a:gd name="T8" fmla="+- 0 9430 9365"/>
                                                      <a:gd name="T9" fmla="*/ T8 w 427"/>
                                                      <a:gd name="T10" fmla="+- 0 4513 4191"/>
                                                      <a:gd name="T11" fmla="*/ 4513 h 329"/>
                                                      <a:gd name="T12" fmla="+- 0 9365 9365"/>
                                                      <a:gd name="T13" fmla="*/ T12 w 427"/>
                                                      <a:gd name="T14" fmla="+- 0 4580 4191"/>
                                                      <a:gd name="T15" fmla="*/ 4580 h 329"/>
                                                      <a:gd name="T16" fmla="+- 0 9494 9365"/>
                                                      <a:gd name="T17" fmla="*/ T16 w 427"/>
                                                      <a:gd name="T18" fmla="+- 0 4544 4191"/>
                                                      <a:gd name="T19" fmla="*/ 4544 h 329"/>
                                                      <a:gd name="T20" fmla="+- 0 9458 9365"/>
                                                      <a:gd name="T21" fmla="*/ T20 w 427"/>
                                                      <a:gd name="T22" fmla="+- 0 4505 4191"/>
                                                      <a:gd name="T23" fmla="*/ 4505 h 329"/>
                                                      <a:gd name="T24" fmla="+- 0 9790 9365"/>
                                                      <a:gd name="T25" fmla="*/ T24 w 427"/>
                                                      <a:gd name="T26" fmla="+- 0 4206 4191"/>
                                                      <a:gd name="T27" fmla="*/ 4206 h 329"/>
                                                      <a:gd name="T28" fmla="+- 0 9792 9365"/>
                                                      <a:gd name="T29" fmla="*/ T28 w 427"/>
                                                      <a:gd name="T30" fmla="+- 0 4201 4191"/>
                                                      <a:gd name="T31" fmla="*/ 4201 h 329"/>
                                                      <a:gd name="T32" fmla="+- 0 9790 9365"/>
                                                      <a:gd name="T33" fmla="*/ T32 w 427"/>
                                                      <a:gd name="T34" fmla="+- 0 4194 4191"/>
                                                      <a:gd name="T35" fmla="*/ 4194 h 329"/>
                                                      <a:gd name="T36" fmla="+- 0 9785 9365"/>
                                                      <a:gd name="T37" fmla="*/ T36 w 427"/>
                                                      <a:gd name="T38" fmla="+- 0 4191 4191"/>
                                                      <a:gd name="T39" fmla="*/ 4191 h 329"/>
                                                      <a:gd name="T40" fmla="+- 0 9780 9365"/>
                                                      <a:gd name="T41" fmla="*/ T40 w 427"/>
                                                      <a:gd name="T42" fmla="+- 0 4194 4191"/>
                                                      <a:gd name="T43" fmla="*/ 4194 h 329"/>
                                                      <a:gd name="T44" fmla="+- 0 9448 9365"/>
                                                      <a:gd name="T45" fmla="*/ T44 w 427"/>
                                                      <a:gd name="T46" fmla="+- 0 4494 4191"/>
                                                      <a:gd name="T47" fmla="*/ 4494 h 329"/>
                                                      <a:gd name="T48" fmla="+- 0 9444 9365"/>
                                                      <a:gd name="T49" fmla="*/ T48 w 427"/>
                                                      <a:gd name="T50" fmla="+- 0 4518 4191"/>
                                                      <a:gd name="T51" fmla="*/ 4518 h 329"/>
                                                      <a:gd name="T52" fmla="+- 0 9437 9365"/>
                                                      <a:gd name="T53" fmla="*/ T52 w 427"/>
                                                      <a:gd name="T54" fmla="+- 0 4520 4191"/>
                                                      <a:gd name="T55" fmla="*/ 4520 h 329"/>
                                                      <a:gd name="T56" fmla="+- 0 9432 9365"/>
                                                      <a:gd name="T57" fmla="*/ T56 w 427"/>
                                                      <a:gd name="T58" fmla="+- 0 4518 4191"/>
                                                      <a:gd name="T59" fmla="*/ 4518 h 329"/>
                                                      <a:gd name="T60" fmla="+- 0 9432 9365"/>
                                                      <a:gd name="T61" fmla="*/ T60 w 427"/>
                                                      <a:gd name="T62" fmla="+- 0 4508 4191"/>
                                                      <a:gd name="T63" fmla="*/ 4508 h 329"/>
                                                      <a:gd name="T64" fmla="+- 0 9448 9365"/>
                                                      <a:gd name="T65" fmla="*/ T64 w 427"/>
                                                      <a:gd name="T66" fmla="+- 0 4494 4191"/>
                                                      <a:gd name="T67" fmla="*/ 4494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7" h="329">
                                                        <a:moveTo>
                                                          <a:pt x="83" y="303"/>
                                                        </a:moveTo>
                                                        <a:lnTo>
                                                          <a:pt x="48" y="264"/>
                                                        </a:lnTo>
                                                        <a:lnTo>
                                                          <a:pt x="65" y="322"/>
                                                        </a:lnTo>
                                                        <a:lnTo>
                                                          <a:pt x="0" y="389"/>
                                                        </a:lnTo>
                                                        <a:lnTo>
                                                          <a:pt x="129" y="353"/>
                                                        </a:lnTo>
                                                        <a:lnTo>
                                                          <a:pt x="93" y="314"/>
                                                        </a:lnTo>
                                                        <a:lnTo>
                                                          <a:pt x="425" y="15"/>
                                                        </a:lnTo>
                                                        <a:lnTo>
                                                          <a:pt x="427" y="10"/>
                                                        </a:lnTo>
                                                        <a:lnTo>
                                                          <a:pt x="425" y="3"/>
                                                        </a:lnTo>
                                                        <a:lnTo>
                                                          <a:pt x="420" y="0"/>
                                                        </a:lnTo>
                                                        <a:lnTo>
                                                          <a:pt x="415" y="3"/>
                                                        </a:lnTo>
                                                        <a:lnTo>
                                                          <a:pt x="83" y="303"/>
                                                        </a:lnTo>
                                                        <a:lnTo>
                                                          <a:pt x="79" y="327"/>
                                                        </a:lnTo>
                                                        <a:lnTo>
                                                          <a:pt x="72" y="329"/>
                                                        </a:lnTo>
                                                        <a:lnTo>
                                                          <a:pt x="67" y="327"/>
                                                        </a:lnTo>
                                                        <a:lnTo>
                                                          <a:pt x="67" y="317"/>
                                                        </a:lnTo>
                                                        <a:lnTo>
                                                          <a:pt x="83" y="3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 name="Group 16"/>
                                                <wpg:cNvGrpSpPr>
                                                  <a:grpSpLocks/>
                                                </wpg:cNvGrpSpPr>
                                                <wpg:grpSpPr bwMode="auto">
                                                  <a:xfrm>
                                                    <a:off x="7258" y="3387"/>
                                                    <a:ext cx="686" cy="324"/>
                                                    <a:chOff x="7258" y="3387"/>
                                                    <a:chExt cx="686" cy="324"/>
                                                  </a:xfrm>
                                                </wpg:grpSpPr>
                                                <wps:wsp>
                                                  <wps:cNvPr id="54" name="Freeform 29"/>
                                                  <wps:cNvSpPr>
                                                    <a:spLocks/>
                                                  </wps:cNvSpPr>
                                                  <wps:spPr bwMode="auto">
                                                    <a:xfrm>
                                                      <a:off x="7258" y="3387"/>
                                                      <a:ext cx="686" cy="324"/>
                                                    </a:xfrm>
                                                    <a:custGeom>
                                                      <a:avLst/>
                                                      <a:gdLst>
                                                        <a:gd name="T0" fmla="+- 0 7346 7258"/>
                                                        <a:gd name="T1" fmla="*/ T0 w 686"/>
                                                        <a:gd name="T2" fmla="+- 0 3673 3387"/>
                                                        <a:gd name="T3" fmla="*/ 3673 h 324"/>
                                                        <a:gd name="T4" fmla="+- 0 7392 7258"/>
                                                        <a:gd name="T5" fmla="*/ T4 w 686"/>
                                                        <a:gd name="T6" fmla="+- 0 3711 3387"/>
                                                        <a:gd name="T7" fmla="*/ 3711 h 324"/>
                                                        <a:gd name="T8" fmla="+- 0 7351 7258"/>
                                                        <a:gd name="T9" fmla="*/ T8 w 686"/>
                                                        <a:gd name="T10" fmla="+- 0 3673 3387"/>
                                                        <a:gd name="T11" fmla="*/ 3673 h 324"/>
                                                        <a:gd name="T12" fmla="+- 0 7346 7258"/>
                                                        <a:gd name="T13" fmla="*/ T12 w 686"/>
                                                        <a:gd name="T14" fmla="+- 0 3659 3387"/>
                                                        <a:gd name="T15" fmla="*/ 3659 h 324"/>
                                                        <a:gd name="T16" fmla="+- 0 7342 7258"/>
                                                        <a:gd name="T17" fmla="*/ T16 w 686"/>
                                                        <a:gd name="T18" fmla="+- 0 3663 3387"/>
                                                        <a:gd name="T19" fmla="*/ 3663 h 324"/>
                                                        <a:gd name="T20" fmla="+- 0 7346 7258"/>
                                                        <a:gd name="T21" fmla="*/ T20 w 686"/>
                                                        <a:gd name="T22" fmla="+- 0 3673 3387"/>
                                                        <a:gd name="T23" fmla="*/ 3673 h 324"/>
                                                      </a:gdLst>
                                                      <a:ahLst/>
                                                      <a:cxnLst>
                                                        <a:cxn ang="0">
                                                          <a:pos x="T1" y="T3"/>
                                                        </a:cxn>
                                                        <a:cxn ang="0">
                                                          <a:pos x="T5" y="T7"/>
                                                        </a:cxn>
                                                        <a:cxn ang="0">
                                                          <a:pos x="T9" y="T11"/>
                                                        </a:cxn>
                                                        <a:cxn ang="0">
                                                          <a:pos x="T13" y="T15"/>
                                                        </a:cxn>
                                                        <a:cxn ang="0">
                                                          <a:pos x="T17" y="T19"/>
                                                        </a:cxn>
                                                        <a:cxn ang="0">
                                                          <a:pos x="T21" y="T23"/>
                                                        </a:cxn>
                                                      </a:cxnLst>
                                                      <a:rect l="0" t="0" r="r" b="b"/>
                                                      <a:pathLst>
                                                        <a:path w="686" h="324">
                                                          <a:moveTo>
                                                            <a:pt x="88" y="286"/>
                                                          </a:moveTo>
                                                          <a:lnTo>
                                                            <a:pt x="134" y="324"/>
                                                          </a:lnTo>
                                                          <a:lnTo>
                                                            <a:pt x="93" y="286"/>
                                                          </a:lnTo>
                                                          <a:lnTo>
                                                            <a:pt x="88" y="272"/>
                                                          </a:lnTo>
                                                          <a:lnTo>
                                                            <a:pt x="84" y="276"/>
                                                          </a:lnTo>
                                                          <a:lnTo>
                                                            <a:pt x="88"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28"/>
                                                  <wps:cNvSpPr>
                                                    <a:spLocks/>
                                                  </wps:cNvSpPr>
                                                  <wps:spPr bwMode="auto">
                                                    <a:xfrm>
                                                      <a:off x="7258" y="3387"/>
                                                      <a:ext cx="686" cy="324"/>
                                                    </a:xfrm>
                                                    <a:custGeom>
                                                      <a:avLst/>
                                                      <a:gdLst>
                                                        <a:gd name="T0" fmla="+- 0 7342 7258"/>
                                                        <a:gd name="T1" fmla="*/ T0 w 686"/>
                                                        <a:gd name="T2" fmla="+- 0 3668 3387"/>
                                                        <a:gd name="T3" fmla="*/ 3668 h 324"/>
                                                        <a:gd name="T4" fmla="+- 0 7342 7258"/>
                                                        <a:gd name="T5" fmla="*/ T4 w 686"/>
                                                        <a:gd name="T6" fmla="+- 0 3603 3387"/>
                                                        <a:gd name="T7" fmla="*/ 3603 h 324"/>
                                                        <a:gd name="T8" fmla="+- 0 7258 7258"/>
                                                        <a:gd name="T9" fmla="*/ T8 w 686"/>
                                                        <a:gd name="T10" fmla="+- 0 3707 3387"/>
                                                        <a:gd name="T11" fmla="*/ 3707 h 324"/>
                                                        <a:gd name="T12" fmla="+- 0 7342 7258"/>
                                                        <a:gd name="T13" fmla="*/ T12 w 686"/>
                                                        <a:gd name="T14" fmla="+- 0 3668 3387"/>
                                                        <a:gd name="T15" fmla="*/ 3668 h 324"/>
                                                      </a:gdLst>
                                                      <a:ahLst/>
                                                      <a:cxnLst>
                                                        <a:cxn ang="0">
                                                          <a:pos x="T1" y="T3"/>
                                                        </a:cxn>
                                                        <a:cxn ang="0">
                                                          <a:pos x="T5" y="T7"/>
                                                        </a:cxn>
                                                        <a:cxn ang="0">
                                                          <a:pos x="T9" y="T11"/>
                                                        </a:cxn>
                                                        <a:cxn ang="0">
                                                          <a:pos x="T13" y="T15"/>
                                                        </a:cxn>
                                                      </a:cxnLst>
                                                      <a:rect l="0" t="0" r="r" b="b"/>
                                                      <a:pathLst>
                                                        <a:path w="686" h="324">
                                                          <a:moveTo>
                                                            <a:pt x="84" y="281"/>
                                                          </a:moveTo>
                                                          <a:lnTo>
                                                            <a:pt x="84" y="216"/>
                                                          </a:lnTo>
                                                          <a:lnTo>
                                                            <a:pt x="0" y="320"/>
                                                          </a:lnTo>
                                                          <a:lnTo>
                                                            <a:pt x="84" y="2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7"/>
                                                  <wps:cNvSpPr>
                                                    <a:spLocks/>
                                                  </wps:cNvSpPr>
                                                  <wps:spPr bwMode="auto">
                                                    <a:xfrm>
                                                      <a:off x="7258" y="3387"/>
                                                      <a:ext cx="686" cy="324"/>
                                                    </a:xfrm>
                                                    <a:custGeom>
                                                      <a:avLst/>
                                                      <a:gdLst>
                                                        <a:gd name="T0" fmla="+- 0 7392 7258"/>
                                                        <a:gd name="T1" fmla="*/ T0 w 686"/>
                                                        <a:gd name="T2" fmla="+- 0 3711 3387"/>
                                                        <a:gd name="T3" fmla="*/ 3711 h 324"/>
                                                        <a:gd name="T4" fmla="+- 0 7370 7258"/>
                                                        <a:gd name="T5" fmla="*/ T4 w 686"/>
                                                        <a:gd name="T6" fmla="+- 0 3664 3387"/>
                                                        <a:gd name="T7" fmla="*/ 3664 h 324"/>
                                                        <a:gd name="T8" fmla="+- 0 7942 7258"/>
                                                        <a:gd name="T9" fmla="*/ T8 w 686"/>
                                                        <a:gd name="T10" fmla="+- 0 3402 3387"/>
                                                        <a:gd name="T11" fmla="*/ 3402 h 324"/>
                                                        <a:gd name="T12" fmla="+- 0 7944 7258"/>
                                                        <a:gd name="T13" fmla="*/ T12 w 686"/>
                                                        <a:gd name="T14" fmla="+- 0 3397 3387"/>
                                                        <a:gd name="T15" fmla="*/ 3397 h 324"/>
                                                        <a:gd name="T16" fmla="+- 0 7944 7258"/>
                                                        <a:gd name="T17" fmla="*/ T16 w 686"/>
                                                        <a:gd name="T18" fmla="+- 0 3392 3387"/>
                                                        <a:gd name="T19" fmla="*/ 3392 h 324"/>
                                                        <a:gd name="T20" fmla="+- 0 7942 7258"/>
                                                        <a:gd name="T21" fmla="*/ T20 w 686"/>
                                                        <a:gd name="T22" fmla="+- 0 3387 3387"/>
                                                        <a:gd name="T23" fmla="*/ 3387 h 324"/>
                                                        <a:gd name="T24" fmla="+- 0 7934 7258"/>
                                                        <a:gd name="T25" fmla="*/ T24 w 686"/>
                                                        <a:gd name="T26" fmla="+- 0 3387 3387"/>
                                                        <a:gd name="T27" fmla="*/ 3387 h 324"/>
                                                        <a:gd name="T28" fmla="+- 0 7364 7258"/>
                                                        <a:gd name="T29" fmla="*/ T28 w 686"/>
                                                        <a:gd name="T30" fmla="+- 0 3651 3387"/>
                                                        <a:gd name="T31" fmla="*/ 3651 h 324"/>
                                                        <a:gd name="T32" fmla="+- 0 7342 7258"/>
                                                        <a:gd name="T33" fmla="*/ T32 w 686"/>
                                                        <a:gd name="T34" fmla="+- 0 3603 3387"/>
                                                        <a:gd name="T35" fmla="*/ 3603 h 324"/>
                                                        <a:gd name="T36" fmla="+- 0 7342 7258"/>
                                                        <a:gd name="T37" fmla="*/ T36 w 686"/>
                                                        <a:gd name="T38" fmla="+- 0 3668 3387"/>
                                                        <a:gd name="T39" fmla="*/ 3668 h 324"/>
                                                        <a:gd name="T40" fmla="+- 0 7258 7258"/>
                                                        <a:gd name="T41" fmla="*/ T40 w 686"/>
                                                        <a:gd name="T42" fmla="+- 0 3707 3387"/>
                                                        <a:gd name="T43" fmla="*/ 3707 h 324"/>
                                                        <a:gd name="T44" fmla="+- 0 7392 7258"/>
                                                        <a:gd name="T45" fmla="*/ T44 w 686"/>
                                                        <a:gd name="T46" fmla="+- 0 3711 3387"/>
                                                        <a:gd name="T47" fmla="*/ 3711 h 324"/>
                                                        <a:gd name="T48" fmla="+- 0 7346 7258"/>
                                                        <a:gd name="T49" fmla="*/ T48 w 686"/>
                                                        <a:gd name="T50" fmla="+- 0 3673 3387"/>
                                                        <a:gd name="T51" fmla="*/ 3673 h 324"/>
                                                        <a:gd name="T52" fmla="+- 0 7342 7258"/>
                                                        <a:gd name="T53" fmla="*/ T52 w 686"/>
                                                        <a:gd name="T54" fmla="+- 0 3663 3387"/>
                                                        <a:gd name="T55" fmla="*/ 3663 h 324"/>
                                                        <a:gd name="T56" fmla="+- 0 7346 7258"/>
                                                        <a:gd name="T57" fmla="*/ T56 w 686"/>
                                                        <a:gd name="T58" fmla="+- 0 3659 3387"/>
                                                        <a:gd name="T59" fmla="*/ 3659 h 324"/>
                                                        <a:gd name="T60" fmla="+- 0 7351 7258"/>
                                                        <a:gd name="T61" fmla="*/ T60 w 686"/>
                                                        <a:gd name="T62" fmla="+- 0 3673 3387"/>
                                                        <a:gd name="T63" fmla="*/ 3673 h 324"/>
                                                        <a:gd name="T64" fmla="+- 0 7392 7258"/>
                                                        <a:gd name="T65" fmla="*/ T64 w 686"/>
                                                        <a:gd name="T66" fmla="+- 0 3711 3387"/>
                                                        <a:gd name="T67" fmla="*/ 3711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6" h="324">
                                                          <a:moveTo>
                                                            <a:pt x="134" y="324"/>
                                                          </a:moveTo>
                                                          <a:lnTo>
                                                            <a:pt x="112" y="277"/>
                                                          </a:lnTo>
                                                          <a:lnTo>
                                                            <a:pt x="684" y="15"/>
                                                          </a:lnTo>
                                                          <a:lnTo>
                                                            <a:pt x="686" y="10"/>
                                                          </a:lnTo>
                                                          <a:lnTo>
                                                            <a:pt x="686" y="5"/>
                                                          </a:lnTo>
                                                          <a:lnTo>
                                                            <a:pt x="684" y="0"/>
                                                          </a:lnTo>
                                                          <a:lnTo>
                                                            <a:pt x="676" y="0"/>
                                                          </a:lnTo>
                                                          <a:lnTo>
                                                            <a:pt x="106" y="264"/>
                                                          </a:lnTo>
                                                          <a:lnTo>
                                                            <a:pt x="84" y="216"/>
                                                          </a:lnTo>
                                                          <a:lnTo>
                                                            <a:pt x="84" y="281"/>
                                                          </a:lnTo>
                                                          <a:lnTo>
                                                            <a:pt x="0" y="320"/>
                                                          </a:lnTo>
                                                          <a:lnTo>
                                                            <a:pt x="134" y="324"/>
                                                          </a:lnTo>
                                                          <a:lnTo>
                                                            <a:pt x="88" y="286"/>
                                                          </a:lnTo>
                                                          <a:lnTo>
                                                            <a:pt x="84" y="276"/>
                                                          </a:lnTo>
                                                          <a:lnTo>
                                                            <a:pt x="88" y="272"/>
                                                          </a:lnTo>
                                                          <a:lnTo>
                                                            <a:pt x="93" y="286"/>
                                                          </a:lnTo>
                                                          <a:lnTo>
                                                            <a:pt x="134"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7" name="Group 17"/>
                                                  <wpg:cNvGrpSpPr>
                                                    <a:grpSpLocks/>
                                                  </wpg:cNvGrpSpPr>
                                                  <wpg:grpSpPr bwMode="auto">
                                                    <a:xfrm>
                                                      <a:off x="1733" y="4667"/>
                                                      <a:ext cx="768" cy="386"/>
                                                      <a:chOff x="1733" y="4667"/>
                                                      <a:chExt cx="768" cy="386"/>
                                                    </a:xfrm>
                                                  </wpg:grpSpPr>
                                                  <wps:wsp>
                                                    <wps:cNvPr id="58" name="Freeform 26"/>
                                                    <wps:cNvSpPr>
                                                      <a:spLocks/>
                                                    </wps:cNvSpPr>
                                                    <wps:spPr bwMode="auto">
                                                      <a:xfrm>
                                                        <a:off x="1733" y="4667"/>
                                                        <a:ext cx="768" cy="386"/>
                                                      </a:xfrm>
                                                      <a:custGeom>
                                                        <a:avLst/>
                                                        <a:gdLst>
                                                          <a:gd name="T0" fmla="+- 0 2407 1733"/>
                                                          <a:gd name="T1" fmla="*/ T0 w 768"/>
                                                          <a:gd name="T2" fmla="+- 0 5017 4667"/>
                                                          <a:gd name="T3" fmla="*/ 5017 h 386"/>
                                                          <a:gd name="T4" fmla="+- 0 2389 1733"/>
                                                          <a:gd name="T5" fmla="*/ T4 w 768"/>
                                                          <a:gd name="T6" fmla="+- 0 5008 4667"/>
                                                          <a:gd name="T7" fmla="*/ 5008 h 386"/>
                                                          <a:gd name="T8" fmla="+- 0 2366 1733"/>
                                                          <a:gd name="T9" fmla="*/ T8 w 768"/>
                                                          <a:gd name="T10" fmla="+- 0 5053 4667"/>
                                                          <a:gd name="T11" fmla="*/ 5053 h 386"/>
                                                          <a:gd name="T12" fmla="+- 0 2501 1733"/>
                                                          <a:gd name="T13" fmla="*/ T12 w 768"/>
                                                          <a:gd name="T14" fmla="+- 0 5053 4667"/>
                                                          <a:gd name="T15" fmla="*/ 5053 h 386"/>
                                                          <a:gd name="T16" fmla="+- 0 2412 1733"/>
                                                          <a:gd name="T17" fmla="*/ T16 w 768"/>
                                                          <a:gd name="T18" fmla="+- 0 5017 4667"/>
                                                          <a:gd name="T19" fmla="*/ 5017 h 386"/>
                                                          <a:gd name="T20" fmla="+- 0 2407 1733"/>
                                                          <a:gd name="T21" fmla="*/ T20 w 768"/>
                                                          <a:gd name="T22" fmla="+- 0 5017 4667"/>
                                                          <a:gd name="T23" fmla="*/ 5017 h 386"/>
                                                        </a:gdLst>
                                                        <a:ahLst/>
                                                        <a:cxnLst>
                                                          <a:cxn ang="0">
                                                            <a:pos x="T1" y="T3"/>
                                                          </a:cxn>
                                                          <a:cxn ang="0">
                                                            <a:pos x="T5" y="T7"/>
                                                          </a:cxn>
                                                          <a:cxn ang="0">
                                                            <a:pos x="T9" y="T11"/>
                                                          </a:cxn>
                                                          <a:cxn ang="0">
                                                            <a:pos x="T13" y="T15"/>
                                                          </a:cxn>
                                                          <a:cxn ang="0">
                                                            <a:pos x="T17" y="T19"/>
                                                          </a:cxn>
                                                          <a:cxn ang="0">
                                                            <a:pos x="T21" y="T23"/>
                                                          </a:cxn>
                                                        </a:cxnLst>
                                                        <a:rect l="0" t="0" r="r" b="b"/>
                                                        <a:pathLst>
                                                          <a:path w="768" h="386">
                                                            <a:moveTo>
                                                              <a:pt x="674" y="350"/>
                                                            </a:moveTo>
                                                            <a:lnTo>
                                                              <a:pt x="656" y="341"/>
                                                            </a:lnTo>
                                                            <a:lnTo>
                                                              <a:pt x="633" y="386"/>
                                                            </a:lnTo>
                                                            <a:lnTo>
                                                              <a:pt x="768" y="386"/>
                                                            </a:lnTo>
                                                            <a:lnTo>
                                                              <a:pt x="679" y="350"/>
                                                            </a:lnTo>
                                                            <a:lnTo>
                                                              <a:pt x="674" y="3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25"/>
                                                    <wps:cNvSpPr>
                                                      <a:spLocks/>
                                                    </wps:cNvSpPr>
                                                    <wps:spPr bwMode="auto">
                                                      <a:xfrm>
                                                        <a:off x="1733" y="4667"/>
                                                        <a:ext cx="768" cy="386"/>
                                                      </a:xfrm>
                                                      <a:custGeom>
                                                        <a:avLst/>
                                                        <a:gdLst>
                                                          <a:gd name="T0" fmla="+- 0 2414 1733"/>
                                                          <a:gd name="T1" fmla="*/ T0 w 768"/>
                                                          <a:gd name="T2" fmla="+- 0 5003 4667"/>
                                                          <a:gd name="T3" fmla="*/ 5003 h 386"/>
                                                          <a:gd name="T4" fmla="+- 0 2417 1733"/>
                                                          <a:gd name="T5" fmla="*/ T4 w 768"/>
                                                          <a:gd name="T6" fmla="+- 0 5012 4667"/>
                                                          <a:gd name="T7" fmla="*/ 5012 h 386"/>
                                                          <a:gd name="T8" fmla="+- 0 2417 1733"/>
                                                          <a:gd name="T9" fmla="*/ T8 w 768"/>
                                                          <a:gd name="T10" fmla="+- 0 5007 4667"/>
                                                          <a:gd name="T11" fmla="*/ 5007 h 386"/>
                                                          <a:gd name="T12" fmla="+- 0 2414 1733"/>
                                                          <a:gd name="T13" fmla="*/ T12 w 768"/>
                                                          <a:gd name="T14" fmla="+- 0 5003 4667"/>
                                                          <a:gd name="T15" fmla="*/ 5003 h 386"/>
                                                        </a:gdLst>
                                                        <a:ahLst/>
                                                        <a:cxnLst>
                                                          <a:cxn ang="0">
                                                            <a:pos x="T1" y="T3"/>
                                                          </a:cxn>
                                                          <a:cxn ang="0">
                                                            <a:pos x="T5" y="T7"/>
                                                          </a:cxn>
                                                          <a:cxn ang="0">
                                                            <a:pos x="T9" y="T11"/>
                                                          </a:cxn>
                                                          <a:cxn ang="0">
                                                            <a:pos x="T13" y="T15"/>
                                                          </a:cxn>
                                                        </a:cxnLst>
                                                        <a:rect l="0" t="0" r="r" b="b"/>
                                                        <a:pathLst>
                                                          <a:path w="768" h="386">
                                                            <a:moveTo>
                                                              <a:pt x="681" y="336"/>
                                                            </a:moveTo>
                                                            <a:lnTo>
                                                              <a:pt x="684" y="345"/>
                                                            </a:lnTo>
                                                            <a:lnTo>
                                                              <a:pt x="684" y="340"/>
                                                            </a:lnTo>
                                                            <a:lnTo>
                                                              <a:pt x="681" y="3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4"/>
                                                    <wps:cNvSpPr>
                                                      <a:spLocks/>
                                                    </wps:cNvSpPr>
                                                    <wps:spPr bwMode="auto">
                                                      <a:xfrm>
                                                        <a:off x="1733" y="4667"/>
                                                        <a:ext cx="768" cy="386"/>
                                                      </a:xfrm>
                                                      <a:custGeom>
                                                        <a:avLst/>
                                                        <a:gdLst>
                                                          <a:gd name="T0" fmla="+- 0 2396 1733"/>
                                                          <a:gd name="T1" fmla="*/ T0 w 768"/>
                                                          <a:gd name="T2" fmla="+- 0 4994 4667"/>
                                                          <a:gd name="T3" fmla="*/ 4994 h 386"/>
                                                          <a:gd name="T4" fmla="+- 0 2414 1733"/>
                                                          <a:gd name="T5" fmla="*/ T4 w 768"/>
                                                          <a:gd name="T6" fmla="+- 0 5003 4667"/>
                                                          <a:gd name="T7" fmla="*/ 5003 h 386"/>
                                                          <a:gd name="T8" fmla="+- 0 2417 1733"/>
                                                          <a:gd name="T9" fmla="*/ T8 w 768"/>
                                                          <a:gd name="T10" fmla="+- 0 5007 4667"/>
                                                          <a:gd name="T11" fmla="*/ 5007 h 386"/>
                                                          <a:gd name="T12" fmla="+- 0 2417 1733"/>
                                                          <a:gd name="T13" fmla="*/ T12 w 768"/>
                                                          <a:gd name="T14" fmla="+- 0 5012 4667"/>
                                                          <a:gd name="T15" fmla="*/ 5012 h 386"/>
                                                          <a:gd name="T16" fmla="+- 0 2414 1733"/>
                                                          <a:gd name="T17" fmla="*/ T16 w 768"/>
                                                          <a:gd name="T18" fmla="+- 0 5003 4667"/>
                                                          <a:gd name="T19" fmla="*/ 5003 h 386"/>
                                                          <a:gd name="T20" fmla="+- 0 2396 1733"/>
                                                          <a:gd name="T21" fmla="*/ T20 w 768"/>
                                                          <a:gd name="T22" fmla="+- 0 4994 4667"/>
                                                          <a:gd name="T23" fmla="*/ 4994 h 386"/>
                                                          <a:gd name="T24" fmla="+- 0 1742 1733"/>
                                                          <a:gd name="T25" fmla="*/ T24 w 768"/>
                                                          <a:gd name="T26" fmla="+- 0 4667 4667"/>
                                                          <a:gd name="T27" fmla="*/ 4667 h 386"/>
                                                          <a:gd name="T28" fmla="+- 0 1738 1733"/>
                                                          <a:gd name="T29" fmla="*/ T28 w 768"/>
                                                          <a:gd name="T30" fmla="+- 0 4667 4667"/>
                                                          <a:gd name="T31" fmla="*/ 4667 h 386"/>
                                                          <a:gd name="T32" fmla="+- 0 1733 1733"/>
                                                          <a:gd name="T33" fmla="*/ T32 w 768"/>
                                                          <a:gd name="T34" fmla="+- 0 4671 4667"/>
                                                          <a:gd name="T35" fmla="*/ 4671 h 386"/>
                                                          <a:gd name="T36" fmla="+- 0 1733 1733"/>
                                                          <a:gd name="T37" fmla="*/ T36 w 768"/>
                                                          <a:gd name="T38" fmla="+- 0 4676 4667"/>
                                                          <a:gd name="T39" fmla="*/ 4676 h 386"/>
                                                          <a:gd name="T40" fmla="+- 0 1738 1733"/>
                                                          <a:gd name="T41" fmla="*/ T40 w 768"/>
                                                          <a:gd name="T42" fmla="+- 0 4681 4667"/>
                                                          <a:gd name="T43" fmla="*/ 4681 h 386"/>
                                                          <a:gd name="T44" fmla="+- 0 2389 1733"/>
                                                          <a:gd name="T45" fmla="*/ T44 w 768"/>
                                                          <a:gd name="T46" fmla="+- 0 5008 4667"/>
                                                          <a:gd name="T47" fmla="*/ 5008 h 386"/>
                                                          <a:gd name="T48" fmla="+- 0 2407 1733"/>
                                                          <a:gd name="T49" fmla="*/ T48 w 768"/>
                                                          <a:gd name="T50" fmla="+- 0 5017 4667"/>
                                                          <a:gd name="T51" fmla="*/ 5017 h 386"/>
                                                          <a:gd name="T52" fmla="+- 0 2412 1733"/>
                                                          <a:gd name="T53" fmla="*/ T52 w 768"/>
                                                          <a:gd name="T54" fmla="+- 0 5017 4667"/>
                                                          <a:gd name="T55" fmla="*/ 5017 h 386"/>
                                                          <a:gd name="T56" fmla="+- 0 2501 1733"/>
                                                          <a:gd name="T57" fmla="*/ T56 w 768"/>
                                                          <a:gd name="T58" fmla="+- 0 5053 4667"/>
                                                          <a:gd name="T59" fmla="*/ 5053 h 386"/>
                                                          <a:gd name="T60" fmla="+- 0 2419 1733"/>
                                                          <a:gd name="T61" fmla="*/ T60 w 768"/>
                                                          <a:gd name="T62" fmla="+- 0 4947 4667"/>
                                                          <a:gd name="T63" fmla="*/ 4947 h 386"/>
                                                          <a:gd name="T64" fmla="+- 0 2396 1733"/>
                                                          <a:gd name="T65" fmla="*/ T64 w 768"/>
                                                          <a:gd name="T66" fmla="+- 0 4994 4667"/>
                                                          <a:gd name="T67" fmla="*/ 4994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8" h="386">
                                                            <a:moveTo>
                                                              <a:pt x="663" y="327"/>
                                                            </a:moveTo>
                                                            <a:lnTo>
                                                              <a:pt x="681" y="336"/>
                                                            </a:lnTo>
                                                            <a:lnTo>
                                                              <a:pt x="684" y="340"/>
                                                            </a:lnTo>
                                                            <a:lnTo>
                                                              <a:pt x="684" y="345"/>
                                                            </a:lnTo>
                                                            <a:lnTo>
                                                              <a:pt x="681" y="336"/>
                                                            </a:lnTo>
                                                            <a:lnTo>
                                                              <a:pt x="663" y="327"/>
                                                            </a:lnTo>
                                                            <a:lnTo>
                                                              <a:pt x="9" y="0"/>
                                                            </a:lnTo>
                                                            <a:lnTo>
                                                              <a:pt x="5" y="0"/>
                                                            </a:lnTo>
                                                            <a:lnTo>
                                                              <a:pt x="0" y="4"/>
                                                            </a:lnTo>
                                                            <a:lnTo>
                                                              <a:pt x="0" y="9"/>
                                                            </a:lnTo>
                                                            <a:lnTo>
                                                              <a:pt x="5" y="14"/>
                                                            </a:lnTo>
                                                            <a:lnTo>
                                                              <a:pt x="656" y="341"/>
                                                            </a:lnTo>
                                                            <a:lnTo>
                                                              <a:pt x="674" y="350"/>
                                                            </a:lnTo>
                                                            <a:lnTo>
                                                              <a:pt x="679" y="350"/>
                                                            </a:lnTo>
                                                            <a:lnTo>
                                                              <a:pt x="768" y="386"/>
                                                            </a:lnTo>
                                                            <a:lnTo>
                                                              <a:pt x="686" y="280"/>
                                                            </a:lnTo>
                                                            <a:lnTo>
                                                              <a:pt x="663" y="3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 name="Group 18"/>
                                                    <wpg:cNvGrpSpPr>
                                                      <a:grpSpLocks/>
                                                    </wpg:cNvGrpSpPr>
                                                    <wpg:grpSpPr bwMode="auto">
                                                      <a:xfrm>
                                                        <a:off x="221" y="4427"/>
                                                        <a:ext cx="1620" cy="1673"/>
                                                        <a:chOff x="221" y="4427"/>
                                                        <a:chExt cx="1620" cy="1673"/>
                                                      </a:xfrm>
                                                    </wpg:grpSpPr>
                                                    <wps:wsp>
                                                      <wps:cNvPr id="62" name="Freeform 23"/>
                                                      <wps:cNvSpPr>
                                                        <a:spLocks/>
                                                      </wps:cNvSpPr>
                                                      <wps:spPr bwMode="auto">
                                                        <a:xfrm>
                                                          <a:off x="221" y="4427"/>
                                                          <a:ext cx="1620" cy="1673"/>
                                                        </a:xfrm>
                                                        <a:custGeom>
                                                          <a:avLst/>
                                                          <a:gdLst>
                                                            <a:gd name="T0" fmla="+- 0 221 221"/>
                                                            <a:gd name="T1" fmla="*/ T0 w 1620"/>
                                                            <a:gd name="T2" fmla="+- 0 6099 4427"/>
                                                            <a:gd name="T3" fmla="*/ 6099 h 1673"/>
                                                            <a:gd name="T4" fmla="+- 0 1841 221"/>
                                                            <a:gd name="T5" fmla="*/ T4 w 1620"/>
                                                            <a:gd name="T6" fmla="+- 0 6099 4427"/>
                                                            <a:gd name="T7" fmla="*/ 6099 h 1673"/>
                                                            <a:gd name="T8" fmla="+- 0 1841 221"/>
                                                            <a:gd name="T9" fmla="*/ T8 w 1620"/>
                                                            <a:gd name="T10" fmla="+- 0 4427 4427"/>
                                                            <a:gd name="T11" fmla="*/ 4427 h 1673"/>
                                                            <a:gd name="T12" fmla="+- 0 221 221"/>
                                                            <a:gd name="T13" fmla="*/ T12 w 1620"/>
                                                            <a:gd name="T14" fmla="+- 0 4427 4427"/>
                                                            <a:gd name="T15" fmla="*/ 4427 h 1673"/>
                                                            <a:gd name="T16" fmla="+- 0 221 221"/>
                                                            <a:gd name="T17" fmla="*/ T16 w 1620"/>
                                                            <a:gd name="T18" fmla="+- 0 6099 4427"/>
                                                            <a:gd name="T19" fmla="*/ 6099 h 1673"/>
                                                          </a:gdLst>
                                                          <a:ahLst/>
                                                          <a:cxnLst>
                                                            <a:cxn ang="0">
                                                              <a:pos x="T1" y="T3"/>
                                                            </a:cxn>
                                                            <a:cxn ang="0">
                                                              <a:pos x="T5" y="T7"/>
                                                            </a:cxn>
                                                            <a:cxn ang="0">
                                                              <a:pos x="T9" y="T11"/>
                                                            </a:cxn>
                                                            <a:cxn ang="0">
                                                              <a:pos x="T13" y="T15"/>
                                                            </a:cxn>
                                                            <a:cxn ang="0">
                                                              <a:pos x="T17" y="T19"/>
                                                            </a:cxn>
                                                          </a:cxnLst>
                                                          <a:rect l="0" t="0" r="r" b="b"/>
                                                          <a:pathLst>
                                                            <a:path w="1620" h="1673">
                                                              <a:moveTo>
                                                                <a:pt x="0" y="1672"/>
                                                              </a:moveTo>
                                                              <a:lnTo>
                                                                <a:pt x="1620" y="1672"/>
                                                              </a:lnTo>
                                                              <a:lnTo>
                                                                <a:pt x="1620" y="0"/>
                                                              </a:lnTo>
                                                              <a:lnTo>
                                                                <a:pt x="0" y="0"/>
                                                              </a:lnTo>
                                                              <a:lnTo>
                                                                <a:pt x="0" y="16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19"/>
                                                      <wpg:cNvGrpSpPr>
                                                        <a:grpSpLocks/>
                                                      </wpg:cNvGrpSpPr>
                                                      <wpg:grpSpPr bwMode="auto">
                                                        <a:xfrm>
                                                          <a:off x="9900" y="3387"/>
                                                          <a:ext cx="1620" cy="1673"/>
                                                          <a:chOff x="9900" y="3387"/>
                                                          <a:chExt cx="1620" cy="1673"/>
                                                        </a:xfrm>
                                                      </wpg:grpSpPr>
                                                      <wps:wsp>
                                                        <wps:cNvPr id="64" name="Freeform 22"/>
                                                        <wps:cNvSpPr>
                                                          <a:spLocks/>
                                                        </wps:cNvSpPr>
                                                        <wps:spPr bwMode="auto">
                                                          <a:xfrm>
                                                            <a:off x="9900" y="3387"/>
                                                            <a:ext cx="1620" cy="1673"/>
                                                          </a:xfrm>
                                                          <a:custGeom>
                                                            <a:avLst/>
                                                            <a:gdLst>
                                                              <a:gd name="T0" fmla="+- 0 9900 9900"/>
                                                              <a:gd name="T1" fmla="*/ T0 w 1620"/>
                                                              <a:gd name="T2" fmla="+- 0 5060 3387"/>
                                                              <a:gd name="T3" fmla="*/ 5060 h 1673"/>
                                                              <a:gd name="T4" fmla="+- 0 11520 9900"/>
                                                              <a:gd name="T5" fmla="*/ T4 w 1620"/>
                                                              <a:gd name="T6" fmla="+- 0 5060 3387"/>
                                                              <a:gd name="T7" fmla="*/ 5060 h 1673"/>
                                                              <a:gd name="T8" fmla="+- 0 11520 9900"/>
                                                              <a:gd name="T9" fmla="*/ T8 w 1620"/>
                                                              <a:gd name="T10" fmla="+- 0 3387 3387"/>
                                                              <a:gd name="T11" fmla="*/ 3387 h 1673"/>
                                                              <a:gd name="T12" fmla="+- 0 9900 9900"/>
                                                              <a:gd name="T13" fmla="*/ T12 w 1620"/>
                                                              <a:gd name="T14" fmla="+- 0 3387 3387"/>
                                                              <a:gd name="T15" fmla="*/ 3387 h 1673"/>
                                                              <a:gd name="T16" fmla="+- 0 9900 9900"/>
                                                              <a:gd name="T17" fmla="*/ T16 w 1620"/>
                                                              <a:gd name="T18" fmla="+- 0 5060 3387"/>
                                                              <a:gd name="T19" fmla="*/ 5060 h 1673"/>
                                                            </a:gdLst>
                                                            <a:ahLst/>
                                                            <a:cxnLst>
                                                              <a:cxn ang="0">
                                                                <a:pos x="T1" y="T3"/>
                                                              </a:cxn>
                                                              <a:cxn ang="0">
                                                                <a:pos x="T5" y="T7"/>
                                                              </a:cxn>
                                                              <a:cxn ang="0">
                                                                <a:pos x="T9" y="T11"/>
                                                              </a:cxn>
                                                              <a:cxn ang="0">
                                                                <a:pos x="T13" y="T15"/>
                                                              </a:cxn>
                                                              <a:cxn ang="0">
                                                                <a:pos x="T17" y="T19"/>
                                                              </a:cxn>
                                                            </a:cxnLst>
                                                            <a:rect l="0" t="0" r="r" b="b"/>
                                                            <a:pathLst>
                                                              <a:path w="1620" h="1673">
                                                                <a:moveTo>
                                                                  <a:pt x="0" y="1673"/>
                                                                </a:moveTo>
                                                                <a:lnTo>
                                                                  <a:pt x="1620" y="1673"/>
                                                                </a:lnTo>
                                                                <a:lnTo>
                                                                  <a:pt x="1620" y="0"/>
                                                                </a:lnTo>
                                                                <a:lnTo>
                                                                  <a:pt x="0" y="0"/>
                                                                </a:lnTo>
                                                                <a:lnTo>
                                                                  <a:pt x="0" y="16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5" name="Group 20"/>
                                                        <wpg:cNvGrpSpPr>
                                                          <a:grpSpLocks/>
                                                        </wpg:cNvGrpSpPr>
                                                        <wpg:grpSpPr bwMode="auto">
                                                          <a:xfrm>
                                                            <a:off x="7632" y="3319"/>
                                                            <a:ext cx="1106" cy="0"/>
                                                            <a:chOff x="7632" y="3319"/>
                                                            <a:chExt cx="1106" cy="0"/>
                                                          </a:xfrm>
                                                        </wpg:grpSpPr>
                                                        <wps:wsp>
                                                          <wps:cNvPr id="66" name="Freeform 21"/>
                                                          <wps:cNvSpPr>
                                                            <a:spLocks/>
                                                          </wps:cNvSpPr>
                                                          <wps:spPr bwMode="auto">
                                                            <a:xfrm>
                                                              <a:off x="7632" y="3319"/>
                                                              <a:ext cx="1106" cy="0"/>
                                                            </a:xfrm>
                                                            <a:custGeom>
                                                              <a:avLst/>
                                                              <a:gdLst>
                                                                <a:gd name="T0" fmla="+- 0 7632 7632"/>
                                                                <a:gd name="T1" fmla="*/ T0 w 1106"/>
                                                                <a:gd name="T2" fmla="+- 0 8738 7632"/>
                                                                <a:gd name="T3" fmla="*/ T2 w 1106"/>
                                                              </a:gdLst>
                                                              <a:ahLst/>
                                                              <a:cxnLst>
                                                                <a:cxn ang="0">
                                                                  <a:pos x="T1" y="0"/>
                                                                </a:cxn>
                                                                <a:cxn ang="0">
                                                                  <a:pos x="T3" y="0"/>
                                                                </a:cxn>
                                                              </a:cxnLst>
                                                              <a:rect l="0" t="0" r="r" b="b"/>
                                                              <a:pathLst>
                                                                <a:path w="1106">
                                                                  <a:moveTo>
                                                                    <a:pt x="0" y="0"/>
                                                                  </a:moveTo>
                                                                  <a:lnTo>
                                                                    <a:pt x="1106" y="0"/>
                                                                  </a:lnTo>
                                                                </a:path>
                                                              </a:pathLst>
                                                            </a:custGeom>
                                                            <a:noFill/>
                                                            <a:ln w="12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D30C494" id="Group 3" o:spid="_x0000_s1026" style="position:absolute;margin-left:10.65pt;margin-top:102.9pt;width:565.7pt;height:514pt;z-index:-1670;mso-position-horizontal-relative:page;mso-position-vertical-relative:page" coordorigin="213,2057" coordsize="11314,1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">
                <v:shape id="Picture 53" o:spid="_x0000_s1027" type="#_x0000_t75" style="position:absolute;left:2501;top:3152;width:7058;height:9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">
                  <v:imagedata r:id="rId42" o:title=""/>
                </v:shape>
                <v:group id="Group 4" o:spid="_x0000_s1028" style="position:absolute;left:9540;top:6611;width:1620;height:1747" coordorigin="9540,6611" coordsize="1620,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52" o:spid="_x0000_s1029" style="position:absolute;left:9540;top:6611;width:1620;height:1747;visibility:visible;mso-wrap-style:square;v-text-anchor:top" coordsize="1620,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" path="m,1747r1620,l1620,,,,,1747xe" stroked="f">
                    <v:path arrowok="t" o:connecttype="custom" o:connectlocs="0,8358;1620,8358;1620,6611;0,6611;0,8358" o:connectangles="0,0,0,0,0"/>
                  </v:shape>
                  <v:group id="Group 5" o:spid="_x0000_s1030" style="position:absolute;left:9360;top:9848;width:1620;height:1800" coordorigin="9360,9848" coordsize="162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51" o:spid="_x0000_s1031" style="position:absolute;left:9360;top:9848;width:1620;height:1800;visibility:visible;mso-wrap-style:square;v-text-anchor:top" coordsize="162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" path="m,1800r1620,l1620,,,,,1800xe" stroked="f">
                      <v:path arrowok="t" o:connecttype="custom" o:connectlocs="0,11648;1620,11648;1620,9848;0,9848;0,11648" o:connectangles="0,0,0,0,0"/>
                    </v:shape>
                    <v:group id="Group 6" o:spid="_x0000_s1032" style="position:absolute;left:1968;top:6810;width:2057;height:629" coordorigin="1968,6810" coordsize="205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50" o:spid="_x0000_s1033" style="position:absolute;left:1968;top:6810;width:2057;height:629;visibility:visible;mso-wrap-style:square;v-text-anchor:top" coordsize="205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" path="m1961,45r5,l1968,50r-2,-5l1961,45r-21,6l5,614,,619r,5l2,629r8,l1944,65r19,-5l1968,55r89,-31l1961,45xe" fillcolor="black" stroked="f">
                        <v:path arrowok="t" o:connecttype="custom" o:connectlocs="1961,6855;1966,6855;1968,6860;1966,6855;1961,6855;1940,6861;5,7424;0,7429;0,7434;2,7439;10,7439;1944,6875;1963,6870;1968,6865;2057,6834;1961,6855" o:connectangles="0,0,0,0,0,0,0,0,0,0,0,0,0,0,0,0"/>
                      </v:shape>
                      <v:shape id="Freeform 49" o:spid="_x0000_s1034" style="position:absolute;left:1968;top:6810;width:2057;height:629;visibility:visible;mso-wrap-style:square;v-text-anchor:top" coordsize="205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" path="m1961,45r96,-21l1925,r15,51l1961,45xe" fillcolor="black" stroked="f">
                        <v:path arrowok="t" o:connecttype="custom" o:connectlocs="1961,6855;2057,6834;1925,6810;1940,6861;1961,6855" o:connectangles="0,0,0,0,0"/>
                      </v:shape>
                      <v:shape id="Freeform 48" o:spid="_x0000_s1035" style="position:absolute;left:1968;top:6810;width:2057;height:629;visibility:visible;mso-wrap-style:square;v-text-anchor:top" coordsize="205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" path="m1963,60r-19,5l1958,115r99,-91l1968,55r-5,5xe" fillcolor="black" stroked="f">
                        <v:path arrowok="t" o:connecttype="custom" o:connectlocs="1963,6870;1944,6875;1958,6925;2057,6834;1968,6865;1963,6870" o:connectangles="0,0,0,0,0,0"/>
                      </v:shape>
                      <v:group id="Group 7" o:spid="_x0000_s1036" style="position:absolute;left:2333;top:10196;width:1987;height:238" coordorigin="2333,10196" coordsize="198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47" o:spid="_x0000_s1037" style="position:absolute;left:2333;top:10196;width:1987;height:238;visibility:visible;mso-wrap-style:square;v-text-anchor:top" coordsize="198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" path="m1886,51r101,l1862,r4,52l1886,51xe" fillcolor="black" stroked="f">
                          <v:path arrowok="t" o:connecttype="custom" o:connectlocs="1886,10247;1987,10247;1862,10196;1866,10248;1886,10247" o:connectangles="0,0,0,0,0"/>
                        </v:shape>
                        <v:shape id="Freeform 46" o:spid="_x0000_s1038" style="position:absolute;left:2333;top:10196;width:1987;height:238;visibility:visible;mso-wrap-style:square;v-text-anchor:top" coordsize="198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" path="m1889,67r-21,2l1872,120,1987,51r-94,12l1889,67xe" fillcolor="black" stroked="f">
                          <v:path arrowok="t" o:connecttype="custom" o:connectlocs="1889,10263;1868,10265;1872,10316;1987,10247;1893,10259;1889,10263" o:connectangles="0,0,0,0,0,0"/>
                        </v:shape>
                        <v:shape id="Freeform 45" o:spid="_x0000_s1039" style="position:absolute;left:2333;top:10196;width:1987;height:238;visibility:visible;mso-wrap-style:square;v-text-anchor:top" coordsize="198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" path="m1886,51r5,2l1896,58r-5,-5l1886,51r-20,1l7,223r-5,3l,231r2,4l7,238,1868,69r21,-2l1893,63r94,-12l1886,51xe" fillcolor="black" stroked="f">
                          <v:path arrowok="t" o:connecttype="custom" o:connectlocs="1886,10247;1891,10249;1896,10254;1891,10249;1886,10247;1866,10248;7,10419;2,10422;0,10427;2,10431;7,10434;1868,10265;1889,10263;1893,10259;1987,10247;1886,10247" o:connectangles="0,0,0,0,0,0,0,0,0,0,0,0,0,0,0,0"/>
                        </v:shape>
                        <v:group id="Group 8" o:spid="_x0000_s1040" style="position:absolute;left:7380;top:9810;width:1987;height:406" coordorigin="7380,9810" coordsize="198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44" o:spid="_x0000_s1041" style="position:absolute;left:7380;top:9810;width:1987;height:406;visibility:visible;mso-wrap-style:square;v-text-anchor:top" coordsize="198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" path="m1987,398r,-5l1982,391,120,51,101,48r-7,2l,38r108,79l117,66,96,62,91,60r,-5l96,62r21,4l1978,405r7,-2l1987,398xe" fillcolor="black" stroked="f">
                            <v:path arrowok="t" o:connecttype="custom" o:connectlocs="1987,10208;1987,10203;1982,10201;120,9861;101,9858;94,9860;0,9848;108,9927;117,9876;96,9872;91,9870;91,9865;96,9872;117,9876;1978,10215;1985,10213;1987,10208" o:connectangles="0,0,0,0,0,0,0,0,0,0,0,0,0,0,0,0,0"/>
                          </v:shape>
                          <v:shape id="Freeform 43" o:spid="_x0000_s1042" style="position:absolute;left:7380;top:9810;width:1987;height:406;visibility:visible;mso-wrap-style:square;v-text-anchor:top" coordsize="198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" path="m130,l,38,94,50r7,-2l120,51,130,xe" fillcolor="black" stroked="f">
                            <v:path arrowok="t" o:connecttype="custom" o:connectlocs="130,9810;0,9848;94,9860;101,9858;120,9861;130,9810" o:connectangles="0,0,0,0,0,0"/>
                          </v:shape>
                          <v:shape id="Freeform 42" o:spid="_x0000_s1043" style="position:absolute;left:7380;top:9810;width:1987;height:406;visibility:visible;mso-wrap-style:square;v-text-anchor:top" coordsize="198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" path="m96,62l91,55r,5l96,62xe" fillcolor="black" stroked="f">
                            <v:path arrowok="t" o:connecttype="custom" o:connectlocs="96,9872;91,9865;91,9870;96,9872" o:connectangles="0,0,0,0"/>
                          </v:shape>
                          <v:group id="Group 9" o:spid="_x0000_s1044" style="position:absolute;left:7939;top:6949;width:107;height:110" coordorigin="7939,6949" coordsize="10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41" o:spid="_x0000_s1045" style="position:absolute;left:7939;top:6949;width:107;height:110;visibility:visible;mso-wrap-style:square;v-text-anchor:top" coordsize="10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" path="m107,20l94,,89,r,12l84,70,107,20xe" fillcolor="black" stroked="f">
                              <v:path arrowok="t" o:connecttype="custom" o:connectlocs="107,6969;94,6949;89,6949;89,6961;84,7019;107,6969" o:connectangles="0,0,0,0,0,0"/>
                            </v:shape>
                            <v:shape id="Freeform 40" o:spid="_x0000_s1046" style="position:absolute;left:7939;top:6949;width:107;height:110;visibility:visible;mso-wrap-style:square;v-text-anchor:top" coordsize="10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" path="m135,-41l,-36,84,70,89,12,89,r5,l107,20,1349,581r5,l1359,576r,-5l1354,566,112,8r23,-49l84,2r,8l84,2r51,-43xe" fillcolor="black" stroked="f">
                              <v:path arrowok="t" o:connecttype="custom" o:connectlocs="135,6908;0,6913;84,7019;89,6961;89,6949;94,6949;107,6969;1349,7530;1354,7530;1359,7525;1359,7520;1354,7515;112,6957;135,6908;84,6951;84,6959;84,6951;135,6908" o:connectangles="0,0,0,0,0,0,0,0,0,0,0,0,0,0,0,0,0,0"/>
                            </v:shape>
                            <v:group id="Group 10" o:spid="_x0000_s1047" style="position:absolute;left:1378;top:2111;width:4740;height:1594" coordorigin="1378,2111" coordsize="4740,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9" o:spid="_x0000_s1048" style="position:absolute;left:1378;top:2111;width:4740;height:1594;visibility:visible;mso-wrap-style:square;v-text-anchor:top" coordsize="4740,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" path="m,1593r4740,l4740,,,,,1593xe" stroked="f">
                                <v:path arrowok="t" o:connecttype="custom" o:connectlocs="0,3704;4740,3704;4740,2111;0,2111;0,3704" o:connectangles="0,0,0,0,0"/>
                              </v:shape>
                              <v:group id="Group 11" o:spid="_x0000_s1049" style="position:absolute;left:1378;top:2111;width:4740;height:1591" coordorigin="1378,2111" coordsize="4740,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38" o:spid="_x0000_s1050" style="position:absolute;left:1378;top:2111;width:4740;height:1591;visibility:visible;mso-wrap-style:square;v-text-anchor:top" coordsize="4740,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" path="m,1591r4740,l4740,,,,,1591xe" filled="f" strokecolor="white">
                                  <v:path arrowok="t" o:connecttype="custom" o:connectlocs="0,3702;4740,3702;4740,2111;0,2111;0,3702" o:connectangles="0,0,0,0,0"/>
                                </v:shape>
                                <v:group id="Group 12" o:spid="_x0000_s1051" style="position:absolute;left:7481;top:2065;width:3941;height:1531" coordorigin="7481,2065" coordsize="3941,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37" o:spid="_x0000_s1052" style="position:absolute;left:7481;top:2065;width:3941;height:1531;visibility:visible;mso-wrap-style:square;v-text-anchor:top" coordsize="3941,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" path="m,1531r3941,l3941,,,,,1531xe" stroked="f">
                                    <v:path arrowok="t" o:connecttype="custom" o:connectlocs="0,3596;3941,3596;3941,2065;0,2065;0,3596" o:connectangles="0,0,0,0,0"/>
                                  </v:shape>
                                  <v:group id="Group 13" o:spid="_x0000_s1053" style="position:absolute;left:7481;top:2065;width:3941;height:1531" coordorigin="7481,2065" coordsize="3941,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36" o:spid="_x0000_s1054" style="position:absolute;left:7481;top:2065;width:3941;height:1531;visibility:visible;mso-wrap-style:square;v-text-anchor:top" coordsize="3941,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" path="m,1531r3941,l3941,,,,,1531xe" filled="f" strokecolor="white">
                                      <v:path arrowok="t" o:connecttype="custom" o:connectlocs="0,3596;3941,3596;3941,2065;0,2065;0,3596" o:connectangles="0,0,0,0,0"/>
                                    </v:shape>
                                    <v:group id="Group 14" o:spid="_x0000_s1055" style="position:absolute;left:4092;top:3702;width:766;height:386" coordorigin="4092,3702" coordsize="76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35" o:spid="_x0000_s1056" style="position:absolute;left:4092;top:3702;width:766;height:386;visibility:visible;mso-wrap-style:square;v-text-anchor:top" coordsize="76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" path="m672,348r-16,-8l631,386r135,l679,350r-7,-2xe" fillcolor="black" stroked="f">
                                        <v:path arrowok="t" o:connecttype="custom" o:connectlocs="672,4050;656,4042;631,4088;766,4088;679,4052;672,4050" o:connectangles="0,0,0,0,0,0"/>
                                      </v:shape>
                                      <v:shape id="Freeform 34" o:spid="_x0000_s1057" style="position:absolute;left:4092;top:3702;width:766;height:386;visibility:visible;mso-wrap-style:square;v-text-anchor:top" coordsize="76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" path="m679,336r5,9l684,341r-5,-5xe" fillcolor="black" stroked="f">
                                        <v:path arrowok="t" o:connecttype="custom" o:connectlocs="679,4038;684,4047;684,4043;679,4038" o:connectangles="0,0,0,0"/>
                                      </v:shape>
                                      <v:shape id="Freeform 33" o:spid="_x0000_s1058" style="position:absolute;left:4092;top:3702;width:766;height:386;visibility:visible;mso-wrap-style:square;v-text-anchor:top" coordsize="76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" path="m662,327r17,9l684,341r,4l679,336r-17,-9l10,,2,,,5,,9r2,5l656,340r16,8l679,350r87,36l686,281r-24,46xe" fillcolor="black" stroked="f">
                                        <v:path arrowok="t" o:connecttype="custom" o:connectlocs="662,4029;679,4038;684,4043;684,4047;679,4038;662,4029;10,3702;2,3702;0,3707;0,3711;2,3716;656,4042;672,4050;679,4052;766,4088;686,3983;662,4029" o:connectangles="0,0,0,0,0,0,0,0,0,0,0,0,0,0,0,0,0"/>
                                      </v:shape>
                                      <v:group id="Group 15" o:spid="_x0000_s1059" style="position:absolute;left:9365;top:4191;width:427;height:329" coordorigin="9365,4191" coordsize="4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32" o:spid="_x0000_s1060" style="position:absolute;left:9365;top:4191;width:427;height:329;visibility:visible;mso-wrap-style:square;v-text-anchor:top" coordsize="4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" path="m72,329r7,-2l83,303,67,317r,10l72,329xe" fillcolor="black" stroked="f">
                                          <v:path arrowok="t" o:connecttype="custom" o:connectlocs="72,4520;79,4518;83,4494;67,4508;67,4518;72,4520" o:connectangles="0,0,0,0,0,0"/>
                                        </v:shape>
                                        <v:shape id="Freeform 31" o:spid="_x0000_s1061" style="position:absolute;left:9365;top:4191;width:427;height:329;visibility:visible;mso-wrap-style:square;v-text-anchor:top" coordsize="4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" path="m,389l65,322,48,264,,389xe" fillcolor="black" stroked="f">
                                          <v:path arrowok="t" o:connecttype="custom" o:connectlocs="0,4580;65,4513;48,4455;0,4580" o:connectangles="0,0,0,0"/>
                                        </v:shape>
                                        <v:shape id="Freeform 30" o:spid="_x0000_s1062" style="position:absolute;left:9365;top:4191;width:427;height:329;visibility:visible;mso-wrap-style:square;v-text-anchor:top" coordsize="4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" path="m83,303l48,264r17,58l,389,129,353,93,314,425,15r2,-5l425,3,420,r-5,3l83,303r-4,24l72,329r-5,-2l67,317,83,303xe" fillcolor="black" stroked="f">
                                          <v:path arrowok="t" o:connecttype="custom" o:connectlocs="83,4494;48,4455;65,4513;0,4580;129,4544;93,4505;425,4206;427,4201;425,4194;420,4191;415,4194;83,4494;79,4518;72,4520;67,4518;67,4508;83,4494" o:connectangles="0,0,0,0,0,0,0,0,0,0,0,0,0,0,0,0,0"/>
                                        </v:shape>
                                        <v:group id="Group 16" o:spid="_x0000_s1063" style="position:absolute;left:7258;top:3387;width:686;height:324" coordorigin="7258,3387" coordsize="68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9" o:spid="_x0000_s1064" style="position:absolute;left:7258;top:3387;width:686;height:324;visibility:visible;mso-wrap-style:square;v-text-anchor:top" coordsize="68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" path="m88,286r46,38l93,286,88,272r-4,4l88,286xe" fillcolor="black" stroked="f">
                                            <v:path arrowok="t" o:connecttype="custom" o:connectlocs="88,3673;134,3711;93,3673;88,3659;84,3663;88,3673" o:connectangles="0,0,0,0,0,0"/>
                                          </v:shape>
                                          <v:shape id="Freeform 28" o:spid="_x0000_s1065" style="position:absolute;left:7258;top:3387;width:686;height:324;visibility:visible;mso-wrap-style:square;v-text-anchor:top" coordsize="68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" path="m84,281r,-65l,320,84,281xe" fillcolor="black" stroked="f">
                                            <v:path arrowok="t" o:connecttype="custom" o:connectlocs="84,3668;84,3603;0,3707;84,3668" o:connectangles="0,0,0,0"/>
                                          </v:shape>
                                          <v:shape id="Freeform 27" o:spid="_x0000_s1066" style="position:absolute;left:7258;top:3387;width:686;height:324;visibility:visible;mso-wrap-style:square;v-text-anchor:top" coordsize="68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" path="m134,324l112,277,684,15r2,-5l686,5,684,r-8,l106,264,84,216r,65l,320r134,4l88,286,84,276r4,-4l93,286r41,38xe" fillcolor="black" stroked="f">
                                            <v:path arrowok="t" o:connecttype="custom" o:connectlocs="134,3711;112,3664;684,3402;686,3397;686,3392;684,3387;676,3387;106,3651;84,3603;84,3668;0,3707;134,3711;88,3673;84,3663;88,3659;93,3673;134,3711" o:connectangles="0,0,0,0,0,0,0,0,0,0,0,0,0,0,0,0,0"/>
                                          </v:shape>
                                          <v:group id="Group 17" o:spid="_x0000_s1067" style="position:absolute;left:1733;top:4667;width:768;height:386" coordorigin="1733,4667" coordsize="76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26" o:spid="_x0000_s1068" style="position:absolute;left:1733;top:4667;width:768;height:386;visibility:visible;mso-wrap-style:square;v-text-anchor:top" coordsize="76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" path="m674,350r-18,-9l633,386r135,l679,350r-5,xe" fillcolor="black" stroked="f">
                                              <v:path arrowok="t" o:connecttype="custom" o:connectlocs="674,5017;656,5008;633,5053;768,5053;679,5017;674,5017" o:connectangles="0,0,0,0,0,0"/>
                                            </v:shape>
                                            <v:shape id="Freeform 25" o:spid="_x0000_s1069" style="position:absolute;left:1733;top:4667;width:768;height:386;visibility:visible;mso-wrap-style:square;v-text-anchor:top" coordsize="76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" path="m681,336r3,9l684,340r-3,-4xe" fillcolor="black" stroked="f">
                                              <v:path arrowok="t" o:connecttype="custom" o:connectlocs="681,5003;684,5012;684,5007;681,5003" o:connectangles="0,0,0,0"/>
                                            </v:shape>
                                            <v:shape id="Freeform 24" o:spid="_x0000_s1070" style="position:absolute;left:1733;top:4667;width:768;height:386;visibility:visible;mso-wrap-style:square;v-text-anchor:top" coordsize="76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" path="m663,327r18,9l684,340r,5l681,336r-18,-9l9,,5,,,4,,9r5,5l656,341r18,9l679,350r89,36l686,280r-23,47xe" fillcolor="black" stroked="f">
                                              <v:path arrowok="t" o:connecttype="custom" o:connectlocs="663,4994;681,5003;684,5007;684,5012;681,5003;663,4994;9,4667;5,4667;0,4671;0,4676;5,4681;656,5008;674,5017;679,5017;768,5053;686,4947;663,4994" o:connectangles="0,0,0,0,0,0,0,0,0,0,0,0,0,0,0,0,0"/>
                                            </v:shape>
                                            <v:group id="Group 18" o:spid="_x0000_s1071" style="position:absolute;left:221;top:4427;width:1620;height:1673" coordorigin="221,4427" coordsize="1620,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23" o:spid="_x0000_s1072" style="position:absolute;left:221;top:4427;width:1620;height:1673;visibility:visible;mso-wrap-style:square;v-text-anchor:top" coordsize="1620,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" path="m,1672r1620,l1620,,,,,1672xe" stroked="f">
                                                <v:path arrowok="t" o:connecttype="custom" o:connectlocs="0,6099;1620,6099;1620,4427;0,4427;0,6099" o:connectangles="0,0,0,0,0"/>
                                              </v:shape>
                                              <v:group id="Group 19" o:spid="_x0000_s1073" style="position:absolute;left:9900;top:3387;width:1620;height:1673" coordorigin="9900,3387" coordsize="1620,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22" o:spid="_x0000_s1074" style="position:absolute;left:9900;top:3387;width:1620;height:1673;visibility:visible;mso-wrap-style:square;v-text-anchor:top" coordsize="1620,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" path="m,1673r1620,l1620,,,,,1673xe" stroked="f">
                                                  <v:path arrowok="t" o:connecttype="custom" o:connectlocs="0,5060;1620,5060;1620,3387;0,3387;0,5060" o:connectangles="0,0,0,0,0"/>
                                                </v:shape>
                                                <v:group id="Group 20" o:spid="_x0000_s1075" style="position:absolute;left:7632;top:3319;width:1106;height:0" coordorigin="7632,3319" coordsize="1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21" o:spid="_x0000_s1076" style="position:absolute;left:7632;top:3319;width:1106;height:0;visibility:visible;mso-wrap-style:square;v-text-anchor:top" coordsize="1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" path="m,l1106,e" filled="f" strokeweight=".35375mm">
                                                    <v:path arrowok="t" o:connecttype="custom" o:connectlocs="0,0;1106,0" o:connectangles="0,0"/>
                                                  </v:shape>
                                                </v:group>
                                              </v:group>
                                            </v:group>
                                          </v:group>
                                        </v:group>
                                      </v:group>
                                    </v:group>
                                  </v:group>
                                </v:group>
                              </v:group>
                            </v:group>
                          </v:group>
                        </v:group>
                      </v:group>
                    </v:group>
                  </v:group>
                </v:group>
                <w10:wrap anchorx="page" anchory="page"/>
              </v:group>
            </w:pict>
          </mc:Fallback>
        </mc:AlternateContent>
      </w:r>
    </w:p>
    <w:p w14:paraId="1449A4D6" w14:textId="77777777" w:rsidR="00883D91" w:rsidRPr="0089422D" w:rsidRDefault="00701F6B">
      <w:pPr>
        <w:tabs>
          <w:tab w:val="left" w:pos="4940"/>
        </w:tabs>
        <w:spacing w:line="260" w:lineRule="exact"/>
        <w:ind w:left="1309"/>
        <w:rPr>
          <w:rFonts w:asciiTheme="minorHAnsi" w:eastAsia="Comic Sans MS" w:hAnsiTheme="minorHAnsi" w:cs="Comic Sans MS"/>
          <w:sz w:val="22"/>
          <w:szCs w:val="22"/>
        </w:rPr>
      </w:pPr>
      <w:r w:rsidRPr="0089422D">
        <w:rPr>
          <w:rFonts w:asciiTheme="minorHAnsi" w:eastAsia="Comic Sans MS" w:hAnsiTheme="minorHAnsi" w:cs="Comic Sans MS"/>
          <w:b/>
          <w:position w:val="-3"/>
          <w:sz w:val="22"/>
          <w:szCs w:val="22"/>
        </w:rPr>
        <w:t>Ta</w:t>
      </w:r>
      <w:r w:rsidRPr="0089422D">
        <w:rPr>
          <w:rFonts w:asciiTheme="minorHAnsi" w:eastAsia="Comic Sans MS" w:hAnsiTheme="minorHAnsi" w:cs="Comic Sans MS"/>
          <w:b/>
          <w:spacing w:val="1"/>
          <w:position w:val="-3"/>
          <w:sz w:val="22"/>
          <w:szCs w:val="22"/>
        </w:rPr>
        <w:t>k</w:t>
      </w:r>
      <w:r w:rsidRPr="0089422D">
        <w:rPr>
          <w:rFonts w:asciiTheme="minorHAnsi" w:eastAsia="Comic Sans MS" w:hAnsiTheme="minorHAnsi" w:cs="Comic Sans MS"/>
          <w:b/>
          <w:spacing w:val="-1"/>
          <w:position w:val="-3"/>
          <w:sz w:val="22"/>
          <w:szCs w:val="22"/>
        </w:rPr>
        <w:t>e</w:t>
      </w:r>
      <w:r w:rsidRPr="0089422D">
        <w:rPr>
          <w:rFonts w:asciiTheme="minorHAnsi" w:eastAsia="Comic Sans MS" w:hAnsiTheme="minorHAnsi" w:cs="Comic Sans MS"/>
          <w:b/>
          <w:position w:val="-3"/>
          <w:sz w:val="22"/>
          <w:szCs w:val="22"/>
        </w:rPr>
        <w:t>s</w:t>
      </w:r>
      <w:r w:rsidRPr="0089422D">
        <w:rPr>
          <w:rFonts w:asciiTheme="minorHAnsi" w:eastAsia="Comic Sans MS" w:hAnsiTheme="minorHAnsi" w:cs="Comic Sans MS"/>
          <w:b/>
          <w:spacing w:val="-1"/>
          <w:position w:val="-3"/>
          <w:sz w:val="22"/>
          <w:szCs w:val="22"/>
        </w:rPr>
        <w:t xml:space="preserve"> </w:t>
      </w:r>
      <w:r w:rsidRPr="0089422D">
        <w:rPr>
          <w:rFonts w:asciiTheme="minorHAnsi" w:eastAsia="Comic Sans MS" w:hAnsiTheme="minorHAnsi" w:cs="Comic Sans MS"/>
          <w:b/>
          <w:spacing w:val="1"/>
          <w:position w:val="-3"/>
          <w:sz w:val="22"/>
          <w:szCs w:val="22"/>
        </w:rPr>
        <w:t>b</w:t>
      </w:r>
      <w:r w:rsidRPr="0089422D">
        <w:rPr>
          <w:rFonts w:asciiTheme="minorHAnsi" w:eastAsia="Comic Sans MS" w:hAnsiTheme="minorHAnsi" w:cs="Comic Sans MS"/>
          <w:b/>
          <w:position w:val="-3"/>
          <w:sz w:val="22"/>
          <w:szCs w:val="22"/>
        </w:rPr>
        <w:t>l</w:t>
      </w:r>
      <w:r w:rsidRPr="0089422D">
        <w:rPr>
          <w:rFonts w:asciiTheme="minorHAnsi" w:eastAsia="Comic Sans MS" w:hAnsiTheme="minorHAnsi" w:cs="Comic Sans MS"/>
          <w:b/>
          <w:spacing w:val="-1"/>
          <w:position w:val="-3"/>
          <w:sz w:val="22"/>
          <w:szCs w:val="22"/>
        </w:rPr>
        <w:t>oo</w:t>
      </w:r>
      <w:r w:rsidRPr="0089422D">
        <w:rPr>
          <w:rFonts w:asciiTheme="minorHAnsi" w:eastAsia="Comic Sans MS" w:hAnsiTheme="minorHAnsi" w:cs="Comic Sans MS"/>
          <w:b/>
          <w:position w:val="-3"/>
          <w:sz w:val="22"/>
          <w:szCs w:val="22"/>
        </w:rPr>
        <w:t xml:space="preserve">d </w:t>
      </w:r>
      <w:r w:rsidRPr="0089422D">
        <w:rPr>
          <w:rFonts w:asciiTheme="minorHAnsi" w:eastAsia="Comic Sans MS" w:hAnsiTheme="minorHAnsi" w:cs="Comic Sans MS"/>
          <w:b/>
          <w:spacing w:val="-1"/>
          <w:position w:val="-3"/>
          <w:sz w:val="22"/>
          <w:szCs w:val="22"/>
        </w:rPr>
        <w:t>t</w:t>
      </w:r>
      <w:r w:rsidRPr="0089422D">
        <w:rPr>
          <w:rFonts w:asciiTheme="minorHAnsi" w:eastAsia="Comic Sans MS" w:hAnsiTheme="minorHAnsi" w:cs="Comic Sans MS"/>
          <w:b/>
          <w:position w:val="-3"/>
          <w:sz w:val="22"/>
          <w:szCs w:val="22"/>
        </w:rPr>
        <w:t xml:space="preserve">o </w:t>
      </w:r>
      <w:r w:rsidRPr="0089422D">
        <w:rPr>
          <w:rFonts w:asciiTheme="minorHAnsi" w:eastAsia="Comic Sans MS" w:hAnsiTheme="minorHAnsi" w:cs="Comic Sans MS"/>
          <w:b/>
          <w:spacing w:val="-1"/>
          <w:position w:val="-3"/>
          <w:sz w:val="22"/>
          <w:szCs w:val="22"/>
        </w:rPr>
        <w:t>t</w:t>
      </w:r>
      <w:r w:rsidRPr="0089422D">
        <w:rPr>
          <w:rFonts w:asciiTheme="minorHAnsi" w:eastAsia="Comic Sans MS" w:hAnsiTheme="minorHAnsi" w:cs="Comic Sans MS"/>
          <w:b/>
          <w:position w:val="-3"/>
          <w:sz w:val="22"/>
          <w:szCs w:val="22"/>
        </w:rPr>
        <w:t xml:space="preserve">he </w:t>
      </w:r>
      <w:r w:rsidRPr="0089422D">
        <w:rPr>
          <w:rFonts w:asciiTheme="minorHAnsi" w:eastAsia="Comic Sans MS" w:hAnsiTheme="minorHAnsi" w:cs="Comic Sans MS"/>
          <w:b/>
          <w:position w:val="-3"/>
          <w:sz w:val="22"/>
          <w:szCs w:val="22"/>
          <w:u w:val="thick" w:color="000000"/>
        </w:rPr>
        <w:t xml:space="preserve"> </w:t>
      </w:r>
      <w:r w:rsidRPr="0089422D">
        <w:rPr>
          <w:rFonts w:asciiTheme="minorHAnsi" w:eastAsia="Comic Sans MS" w:hAnsiTheme="minorHAnsi" w:cs="Comic Sans MS"/>
          <w:b/>
          <w:position w:val="-3"/>
          <w:sz w:val="22"/>
          <w:szCs w:val="22"/>
          <w:u w:val="thick" w:color="000000"/>
        </w:rPr>
        <w:tab/>
      </w:r>
    </w:p>
    <w:p w14:paraId="68455B2A" w14:textId="77777777" w:rsidR="00883D91" w:rsidRPr="0089422D" w:rsidRDefault="00701F6B">
      <w:pPr>
        <w:tabs>
          <w:tab w:val="left" w:pos="1220"/>
        </w:tabs>
        <w:spacing w:line="180" w:lineRule="exact"/>
        <w:ind w:right="101"/>
        <w:jc w:val="right"/>
        <w:rPr>
          <w:rFonts w:asciiTheme="minorHAnsi" w:eastAsia="Comic Sans MS" w:hAnsiTheme="minorHAnsi" w:cs="Comic Sans MS"/>
          <w:sz w:val="22"/>
          <w:szCs w:val="22"/>
        </w:rPr>
      </w:pPr>
      <w:r w:rsidRPr="0089422D">
        <w:rPr>
          <w:rFonts w:asciiTheme="minorHAnsi" w:eastAsia="Comic Sans MS" w:hAnsiTheme="minorHAnsi" w:cs="Comic Sans MS"/>
          <w:position w:val="1"/>
          <w:sz w:val="22"/>
          <w:szCs w:val="22"/>
        </w:rPr>
        <w:t>P</w:t>
      </w:r>
      <w:r w:rsidRPr="0089422D">
        <w:rPr>
          <w:rFonts w:asciiTheme="minorHAnsi" w:eastAsia="Comic Sans MS" w:hAnsiTheme="minorHAnsi" w:cs="Comic Sans MS"/>
          <w:position w:val="1"/>
          <w:sz w:val="22"/>
          <w:szCs w:val="22"/>
          <w:u w:val="thick" w:color="000000"/>
        </w:rPr>
        <w:t xml:space="preserve"> </w:t>
      </w:r>
      <w:r w:rsidRPr="0089422D">
        <w:rPr>
          <w:rFonts w:asciiTheme="minorHAnsi" w:eastAsia="Comic Sans MS" w:hAnsiTheme="minorHAnsi" w:cs="Comic Sans MS"/>
          <w:position w:val="1"/>
          <w:sz w:val="22"/>
          <w:szCs w:val="22"/>
          <w:u w:val="thick" w:color="000000"/>
        </w:rPr>
        <w:tab/>
      </w:r>
    </w:p>
    <w:p w14:paraId="47C747A7" w14:textId="77777777" w:rsidR="00883D91" w:rsidRPr="0089422D" w:rsidRDefault="00883D91">
      <w:pPr>
        <w:spacing w:before="11" w:line="260" w:lineRule="exact"/>
        <w:rPr>
          <w:rFonts w:asciiTheme="minorHAnsi" w:hAnsiTheme="minorHAnsi"/>
          <w:sz w:val="26"/>
          <w:szCs w:val="26"/>
        </w:rPr>
      </w:pPr>
    </w:p>
    <w:p w14:paraId="4314B300" w14:textId="77777777" w:rsidR="00883D91" w:rsidRPr="0089422D" w:rsidRDefault="00701F6B">
      <w:pPr>
        <w:tabs>
          <w:tab w:val="left" w:pos="1100"/>
        </w:tabs>
        <w:spacing w:line="280" w:lineRule="exact"/>
        <w:ind w:right="211"/>
        <w:jc w:val="right"/>
        <w:rPr>
          <w:rFonts w:asciiTheme="minorHAnsi" w:eastAsia="Comic Sans MS" w:hAnsiTheme="minorHAnsi" w:cs="Comic Sans MS"/>
          <w:sz w:val="22"/>
          <w:szCs w:val="22"/>
        </w:rPr>
      </w:pPr>
      <w:r w:rsidRPr="0089422D">
        <w:rPr>
          <w:rFonts w:asciiTheme="minorHAnsi" w:eastAsia="Comic Sans MS" w:hAnsiTheme="minorHAnsi" w:cs="Comic Sans MS"/>
          <w:position w:val="-1"/>
          <w:sz w:val="22"/>
          <w:szCs w:val="22"/>
        </w:rPr>
        <w:t>V</w:t>
      </w:r>
      <w:r w:rsidRPr="0089422D">
        <w:rPr>
          <w:rFonts w:asciiTheme="minorHAnsi" w:eastAsia="Comic Sans MS" w:hAnsiTheme="minorHAnsi" w:cs="Comic Sans MS"/>
          <w:position w:val="-1"/>
          <w:sz w:val="22"/>
          <w:szCs w:val="22"/>
          <w:u w:val="thick" w:color="000000"/>
        </w:rPr>
        <w:t xml:space="preserve"> </w:t>
      </w:r>
      <w:r w:rsidRPr="0089422D">
        <w:rPr>
          <w:rFonts w:asciiTheme="minorHAnsi" w:eastAsia="Comic Sans MS" w:hAnsiTheme="minorHAnsi" w:cs="Comic Sans MS"/>
          <w:position w:val="-1"/>
          <w:sz w:val="22"/>
          <w:szCs w:val="22"/>
          <w:u w:val="thick" w:color="000000"/>
        </w:rPr>
        <w:tab/>
      </w:r>
    </w:p>
    <w:p w14:paraId="0C23DEF8" w14:textId="77777777" w:rsidR="00883D91" w:rsidRPr="0089422D" w:rsidRDefault="00883D91">
      <w:pPr>
        <w:spacing w:before="6" w:line="200" w:lineRule="exact"/>
        <w:rPr>
          <w:rFonts w:asciiTheme="minorHAnsi" w:hAnsiTheme="minorHAnsi"/>
        </w:rPr>
      </w:pPr>
    </w:p>
    <w:p w14:paraId="572D8D02" w14:textId="77777777" w:rsidR="00883D91" w:rsidRPr="0089422D" w:rsidRDefault="00701F6B">
      <w:pPr>
        <w:tabs>
          <w:tab w:val="left" w:pos="1240"/>
        </w:tabs>
        <w:spacing w:line="280" w:lineRule="exact"/>
        <w:ind w:left="145"/>
        <w:rPr>
          <w:rFonts w:asciiTheme="minorHAnsi" w:eastAsia="Comic Sans MS" w:hAnsiTheme="minorHAnsi" w:cs="Comic Sans MS"/>
          <w:sz w:val="22"/>
          <w:szCs w:val="22"/>
        </w:rPr>
      </w:pPr>
      <w:r w:rsidRPr="0089422D">
        <w:rPr>
          <w:rFonts w:asciiTheme="minorHAnsi" w:eastAsia="Comic Sans MS" w:hAnsiTheme="minorHAnsi" w:cs="Comic Sans MS"/>
          <w:position w:val="-1"/>
          <w:sz w:val="22"/>
          <w:szCs w:val="22"/>
        </w:rPr>
        <w:t>V</w:t>
      </w:r>
      <w:r w:rsidRPr="0089422D">
        <w:rPr>
          <w:rFonts w:asciiTheme="minorHAnsi" w:eastAsia="Comic Sans MS" w:hAnsiTheme="minorHAnsi" w:cs="Comic Sans MS"/>
          <w:position w:val="-1"/>
          <w:sz w:val="22"/>
          <w:szCs w:val="22"/>
          <w:u w:val="thick" w:color="000000"/>
        </w:rPr>
        <w:t xml:space="preserve"> </w:t>
      </w:r>
      <w:r w:rsidRPr="0089422D">
        <w:rPr>
          <w:rFonts w:asciiTheme="minorHAnsi" w:eastAsia="Comic Sans MS" w:hAnsiTheme="minorHAnsi" w:cs="Comic Sans MS"/>
          <w:position w:val="-1"/>
          <w:sz w:val="22"/>
          <w:szCs w:val="22"/>
          <w:u w:val="thick" w:color="000000"/>
        </w:rPr>
        <w:tab/>
      </w:r>
    </w:p>
    <w:p w14:paraId="0987796B" w14:textId="77777777" w:rsidR="00883D91" w:rsidRPr="0089422D" w:rsidRDefault="00883D91">
      <w:pPr>
        <w:spacing w:before="11" w:line="260" w:lineRule="exact"/>
        <w:rPr>
          <w:rFonts w:asciiTheme="minorHAnsi" w:hAnsiTheme="minorHAnsi"/>
          <w:sz w:val="26"/>
          <w:szCs w:val="26"/>
        </w:rPr>
      </w:pPr>
    </w:p>
    <w:p w14:paraId="2D49C2BB" w14:textId="77777777" w:rsidR="00883D91" w:rsidRPr="0089422D" w:rsidRDefault="00701F6B">
      <w:pPr>
        <w:tabs>
          <w:tab w:val="left" w:pos="1240"/>
        </w:tabs>
        <w:spacing w:line="280" w:lineRule="exact"/>
        <w:ind w:left="145"/>
        <w:rPr>
          <w:rFonts w:asciiTheme="minorHAnsi" w:eastAsia="Comic Sans MS" w:hAnsiTheme="minorHAnsi" w:cs="Comic Sans MS"/>
          <w:sz w:val="22"/>
          <w:szCs w:val="22"/>
        </w:rPr>
      </w:pPr>
      <w:r w:rsidRPr="0089422D">
        <w:rPr>
          <w:rFonts w:asciiTheme="minorHAnsi" w:eastAsia="Comic Sans MS" w:hAnsiTheme="minorHAnsi" w:cs="Comic Sans MS"/>
          <w:spacing w:val="-1"/>
          <w:position w:val="-1"/>
          <w:sz w:val="22"/>
          <w:szCs w:val="22"/>
        </w:rPr>
        <w:t>C</w:t>
      </w:r>
      <w:r w:rsidRPr="0089422D">
        <w:rPr>
          <w:rFonts w:asciiTheme="minorHAnsi" w:eastAsia="Comic Sans MS" w:hAnsiTheme="minorHAnsi" w:cs="Comic Sans MS"/>
          <w:position w:val="-1"/>
          <w:sz w:val="22"/>
          <w:szCs w:val="22"/>
          <w:u w:val="thick" w:color="000000"/>
        </w:rPr>
        <w:t xml:space="preserve"> </w:t>
      </w:r>
      <w:r w:rsidRPr="0089422D">
        <w:rPr>
          <w:rFonts w:asciiTheme="minorHAnsi" w:eastAsia="Comic Sans MS" w:hAnsiTheme="minorHAnsi" w:cs="Comic Sans MS"/>
          <w:position w:val="-1"/>
          <w:sz w:val="22"/>
          <w:szCs w:val="22"/>
          <w:u w:val="thick" w:color="000000"/>
        </w:rPr>
        <w:tab/>
      </w:r>
    </w:p>
    <w:p w14:paraId="01C05701" w14:textId="77777777" w:rsidR="00883D91" w:rsidRPr="0089422D" w:rsidRDefault="00883D91">
      <w:pPr>
        <w:spacing w:before="1" w:line="140" w:lineRule="exact"/>
        <w:rPr>
          <w:rFonts w:asciiTheme="minorHAnsi" w:hAnsiTheme="minorHAnsi"/>
          <w:sz w:val="15"/>
          <w:szCs w:val="15"/>
        </w:rPr>
      </w:pPr>
    </w:p>
    <w:p w14:paraId="4AD67763" w14:textId="77777777" w:rsidR="00883D91" w:rsidRPr="0089422D" w:rsidRDefault="00883D91">
      <w:pPr>
        <w:spacing w:line="200" w:lineRule="exact"/>
        <w:rPr>
          <w:rFonts w:asciiTheme="minorHAnsi" w:hAnsiTheme="minorHAnsi"/>
        </w:rPr>
      </w:pPr>
    </w:p>
    <w:p w14:paraId="20AEE963" w14:textId="77777777" w:rsidR="00883D91" w:rsidRPr="0089422D" w:rsidRDefault="00883D91">
      <w:pPr>
        <w:spacing w:line="200" w:lineRule="exact"/>
        <w:rPr>
          <w:rFonts w:asciiTheme="minorHAnsi" w:hAnsiTheme="minorHAnsi"/>
        </w:rPr>
      </w:pPr>
    </w:p>
    <w:p w14:paraId="713C2BF7" w14:textId="77777777" w:rsidR="00883D91" w:rsidRPr="0089422D" w:rsidRDefault="00883D91">
      <w:pPr>
        <w:spacing w:line="200" w:lineRule="exact"/>
        <w:rPr>
          <w:rFonts w:asciiTheme="minorHAnsi" w:hAnsiTheme="minorHAnsi"/>
        </w:rPr>
      </w:pPr>
    </w:p>
    <w:p w14:paraId="2C6F9AFE" w14:textId="77777777" w:rsidR="00883D91" w:rsidRPr="0089422D" w:rsidRDefault="00883D91">
      <w:pPr>
        <w:spacing w:line="200" w:lineRule="exact"/>
        <w:rPr>
          <w:rFonts w:asciiTheme="minorHAnsi" w:hAnsiTheme="minorHAnsi"/>
        </w:rPr>
      </w:pPr>
    </w:p>
    <w:p w14:paraId="5099CA47" w14:textId="77777777" w:rsidR="00883D91" w:rsidRPr="0089422D" w:rsidRDefault="00883D91">
      <w:pPr>
        <w:spacing w:line="200" w:lineRule="exact"/>
        <w:rPr>
          <w:rFonts w:asciiTheme="minorHAnsi" w:hAnsiTheme="minorHAnsi"/>
        </w:rPr>
      </w:pPr>
    </w:p>
    <w:p w14:paraId="36F1F4FD" w14:textId="77777777" w:rsidR="00883D91" w:rsidRPr="0089422D" w:rsidRDefault="00883D91">
      <w:pPr>
        <w:spacing w:line="200" w:lineRule="exact"/>
        <w:rPr>
          <w:rFonts w:asciiTheme="minorHAnsi" w:hAnsiTheme="minorHAnsi"/>
        </w:rPr>
      </w:pPr>
    </w:p>
    <w:p w14:paraId="7B5056AA" w14:textId="77777777" w:rsidR="00883D91" w:rsidRPr="0089422D" w:rsidRDefault="00701F6B">
      <w:pPr>
        <w:tabs>
          <w:tab w:val="left" w:pos="1080"/>
        </w:tabs>
        <w:spacing w:line="280" w:lineRule="exact"/>
        <w:ind w:right="593"/>
        <w:jc w:val="right"/>
        <w:rPr>
          <w:rFonts w:asciiTheme="minorHAnsi" w:eastAsia="Comic Sans MS" w:hAnsiTheme="minorHAnsi" w:cs="Comic Sans MS"/>
          <w:sz w:val="22"/>
          <w:szCs w:val="22"/>
        </w:rPr>
      </w:pPr>
      <w:r w:rsidRPr="0089422D">
        <w:rPr>
          <w:rFonts w:asciiTheme="minorHAnsi" w:eastAsia="Comic Sans MS" w:hAnsiTheme="minorHAnsi" w:cs="Comic Sans MS"/>
          <w:spacing w:val="1"/>
          <w:position w:val="-1"/>
          <w:sz w:val="22"/>
          <w:szCs w:val="22"/>
        </w:rPr>
        <w:t>L</w:t>
      </w:r>
      <w:r w:rsidRPr="0089422D">
        <w:rPr>
          <w:rFonts w:asciiTheme="minorHAnsi" w:eastAsia="Comic Sans MS" w:hAnsiTheme="minorHAnsi" w:cs="Comic Sans MS"/>
          <w:position w:val="-1"/>
          <w:sz w:val="22"/>
          <w:szCs w:val="22"/>
          <w:u w:val="thick" w:color="000000"/>
        </w:rPr>
        <w:t xml:space="preserve"> </w:t>
      </w:r>
      <w:r w:rsidRPr="0089422D">
        <w:rPr>
          <w:rFonts w:asciiTheme="minorHAnsi" w:eastAsia="Comic Sans MS" w:hAnsiTheme="minorHAnsi" w:cs="Comic Sans MS"/>
          <w:position w:val="-1"/>
          <w:sz w:val="22"/>
          <w:szCs w:val="22"/>
          <w:u w:val="thick" w:color="000000"/>
        </w:rPr>
        <w:tab/>
      </w:r>
    </w:p>
    <w:p w14:paraId="54199FE8" w14:textId="77777777" w:rsidR="00883D91" w:rsidRPr="0089422D" w:rsidRDefault="00883D91">
      <w:pPr>
        <w:spacing w:before="11" w:line="260" w:lineRule="exact"/>
        <w:rPr>
          <w:rFonts w:asciiTheme="minorHAnsi" w:hAnsiTheme="minorHAnsi"/>
          <w:sz w:val="26"/>
          <w:szCs w:val="26"/>
        </w:rPr>
      </w:pPr>
    </w:p>
    <w:p w14:paraId="761873B3" w14:textId="77777777" w:rsidR="00883D91" w:rsidRPr="0089422D" w:rsidRDefault="00701F6B">
      <w:pPr>
        <w:tabs>
          <w:tab w:val="left" w:pos="10580"/>
        </w:tabs>
        <w:spacing w:line="300" w:lineRule="exact"/>
        <w:ind w:left="104"/>
        <w:rPr>
          <w:rFonts w:asciiTheme="minorHAnsi" w:eastAsia="Comic Sans MS" w:hAnsiTheme="minorHAnsi" w:cs="Comic Sans MS"/>
          <w:sz w:val="22"/>
          <w:szCs w:val="22"/>
        </w:rPr>
      </w:pPr>
      <w:r w:rsidRPr="0089422D">
        <w:rPr>
          <w:rFonts w:asciiTheme="minorHAnsi" w:eastAsia="Comic Sans MS" w:hAnsiTheme="minorHAnsi" w:cs="Comic Sans MS"/>
          <w:position w:val="-2"/>
          <w:sz w:val="22"/>
          <w:szCs w:val="22"/>
        </w:rPr>
        <w:t>R</w:t>
      </w:r>
      <w:r w:rsidRPr="0089422D">
        <w:rPr>
          <w:rFonts w:asciiTheme="minorHAnsi" w:eastAsia="Comic Sans MS" w:hAnsiTheme="minorHAnsi" w:cs="Comic Sans MS"/>
          <w:position w:val="-2"/>
          <w:sz w:val="22"/>
          <w:szCs w:val="22"/>
          <w:u w:val="thick" w:color="000000"/>
        </w:rPr>
        <w:t xml:space="preserve">             </w:t>
      </w:r>
      <w:r w:rsidRPr="0089422D">
        <w:rPr>
          <w:rFonts w:asciiTheme="minorHAnsi" w:eastAsia="Comic Sans MS" w:hAnsiTheme="minorHAnsi" w:cs="Comic Sans MS"/>
          <w:spacing w:val="-30"/>
          <w:position w:val="-2"/>
          <w:sz w:val="22"/>
          <w:szCs w:val="22"/>
          <w:u w:val="thick" w:color="000000"/>
        </w:rPr>
        <w:t xml:space="preserve"> </w:t>
      </w:r>
      <w:r w:rsidRPr="0089422D">
        <w:rPr>
          <w:rFonts w:asciiTheme="minorHAnsi" w:eastAsia="Comic Sans MS" w:hAnsiTheme="minorHAnsi" w:cs="Comic Sans MS"/>
          <w:position w:val="-2"/>
          <w:sz w:val="22"/>
          <w:szCs w:val="22"/>
        </w:rPr>
        <w:t xml:space="preserve">                                                                                                                             </w:t>
      </w:r>
      <w:r w:rsidRPr="0089422D">
        <w:rPr>
          <w:rFonts w:asciiTheme="minorHAnsi" w:eastAsia="Comic Sans MS" w:hAnsiTheme="minorHAnsi" w:cs="Comic Sans MS"/>
          <w:spacing w:val="-6"/>
          <w:position w:val="-2"/>
          <w:sz w:val="22"/>
          <w:szCs w:val="22"/>
        </w:rPr>
        <w:t xml:space="preserve"> </w:t>
      </w:r>
      <w:r w:rsidRPr="0089422D">
        <w:rPr>
          <w:rFonts w:asciiTheme="minorHAnsi" w:eastAsia="Comic Sans MS" w:hAnsiTheme="minorHAnsi" w:cs="Comic Sans MS"/>
          <w:spacing w:val="1"/>
          <w:position w:val="1"/>
          <w:sz w:val="22"/>
          <w:szCs w:val="22"/>
        </w:rPr>
        <w:t>A</w:t>
      </w:r>
      <w:r w:rsidRPr="0089422D">
        <w:rPr>
          <w:rFonts w:asciiTheme="minorHAnsi" w:eastAsia="Comic Sans MS" w:hAnsiTheme="minorHAnsi" w:cs="Comic Sans MS"/>
          <w:position w:val="1"/>
          <w:sz w:val="22"/>
          <w:szCs w:val="22"/>
          <w:u w:val="thick" w:color="000000"/>
        </w:rPr>
        <w:t xml:space="preserve"> </w:t>
      </w:r>
      <w:r w:rsidRPr="0089422D">
        <w:rPr>
          <w:rFonts w:asciiTheme="minorHAnsi" w:eastAsia="Comic Sans MS" w:hAnsiTheme="minorHAnsi" w:cs="Comic Sans MS"/>
          <w:position w:val="1"/>
          <w:sz w:val="22"/>
          <w:szCs w:val="22"/>
          <w:u w:val="thick" w:color="000000"/>
        </w:rPr>
        <w:tab/>
      </w:r>
    </w:p>
    <w:p w14:paraId="231B93DD" w14:textId="77777777" w:rsidR="00883D91" w:rsidRPr="0089422D" w:rsidRDefault="00883D91">
      <w:pPr>
        <w:spacing w:before="14" w:line="260" w:lineRule="exact"/>
        <w:rPr>
          <w:rFonts w:asciiTheme="minorHAnsi" w:hAnsiTheme="minorHAnsi"/>
          <w:sz w:val="26"/>
          <w:szCs w:val="26"/>
        </w:rPr>
      </w:pPr>
    </w:p>
    <w:p w14:paraId="7404463F" w14:textId="77777777" w:rsidR="00883D91" w:rsidRPr="0089422D" w:rsidRDefault="00701F6B">
      <w:pPr>
        <w:tabs>
          <w:tab w:val="left" w:pos="1220"/>
        </w:tabs>
        <w:spacing w:line="280" w:lineRule="exact"/>
        <w:ind w:left="104"/>
        <w:rPr>
          <w:rFonts w:asciiTheme="minorHAnsi" w:eastAsia="Comic Sans MS" w:hAnsiTheme="minorHAnsi" w:cs="Comic Sans MS"/>
          <w:sz w:val="22"/>
          <w:szCs w:val="22"/>
        </w:rPr>
      </w:pPr>
      <w:r w:rsidRPr="0089422D">
        <w:rPr>
          <w:rFonts w:asciiTheme="minorHAnsi" w:eastAsia="Comic Sans MS" w:hAnsiTheme="minorHAnsi" w:cs="Comic Sans MS"/>
          <w:spacing w:val="1"/>
          <w:position w:val="-1"/>
          <w:sz w:val="22"/>
          <w:szCs w:val="22"/>
        </w:rPr>
        <w:t>A</w:t>
      </w:r>
      <w:r w:rsidRPr="0089422D">
        <w:rPr>
          <w:rFonts w:asciiTheme="minorHAnsi" w:eastAsia="Comic Sans MS" w:hAnsiTheme="minorHAnsi" w:cs="Comic Sans MS"/>
          <w:position w:val="-1"/>
          <w:sz w:val="22"/>
          <w:szCs w:val="22"/>
          <w:u w:val="thick" w:color="000000"/>
        </w:rPr>
        <w:t xml:space="preserve"> </w:t>
      </w:r>
      <w:r w:rsidRPr="0089422D">
        <w:rPr>
          <w:rFonts w:asciiTheme="minorHAnsi" w:eastAsia="Comic Sans MS" w:hAnsiTheme="minorHAnsi" w:cs="Comic Sans MS"/>
          <w:position w:val="-1"/>
          <w:sz w:val="22"/>
          <w:szCs w:val="22"/>
          <w:u w:val="thick" w:color="000000"/>
        </w:rPr>
        <w:tab/>
      </w:r>
    </w:p>
    <w:p w14:paraId="6307CB3B" w14:textId="77777777" w:rsidR="00883D91" w:rsidRPr="0089422D" w:rsidRDefault="00883D91">
      <w:pPr>
        <w:spacing w:line="200" w:lineRule="exact"/>
        <w:rPr>
          <w:rFonts w:asciiTheme="minorHAnsi" w:hAnsiTheme="minorHAnsi"/>
        </w:rPr>
      </w:pPr>
    </w:p>
    <w:p w14:paraId="3D0C8973" w14:textId="77777777" w:rsidR="00883D91" w:rsidRPr="0089422D" w:rsidRDefault="00883D91">
      <w:pPr>
        <w:spacing w:line="200" w:lineRule="exact"/>
        <w:rPr>
          <w:rFonts w:asciiTheme="minorHAnsi" w:hAnsiTheme="minorHAnsi"/>
        </w:rPr>
      </w:pPr>
    </w:p>
    <w:p w14:paraId="2501D3A6" w14:textId="77777777" w:rsidR="00883D91" w:rsidRPr="0089422D" w:rsidRDefault="00883D91">
      <w:pPr>
        <w:spacing w:line="200" w:lineRule="exact"/>
        <w:rPr>
          <w:rFonts w:asciiTheme="minorHAnsi" w:hAnsiTheme="minorHAnsi"/>
        </w:rPr>
      </w:pPr>
    </w:p>
    <w:p w14:paraId="52215D19" w14:textId="77777777" w:rsidR="00883D91" w:rsidRPr="0089422D" w:rsidRDefault="00883D91">
      <w:pPr>
        <w:spacing w:line="200" w:lineRule="exact"/>
        <w:rPr>
          <w:rFonts w:asciiTheme="minorHAnsi" w:hAnsiTheme="minorHAnsi"/>
        </w:rPr>
      </w:pPr>
    </w:p>
    <w:p w14:paraId="64FD6118" w14:textId="77777777" w:rsidR="00883D91" w:rsidRPr="0089422D" w:rsidRDefault="00883D91">
      <w:pPr>
        <w:spacing w:line="200" w:lineRule="exact"/>
        <w:rPr>
          <w:rFonts w:asciiTheme="minorHAnsi" w:hAnsiTheme="minorHAnsi"/>
        </w:rPr>
      </w:pPr>
    </w:p>
    <w:p w14:paraId="6782CDD4" w14:textId="77777777" w:rsidR="00883D91" w:rsidRPr="0089422D" w:rsidRDefault="00883D91">
      <w:pPr>
        <w:spacing w:line="200" w:lineRule="exact"/>
        <w:rPr>
          <w:rFonts w:asciiTheme="minorHAnsi" w:hAnsiTheme="minorHAnsi"/>
        </w:rPr>
      </w:pPr>
    </w:p>
    <w:p w14:paraId="201F1E60" w14:textId="77777777" w:rsidR="00883D91" w:rsidRPr="0089422D" w:rsidRDefault="00883D91">
      <w:pPr>
        <w:spacing w:before="18" w:line="200" w:lineRule="exact"/>
        <w:rPr>
          <w:rFonts w:asciiTheme="minorHAnsi" w:hAnsiTheme="minorHAnsi"/>
        </w:rPr>
      </w:pPr>
    </w:p>
    <w:p w14:paraId="64DD12FA" w14:textId="77777777" w:rsidR="00883D91" w:rsidRPr="0089422D" w:rsidRDefault="00701F6B">
      <w:pPr>
        <w:tabs>
          <w:tab w:val="left" w:pos="1380"/>
        </w:tabs>
        <w:spacing w:line="280" w:lineRule="exact"/>
        <w:ind w:left="284"/>
        <w:rPr>
          <w:rFonts w:asciiTheme="minorHAnsi" w:eastAsia="Comic Sans MS" w:hAnsiTheme="minorHAnsi" w:cs="Comic Sans MS"/>
          <w:sz w:val="22"/>
          <w:szCs w:val="22"/>
        </w:rPr>
      </w:pPr>
      <w:r w:rsidRPr="0089422D">
        <w:rPr>
          <w:rFonts w:asciiTheme="minorHAnsi" w:eastAsia="Comic Sans MS" w:hAnsiTheme="minorHAnsi" w:cs="Comic Sans MS"/>
          <w:sz w:val="22"/>
          <w:szCs w:val="22"/>
        </w:rPr>
        <w:t>R</w:t>
      </w:r>
      <w:r w:rsidRPr="0089422D">
        <w:rPr>
          <w:rFonts w:asciiTheme="minorHAnsi" w:eastAsia="Comic Sans MS" w:hAnsiTheme="minorHAnsi" w:cs="Comic Sans MS"/>
          <w:sz w:val="22"/>
          <w:szCs w:val="22"/>
          <w:u w:val="thick" w:color="000000"/>
        </w:rPr>
        <w:t xml:space="preserve"> </w:t>
      </w:r>
      <w:r w:rsidRPr="0089422D">
        <w:rPr>
          <w:rFonts w:asciiTheme="minorHAnsi" w:eastAsia="Comic Sans MS" w:hAnsiTheme="minorHAnsi" w:cs="Comic Sans MS"/>
          <w:sz w:val="22"/>
          <w:szCs w:val="22"/>
          <w:u w:val="thick" w:color="000000"/>
        </w:rPr>
        <w:tab/>
      </w:r>
    </w:p>
    <w:p w14:paraId="102DF350" w14:textId="77777777" w:rsidR="00883D91" w:rsidRPr="0089422D" w:rsidRDefault="00701F6B">
      <w:pPr>
        <w:tabs>
          <w:tab w:val="left" w:pos="10360"/>
        </w:tabs>
        <w:spacing w:before="99" w:line="400" w:lineRule="atLeast"/>
        <w:ind w:left="9284" w:right="696" w:hanging="9000"/>
        <w:rPr>
          <w:rFonts w:asciiTheme="minorHAnsi" w:eastAsia="Comic Sans MS" w:hAnsiTheme="minorHAnsi" w:cs="Comic Sans MS"/>
          <w:sz w:val="22"/>
          <w:szCs w:val="22"/>
        </w:rPr>
      </w:pPr>
      <w:r w:rsidRPr="0089422D">
        <w:rPr>
          <w:rFonts w:asciiTheme="minorHAnsi" w:eastAsia="Comic Sans MS" w:hAnsiTheme="minorHAnsi" w:cs="Comic Sans MS"/>
          <w:position w:val="-15"/>
          <w:sz w:val="22"/>
          <w:szCs w:val="22"/>
        </w:rPr>
        <w:t>V</w:t>
      </w:r>
      <w:r w:rsidRPr="0089422D">
        <w:rPr>
          <w:rFonts w:asciiTheme="minorHAnsi" w:eastAsia="Comic Sans MS" w:hAnsiTheme="minorHAnsi" w:cs="Comic Sans MS"/>
          <w:position w:val="-15"/>
          <w:sz w:val="22"/>
          <w:szCs w:val="22"/>
          <w:u w:val="thick" w:color="000000"/>
        </w:rPr>
        <w:t xml:space="preserve">              </w:t>
      </w:r>
      <w:r w:rsidRPr="0089422D">
        <w:rPr>
          <w:rFonts w:asciiTheme="minorHAnsi" w:eastAsia="Comic Sans MS" w:hAnsiTheme="minorHAnsi" w:cs="Comic Sans MS"/>
          <w:position w:val="-15"/>
          <w:sz w:val="22"/>
          <w:szCs w:val="22"/>
        </w:rPr>
        <w:t xml:space="preserve">                                                                                                                      </w:t>
      </w:r>
      <w:r w:rsidRPr="0089422D">
        <w:rPr>
          <w:rFonts w:asciiTheme="minorHAnsi" w:eastAsia="Comic Sans MS" w:hAnsiTheme="minorHAnsi" w:cs="Comic Sans MS"/>
          <w:spacing w:val="58"/>
          <w:position w:val="-15"/>
          <w:sz w:val="22"/>
          <w:szCs w:val="22"/>
        </w:rPr>
        <w:t xml:space="preserve"> </w:t>
      </w:r>
      <w:r w:rsidRPr="0089422D">
        <w:rPr>
          <w:rFonts w:asciiTheme="minorHAnsi" w:eastAsia="Comic Sans MS" w:hAnsiTheme="minorHAnsi" w:cs="Comic Sans MS"/>
          <w:spacing w:val="1"/>
          <w:sz w:val="22"/>
          <w:szCs w:val="22"/>
        </w:rPr>
        <w:t>L</w:t>
      </w:r>
      <w:r w:rsidRPr="0089422D">
        <w:rPr>
          <w:rFonts w:asciiTheme="minorHAnsi" w:eastAsia="Comic Sans MS" w:hAnsiTheme="minorHAnsi" w:cs="Comic Sans MS"/>
          <w:sz w:val="22"/>
          <w:szCs w:val="22"/>
          <w:u w:val="thick" w:color="000000"/>
        </w:rPr>
        <w:t xml:space="preserve"> </w:t>
      </w:r>
      <w:r w:rsidRPr="0089422D">
        <w:rPr>
          <w:rFonts w:asciiTheme="minorHAnsi" w:eastAsia="Comic Sans MS" w:hAnsiTheme="minorHAnsi" w:cs="Comic Sans MS"/>
          <w:sz w:val="22"/>
          <w:szCs w:val="22"/>
          <w:u w:val="thick" w:color="000000"/>
        </w:rPr>
        <w:tab/>
      </w:r>
      <w:r w:rsidRPr="0089422D">
        <w:rPr>
          <w:rFonts w:asciiTheme="minorHAnsi" w:eastAsia="Comic Sans MS" w:hAnsiTheme="minorHAnsi" w:cs="Comic Sans MS"/>
          <w:sz w:val="22"/>
          <w:szCs w:val="22"/>
        </w:rPr>
        <w:t xml:space="preserve"> V</w:t>
      </w:r>
      <w:r w:rsidRPr="0089422D">
        <w:rPr>
          <w:rFonts w:asciiTheme="minorHAnsi" w:eastAsia="Comic Sans MS" w:hAnsiTheme="minorHAnsi" w:cs="Comic Sans MS"/>
          <w:sz w:val="22"/>
          <w:szCs w:val="22"/>
          <w:u w:val="thick" w:color="000000"/>
        </w:rPr>
        <w:t xml:space="preserve"> </w:t>
      </w:r>
      <w:r w:rsidRPr="0089422D">
        <w:rPr>
          <w:rFonts w:asciiTheme="minorHAnsi" w:eastAsia="Comic Sans MS" w:hAnsiTheme="minorHAnsi" w:cs="Comic Sans MS"/>
          <w:sz w:val="22"/>
          <w:szCs w:val="22"/>
          <w:u w:val="thick" w:color="000000"/>
        </w:rPr>
        <w:tab/>
      </w:r>
      <w:r w:rsidRPr="0089422D">
        <w:rPr>
          <w:rFonts w:asciiTheme="minorHAnsi" w:eastAsia="Comic Sans MS" w:hAnsiTheme="minorHAnsi" w:cs="Comic Sans MS"/>
          <w:w w:val="30"/>
          <w:sz w:val="22"/>
          <w:szCs w:val="22"/>
          <w:u w:val="thick" w:color="000000"/>
        </w:rPr>
        <w:t xml:space="preserve"> </w:t>
      </w:r>
    </w:p>
    <w:p w14:paraId="4DDC0C85" w14:textId="77777777" w:rsidR="00883D91" w:rsidRPr="0089422D" w:rsidRDefault="00883D91">
      <w:pPr>
        <w:spacing w:before="8" w:line="140" w:lineRule="exact"/>
        <w:rPr>
          <w:rFonts w:asciiTheme="minorHAnsi" w:hAnsiTheme="minorHAnsi"/>
          <w:sz w:val="15"/>
          <w:szCs w:val="15"/>
        </w:rPr>
      </w:pPr>
    </w:p>
    <w:p w14:paraId="0DD91699" w14:textId="77777777" w:rsidR="00883D91" w:rsidRPr="0089422D" w:rsidRDefault="00883D91">
      <w:pPr>
        <w:spacing w:line="200" w:lineRule="exact"/>
        <w:rPr>
          <w:rFonts w:asciiTheme="minorHAnsi" w:hAnsiTheme="minorHAnsi"/>
        </w:rPr>
      </w:pPr>
    </w:p>
    <w:p w14:paraId="5C449B9C" w14:textId="77777777" w:rsidR="00883D91" w:rsidRPr="0089422D" w:rsidRDefault="00883D91">
      <w:pPr>
        <w:spacing w:line="200" w:lineRule="exact"/>
        <w:rPr>
          <w:rFonts w:asciiTheme="minorHAnsi" w:hAnsiTheme="minorHAnsi"/>
        </w:rPr>
      </w:pPr>
    </w:p>
    <w:p w14:paraId="4F129A12" w14:textId="77777777" w:rsidR="00883D91" w:rsidRPr="0089422D" w:rsidRDefault="00883D91">
      <w:pPr>
        <w:spacing w:line="200" w:lineRule="exact"/>
        <w:rPr>
          <w:rFonts w:asciiTheme="minorHAnsi" w:hAnsiTheme="minorHAnsi"/>
        </w:rPr>
      </w:pPr>
    </w:p>
    <w:p w14:paraId="17AD7BAF" w14:textId="77777777" w:rsidR="00883D91" w:rsidRPr="0089422D" w:rsidRDefault="00883D91">
      <w:pPr>
        <w:spacing w:line="200" w:lineRule="exact"/>
        <w:rPr>
          <w:rFonts w:asciiTheme="minorHAnsi" w:hAnsiTheme="minorHAnsi"/>
        </w:rPr>
      </w:pPr>
    </w:p>
    <w:p w14:paraId="756EA590" w14:textId="77777777" w:rsidR="00883D91" w:rsidRPr="0089422D" w:rsidRDefault="00883D91">
      <w:pPr>
        <w:spacing w:line="200" w:lineRule="exact"/>
        <w:rPr>
          <w:rFonts w:asciiTheme="minorHAnsi" w:hAnsiTheme="minorHAnsi"/>
        </w:rPr>
      </w:pPr>
    </w:p>
    <w:p w14:paraId="30D27FF9" w14:textId="77777777" w:rsidR="00883D91" w:rsidRPr="0089422D" w:rsidRDefault="00883D91">
      <w:pPr>
        <w:spacing w:line="200" w:lineRule="exact"/>
        <w:rPr>
          <w:rFonts w:asciiTheme="minorHAnsi" w:hAnsiTheme="minorHAnsi"/>
        </w:rPr>
      </w:pPr>
    </w:p>
    <w:p w14:paraId="16843446" w14:textId="77777777" w:rsidR="00883D91" w:rsidRPr="0089422D" w:rsidRDefault="00883D91">
      <w:pPr>
        <w:spacing w:line="200" w:lineRule="exact"/>
        <w:rPr>
          <w:rFonts w:asciiTheme="minorHAnsi" w:hAnsiTheme="minorHAnsi"/>
        </w:rPr>
      </w:pPr>
    </w:p>
    <w:p w14:paraId="68D61979" w14:textId="77777777" w:rsidR="00883D91" w:rsidRPr="0089422D" w:rsidRDefault="00883D91">
      <w:pPr>
        <w:spacing w:line="200" w:lineRule="exact"/>
        <w:rPr>
          <w:rFonts w:asciiTheme="minorHAnsi" w:hAnsiTheme="minorHAnsi"/>
        </w:rPr>
      </w:pPr>
    </w:p>
    <w:p w14:paraId="789C3210" w14:textId="77777777" w:rsidR="00883D91" w:rsidRPr="0089422D" w:rsidRDefault="00883D91">
      <w:pPr>
        <w:spacing w:line="200" w:lineRule="exact"/>
        <w:rPr>
          <w:rFonts w:asciiTheme="minorHAnsi" w:hAnsiTheme="minorHAnsi"/>
        </w:rPr>
      </w:pPr>
    </w:p>
    <w:p w14:paraId="1B397A5D" w14:textId="77777777" w:rsidR="00883D91" w:rsidRPr="0089422D" w:rsidRDefault="00883D91">
      <w:pPr>
        <w:spacing w:line="200" w:lineRule="exact"/>
        <w:rPr>
          <w:rFonts w:asciiTheme="minorHAnsi" w:hAnsiTheme="minorHAnsi"/>
        </w:rPr>
      </w:pPr>
    </w:p>
    <w:p w14:paraId="071800A7" w14:textId="77777777" w:rsidR="00883D91" w:rsidRPr="0089422D" w:rsidRDefault="00883D91">
      <w:pPr>
        <w:spacing w:line="200" w:lineRule="exact"/>
        <w:rPr>
          <w:rFonts w:asciiTheme="minorHAnsi" w:hAnsiTheme="minorHAnsi"/>
        </w:rPr>
      </w:pPr>
    </w:p>
    <w:p w14:paraId="3EDDC95B" w14:textId="77777777" w:rsidR="00883D91" w:rsidRPr="0089422D" w:rsidRDefault="00883D91">
      <w:pPr>
        <w:spacing w:line="200" w:lineRule="exact"/>
        <w:rPr>
          <w:rFonts w:asciiTheme="minorHAnsi" w:hAnsiTheme="minorHAnsi"/>
        </w:rPr>
      </w:pPr>
    </w:p>
    <w:p w14:paraId="5D8274DC" w14:textId="77777777" w:rsidR="00883D91" w:rsidRDefault="00701F6B">
      <w:pPr>
        <w:spacing w:line="320" w:lineRule="exact"/>
        <w:ind w:left="1503"/>
        <w:rPr>
          <w:rFonts w:asciiTheme="minorHAnsi" w:eastAsia="Comic Sans MS" w:hAnsiTheme="minorHAnsi" w:cs="Comic Sans MS"/>
          <w:position w:val="1"/>
          <w:sz w:val="24"/>
          <w:szCs w:val="24"/>
        </w:rPr>
      </w:pPr>
      <w:r w:rsidRPr="0089422D">
        <w:rPr>
          <w:rFonts w:asciiTheme="minorHAnsi" w:eastAsia="Comic Sans MS" w:hAnsiTheme="minorHAnsi" w:cs="Comic Sans MS"/>
          <w:position w:val="1"/>
          <w:sz w:val="24"/>
          <w:szCs w:val="24"/>
        </w:rPr>
        <w:t xml:space="preserve">2. </w:t>
      </w:r>
      <w:r w:rsidRPr="0089422D">
        <w:rPr>
          <w:rFonts w:asciiTheme="minorHAnsi" w:eastAsia="Comic Sans MS" w:hAnsiTheme="minorHAnsi" w:cs="Comic Sans MS"/>
          <w:spacing w:val="11"/>
          <w:position w:val="1"/>
          <w:sz w:val="24"/>
          <w:szCs w:val="24"/>
        </w:rPr>
        <w:t xml:space="preserve"> </w:t>
      </w:r>
      <w:r w:rsidRPr="0089422D">
        <w:rPr>
          <w:rFonts w:asciiTheme="minorHAnsi" w:eastAsia="Comic Sans MS" w:hAnsiTheme="minorHAnsi" w:cs="Comic Sans MS"/>
          <w:spacing w:val="-1"/>
          <w:position w:val="1"/>
          <w:sz w:val="24"/>
          <w:szCs w:val="24"/>
        </w:rPr>
        <w:t>C</w:t>
      </w:r>
      <w:r w:rsidRPr="0089422D">
        <w:rPr>
          <w:rFonts w:asciiTheme="minorHAnsi" w:eastAsia="Comic Sans MS" w:hAnsiTheme="minorHAnsi" w:cs="Comic Sans MS"/>
          <w:spacing w:val="1"/>
          <w:position w:val="1"/>
          <w:sz w:val="24"/>
          <w:szCs w:val="24"/>
        </w:rPr>
        <w:t>om</w:t>
      </w:r>
      <w:r w:rsidRPr="0089422D">
        <w:rPr>
          <w:rFonts w:asciiTheme="minorHAnsi" w:eastAsia="Comic Sans MS" w:hAnsiTheme="minorHAnsi" w:cs="Comic Sans MS"/>
          <w:spacing w:val="-1"/>
          <w:position w:val="1"/>
          <w:sz w:val="24"/>
          <w:szCs w:val="24"/>
        </w:rPr>
        <w:t>pl</w:t>
      </w:r>
      <w:r w:rsidRPr="0089422D">
        <w:rPr>
          <w:rFonts w:asciiTheme="minorHAnsi" w:eastAsia="Comic Sans MS" w:hAnsiTheme="minorHAnsi" w:cs="Comic Sans MS"/>
          <w:position w:val="1"/>
          <w:sz w:val="24"/>
          <w:szCs w:val="24"/>
        </w:rPr>
        <w:t>ete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1"/>
          <w:position w:val="1"/>
          <w:sz w:val="24"/>
          <w:szCs w:val="24"/>
        </w:rPr>
        <w:t>p</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1"/>
          <w:position w:val="1"/>
          <w:sz w:val="24"/>
          <w:szCs w:val="24"/>
        </w:rPr>
        <w:t>ss</w:t>
      </w:r>
      <w:r w:rsidRPr="0089422D">
        <w:rPr>
          <w:rFonts w:asciiTheme="minorHAnsi" w:eastAsia="Comic Sans MS" w:hAnsiTheme="minorHAnsi" w:cs="Comic Sans MS"/>
          <w:position w:val="1"/>
          <w:sz w:val="24"/>
          <w:szCs w:val="24"/>
        </w:rPr>
        <w:t>age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1"/>
          <w:position w:val="1"/>
          <w:sz w:val="24"/>
          <w:szCs w:val="24"/>
        </w:rPr>
        <w:t>b</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spacing w:val="1"/>
          <w:position w:val="1"/>
          <w:sz w:val="24"/>
          <w:szCs w:val="24"/>
        </w:rPr>
        <w:t>ow</w:t>
      </w:r>
      <w:r w:rsidRPr="0089422D">
        <w:rPr>
          <w:rFonts w:asciiTheme="minorHAnsi" w:eastAsia="Comic Sans MS" w:hAnsiTheme="minorHAnsi" w:cs="Comic Sans MS"/>
          <w:position w:val="1"/>
          <w:sz w:val="24"/>
          <w:szCs w:val="24"/>
        </w:rPr>
        <w:t>:</w:t>
      </w:r>
    </w:p>
    <w:p w14:paraId="70C9FCBA" w14:textId="77777777" w:rsidR="00233E9F" w:rsidRDefault="00233E9F">
      <w:pPr>
        <w:spacing w:line="320" w:lineRule="exact"/>
        <w:ind w:left="1503"/>
        <w:rPr>
          <w:rFonts w:asciiTheme="minorHAnsi" w:eastAsia="Comic Sans MS" w:hAnsiTheme="minorHAnsi" w:cs="Comic Sans MS"/>
          <w:position w:val="1"/>
          <w:sz w:val="24"/>
          <w:szCs w:val="24"/>
        </w:rPr>
      </w:pPr>
    </w:p>
    <w:p w14:paraId="0FF15F7D" w14:textId="77777777" w:rsidR="00233E9F" w:rsidRPr="0089422D" w:rsidRDefault="00233E9F" w:rsidP="00233E9F">
      <w:pPr>
        <w:tabs>
          <w:tab w:val="left" w:pos="8620"/>
        </w:tabs>
        <w:spacing w:line="320" w:lineRule="exact"/>
        <w:ind w:left="120"/>
        <w:rPr>
          <w:rFonts w:asciiTheme="minorHAnsi" w:eastAsia="Comic Sans MS" w:hAnsiTheme="minorHAnsi" w:cs="Comic Sans MS"/>
          <w:sz w:val="24"/>
          <w:szCs w:val="24"/>
        </w:rPr>
      </w:pP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3"/>
          <w:position w:val="1"/>
          <w:sz w:val="24"/>
          <w:szCs w:val="24"/>
        </w:rPr>
        <w:t>a</w:t>
      </w:r>
      <w:r w:rsidRPr="0089422D">
        <w:rPr>
          <w:rFonts w:asciiTheme="minorHAnsi" w:eastAsia="Comic Sans MS" w:hAnsiTheme="minorHAnsi" w:cs="Comic Sans MS"/>
          <w:spacing w:val="2"/>
          <w:position w:val="1"/>
          <w:sz w:val="24"/>
          <w:szCs w:val="24"/>
        </w:rPr>
        <w:t>r</w:t>
      </w:r>
      <w:r w:rsidRPr="0089422D">
        <w:rPr>
          <w:rFonts w:asciiTheme="minorHAnsi" w:eastAsia="Comic Sans MS" w:hAnsiTheme="minorHAnsi" w:cs="Comic Sans MS"/>
          <w:position w:val="1"/>
          <w:sz w:val="24"/>
          <w:szCs w:val="24"/>
        </w:rPr>
        <w:t>t is</w:t>
      </w:r>
      <w:r w:rsidRPr="0089422D">
        <w:rPr>
          <w:rFonts w:asciiTheme="minorHAnsi" w:eastAsia="Comic Sans MS" w:hAnsiTheme="minorHAnsi" w:cs="Comic Sans MS"/>
          <w:spacing w:val="1"/>
          <w:position w:val="1"/>
          <w:sz w:val="24"/>
          <w:szCs w:val="24"/>
        </w:rPr>
        <w:t xml:space="preserve"> m</w:t>
      </w:r>
      <w:r w:rsidRPr="0089422D">
        <w:rPr>
          <w:rFonts w:asciiTheme="minorHAnsi" w:eastAsia="Comic Sans MS" w:hAnsiTheme="minorHAnsi" w:cs="Comic Sans MS"/>
          <w:spacing w:val="-3"/>
          <w:position w:val="1"/>
          <w:sz w:val="24"/>
          <w:szCs w:val="24"/>
        </w:rPr>
        <w:t>a</w:t>
      </w:r>
      <w:r w:rsidRPr="0089422D">
        <w:rPr>
          <w:rFonts w:asciiTheme="minorHAnsi" w:eastAsia="Comic Sans MS" w:hAnsiTheme="minorHAnsi" w:cs="Comic Sans MS"/>
          <w:position w:val="1"/>
          <w:sz w:val="24"/>
          <w:szCs w:val="24"/>
        </w:rPr>
        <w:t>de</w:t>
      </w:r>
      <w:r w:rsidRPr="0089422D">
        <w:rPr>
          <w:rFonts w:asciiTheme="minorHAnsi" w:eastAsia="Comic Sans MS" w:hAnsiTheme="minorHAnsi" w:cs="Comic Sans MS"/>
          <w:spacing w:val="1"/>
          <w:position w:val="1"/>
          <w:sz w:val="24"/>
          <w:szCs w:val="24"/>
        </w:rPr>
        <w:t xml:space="preserve"> o</w:t>
      </w:r>
      <w:r w:rsidRPr="0089422D">
        <w:rPr>
          <w:rFonts w:asciiTheme="minorHAnsi" w:eastAsia="Comic Sans MS" w:hAnsiTheme="minorHAnsi" w:cs="Comic Sans MS"/>
          <w:spacing w:val="-2"/>
          <w:position w:val="1"/>
          <w:sz w:val="24"/>
          <w:szCs w:val="24"/>
        </w:rPr>
        <w:t>u</w:t>
      </w:r>
      <w:r w:rsidRPr="0089422D">
        <w:rPr>
          <w:rFonts w:asciiTheme="minorHAnsi" w:eastAsia="Comic Sans MS" w:hAnsiTheme="minorHAnsi" w:cs="Comic Sans MS"/>
          <w:position w:val="1"/>
          <w:sz w:val="24"/>
          <w:szCs w:val="24"/>
        </w:rPr>
        <w:t xml:space="preserve">t </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 xml:space="preserve">f </w:t>
      </w:r>
      <w:r w:rsidRPr="0089422D">
        <w:rPr>
          <w:rFonts w:asciiTheme="minorHAnsi" w:eastAsia="Comic Sans MS" w:hAnsiTheme="minorHAnsi" w:cs="Comic Sans MS"/>
          <w:position w:val="1"/>
          <w:sz w:val="24"/>
          <w:szCs w:val="24"/>
          <w:u w:val="thick" w:color="000000"/>
        </w:rPr>
        <w:t xml:space="preserve">                       </w:t>
      </w:r>
      <w:r w:rsidRPr="0089422D">
        <w:rPr>
          <w:rFonts w:asciiTheme="minorHAnsi" w:eastAsia="Comic Sans MS" w:hAnsiTheme="minorHAnsi" w:cs="Comic Sans MS"/>
          <w:spacing w:val="5"/>
          <w:position w:val="1"/>
          <w:sz w:val="24"/>
          <w:szCs w:val="24"/>
          <w:u w:val="thick" w:color="000000"/>
        </w:rPr>
        <w:t xml:space="preserve"> </w:t>
      </w:r>
      <w:r w:rsidRPr="0089422D">
        <w:rPr>
          <w:rFonts w:asciiTheme="minorHAnsi" w:eastAsia="Comic Sans MS" w:hAnsiTheme="minorHAnsi" w:cs="Comic Sans MS"/>
          <w:spacing w:val="-1"/>
          <w:position w:val="1"/>
          <w:sz w:val="24"/>
          <w:szCs w:val="24"/>
        </w:rPr>
        <w:t xml:space="preserve"> m</w:t>
      </w:r>
      <w:r w:rsidRPr="0089422D">
        <w:rPr>
          <w:rFonts w:asciiTheme="minorHAnsi" w:eastAsia="Comic Sans MS" w:hAnsiTheme="minorHAnsi" w:cs="Comic Sans MS"/>
          <w:position w:val="1"/>
          <w:sz w:val="24"/>
          <w:szCs w:val="24"/>
        </w:rPr>
        <w:t>u</w:t>
      </w:r>
      <w:r w:rsidRPr="0089422D">
        <w:rPr>
          <w:rFonts w:asciiTheme="minorHAnsi" w:eastAsia="Comic Sans MS" w:hAnsiTheme="minorHAnsi" w:cs="Comic Sans MS"/>
          <w:spacing w:val="1"/>
          <w:position w:val="1"/>
          <w:sz w:val="24"/>
          <w:szCs w:val="24"/>
        </w:rPr>
        <w:t>s</w:t>
      </w:r>
      <w:r w:rsidRPr="0089422D">
        <w:rPr>
          <w:rFonts w:asciiTheme="minorHAnsi" w:eastAsia="Comic Sans MS" w:hAnsiTheme="minorHAnsi" w:cs="Comic Sans MS"/>
          <w:spacing w:val="-1"/>
          <w:position w:val="1"/>
          <w:sz w:val="24"/>
          <w:szCs w:val="24"/>
        </w:rPr>
        <w:t>cl</w:t>
      </w:r>
      <w:r w:rsidRPr="0089422D">
        <w:rPr>
          <w:rFonts w:asciiTheme="minorHAnsi" w:eastAsia="Comic Sans MS" w:hAnsiTheme="minorHAnsi" w:cs="Comic Sans MS"/>
          <w:position w:val="1"/>
          <w:sz w:val="24"/>
          <w:szCs w:val="24"/>
        </w:rPr>
        <w:t xml:space="preserve">e. </w:t>
      </w:r>
      <w:r w:rsidRPr="0089422D">
        <w:rPr>
          <w:rFonts w:asciiTheme="minorHAnsi" w:eastAsia="Comic Sans MS" w:hAnsiTheme="minorHAnsi" w:cs="Comic Sans MS"/>
          <w:spacing w:val="1"/>
          <w:position w:val="1"/>
          <w:sz w:val="24"/>
          <w:szCs w:val="24"/>
        </w:rPr>
        <w:t>I</w:t>
      </w:r>
      <w:r w:rsidRPr="0089422D">
        <w:rPr>
          <w:rFonts w:asciiTheme="minorHAnsi" w:eastAsia="Comic Sans MS" w:hAnsiTheme="minorHAnsi" w:cs="Comic Sans MS"/>
          <w:position w:val="1"/>
          <w:sz w:val="24"/>
          <w:szCs w:val="24"/>
        </w:rPr>
        <w:t>t is a d</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u</w:t>
      </w:r>
      <w:r w:rsidRPr="0089422D">
        <w:rPr>
          <w:rFonts w:asciiTheme="minorHAnsi" w:eastAsia="Comic Sans MS" w:hAnsiTheme="minorHAnsi" w:cs="Comic Sans MS"/>
          <w:spacing w:val="-1"/>
          <w:position w:val="1"/>
          <w:sz w:val="24"/>
          <w:szCs w:val="24"/>
        </w:rPr>
        <w:t>bl</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2"/>
          <w:position w:val="1"/>
          <w:sz w:val="24"/>
          <w:szCs w:val="24"/>
        </w:rPr>
        <w:t xml:space="preserve"> </w:t>
      </w:r>
      <w:r w:rsidRPr="0089422D">
        <w:rPr>
          <w:rFonts w:asciiTheme="minorHAnsi" w:eastAsia="Comic Sans MS" w:hAnsiTheme="minorHAnsi" w:cs="Comic Sans MS"/>
          <w:position w:val="1"/>
          <w:sz w:val="24"/>
          <w:szCs w:val="24"/>
          <w:u w:val="thick" w:color="000000"/>
        </w:rPr>
        <w:t xml:space="preserve"> </w:t>
      </w:r>
      <w:r w:rsidRPr="0089422D">
        <w:rPr>
          <w:rFonts w:asciiTheme="minorHAnsi" w:eastAsia="Comic Sans MS" w:hAnsiTheme="minorHAnsi" w:cs="Comic Sans MS"/>
          <w:position w:val="1"/>
          <w:sz w:val="24"/>
          <w:szCs w:val="24"/>
          <w:u w:val="thick" w:color="000000"/>
        </w:rPr>
        <w:tab/>
      </w:r>
    </w:p>
    <w:p w14:paraId="39E8F1E3" w14:textId="77777777" w:rsidR="00233E9F" w:rsidRPr="0089422D" w:rsidRDefault="00233E9F" w:rsidP="00233E9F">
      <w:pPr>
        <w:spacing w:before="49"/>
        <w:ind w:left="120"/>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 xml:space="preserve">at </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queezes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3"/>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blo</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3"/>
          <w:sz w:val="24"/>
          <w:szCs w:val="24"/>
        </w:rPr>
        <w: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 xml:space="preserve">e </w:t>
      </w:r>
      <w:r w:rsidRPr="0089422D">
        <w:rPr>
          <w:rFonts w:asciiTheme="minorHAnsi" w:eastAsia="Comic Sans MS" w:hAnsiTheme="minorHAnsi" w:cs="Comic Sans MS"/>
          <w:sz w:val="24"/>
          <w:szCs w:val="24"/>
          <w:u w:val="thick" w:color="000000"/>
        </w:rPr>
        <w:t xml:space="preserve">              </w:t>
      </w:r>
      <w:r w:rsidRPr="0089422D">
        <w:rPr>
          <w:rFonts w:asciiTheme="minorHAnsi" w:eastAsia="Comic Sans MS" w:hAnsiTheme="minorHAnsi" w:cs="Comic Sans MS"/>
          <w:spacing w:val="72"/>
          <w:sz w:val="24"/>
          <w:szCs w:val="24"/>
          <w:u w:val="thick" w:color="000000"/>
        </w:rPr>
        <w:t xml:space="preserve"> </w:t>
      </w:r>
      <w:r w:rsidRPr="0089422D">
        <w:rPr>
          <w:rFonts w:asciiTheme="minorHAnsi" w:eastAsia="Comic Sans MS" w:hAnsiTheme="minorHAnsi" w:cs="Comic Sans MS"/>
          <w:spacing w:val="-27"/>
          <w:sz w:val="24"/>
          <w:szCs w:val="24"/>
        </w:rPr>
        <w:t xml:space="preserve"> </w:t>
      </w:r>
      <w:proofErr w:type="spellStart"/>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d</w:t>
      </w:r>
      <w:proofErr w:type="spellEnd"/>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2"/>
          <w:sz w:val="24"/>
          <w:szCs w:val="24"/>
        </w:rPr>
        <w:t>h</w:t>
      </w:r>
      <w:r w:rsidRPr="0089422D">
        <w:rPr>
          <w:rFonts w:asciiTheme="minorHAnsi" w:eastAsia="Comic Sans MS" w:hAnsiTheme="minorHAnsi" w:cs="Comic Sans MS"/>
          <w:sz w:val="24"/>
          <w:szCs w:val="24"/>
        </w:rPr>
        <w:t xml:space="preserve">e </w:t>
      </w:r>
      <w:r w:rsidRPr="0089422D">
        <w:rPr>
          <w:rFonts w:asciiTheme="minorHAnsi" w:eastAsia="Comic Sans MS" w:hAnsiTheme="minorHAnsi" w:cs="Comic Sans MS"/>
          <w:sz w:val="24"/>
          <w:szCs w:val="24"/>
          <w:u w:val="thick" w:color="000000"/>
        </w:rPr>
        <w:t xml:space="preserve">                </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2"/>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p>
    <w:p w14:paraId="38946323" w14:textId="77777777" w:rsidR="00233E9F" w:rsidRPr="0089422D" w:rsidRDefault="00233E9F" w:rsidP="00233E9F">
      <w:pPr>
        <w:spacing w:before="52"/>
        <w:ind w:left="120"/>
        <w:rPr>
          <w:rFonts w:asciiTheme="minorHAnsi" w:eastAsia="Comic Sans MS" w:hAnsiTheme="minorHAnsi" w:cs="Comic Sans MS"/>
          <w:sz w:val="24"/>
          <w:szCs w:val="24"/>
        </w:rPr>
      </w:pPr>
      <w:r w:rsidRPr="0089422D">
        <w:rPr>
          <w:rFonts w:asciiTheme="minorHAnsi" w:eastAsia="Comic Sans MS" w:hAnsiTheme="minorHAnsi" w:cs="Comic Sans MS"/>
          <w:sz w:val="24"/>
          <w:szCs w:val="24"/>
          <w:u w:val="thick" w:color="000000"/>
        </w:rPr>
        <w:t xml:space="preserve">                 </w:t>
      </w:r>
      <w:r w:rsidRPr="0089422D">
        <w:rPr>
          <w:rFonts w:asciiTheme="minorHAnsi" w:eastAsia="Comic Sans MS" w:hAnsiTheme="minorHAnsi" w:cs="Comic Sans MS"/>
          <w:spacing w:val="-17"/>
          <w:sz w:val="24"/>
          <w:szCs w:val="24"/>
          <w:u w:val="thick" w:color="000000"/>
        </w:rPr>
        <w:t xml:space="preserve"> </w:t>
      </w:r>
      <w:r w:rsidRPr="0089422D">
        <w:rPr>
          <w:rFonts w:asciiTheme="minorHAnsi" w:eastAsia="Comic Sans MS" w:hAnsiTheme="minorHAnsi" w:cs="Comic Sans MS"/>
          <w:spacing w:val="1"/>
          <w:sz w:val="24"/>
          <w:szCs w:val="24"/>
        </w:rPr>
        <w:t xml:space="preserve"> s</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2"/>
          <w:sz w:val="24"/>
          <w:szCs w:val="24"/>
        </w:rPr>
        <w:t>d</w:t>
      </w:r>
      <w:r w:rsidRPr="0089422D">
        <w:rPr>
          <w:rFonts w:asciiTheme="minorHAnsi" w:eastAsia="Comic Sans MS" w:hAnsiTheme="minorHAnsi" w:cs="Comic Sans MS"/>
          <w:sz w:val="24"/>
          <w:szCs w:val="24"/>
        </w:rPr>
        <w:t xml:space="preserve">e </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bl</w:t>
      </w:r>
      <w:r w:rsidRPr="0089422D">
        <w:rPr>
          <w:rFonts w:asciiTheme="minorHAnsi" w:eastAsia="Comic Sans MS" w:hAnsiTheme="minorHAnsi" w:cs="Comic Sans MS"/>
          <w:spacing w:val="1"/>
          <w:sz w:val="24"/>
          <w:szCs w:val="24"/>
        </w:rPr>
        <w:t>oo</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2"/>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gs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k</w:t>
      </w:r>
      <w:r w:rsidRPr="0089422D">
        <w:rPr>
          <w:rFonts w:asciiTheme="minorHAnsi" w:eastAsia="Comic Sans MS" w:hAnsiTheme="minorHAnsi" w:cs="Comic Sans MS"/>
          <w:spacing w:val="3"/>
          <w:sz w:val="24"/>
          <w:szCs w:val="24"/>
        </w:rPr>
        <w:t xml:space="preserve"> </w:t>
      </w:r>
      <w:r w:rsidRPr="0089422D">
        <w:rPr>
          <w:rFonts w:asciiTheme="minorHAnsi" w:eastAsia="Comic Sans MS" w:hAnsiTheme="minorHAnsi" w:cs="Comic Sans MS"/>
          <w:sz w:val="24"/>
          <w:szCs w:val="24"/>
        </w:rPr>
        <w:t xml:space="preserve">up </w:t>
      </w:r>
      <w:r w:rsidRPr="0089422D">
        <w:rPr>
          <w:rFonts w:asciiTheme="minorHAnsi" w:eastAsia="Comic Sans MS" w:hAnsiTheme="minorHAnsi" w:cs="Comic Sans MS"/>
          <w:sz w:val="24"/>
          <w:szCs w:val="24"/>
          <w:u w:val="thick" w:color="000000"/>
        </w:rPr>
        <w:t xml:space="preserve">                            </w:t>
      </w:r>
      <w:r w:rsidRPr="0089422D">
        <w:rPr>
          <w:rFonts w:asciiTheme="minorHAnsi" w:eastAsia="Comic Sans MS" w:hAnsiTheme="minorHAnsi" w:cs="Comic Sans MS"/>
          <w:spacing w:val="-52"/>
          <w:sz w:val="24"/>
          <w:szCs w:val="24"/>
        </w:rPr>
        <w:t xml:space="preserve"> </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p>
    <w:p w14:paraId="2FAC0F1B" w14:textId="77777777" w:rsidR="00233E9F" w:rsidRPr="0089422D" w:rsidRDefault="00233E9F" w:rsidP="00233E9F">
      <w:pPr>
        <w:spacing w:before="49"/>
        <w:ind w:left="120"/>
        <w:rPr>
          <w:rFonts w:asciiTheme="minorHAnsi" w:eastAsia="Comic Sans MS" w:hAnsiTheme="minorHAnsi" w:cs="Comic Sans MS"/>
          <w:sz w:val="24"/>
          <w:szCs w:val="24"/>
        </w:rPr>
      </w:pPr>
      <w:r w:rsidRPr="0089422D">
        <w:rPr>
          <w:rFonts w:asciiTheme="minorHAnsi" w:eastAsia="Comic Sans MS" w:hAnsiTheme="minorHAnsi" w:cs="Comic Sans MS"/>
          <w:sz w:val="24"/>
          <w:szCs w:val="24"/>
          <w:u w:val="thick" w:color="000000"/>
        </w:rPr>
        <w:t xml:space="preserve">                 </w:t>
      </w:r>
      <w:r w:rsidRPr="0089422D">
        <w:rPr>
          <w:rFonts w:asciiTheme="minorHAnsi" w:eastAsia="Comic Sans MS" w:hAnsiTheme="minorHAnsi" w:cs="Comic Sans MS"/>
          <w:spacing w:val="-17"/>
          <w:sz w:val="24"/>
          <w:szCs w:val="24"/>
          <w:u w:val="thick" w:color="000000"/>
        </w:rPr>
        <w:t xml:space="preserve"> </w:t>
      </w:r>
      <w:r w:rsidRPr="0089422D">
        <w:rPr>
          <w:rFonts w:asciiTheme="minorHAnsi" w:eastAsia="Comic Sans MS" w:hAnsiTheme="minorHAnsi" w:cs="Comic Sans MS"/>
          <w:spacing w:val="1"/>
          <w:sz w:val="24"/>
          <w:szCs w:val="24"/>
        </w:rPr>
        <w:t xml:space="preserve"> s</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2"/>
          <w:sz w:val="24"/>
          <w:szCs w:val="24"/>
        </w:rPr>
        <w:t>d</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2"/>
          <w:sz w:val="24"/>
          <w:szCs w:val="24"/>
        </w:rPr>
        <w:t>m</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bl</w:t>
      </w:r>
      <w:r w:rsidRPr="0089422D">
        <w:rPr>
          <w:rFonts w:asciiTheme="minorHAnsi" w:eastAsia="Comic Sans MS" w:hAnsiTheme="minorHAnsi" w:cs="Comic Sans MS"/>
          <w:spacing w:val="1"/>
          <w:sz w:val="24"/>
          <w:szCs w:val="24"/>
        </w:rPr>
        <w:t>oo</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ar</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re</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 xml:space="preserve">t </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2"/>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dy.</w:t>
      </w:r>
    </w:p>
    <w:p w14:paraId="76CC4D08" w14:textId="77777777" w:rsidR="00233E9F" w:rsidRPr="0089422D" w:rsidRDefault="00233E9F" w:rsidP="00233E9F">
      <w:pPr>
        <w:spacing w:before="4" w:line="160" w:lineRule="exact"/>
        <w:rPr>
          <w:rFonts w:asciiTheme="minorHAnsi" w:hAnsiTheme="minorHAnsi"/>
          <w:sz w:val="16"/>
          <w:szCs w:val="16"/>
        </w:rPr>
      </w:pPr>
    </w:p>
    <w:p w14:paraId="16B41E06" w14:textId="77777777" w:rsidR="00233E9F" w:rsidRPr="0089422D" w:rsidRDefault="00233E9F" w:rsidP="00233E9F">
      <w:pPr>
        <w:spacing w:line="200" w:lineRule="exact"/>
        <w:rPr>
          <w:rFonts w:asciiTheme="minorHAnsi" w:hAnsiTheme="minorHAnsi"/>
        </w:rPr>
      </w:pPr>
    </w:p>
    <w:p w14:paraId="16F0983C" w14:textId="77777777" w:rsidR="00233E9F" w:rsidRPr="0089422D" w:rsidRDefault="00233E9F">
      <w:pPr>
        <w:spacing w:line="320" w:lineRule="exact"/>
        <w:ind w:left="1503"/>
        <w:rPr>
          <w:rFonts w:asciiTheme="minorHAnsi" w:eastAsia="Comic Sans MS" w:hAnsiTheme="minorHAnsi" w:cs="Comic Sans MS"/>
          <w:sz w:val="24"/>
          <w:szCs w:val="24"/>
        </w:rPr>
        <w:sectPr w:rsidR="00233E9F" w:rsidRPr="0089422D">
          <w:type w:val="continuous"/>
          <w:pgSz w:w="11920" w:h="16840"/>
          <w:pgMar w:top="1560" w:right="540" w:bottom="280" w:left="220" w:header="720" w:footer="720" w:gutter="0"/>
          <w:cols w:space="720"/>
        </w:sectPr>
      </w:pPr>
    </w:p>
    <w:p w14:paraId="270CF749" w14:textId="77777777" w:rsidR="00883D91" w:rsidRPr="0089422D" w:rsidRDefault="00883D91">
      <w:pPr>
        <w:spacing w:line="200" w:lineRule="exact"/>
        <w:rPr>
          <w:rFonts w:asciiTheme="minorHAnsi" w:hAnsiTheme="minorHAnsi"/>
        </w:rPr>
      </w:pPr>
    </w:p>
    <w:p w14:paraId="37777BEB" w14:textId="77777777" w:rsidR="00883D91" w:rsidRPr="0089422D" w:rsidRDefault="00883D91">
      <w:pPr>
        <w:spacing w:line="200" w:lineRule="exact"/>
        <w:rPr>
          <w:rFonts w:asciiTheme="minorHAnsi" w:hAnsiTheme="minorHAnsi"/>
        </w:rPr>
      </w:pPr>
    </w:p>
    <w:p w14:paraId="7DD9BC63" w14:textId="77777777" w:rsidR="00883D91" w:rsidRPr="0089422D" w:rsidRDefault="00701F6B">
      <w:pPr>
        <w:ind w:left="403"/>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3</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32"/>
          <w:sz w:val="24"/>
          <w:szCs w:val="24"/>
        </w:rPr>
        <w:t xml:space="preserve"> </w:t>
      </w:r>
      <w:r w:rsidRPr="0089422D">
        <w:rPr>
          <w:rFonts w:asciiTheme="minorHAnsi" w:eastAsia="Comic Sans MS" w:hAnsiTheme="minorHAnsi" w:cs="Comic Sans MS"/>
          <w:spacing w:val="-21"/>
          <w:sz w:val="24"/>
          <w:szCs w:val="24"/>
        </w:rPr>
        <w:t>F</w:t>
      </w:r>
      <w:r w:rsidRPr="0089422D">
        <w:rPr>
          <w:rFonts w:asciiTheme="minorHAnsi" w:eastAsia="Comic Sans MS" w:hAnsiTheme="minorHAnsi" w:cs="Comic Sans MS"/>
          <w:spacing w:val="-22"/>
          <w:sz w:val="24"/>
          <w:szCs w:val="24"/>
        </w:rPr>
        <w:t>in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2"/>
          <w:sz w:val="24"/>
          <w:szCs w:val="24"/>
        </w:rPr>
        <w:t>u</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pacing w:val="-25"/>
          <w:sz w:val="24"/>
          <w:szCs w:val="24"/>
        </w:rPr>
        <w:t>n</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22"/>
          <w:sz w:val="24"/>
          <w:szCs w:val="24"/>
        </w:rPr>
        <w:t>r</w:t>
      </w:r>
      <w:r w:rsidRPr="0089422D">
        <w:rPr>
          <w:rFonts w:asciiTheme="minorHAnsi" w:eastAsia="Comic Sans MS" w:hAnsiTheme="minorHAnsi" w:cs="Comic Sans MS"/>
          <w:sz w:val="24"/>
          <w:szCs w:val="24"/>
        </w:rPr>
        <w:t>m</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4"/>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4"/>
          <w:sz w:val="24"/>
          <w:szCs w:val="24"/>
        </w:rPr>
        <w:t>a</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4"/>
          <w:sz w:val="24"/>
          <w:szCs w:val="24"/>
        </w:rPr>
        <w:t>u</w:t>
      </w:r>
      <w:r w:rsidRPr="0089422D">
        <w:rPr>
          <w:rFonts w:asciiTheme="minorHAnsi" w:eastAsia="Comic Sans MS" w:hAnsiTheme="minorHAnsi" w:cs="Comic Sans MS"/>
          <w:spacing w:val="-21"/>
          <w:sz w:val="24"/>
          <w:szCs w:val="24"/>
        </w:rPr>
        <w:t>s</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4"/>
          <w:sz w:val="24"/>
          <w:szCs w:val="24"/>
        </w:rPr>
        <w:t>f</w:t>
      </w:r>
      <w:r w:rsidRPr="0089422D">
        <w:rPr>
          <w:rFonts w:asciiTheme="minorHAnsi" w:eastAsia="Comic Sans MS" w:hAnsiTheme="minorHAnsi" w:cs="Comic Sans MS"/>
          <w:spacing w:val="-23"/>
          <w:sz w:val="24"/>
          <w:szCs w:val="24"/>
        </w:rPr>
        <w:t>o</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41"/>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1"/>
          <w:sz w:val="24"/>
          <w:szCs w:val="24"/>
        </w:rPr>
        <w:t>he</w:t>
      </w:r>
      <w:r w:rsidRPr="0089422D">
        <w:rPr>
          <w:rFonts w:asciiTheme="minorHAnsi" w:eastAsia="Comic Sans MS" w:hAnsiTheme="minorHAnsi" w:cs="Comic Sans MS"/>
          <w:spacing w:val="-24"/>
          <w:sz w:val="24"/>
          <w:szCs w:val="24"/>
        </w:rPr>
        <w:t>a</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2"/>
          <w:sz w:val="24"/>
          <w:szCs w:val="24"/>
        </w:rPr>
        <w:t>atta</w:t>
      </w:r>
      <w:r w:rsidRPr="0089422D">
        <w:rPr>
          <w:rFonts w:asciiTheme="minorHAnsi" w:eastAsia="Comic Sans MS" w:hAnsiTheme="minorHAnsi" w:cs="Comic Sans MS"/>
          <w:spacing w:val="-25"/>
          <w:sz w:val="24"/>
          <w:szCs w:val="24"/>
        </w:rPr>
        <w:t>c</w:t>
      </w:r>
      <w:r w:rsidRPr="0089422D">
        <w:rPr>
          <w:rFonts w:asciiTheme="minorHAnsi" w:eastAsia="Comic Sans MS" w:hAnsiTheme="minorHAnsi" w:cs="Comic Sans MS"/>
          <w:sz w:val="24"/>
          <w:szCs w:val="24"/>
        </w:rPr>
        <w:t>k</w:t>
      </w:r>
    </w:p>
    <w:p w14:paraId="251D0FE3" w14:textId="77777777" w:rsidR="00883D91" w:rsidRPr="0089422D" w:rsidRDefault="00883D91">
      <w:pPr>
        <w:spacing w:line="200" w:lineRule="exact"/>
        <w:rPr>
          <w:rFonts w:asciiTheme="minorHAnsi" w:hAnsiTheme="minorHAnsi"/>
        </w:rPr>
      </w:pPr>
    </w:p>
    <w:p w14:paraId="66F73CEC" w14:textId="77777777" w:rsidR="00883D91" w:rsidRPr="0089422D" w:rsidRDefault="00883D91">
      <w:pPr>
        <w:spacing w:line="200" w:lineRule="exact"/>
        <w:rPr>
          <w:rFonts w:asciiTheme="minorHAnsi" w:hAnsiTheme="minorHAnsi"/>
        </w:rPr>
      </w:pPr>
    </w:p>
    <w:p w14:paraId="35E9122F" w14:textId="77777777" w:rsidR="00883D91" w:rsidRPr="0089422D" w:rsidRDefault="00883D91">
      <w:pPr>
        <w:spacing w:line="200" w:lineRule="exact"/>
        <w:rPr>
          <w:rFonts w:asciiTheme="minorHAnsi" w:hAnsiTheme="minorHAnsi"/>
        </w:rPr>
      </w:pPr>
    </w:p>
    <w:p w14:paraId="496B76DB" w14:textId="77777777" w:rsidR="00883D91" w:rsidRDefault="00883D91">
      <w:pPr>
        <w:spacing w:line="200" w:lineRule="exact"/>
        <w:rPr>
          <w:rFonts w:asciiTheme="minorHAnsi" w:hAnsiTheme="minorHAnsi"/>
        </w:rPr>
      </w:pPr>
    </w:p>
    <w:p w14:paraId="3ABB8AF9" w14:textId="77777777" w:rsidR="00233E9F" w:rsidRPr="0089422D" w:rsidRDefault="00233E9F">
      <w:pPr>
        <w:spacing w:line="200" w:lineRule="exact"/>
        <w:rPr>
          <w:rFonts w:asciiTheme="minorHAnsi" w:hAnsiTheme="minorHAnsi"/>
        </w:rPr>
      </w:pPr>
    </w:p>
    <w:p w14:paraId="47CF3D03" w14:textId="77777777" w:rsidR="00883D91" w:rsidRPr="0089422D" w:rsidRDefault="00883D91">
      <w:pPr>
        <w:spacing w:before="13" w:line="240" w:lineRule="exact"/>
        <w:rPr>
          <w:rFonts w:asciiTheme="minorHAnsi" w:hAnsiTheme="minorHAnsi"/>
          <w:sz w:val="24"/>
          <w:szCs w:val="24"/>
        </w:rPr>
      </w:pPr>
    </w:p>
    <w:p w14:paraId="74646BA9" w14:textId="77777777" w:rsidR="00883D91" w:rsidRPr="0089422D" w:rsidRDefault="00701F6B">
      <w:pPr>
        <w:ind w:left="403"/>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4</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32"/>
          <w:sz w:val="24"/>
          <w:szCs w:val="24"/>
        </w:rPr>
        <w:t xml:space="preserve"> </w:t>
      </w:r>
      <w:r w:rsidRPr="0089422D">
        <w:rPr>
          <w:rFonts w:asciiTheme="minorHAnsi" w:eastAsia="Comic Sans MS" w:hAnsiTheme="minorHAnsi" w:cs="Comic Sans MS"/>
          <w:spacing w:val="-22"/>
          <w:sz w:val="24"/>
          <w:szCs w:val="24"/>
        </w:rPr>
        <w:t>W</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pacing w:val="-23"/>
          <w:sz w:val="24"/>
          <w:szCs w:val="24"/>
        </w:rPr>
        <w:t>c</w:t>
      </w:r>
      <w:r w:rsidRPr="0089422D">
        <w:rPr>
          <w:rFonts w:asciiTheme="minorHAnsi" w:eastAsia="Comic Sans MS" w:hAnsiTheme="minorHAnsi" w:cs="Comic Sans MS"/>
          <w:sz w:val="24"/>
          <w:szCs w:val="24"/>
        </w:rPr>
        <w:t>h</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1"/>
          <w:sz w:val="24"/>
          <w:szCs w:val="24"/>
        </w:rPr>
        <w:t>s</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pacing w:val="-23"/>
          <w:sz w:val="24"/>
          <w:szCs w:val="24"/>
        </w:rPr>
        <w:t>d</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4"/>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1"/>
          <w:sz w:val="24"/>
          <w:szCs w:val="24"/>
        </w:rPr>
        <w:t>he</w:t>
      </w:r>
      <w:r w:rsidRPr="0089422D">
        <w:rPr>
          <w:rFonts w:asciiTheme="minorHAnsi" w:eastAsia="Comic Sans MS" w:hAnsiTheme="minorHAnsi" w:cs="Comic Sans MS"/>
          <w:spacing w:val="-24"/>
          <w:sz w:val="24"/>
          <w:szCs w:val="24"/>
        </w:rPr>
        <w:t>a</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pacing w:val="-25"/>
          <w:sz w:val="24"/>
          <w:szCs w:val="24"/>
        </w:rPr>
        <w:t>c</w:t>
      </w:r>
      <w:r w:rsidRPr="0089422D">
        <w:rPr>
          <w:rFonts w:asciiTheme="minorHAnsi" w:eastAsia="Comic Sans MS" w:hAnsiTheme="minorHAnsi" w:cs="Comic Sans MS"/>
          <w:spacing w:val="-19"/>
          <w:sz w:val="24"/>
          <w:szCs w:val="24"/>
        </w:rPr>
        <w:t>k</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41"/>
          <w:sz w:val="24"/>
          <w:szCs w:val="24"/>
        </w:rPr>
        <w:t xml:space="preserve"> </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pacing w:val="-25"/>
          <w:sz w:val="24"/>
          <w:szCs w:val="24"/>
        </w:rPr>
        <w:t>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0"/>
          <w:sz w:val="24"/>
          <w:szCs w:val="24"/>
        </w:rPr>
        <w:t>w</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y</w:t>
      </w:r>
      <w:r w:rsidRPr="0089422D">
        <w:rPr>
          <w:rFonts w:asciiTheme="minorHAnsi" w:eastAsia="Comic Sans MS" w:hAnsiTheme="minorHAnsi" w:cs="Comic Sans MS"/>
          <w:sz w:val="24"/>
          <w:szCs w:val="24"/>
        </w:rPr>
        <w:t>?</w:t>
      </w:r>
    </w:p>
    <w:p w14:paraId="4B832EDA" w14:textId="77777777" w:rsidR="00883D91" w:rsidRPr="0089422D" w:rsidRDefault="00883D91">
      <w:pPr>
        <w:spacing w:line="200" w:lineRule="exact"/>
        <w:rPr>
          <w:rFonts w:asciiTheme="minorHAnsi" w:hAnsiTheme="minorHAnsi"/>
        </w:rPr>
      </w:pPr>
    </w:p>
    <w:p w14:paraId="02A92FCD" w14:textId="77777777" w:rsidR="00883D91" w:rsidRPr="0089422D" w:rsidRDefault="00883D91">
      <w:pPr>
        <w:spacing w:line="200" w:lineRule="exact"/>
        <w:rPr>
          <w:rFonts w:asciiTheme="minorHAnsi" w:hAnsiTheme="minorHAnsi"/>
        </w:rPr>
      </w:pPr>
    </w:p>
    <w:p w14:paraId="2F9B6D57" w14:textId="77777777" w:rsidR="00883D91" w:rsidRDefault="00883D91">
      <w:pPr>
        <w:spacing w:line="200" w:lineRule="exact"/>
        <w:rPr>
          <w:rFonts w:asciiTheme="minorHAnsi" w:hAnsiTheme="minorHAnsi"/>
        </w:rPr>
      </w:pPr>
    </w:p>
    <w:p w14:paraId="78BE8057" w14:textId="77777777" w:rsidR="00233E9F" w:rsidRPr="0089422D" w:rsidRDefault="00233E9F">
      <w:pPr>
        <w:spacing w:line="200" w:lineRule="exact"/>
        <w:rPr>
          <w:rFonts w:asciiTheme="minorHAnsi" w:hAnsiTheme="minorHAnsi"/>
        </w:rPr>
      </w:pPr>
    </w:p>
    <w:p w14:paraId="3F4E835D" w14:textId="77777777" w:rsidR="00883D91" w:rsidRPr="0089422D" w:rsidRDefault="00883D91">
      <w:pPr>
        <w:spacing w:line="200" w:lineRule="exact"/>
        <w:rPr>
          <w:rFonts w:asciiTheme="minorHAnsi" w:hAnsiTheme="minorHAnsi"/>
        </w:rPr>
      </w:pPr>
    </w:p>
    <w:p w14:paraId="42126711" w14:textId="77777777" w:rsidR="00883D91" w:rsidRPr="0089422D" w:rsidRDefault="00883D91">
      <w:pPr>
        <w:spacing w:before="15" w:line="240" w:lineRule="exact"/>
        <w:rPr>
          <w:rFonts w:asciiTheme="minorHAnsi" w:hAnsiTheme="minorHAnsi"/>
          <w:sz w:val="24"/>
          <w:szCs w:val="24"/>
        </w:rPr>
      </w:pPr>
    </w:p>
    <w:p w14:paraId="5708E0AC" w14:textId="77777777" w:rsidR="00883D91" w:rsidRPr="0089422D" w:rsidRDefault="00701F6B">
      <w:pPr>
        <w:ind w:left="403"/>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5</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32"/>
          <w:sz w:val="24"/>
          <w:szCs w:val="24"/>
        </w:rPr>
        <w:t xml:space="preserve"> </w:t>
      </w:r>
      <w:r w:rsidRPr="0089422D">
        <w:rPr>
          <w:rFonts w:asciiTheme="minorHAnsi" w:eastAsia="Comic Sans MS" w:hAnsiTheme="minorHAnsi" w:cs="Comic Sans MS"/>
          <w:spacing w:val="-21"/>
          <w:sz w:val="24"/>
          <w:szCs w:val="24"/>
        </w:rPr>
        <w:t>N</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pacing w:val="-21"/>
          <w:sz w:val="24"/>
          <w:szCs w:val="24"/>
        </w:rPr>
        <w:t>m</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4"/>
          <w:sz w:val="24"/>
          <w:szCs w:val="24"/>
        </w:rPr>
        <w:t>a</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20"/>
          <w:sz w:val="24"/>
          <w:szCs w:val="24"/>
        </w:rPr>
        <w:t>r</w:t>
      </w:r>
      <w:r w:rsidRPr="0089422D">
        <w:rPr>
          <w:rFonts w:asciiTheme="minorHAnsi" w:eastAsia="Comic Sans MS" w:hAnsiTheme="minorHAnsi" w:cs="Comic Sans MS"/>
          <w:sz w:val="24"/>
          <w:szCs w:val="24"/>
        </w:rPr>
        <w:t>y</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2"/>
          <w:sz w:val="24"/>
          <w:szCs w:val="24"/>
        </w:rPr>
        <w:t>n</w:t>
      </w:r>
      <w:r w:rsidRPr="0089422D">
        <w:rPr>
          <w:rFonts w:asciiTheme="minorHAnsi" w:eastAsia="Comic Sans MS" w:hAnsiTheme="minorHAnsi" w:cs="Comic Sans MS"/>
          <w:spacing w:val="-23"/>
          <w:sz w:val="24"/>
          <w:szCs w:val="24"/>
        </w:rPr>
        <w:t>l</w:t>
      </w:r>
      <w:r w:rsidRPr="0089422D">
        <w:rPr>
          <w:rFonts w:asciiTheme="minorHAnsi" w:eastAsia="Comic Sans MS" w:hAnsiTheme="minorHAnsi" w:cs="Comic Sans MS"/>
          <w:sz w:val="24"/>
          <w:szCs w:val="24"/>
        </w:rPr>
        <w:t>y</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1"/>
          <w:sz w:val="24"/>
          <w:szCs w:val="24"/>
        </w:rPr>
        <w:t>s</w:t>
      </w:r>
      <w:r w:rsidRPr="0089422D">
        <w:rPr>
          <w:rFonts w:asciiTheme="minorHAnsi" w:eastAsia="Comic Sans MS" w:hAnsiTheme="minorHAnsi" w:cs="Comic Sans MS"/>
          <w:spacing w:val="-22"/>
          <w:sz w:val="24"/>
          <w:szCs w:val="24"/>
        </w:rPr>
        <w:t>u</w:t>
      </w:r>
      <w:r w:rsidRPr="0089422D">
        <w:rPr>
          <w:rFonts w:asciiTheme="minorHAnsi" w:eastAsia="Comic Sans MS" w:hAnsiTheme="minorHAnsi" w:cs="Comic Sans MS"/>
          <w:spacing w:val="-23"/>
          <w:sz w:val="24"/>
          <w:szCs w:val="24"/>
        </w:rPr>
        <w:t>ppl</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4"/>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1"/>
          <w:sz w:val="24"/>
          <w:szCs w:val="24"/>
        </w:rPr>
        <w:t>he</w:t>
      </w:r>
      <w:r w:rsidRPr="0089422D">
        <w:rPr>
          <w:rFonts w:asciiTheme="minorHAnsi" w:eastAsia="Comic Sans MS" w:hAnsiTheme="minorHAnsi" w:cs="Comic Sans MS"/>
          <w:spacing w:val="-24"/>
          <w:sz w:val="24"/>
          <w:szCs w:val="24"/>
        </w:rPr>
        <w:t>a</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z w:val="24"/>
          <w:szCs w:val="24"/>
        </w:rPr>
        <w:t>?</w:t>
      </w:r>
    </w:p>
    <w:p w14:paraId="0AA01D19" w14:textId="77777777" w:rsidR="00883D91" w:rsidRPr="0089422D" w:rsidRDefault="00883D91">
      <w:pPr>
        <w:spacing w:line="200" w:lineRule="exact"/>
        <w:rPr>
          <w:rFonts w:asciiTheme="minorHAnsi" w:hAnsiTheme="minorHAnsi"/>
        </w:rPr>
      </w:pPr>
    </w:p>
    <w:p w14:paraId="3B89102A" w14:textId="77777777" w:rsidR="00883D91" w:rsidRPr="0089422D" w:rsidRDefault="00883D91">
      <w:pPr>
        <w:spacing w:line="200" w:lineRule="exact"/>
        <w:rPr>
          <w:rFonts w:asciiTheme="minorHAnsi" w:hAnsiTheme="minorHAnsi"/>
        </w:rPr>
      </w:pPr>
    </w:p>
    <w:p w14:paraId="143DEB0F" w14:textId="77777777" w:rsidR="00883D91" w:rsidRPr="0089422D" w:rsidRDefault="00883D91">
      <w:pPr>
        <w:spacing w:line="200" w:lineRule="exact"/>
        <w:rPr>
          <w:rFonts w:asciiTheme="minorHAnsi" w:hAnsiTheme="minorHAnsi"/>
        </w:rPr>
      </w:pPr>
    </w:p>
    <w:p w14:paraId="266F6316" w14:textId="77777777" w:rsidR="00883D91" w:rsidRDefault="00883D91">
      <w:pPr>
        <w:spacing w:before="6" w:line="260" w:lineRule="exact"/>
        <w:rPr>
          <w:rFonts w:asciiTheme="minorHAnsi" w:hAnsiTheme="minorHAnsi"/>
          <w:sz w:val="26"/>
          <w:szCs w:val="26"/>
        </w:rPr>
      </w:pPr>
    </w:p>
    <w:p w14:paraId="1A390528" w14:textId="77777777" w:rsidR="00233E9F" w:rsidRDefault="00233E9F">
      <w:pPr>
        <w:spacing w:before="6" w:line="260" w:lineRule="exact"/>
        <w:rPr>
          <w:rFonts w:asciiTheme="minorHAnsi" w:hAnsiTheme="minorHAnsi"/>
          <w:sz w:val="26"/>
          <w:szCs w:val="26"/>
        </w:rPr>
      </w:pPr>
    </w:p>
    <w:p w14:paraId="188791EC" w14:textId="77777777" w:rsidR="00233E9F" w:rsidRPr="0089422D" w:rsidRDefault="00233E9F">
      <w:pPr>
        <w:spacing w:before="6" w:line="260" w:lineRule="exact"/>
        <w:rPr>
          <w:rFonts w:asciiTheme="minorHAnsi" w:hAnsiTheme="minorHAnsi"/>
          <w:sz w:val="26"/>
          <w:szCs w:val="26"/>
        </w:rPr>
      </w:pPr>
    </w:p>
    <w:p w14:paraId="23F5BBAA" w14:textId="77777777" w:rsidR="00883D91" w:rsidRPr="0089422D" w:rsidRDefault="00701F6B">
      <w:pPr>
        <w:ind w:left="403"/>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6</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32"/>
          <w:sz w:val="24"/>
          <w:szCs w:val="24"/>
        </w:rPr>
        <w:t xml:space="preserve"> </w:t>
      </w:r>
      <w:r w:rsidRPr="0089422D">
        <w:rPr>
          <w:rFonts w:asciiTheme="minorHAnsi" w:eastAsia="Comic Sans MS" w:hAnsiTheme="minorHAnsi" w:cs="Comic Sans MS"/>
          <w:spacing w:val="-21"/>
          <w:sz w:val="24"/>
          <w:szCs w:val="24"/>
        </w:rPr>
        <w:t>N</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pacing w:val="-21"/>
          <w:sz w:val="24"/>
          <w:szCs w:val="24"/>
        </w:rPr>
        <w:t>m</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z w:val="24"/>
          <w:szCs w:val="24"/>
        </w:rPr>
        <w:t>3</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2"/>
          <w:sz w:val="24"/>
          <w:szCs w:val="24"/>
        </w:rPr>
        <w:t>b</w:t>
      </w:r>
      <w:r w:rsidRPr="0089422D">
        <w:rPr>
          <w:rFonts w:asciiTheme="minorHAnsi" w:eastAsia="Comic Sans MS" w:hAnsiTheme="minorHAnsi" w:cs="Comic Sans MS"/>
          <w:spacing w:val="-23"/>
          <w:sz w:val="24"/>
          <w:szCs w:val="24"/>
        </w:rPr>
        <w:t>lo</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1"/>
          <w:sz w:val="24"/>
          <w:szCs w:val="24"/>
        </w:rPr>
        <w:t>v</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21"/>
          <w:sz w:val="24"/>
          <w:szCs w:val="24"/>
        </w:rPr>
        <w:t>s</w:t>
      </w:r>
      <w:r w:rsidRPr="0089422D">
        <w:rPr>
          <w:rFonts w:asciiTheme="minorHAnsi" w:eastAsia="Comic Sans MS" w:hAnsiTheme="minorHAnsi" w:cs="Comic Sans MS"/>
          <w:spacing w:val="-23"/>
          <w:sz w:val="24"/>
          <w:szCs w:val="24"/>
        </w:rPr>
        <w:t>s</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3"/>
          <w:sz w:val="24"/>
          <w:szCs w:val="24"/>
        </w:rPr>
        <w:t>l</w:t>
      </w:r>
      <w:r w:rsidRPr="0089422D">
        <w:rPr>
          <w:rFonts w:asciiTheme="minorHAnsi" w:eastAsia="Comic Sans MS" w:hAnsiTheme="minorHAnsi" w:cs="Comic Sans MS"/>
          <w:sz w:val="24"/>
          <w:szCs w:val="24"/>
        </w:rPr>
        <w:t>s</w:t>
      </w:r>
    </w:p>
    <w:p w14:paraId="252D33B0" w14:textId="77777777" w:rsidR="00883D91" w:rsidRPr="0089422D" w:rsidRDefault="00883D91">
      <w:pPr>
        <w:spacing w:line="200" w:lineRule="exact"/>
        <w:rPr>
          <w:rFonts w:asciiTheme="minorHAnsi" w:hAnsiTheme="minorHAnsi"/>
        </w:rPr>
      </w:pPr>
    </w:p>
    <w:p w14:paraId="5224B2FD" w14:textId="77777777" w:rsidR="00883D91" w:rsidRPr="0089422D" w:rsidRDefault="00883D91">
      <w:pPr>
        <w:spacing w:line="200" w:lineRule="exact"/>
        <w:rPr>
          <w:rFonts w:asciiTheme="minorHAnsi" w:hAnsiTheme="minorHAnsi"/>
        </w:rPr>
      </w:pPr>
    </w:p>
    <w:p w14:paraId="64F37BC2" w14:textId="77777777" w:rsidR="00883D91" w:rsidRPr="0089422D" w:rsidRDefault="00883D91">
      <w:pPr>
        <w:spacing w:line="200" w:lineRule="exact"/>
        <w:rPr>
          <w:rFonts w:asciiTheme="minorHAnsi" w:hAnsiTheme="minorHAnsi"/>
        </w:rPr>
      </w:pPr>
    </w:p>
    <w:p w14:paraId="6BDFB83C" w14:textId="77777777" w:rsidR="00883D91" w:rsidRPr="0089422D" w:rsidRDefault="00883D91">
      <w:pPr>
        <w:spacing w:line="200" w:lineRule="exact"/>
        <w:rPr>
          <w:rFonts w:asciiTheme="minorHAnsi" w:hAnsiTheme="minorHAnsi"/>
        </w:rPr>
      </w:pPr>
    </w:p>
    <w:p w14:paraId="00ABD22F" w14:textId="77777777" w:rsidR="00883D91" w:rsidRPr="0089422D" w:rsidRDefault="00883D91">
      <w:pPr>
        <w:spacing w:line="200" w:lineRule="exact"/>
        <w:rPr>
          <w:rFonts w:asciiTheme="minorHAnsi" w:hAnsiTheme="minorHAnsi"/>
        </w:rPr>
      </w:pPr>
    </w:p>
    <w:p w14:paraId="5AAAF644" w14:textId="77777777" w:rsidR="00883D91" w:rsidRDefault="00883D91">
      <w:pPr>
        <w:spacing w:line="200" w:lineRule="exact"/>
        <w:rPr>
          <w:rFonts w:asciiTheme="minorHAnsi" w:hAnsiTheme="minorHAnsi"/>
        </w:rPr>
      </w:pPr>
    </w:p>
    <w:p w14:paraId="6BB67A73" w14:textId="77777777" w:rsidR="00233E9F" w:rsidRDefault="00233E9F">
      <w:pPr>
        <w:spacing w:line="200" w:lineRule="exact"/>
        <w:rPr>
          <w:rFonts w:asciiTheme="minorHAnsi" w:hAnsiTheme="minorHAnsi"/>
        </w:rPr>
      </w:pPr>
    </w:p>
    <w:p w14:paraId="52847AB9" w14:textId="77777777" w:rsidR="00233E9F" w:rsidRPr="0089422D" w:rsidRDefault="00233E9F">
      <w:pPr>
        <w:spacing w:line="200" w:lineRule="exact"/>
        <w:rPr>
          <w:rFonts w:asciiTheme="minorHAnsi" w:hAnsiTheme="minorHAnsi"/>
        </w:rPr>
      </w:pPr>
    </w:p>
    <w:p w14:paraId="3F64E93E" w14:textId="77777777" w:rsidR="00883D91" w:rsidRPr="0089422D" w:rsidRDefault="00883D91">
      <w:pPr>
        <w:spacing w:before="9" w:line="240" w:lineRule="exact"/>
        <w:rPr>
          <w:rFonts w:asciiTheme="minorHAnsi" w:hAnsiTheme="minorHAnsi"/>
          <w:sz w:val="24"/>
          <w:szCs w:val="24"/>
        </w:rPr>
      </w:pPr>
    </w:p>
    <w:p w14:paraId="1D54C7CB" w14:textId="77777777" w:rsidR="00883D91" w:rsidRPr="0089422D" w:rsidRDefault="00701F6B">
      <w:pPr>
        <w:ind w:left="403"/>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7</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32"/>
          <w:sz w:val="24"/>
          <w:szCs w:val="24"/>
        </w:rPr>
        <w:t xml:space="preserve"> </w:t>
      </w:r>
      <w:r w:rsidRPr="0089422D">
        <w:rPr>
          <w:rFonts w:asciiTheme="minorHAnsi" w:eastAsia="Comic Sans MS" w:hAnsiTheme="minorHAnsi" w:cs="Comic Sans MS"/>
          <w:spacing w:val="-22"/>
          <w:sz w:val="24"/>
          <w:szCs w:val="24"/>
        </w:rPr>
        <w:t>W</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pacing w:val="-23"/>
          <w:sz w:val="24"/>
          <w:szCs w:val="24"/>
        </w:rPr>
        <w:t>c</w:t>
      </w:r>
      <w:r w:rsidRPr="0089422D">
        <w:rPr>
          <w:rFonts w:asciiTheme="minorHAnsi" w:eastAsia="Comic Sans MS" w:hAnsiTheme="minorHAnsi" w:cs="Comic Sans MS"/>
          <w:sz w:val="24"/>
          <w:szCs w:val="24"/>
        </w:rPr>
        <w:t>h</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2"/>
          <w:sz w:val="24"/>
          <w:szCs w:val="24"/>
        </w:rPr>
        <w:t>b</w:t>
      </w:r>
      <w:r w:rsidRPr="0089422D">
        <w:rPr>
          <w:rFonts w:asciiTheme="minorHAnsi" w:eastAsia="Comic Sans MS" w:hAnsiTheme="minorHAnsi" w:cs="Comic Sans MS"/>
          <w:spacing w:val="-23"/>
          <w:sz w:val="24"/>
          <w:szCs w:val="24"/>
        </w:rPr>
        <w:t>lo</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3"/>
          <w:sz w:val="24"/>
          <w:szCs w:val="24"/>
        </w:rPr>
        <w:t>v</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3"/>
          <w:sz w:val="24"/>
          <w:szCs w:val="24"/>
        </w:rPr>
        <w:t>s</w:t>
      </w:r>
      <w:r w:rsidRPr="0089422D">
        <w:rPr>
          <w:rFonts w:asciiTheme="minorHAnsi" w:eastAsia="Comic Sans MS" w:hAnsiTheme="minorHAnsi" w:cs="Comic Sans MS"/>
          <w:spacing w:val="-21"/>
          <w:sz w:val="24"/>
          <w:szCs w:val="24"/>
        </w:rPr>
        <w:t>se</w:t>
      </w:r>
      <w:r w:rsidRPr="0089422D">
        <w:rPr>
          <w:rFonts w:asciiTheme="minorHAnsi" w:eastAsia="Comic Sans MS" w:hAnsiTheme="minorHAnsi" w:cs="Comic Sans MS"/>
          <w:sz w:val="24"/>
          <w:szCs w:val="24"/>
        </w:rPr>
        <w:t>l</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3"/>
          <w:sz w:val="24"/>
          <w:szCs w:val="24"/>
        </w:rPr>
        <w:t>c</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2"/>
          <w:sz w:val="24"/>
          <w:szCs w:val="24"/>
        </w:rPr>
        <w:t>ntai</w:t>
      </w:r>
      <w:r w:rsidRPr="0089422D">
        <w:rPr>
          <w:rFonts w:asciiTheme="minorHAnsi" w:eastAsia="Comic Sans MS" w:hAnsiTheme="minorHAnsi" w:cs="Comic Sans MS"/>
          <w:spacing w:val="-25"/>
          <w:sz w:val="24"/>
          <w:szCs w:val="24"/>
        </w:rPr>
        <w:t>n</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1"/>
          <w:sz w:val="24"/>
          <w:szCs w:val="24"/>
        </w:rPr>
        <w:t>v</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pacing w:val="-25"/>
          <w:sz w:val="24"/>
          <w:szCs w:val="24"/>
        </w:rPr>
        <w:t>l</w:t>
      </w:r>
      <w:r w:rsidRPr="0089422D">
        <w:rPr>
          <w:rFonts w:asciiTheme="minorHAnsi" w:eastAsia="Comic Sans MS" w:hAnsiTheme="minorHAnsi" w:cs="Comic Sans MS"/>
          <w:spacing w:val="-21"/>
          <w:sz w:val="24"/>
          <w:szCs w:val="24"/>
        </w:rPr>
        <w:t>ves</w:t>
      </w:r>
      <w:r w:rsidRPr="0089422D">
        <w:rPr>
          <w:rFonts w:asciiTheme="minorHAnsi" w:eastAsia="Comic Sans MS" w:hAnsiTheme="minorHAnsi" w:cs="Comic Sans MS"/>
          <w:sz w:val="24"/>
          <w:szCs w:val="24"/>
        </w:rPr>
        <w:t>?</w:t>
      </w:r>
    </w:p>
    <w:p w14:paraId="5881692C" w14:textId="77777777" w:rsidR="00883D91" w:rsidRPr="0089422D" w:rsidRDefault="00883D91">
      <w:pPr>
        <w:spacing w:line="200" w:lineRule="exact"/>
        <w:rPr>
          <w:rFonts w:asciiTheme="minorHAnsi" w:hAnsiTheme="minorHAnsi"/>
        </w:rPr>
      </w:pPr>
    </w:p>
    <w:p w14:paraId="77ACA030" w14:textId="77777777" w:rsidR="00883D91" w:rsidRPr="0089422D" w:rsidRDefault="00883D91">
      <w:pPr>
        <w:spacing w:line="200" w:lineRule="exact"/>
        <w:rPr>
          <w:rFonts w:asciiTheme="minorHAnsi" w:hAnsiTheme="minorHAnsi"/>
        </w:rPr>
      </w:pPr>
    </w:p>
    <w:p w14:paraId="348A3E29" w14:textId="77777777" w:rsidR="00883D91" w:rsidRDefault="00883D91">
      <w:pPr>
        <w:spacing w:line="200" w:lineRule="exact"/>
        <w:rPr>
          <w:rFonts w:asciiTheme="minorHAnsi" w:hAnsiTheme="minorHAnsi"/>
        </w:rPr>
      </w:pPr>
    </w:p>
    <w:p w14:paraId="367F73F3" w14:textId="77777777" w:rsidR="00233E9F" w:rsidRDefault="00233E9F">
      <w:pPr>
        <w:spacing w:line="200" w:lineRule="exact"/>
        <w:rPr>
          <w:rFonts w:asciiTheme="minorHAnsi" w:hAnsiTheme="minorHAnsi"/>
        </w:rPr>
      </w:pPr>
    </w:p>
    <w:p w14:paraId="52900EF0" w14:textId="77777777" w:rsidR="00233E9F" w:rsidRPr="0089422D" w:rsidRDefault="00233E9F">
      <w:pPr>
        <w:spacing w:line="200" w:lineRule="exact"/>
        <w:rPr>
          <w:rFonts w:asciiTheme="minorHAnsi" w:hAnsiTheme="minorHAnsi"/>
        </w:rPr>
      </w:pPr>
    </w:p>
    <w:p w14:paraId="7B99E8F9" w14:textId="77777777" w:rsidR="00883D91" w:rsidRPr="0089422D" w:rsidRDefault="00883D91">
      <w:pPr>
        <w:spacing w:line="200" w:lineRule="exact"/>
        <w:rPr>
          <w:rFonts w:asciiTheme="minorHAnsi" w:hAnsiTheme="minorHAnsi"/>
        </w:rPr>
      </w:pPr>
    </w:p>
    <w:p w14:paraId="5A8B85DA" w14:textId="77777777" w:rsidR="00883D91" w:rsidRPr="0089422D" w:rsidRDefault="00883D91">
      <w:pPr>
        <w:spacing w:line="200" w:lineRule="exact"/>
        <w:rPr>
          <w:rFonts w:asciiTheme="minorHAnsi" w:hAnsiTheme="minorHAnsi"/>
        </w:rPr>
      </w:pPr>
    </w:p>
    <w:p w14:paraId="359ADD87" w14:textId="77777777" w:rsidR="00883D91" w:rsidRPr="0089422D" w:rsidRDefault="00883D91">
      <w:pPr>
        <w:spacing w:line="200" w:lineRule="exact"/>
        <w:rPr>
          <w:rFonts w:asciiTheme="minorHAnsi" w:hAnsiTheme="minorHAnsi"/>
        </w:rPr>
      </w:pPr>
    </w:p>
    <w:p w14:paraId="11315C03" w14:textId="77777777" w:rsidR="00883D91" w:rsidRPr="0089422D" w:rsidRDefault="00883D91">
      <w:pPr>
        <w:spacing w:before="9" w:line="240" w:lineRule="exact"/>
        <w:rPr>
          <w:rFonts w:asciiTheme="minorHAnsi" w:hAnsiTheme="minorHAnsi"/>
          <w:sz w:val="24"/>
          <w:szCs w:val="24"/>
        </w:rPr>
      </w:pPr>
    </w:p>
    <w:p w14:paraId="2DA39C02" w14:textId="77777777" w:rsidR="00883D91" w:rsidRPr="0089422D" w:rsidRDefault="00701F6B">
      <w:pPr>
        <w:ind w:left="403"/>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8</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32"/>
          <w:sz w:val="24"/>
          <w:szCs w:val="24"/>
        </w:rPr>
        <w:t xml:space="preserve"> </w:t>
      </w:r>
      <w:r w:rsidRPr="0089422D">
        <w:rPr>
          <w:rFonts w:asciiTheme="minorHAnsi" w:eastAsia="Comic Sans MS" w:hAnsiTheme="minorHAnsi" w:cs="Comic Sans MS"/>
          <w:spacing w:val="-22"/>
          <w:sz w:val="24"/>
          <w:szCs w:val="24"/>
        </w:rPr>
        <w:t>W</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4"/>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1"/>
          <w:sz w:val="24"/>
          <w:szCs w:val="24"/>
        </w:rPr>
        <w:t>f</w:t>
      </w:r>
      <w:r w:rsidRPr="0089422D">
        <w:rPr>
          <w:rFonts w:asciiTheme="minorHAnsi" w:eastAsia="Comic Sans MS" w:hAnsiTheme="minorHAnsi" w:cs="Comic Sans MS"/>
          <w:spacing w:val="-22"/>
          <w:sz w:val="24"/>
          <w:szCs w:val="24"/>
        </w:rPr>
        <w:t>un</w:t>
      </w:r>
      <w:r w:rsidRPr="0089422D">
        <w:rPr>
          <w:rFonts w:asciiTheme="minorHAnsi" w:eastAsia="Comic Sans MS" w:hAnsiTheme="minorHAnsi" w:cs="Comic Sans MS"/>
          <w:spacing w:val="-23"/>
          <w:sz w:val="24"/>
          <w:szCs w:val="24"/>
        </w:rPr>
        <w:t>c</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3"/>
          <w:sz w:val="24"/>
          <w:szCs w:val="24"/>
        </w:rPr>
        <w:t>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1"/>
          <w:sz w:val="24"/>
          <w:szCs w:val="24"/>
        </w:rPr>
        <w:t>v</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pacing w:val="-23"/>
          <w:sz w:val="24"/>
          <w:szCs w:val="24"/>
        </w:rPr>
        <w:t>l</w:t>
      </w:r>
      <w:r w:rsidRPr="0089422D">
        <w:rPr>
          <w:rFonts w:asciiTheme="minorHAnsi" w:eastAsia="Comic Sans MS" w:hAnsiTheme="minorHAnsi" w:cs="Comic Sans MS"/>
          <w:spacing w:val="-21"/>
          <w:sz w:val="24"/>
          <w:szCs w:val="24"/>
        </w:rPr>
        <w:t>ves</w:t>
      </w:r>
      <w:r w:rsidRPr="0089422D">
        <w:rPr>
          <w:rFonts w:asciiTheme="minorHAnsi" w:eastAsia="Comic Sans MS" w:hAnsiTheme="minorHAnsi" w:cs="Comic Sans MS"/>
          <w:sz w:val="24"/>
          <w:szCs w:val="24"/>
        </w:rPr>
        <w:t>?</w:t>
      </w:r>
    </w:p>
    <w:p w14:paraId="78A4C60D" w14:textId="77777777" w:rsidR="00883D91" w:rsidRPr="0089422D" w:rsidRDefault="00883D91">
      <w:pPr>
        <w:spacing w:line="200" w:lineRule="exact"/>
        <w:rPr>
          <w:rFonts w:asciiTheme="minorHAnsi" w:hAnsiTheme="minorHAnsi"/>
        </w:rPr>
      </w:pPr>
    </w:p>
    <w:p w14:paraId="644ECBF1" w14:textId="77777777" w:rsidR="00883D91" w:rsidRPr="0089422D" w:rsidRDefault="00883D91">
      <w:pPr>
        <w:spacing w:line="200" w:lineRule="exact"/>
        <w:rPr>
          <w:rFonts w:asciiTheme="minorHAnsi" w:hAnsiTheme="minorHAnsi"/>
        </w:rPr>
      </w:pPr>
    </w:p>
    <w:p w14:paraId="3DF2DA0E" w14:textId="77777777" w:rsidR="00883D91" w:rsidRPr="0089422D" w:rsidRDefault="00883D91">
      <w:pPr>
        <w:spacing w:line="200" w:lineRule="exact"/>
        <w:rPr>
          <w:rFonts w:asciiTheme="minorHAnsi" w:hAnsiTheme="minorHAnsi"/>
        </w:rPr>
      </w:pPr>
    </w:p>
    <w:p w14:paraId="28A42E71" w14:textId="77777777" w:rsidR="00883D91" w:rsidRPr="0089422D" w:rsidRDefault="00883D91">
      <w:pPr>
        <w:spacing w:line="200" w:lineRule="exact"/>
        <w:rPr>
          <w:rFonts w:asciiTheme="minorHAnsi" w:hAnsiTheme="minorHAnsi"/>
        </w:rPr>
      </w:pPr>
    </w:p>
    <w:p w14:paraId="3D967958" w14:textId="77777777" w:rsidR="00883D91" w:rsidRPr="0089422D" w:rsidRDefault="00883D91">
      <w:pPr>
        <w:spacing w:before="13" w:line="240" w:lineRule="exact"/>
        <w:rPr>
          <w:rFonts w:asciiTheme="minorHAnsi" w:hAnsiTheme="minorHAnsi"/>
          <w:sz w:val="24"/>
          <w:szCs w:val="24"/>
        </w:rPr>
      </w:pPr>
    </w:p>
    <w:p w14:paraId="50BA0C12" w14:textId="77777777" w:rsidR="00883D91" w:rsidRDefault="00883D91">
      <w:pPr>
        <w:spacing w:line="200" w:lineRule="exact"/>
        <w:rPr>
          <w:rFonts w:asciiTheme="minorHAnsi" w:hAnsiTheme="minorHAnsi"/>
        </w:rPr>
      </w:pPr>
    </w:p>
    <w:p w14:paraId="0C6DE5FC" w14:textId="77777777" w:rsidR="00233E9F" w:rsidRDefault="00233E9F">
      <w:pPr>
        <w:spacing w:line="200" w:lineRule="exact"/>
        <w:rPr>
          <w:rFonts w:asciiTheme="minorHAnsi" w:hAnsiTheme="minorHAnsi"/>
        </w:rPr>
      </w:pPr>
    </w:p>
    <w:p w14:paraId="6F1CA70C" w14:textId="77777777" w:rsidR="00233E9F" w:rsidRDefault="00233E9F">
      <w:pPr>
        <w:spacing w:line="200" w:lineRule="exact"/>
        <w:rPr>
          <w:rFonts w:asciiTheme="minorHAnsi" w:hAnsiTheme="minorHAnsi"/>
        </w:rPr>
      </w:pPr>
    </w:p>
    <w:p w14:paraId="39416189" w14:textId="77777777" w:rsidR="00233E9F" w:rsidRDefault="00233E9F">
      <w:pPr>
        <w:spacing w:line="200" w:lineRule="exact"/>
        <w:rPr>
          <w:rFonts w:asciiTheme="minorHAnsi" w:hAnsiTheme="minorHAnsi"/>
        </w:rPr>
      </w:pPr>
    </w:p>
    <w:p w14:paraId="1C478715" w14:textId="77777777" w:rsidR="00233E9F" w:rsidRDefault="00233E9F">
      <w:pPr>
        <w:spacing w:line="200" w:lineRule="exact"/>
        <w:rPr>
          <w:rFonts w:asciiTheme="minorHAnsi" w:hAnsiTheme="minorHAnsi"/>
        </w:rPr>
      </w:pPr>
    </w:p>
    <w:p w14:paraId="7F1600F3" w14:textId="77777777" w:rsidR="00233E9F" w:rsidRDefault="00233E9F">
      <w:pPr>
        <w:spacing w:line="200" w:lineRule="exact"/>
        <w:rPr>
          <w:rFonts w:asciiTheme="minorHAnsi" w:hAnsiTheme="minorHAnsi"/>
        </w:rPr>
      </w:pPr>
    </w:p>
    <w:p w14:paraId="0A2F5FB2" w14:textId="77777777" w:rsidR="00233E9F" w:rsidRDefault="00233E9F">
      <w:pPr>
        <w:spacing w:line="200" w:lineRule="exact"/>
        <w:rPr>
          <w:rFonts w:asciiTheme="minorHAnsi" w:hAnsiTheme="minorHAnsi"/>
        </w:rPr>
      </w:pPr>
    </w:p>
    <w:p w14:paraId="5676D50D" w14:textId="77777777" w:rsidR="00233E9F" w:rsidRDefault="00233E9F">
      <w:pPr>
        <w:spacing w:line="200" w:lineRule="exact"/>
        <w:rPr>
          <w:rFonts w:asciiTheme="minorHAnsi" w:hAnsiTheme="minorHAnsi"/>
        </w:rPr>
      </w:pPr>
    </w:p>
    <w:p w14:paraId="27D84611" w14:textId="77777777" w:rsidR="00233E9F" w:rsidRDefault="00233E9F">
      <w:pPr>
        <w:spacing w:line="200" w:lineRule="exact"/>
        <w:rPr>
          <w:rFonts w:asciiTheme="minorHAnsi" w:hAnsiTheme="minorHAnsi"/>
        </w:rPr>
      </w:pPr>
    </w:p>
    <w:p w14:paraId="2F04B4B2" w14:textId="77777777" w:rsidR="00233E9F" w:rsidRDefault="00233E9F">
      <w:pPr>
        <w:spacing w:line="200" w:lineRule="exact"/>
        <w:rPr>
          <w:rFonts w:asciiTheme="minorHAnsi" w:hAnsiTheme="minorHAnsi"/>
        </w:rPr>
      </w:pPr>
    </w:p>
    <w:p w14:paraId="6294E52E" w14:textId="77777777" w:rsidR="00233E9F" w:rsidRDefault="00233E9F">
      <w:pPr>
        <w:spacing w:line="200" w:lineRule="exact"/>
        <w:rPr>
          <w:rFonts w:asciiTheme="minorHAnsi" w:hAnsiTheme="minorHAnsi"/>
        </w:rPr>
      </w:pPr>
    </w:p>
    <w:p w14:paraId="052911B9" w14:textId="77777777" w:rsidR="00233E9F" w:rsidRDefault="00233E9F">
      <w:pPr>
        <w:spacing w:line="200" w:lineRule="exact"/>
        <w:rPr>
          <w:rFonts w:asciiTheme="minorHAnsi" w:hAnsiTheme="minorHAnsi"/>
        </w:rPr>
      </w:pPr>
    </w:p>
    <w:p w14:paraId="13998AED" w14:textId="77777777" w:rsidR="00233E9F" w:rsidRDefault="00233E9F">
      <w:pPr>
        <w:spacing w:line="200" w:lineRule="exact"/>
        <w:rPr>
          <w:rFonts w:asciiTheme="minorHAnsi" w:hAnsiTheme="minorHAnsi"/>
        </w:rPr>
      </w:pPr>
    </w:p>
    <w:p w14:paraId="047359BA" w14:textId="77777777" w:rsidR="00233E9F" w:rsidRDefault="00233E9F">
      <w:pPr>
        <w:spacing w:line="200" w:lineRule="exact"/>
        <w:rPr>
          <w:rFonts w:asciiTheme="minorHAnsi" w:hAnsiTheme="minorHAnsi"/>
        </w:rPr>
      </w:pPr>
    </w:p>
    <w:p w14:paraId="5845EDD0" w14:textId="77777777" w:rsidR="00233E9F" w:rsidRDefault="00233E9F">
      <w:pPr>
        <w:spacing w:line="200" w:lineRule="exact"/>
        <w:rPr>
          <w:rFonts w:asciiTheme="minorHAnsi" w:hAnsiTheme="minorHAnsi"/>
        </w:rPr>
      </w:pPr>
    </w:p>
    <w:p w14:paraId="0DC13C14" w14:textId="77777777" w:rsidR="00233E9F" w:rsidRDefault="00233E9F">
      <w:pPr>
        <w:spacing w:line="200" w:lineRule="exact"/>
        <w:rPr>
          <w:rFonts w:asciiTheme="minorHAnsi" w:hAnsiTheme="minorHAnsi"/>
        </w:rPr>
      </w:pPr>
    </w:p>
    <w:p w14:paraId="492A73E0" w14:textId="77777777" w:rsidR="00233E9F" w:rsidRDefault="00233E9F">
      <w:pPr>
        <w:spacing w:line="200" w:lineRule="exact"/>
        <w:rPr>
          <w:rFonts w:asciiTheme="minorHAnsi" w:hAnsiTheme="minorHAnsi"/>
        </w:rPr>
      </w:pPr>
    </w:p>
    <w:p w14:paraId="7CAC4372" w14:textId="77777777" w:rsidR="00233E9F" w:rsidRDefault="00233E9F">
      <w:pPr>
        <w:spacing w:line="200" w:lineRule="exact"/>
        <w:rPr>
          <w:rFonts w:asciiTheme="minorHAnsi" w:hAnsiTheme="minorHAnsi"/>
        </w:rPr>
      </w:pPr>
    </w:p>
    <w:p w14:paraId="77A45BE7" w14:textId="77777777" w:rsidR="00233E9F" w:rsidRDefault="00233E9F">
      <w:pPr>
        <w:spacing w:line="200" w:lineRule="exact"/>
        <w:rPr>
          <w:rFonts w:asciiTheme="minorHAnsi" w:hAnsiTheme="minorHAnsi"/>
        </w:rPr>
      </w:pPr>
    </w:p>
    <w:p w14:paraId="7766B7E8" w14:textId="77777777" w:rsidR="00233E9F" w:rsidRDefault="00233E9F">
      <w:pPr>
        <w:spacing w:line="200" w:lineRule="exact"/>
        <w:rPr>
          <w:rFonts w:asciiTheme="minorHAnsi" w:hAnsiTheme="minorHAnsi"/>
        </w:rPr>
      </w:pPr>
    </w:p>
    <w:p w14:paraId="3AAA3D63" w14:textId="77777777" w:rsidR="00233E9F" w:rsidRDefault="00233E9F">
      <w:pPr>
        <w:spacing w:line="200" w:lineRule="exact"/>
        <w:rPr>
          <w:rFonts w:asciiTheme="minorHAnsi" w:hAnsiTheme="minorHAnsi"/>
        </w:rPr>
      </w:pPr>
    </w:p>
    <w:p w14:paraId="3001CD6B" w14:textId="77777777" w:rsidR="00233E9F" w:rsidRDefault="00233E9F">
      <w:pPr>
        <w:spacing w:line="200" w:lineRule="exact"/>
        <w:rPr>
          <w:rFonts w:asciiTheme="minorHAnsi" w:hAnsiTheme="minorHAnsi"/>
        </w:rPr>
      </w:pPr>
    </w:p>
    <w:p w14:paraId="50323C2A" w14:textId="77777777" w:rsidR="00233E9F" w:rsidRDefault="00233E9F">
      <w:pPr>
        <w:spacing w:line="200" w:lineRule="exact"/>
        <w:rPr>
          <w:rFonts w:asciiTheme="minorHAnsi" w:hAnsiTheme="minorHAnsi"/>
        </w:rPr>
      </w:pPr>
    </w:p>
    <w:p w14:paraId="323AFD3D" w14:textId="5BC7AC31" w:rsidR="00883D91" w:rsidRPr="0089422D" w:rsidRDefault="00701F6B" w:rsidP="00233E9F">
      <w:pPr>
        <w:ind w:left="120"/>
        <w:rPr>
          <w:rFonts w:asciiTheme="minorHAnsi" w:hAnsiTheme="minorHAnsi"/>
        </w:rPr>
      </w:pPr>
      <w:r w:rsidRPr="0089422D">
        <w:rPr>
          <w:rFonts w:asciiTheme="minorHAnsi" w:eastAsia="Comic Sans MS" w:hAnsiTheme="minorHAnsi" w:cs="Comic Sans MS"/>
          <w:b/>
          <w:spacing w:val="-23"/>
          <w:sz w:val="36"/>
          <w:szCs w:val="36"/>
        </w:rPr>
        <w:lastRenderedPageBreak/>
        <w:t>Ta</w:t>
      </w:r>
      <w:r w:rsidRPr="0089422D">
        <w:rPr>
          <w:rFonts w:asciiTheme="minorHAnsi" w:eastAsia="Comic Sans MS" w:hAnsiTheme="minorHAnsi" w:cs="Comic Sans MS"/>
          <w:b/>
          <w:spacing w:val="-22"/>
          <w:sz w:val="36"/>
          <w:szCs w:val="36"/>
        </w:rPr>
        <w:t>s</w:t>
      </w:r>
      <w:r w:rsidRPr="0089422D">
        <w:rPr>
          <w:rFonts w:asciiTheme="minorHAnsi" w:eastAsia="Comic Sans MS" w:hAnsiTheme="minorHAnsi" w:cs="Comic Sans MS"/>
          <w:b/>
          <w:sz w:val="36"/>
          <w:szCs w:val="36"/>
        </w:rPr>
        <w:t>k</w:t>
      </w:r>
      <w:r w:rsidRPr="0089422D">
        <w:rPr>
          <w:rFonts w:asciiTheme="minorHAnsi" w:eastAsia="Comic Sans MS" w:hAnsiTheme="minorHAnsi" w:cs="Comic Sans MS"/>
          <w:b/>
          <w:spacing w:val="-43"/>
          <w:sz w:val="36"/>
          <w:szCs w:val="36"/>
        </w:rPr>
        <w:t xml:space="preserve"> </w:t>
      </w:r>
      <w:r w:rsidRPr="0089422D">
        <w:rPr>
          <w:rFonts w:asciiTheme="minorHAnsi" w:eastAsia="Comic Sans MS" w:hAnsiTheme="minorHAnsi" w:cs="Comic Sans MS"/>
          <w:b/>
          <w:spacing w:val="-21"/>
          <w:sz w:val="36"/>
          <w:szCs w:val="36"/>
        </w:rPr>
        <w:t>8</w:t>
      </w:r>
      <w:r w:rsidRPr="0089422D">
        <w:rPr>
          <w:rFonts w:asciiTheme="minorHAnsi" w:eastAsia="Comic Sans MS" w:hAnsiTheme="minorHAnsi" w:cs="Comic Sans MS"/>
          <w:b/>
          <w:sz w:val="36"/>
          <w:szCs w:val="36"/>
        </w:rPr>
        <w:t>:</w:t>
      </w:r>
      <w:r w:rsidRPr="0089422D">
        <w:rPr>
          <w:rFonts w:asciiTheme="minorHAnsi" w:eastAsia="Comic Sans MS" w:hAnsiTheme="minorHAnsi" w:cs="Comic Sans MS"/>
          <w:b/>
          <w:spacing w:val="-43"/>
          <w:sz w:val="36"/>
          <w:szCs w:val="36"/>
        </w:rPr>
        <w:t xml:space="preserve"> </w:t>
      </w:r>
      <w:r w:rsidR="005266FB">
        <w:rPr>
          <w:rFonts w:asciiTheme="minorHAnsi" w:eastAsia="Comic Sans MS" w:hAnsiTheme="minorHAnsi" w:cs="Comic Sans MS"/>
          <w:b/>
          <w:spacing w:val="-43"/>
          <w:sz w:val="36"/>
          <w:szCs w:val="36"/>
        </w:rPr>
        <w:t xml:space="preserve">Subject knowledge: </w:t>
      </w:r>
      <w:r w:rsidR="007A21E9">
        <w:rPr>
          <w:rFonts w:asciiTheme="minorHAnsi" w:eastAsia="Comic Sans MS" w:hAnsiTheme="minorHAnsi" w:cs="Comic Sans MS"/>
          <w:b/>
          <w:spacing w:val="-43"/>
          <w:sz w:val="36"/>
          <w:szCs w:val="36"/>
        </w:rPr>
        <w:t xml:space="preserve"> </w:t>
      </w:r>
      <w:r w:rsidRPr="0089422D">
        <w:rPr>
          <w:rFonts w:asciiTheme="minorHAnsi" w:eastAsia="Comic Sans MS" w:hAnsiTheme="minorHAnsi" w:cs="Comic Sans MS"/>
          <w:b/>
          <w:spacing w:val="-21"/>
          <w:sz w:val="36"/>
          <w:szCs w:val="36"/>
        </w:rPr>
        <w:t>C</w:t>
      </w:r>
      <w:r w:rsidRPr="0089422D">
        <w:rPr>
          <w:rFonts w:asciiTheme="minorHAnsi" w:eastAsia="Comic Sans MS" w:hAnsiTheme="minorHAnsi" w:cs="Comic Sans MS"/>
          <w:b/>
          <w:spacing w:val="-23"/>
          <w:sz w:val="36"/>
          <w:szCs w:val="36"/>
        </w:rPr>
        <w:t>a</w:t>
      </w:r>
      <w:r w:rsidRPr="0089422D">
        <w:rPr>
          <w:rFonts w:asciiTheme="minorHAnsi" w:eastAsia="Comic Sans MS" w:hAnsiTheme="minorHAnsi" w:cs="Comic Sans MS"/>
          <w:b/>
          <w:spacing w:val="-22"/>
          <w:sz w:val="36"/>
          <w:szCs w:val="36"/>
        </w:rPr>
        <w:t>u</w:t>
      </w:r>
      <w:r w:rsidRPr="0089422D">
        <w:rPr>
          <w:rFonts w:asciiTheme="minorHAnsi" w:eastAsia="Comic Sans MS" w:hAnsiTheme="minorHAnsi" w:cs="Comic Sans MS"/>
          <w:b/>
          <w:spacing w:val="-24"/>
          <w:sz w:val="36"/>
          <w:szCs w:val="36"/>
        </w:rPr>
        <w:t>s</w:t>
      </w:r>
      <w:r w:rsidRPr="0089422D">
        <w:rPr>
          <w:rFonts w:asciiTheme="minorHAnsi" w:eastAsia="Comic Sans MS" w:hAnsiTheme="minorHAnsi" w:cs="Comic Sans MS"/>
          <w:b/>
          <w:spacing w:val="-21"/>
          <w:sz w:val="36"/>
          <w:szCs w:val="36"/>
        </w:rPr>
        <w:t>e</w:t>
      </w:r>
      <w:r w:rsidRPr="0089422D">
        <w:rPr>
          <w:rFonts w:asciiTheme="minorHAnsi" w:eastAsia="Comic Sans MS" w:hAnsiTheme="minorHAnsi" w:cs="Comic Sans MS"/>
          <w:b/>
          <w:sz w:val="36"/>
          <w:szCs w:val="36"/>
        </w:rPr>
        <w:t>s</w:t>
      </w:r>
      <w:r w:rsidRPr="0089422D">
        <w:rPr>
          <w:rFonts w:asciiTheme="minorHAnsi" w:eastAsia="Comic Sans MS" w:hAnsiTheme="minorHAnsi" w:cs="Comic Sans MS"/>
          <w:b/>
          <w:spacing w:val="-45"/>
          <w:sz w:val="36"/>
          <w:szCs w:val="36"/>
        </w:rPr>
        <w:t xml:space="preserve"> </w:t>
      </w:r>
      <w:r w:rsidRPr="0089422D">
        <w:rPr>
          <w:rFonts w:asciiTheme="minorHAnsi" w:eastAsia="Comic Sans MS" w:hAnsiTheme="minorHAnsi" w:cs="Comic Sans MS"/>
          <w:b/>
          <w:spacing w:val="-21"/>
          <w:sz w:val="36"/>
          <w:szCs w:val="36"/>
        </w:rPr>
        <w:t>o</w:t>
      </w:r>
      <w:r w:rsidRPr="0089422D">
        <w:rPr>
          <w:rFonts w:asciiTheme="minorHAnsi" w:eastAsia="Comic Sans MS" w:hAnsiTheme="minorHAnsi" w:cs="Comic Sans MS"/>
          <w:b/>
          <w:sz w:val="36"/>
          <w:szCs w:val="36"/>
        </w:rPr>
        <w:t>f</w:t>
      </w:r>
      <w:r w:rsidRPr="0089422D">
        <w:rPr>
          <w:rFonts w:asciiTheme="minorHAnsi" w:eastAsia="Comic Sans MS" w:hAnsiTheme="minorHAnsi" w:cs="Comic Sans MS"/>
          <w:b/>
          <w:spacing w:val="-44"/>
          <w:sz w:val="36"/>
          <w:szCs w:val="36"/>
        </w:rPr>
        <w:t xml:space="preserve"> </w:t>
      </w:r>
      <w:r w:rsidRPr="0089422D">
        <w:rPr>
          <w:rFonts w:asciiTheme="minorHAnsi" w:eastAsia="Comic Sans MS" w:hAnsiTheme="minorHAnsi" w:cs="Comic Sans MS"/>
          <w:b/>
          <w:spacing w:val="-22"/>
          <w:sz w:val="36"/>
          <w:szCs w:val="36"/>
        </w:rPr>
        <w:t>dis</w:t>
      </w:r>
      <w:r w:rsidRPr="0089422D">
        <w:rPr>
          <w:rFonts w:asciiTheme="minorHAnsi" w:eastAsia="Comic Sans MS" w:hAnsiTheme="minorHAnsi" w:cs="Comic Sans MS"/>
          <w:b/>
          <w:spacing w:val="-21"/>
          <w:sz w:val="36"/>
          <w:szCs w:val="36"/>
        </w:rPr>
        <w:t>e</w:t>
      </w:r>
      <w:r w:rsidRPr="0089422D">
        <w:rPr>
          <w:rFonts w:asciiTheme="minorHAnsi" w:eastAsia="Comic Sans MS" w:hAnsiTheme="minorHAnsi" w:cs="Comic Sans MS"/>
          <w:b/>
          <w:spacing w:val="-23"/>
          <w:sz w:val="36"/>
          <w:szCs w:val="36"/>
        </w:rPr>
        <w:t>a</w:t>
      </w:r>
      <w:r w:rsidRPr="0089422D">
        <w:rPr>
          <w:rFonts w:asciiTheme="minorHAnsi" w:eastAsia="Comic Sans MS" w:hAnsiTheme="minorHAnsi" w:cs="Comic Sans MS"/>
          <w:b/>
          <w:spacing w:val="-22"/>
          <w:sz w:val="36"/>
          <w:szCs w:val="36"/>
        </w:rPr>
        <w:t>s</w:t>
      </w:r>
      <w:r w:rsidRPr="0089422D">
        <w:rPr>
          <w:rFonts w:asciiTheme="minorHAnsi" w:eastAsia="Comic Sans MS" w:hAnsiTheme="minorHAnsi" w:cs="Comic Sans MS"/>
          <w:b/>
          <w:sz w:val="36"/>
          <w:szCs w:val="36"/>
        </w:rPr>
        <w:t>e</w:t>
      </w:r>
      <w:r w:rsidRPr="0089422D">
        <w:rPr>
          <w:rFonts w:asciiTheme="minorHAnsi" w:eastAsia="Comic Sans MS" w:hAnsiTheme="minorHAnsi" w:cs="Comic Sans MS"/>
          <w:b/>
          <w:spacing w:val="-43"/>
          <w:sz w:val="36"/>
          <w:szCs w:val="36"/>
        </w:rPr>
        <w:t xml:space="preserve"> </w:t>
      </w:r>
      <w:r w:rsidRPr="0089422D">
        <w:rPr>
          <w:rFonts w:asciiTheme="minorHAnsi" w:eastAsia="Comic Sans MS" w:hAnsiTheme="minorHAnsi" w:cs="Comic Sans MS"/>
          <w:b/>
          <w:sz w:val="36"/>
          <w:szCs w:val="36"/>
        </w:rPr>
        <w:t>&amp;</w:t>
      </w:r>
      <w:r w:rsidRPr="0089422D">
        <w:rPr>
          <w:rFonts w:asciiTheme="minorHAnsi" w:eastAsia="Comic Sans MS" w:hAnsiTheme="minorHAnsi" w:cs="Comic Sans MS"/>
          <w:b/>
          <w:spacing w:val="-46"/>
          <w:sz w:val="36"/>
          <w:szCs w:val="36"/>
        </w:rPr>
        <w:t xml:space="preserve"> </w:t>
      </w:r>
      <w:r w:rsidRPr="0089422D">
        <w:rPr>
          <w:rFonts w:asciiTheme="minorHAnsi" w:eastAsia="Comic Sans MS" w:hAnsiTheme="minorHAnsi" w:cs="Comic Sans MS"/>
          <w:b/>
          <w:spacing w:val="-24"/>
          <w:sz w:val="36"/>
          <w:szCs w:val="36"/>
        </w:rPr>
        <w:t>i</w:t>
      </w:r>
      <w:r w:rsidRPr="0089422D">
        <w:rPr>
          <w:rFonts w:asciiTheme="minorHAnsi" w:eastAsia="Comic Sans MS" w:hAnsiTheme="minorHAnsi" w:cs="Comic Sans MS"/>
          <w:b/>
          <w:spacing w:val="-21"/>
          <w:sz w:val="36"/>
          <w:szCs w:val="36"/>
        </w:rPr>
        <w:t>mm</w:t>
      </w:r>
      <w:r w:rsidRPr="0089422D">
        <w:rPr>
          <w:rFonts w:asciiTheme="minorHAnsi" w:eastAsia="Comic Sans MS" w:hAnsiTheme="minorHAnsi" w:cs="Comic Sans MS"/>
          <w:b/>
          <w:spacing w:val="-24"/>
          <w:sz w:val="36"/>
          <w:szCs w:val="36"/>
        </w:rPr>
        <w:t>u</w:t>
      </w:r>
      <w:r w:rsidRPr="0089422D">
        <w:rPr>
          <w:rFonts w:asciiTheme="minorHAnsi" w:eastAsia="Comic Sans MS" w:hAnsiTheme="minorHAnsi" w:cs="Comic Sans MS"/>
          <w:b/>
          <w:spacing w:val="-21"/>
          <w:sz w:val="36"/>
          <w:szCs w:val="36"/>
        </w:rPr>
        <w:t>n</w:t>
      </w:r>
      <w:r w:rsidRPr="0089422D">
        <w:rPr>
          <w:rFonts w:asciiTheme="minorHAnsi" w:eastAsia="Comic Sans MS" w:hAnsiTheme="minorHAnsi" w:cs="Comic Sans MS"/>
          <w:b/>
          <w:spacing w:val="-24"/>
          <w:sz w:val="36"/>
          <w:szCs w:val="36"/>
        </w:rPr>
        <w:t>i</w:t>
      </w:r>
      <w:r w:rsidRPr="0089422D">
        <w:rPr>
          <w:rFonts w:asciiTheme="minorHAnsi" w:eastAsia="Comic Sans MS" w:hAnsiTheme="minorHAnsi" w:cs="Comic Sans MS"/>
          <w:b/>
          <w:spacing w:val="-21"/>
          <w:sz w:val="36"/>
          <w:szCs w:val="36"/>
        </w:rPr>
        <w:t>t</w:t>
      </w:r>
      <w:r w:rsidRPr="0089422D">
        <w:rPr>
          <w:rFonts w:asciiTheme="minorHAnsi" w:eastAsia="Comic Sans MS" w:hAnsiTheme="minorHAnsi" w:cs="Comic Sans MS"/>
          <w:b/>
          <w:sz w:val="36"/>
          <w:szCs w:val="36"/>
        </w:rPr>
        <w:t>y</w:t>
      </w:r>
    </w:p>
    <w:p w14:paraId="1C11C8CE" w14:textId="58AA348D" w:rsidR="00883D91" w:rsidRPr="0089422D" w:rsidRDefault="007A21E9">
      <w:pPr>
        <w:spacing w:before="3" w:line="280" w:lineRule="exact"/>
        <w:rPr>
          <w:rFonts w:asciiTheme="minorHAnsi" w:hAnsiTheme="minorHAnsi"/>
          <w:sz w:val="28"/>
          <w:szCs w:val="28"/>
        </w:rPr>
      </w:pPr>
      <w:r>
        <w:rPr>
          <w:rFonts w:asciiTheme="minorHAnsi" w:hAnsiTheme="minorHAnsi"/>
          <w:sz w:val="28"/>
          <w:szCs w:val="28"/>
        </w:rPr>
        <w:t xml:space="preserve">Resources: </w:t>
      </w:r>
      <w:hyperlink r:id="rId43" w:history="1">
        <w:r>
          <w:rPr>
            <w:rStyle w:val="Hyperlink"/>
            <w:rFonts w:eastAsiaTheme="majorEastAsia"/>
          </w:rPr>
          <w:t>https://www.bbc.co.uk/bitesize/guides/z83qfcw/revision/1</w:t>
        </w:r>
      </w:hyperlink>
    </w:p>
    <w:p w14:paraId="715150CA" w14:textId="77777777" w:rsidR="00883D91" w:rsidRPr="0089422D" w:rsidRDefault="00701F6B">
      <w:pPr>
        <w:spacing w:line="320" w:lineRule="exact"/>
        <w:ind w:left="460"/>
        <w:rPr>
          <w:rFonts w:asciiTheme="minorHAnsi" w:eastAsia="Comic Sans MS" w:hAnsiTheme="minorHAnsi" w:cs="Comic Sans MS"/>
          <w:sz w:val="24"/>
          <w:szCs w:val="24"/>
        </w:rPr>
      </w:pPr>
      <w:r w:rsidRPr="0089422D">
        <w:rPr>
          <w:rFonts w:asciiTheme="minorHAnsi" w:eastAsia="Comic Sans MS" w:hAnsiTheme="minorHAnsi" w:cs="Comic Sans MS"/>
          <w:spacing w:val="-22"/>
          <w:position w:val="1"/>
          <w:sz w:val="24"/>
          <w:szCs w:val="24"/>
        </w:rPr>
        <w:t>1</w:t>
      </w:r>
      <w:r w:rsidRPr="0089422D">
        <w:rPr>
          <w:rFonts w:asciiTheme="minorHAnsi" w:eastAsia="Comic Sans MS" w:hAnsiTheme="minorHAnsi" w:cs="Comic Sans MS"/>
          <w:position w:val="1"/>
          <w:sz w:val="24"/>
          <w:szCs w:val="24"/>
        </w:rPr>
        <w:t xml:space="preserve">.   </w:t>
      </w:r>
      <w:r w:rsidRPr="0089422D">
        <w:rPr>
          <w:rFonts w:asciiTheme="minorHAnsi" w:eastAsia="Comic Sans MS" w:hAnsiTheme="minorHAnsi" w:cs="Comic Sans MS"/>
          <w:spacing w:val="-22"/>
          <w:position w:val="1"/>
          <w:sz w:val="24"/>
          <w:szCs w:val="24"/>
        </w:rPr>
        <w:t>W</w:t>
      </w:r>
      <w:r w:rsidRPr="0089422D">
        <w:rPr>
          <w:rFonts w:asciiTheme="minorHAnsi" w:eastAsia="Comic Sans MS" w:hAnsiTheme="minorHAnsi" w:cs="Comic Sans MS"/>
          <w:spacing w:val="-21"/>
          <w:position w:val="1"/>
          <w:sz w:val="24"/>
          <w:szCs w:val="24"/>
        </w:rPr>
        <w:t>h</w:t>
      </w:r>
      <w:r w:rsidRPr="0089422D">
        <w:rPr>
          <w:rFonts w:asciiTheme="minorHAnsi" w:eastAsia="Comic Sans MS" w:hAnsiTheme="minorHAnsi" w:cs="Comic Sans MS"/>
          <w:spacing w:val="-22"/>
          <w:position w:val="1"/>
          <w:sz w:val="24"/>
          <w:szCs w:val="24"/>
        </w:rPr>
        <w:t>a</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43"/>
          <w:position w:val="1"/>
          <w:sz w:val="24"/>
          <w:szCs w:val="24"/>
        </w:rPr>
        <w:t xml:space="preserve"> </w:t>
      </w:r>
      <w:r w:rsidRPr="0089422D">
        <w:rPr>
          <w:rFonts w:asciiTheme="minorHAnsi" w:eastAsia="Comic Sans MS" w:hAnsiTheme="minorHAnsi" w:cs="Comic Sans MS"/>
          <w:spacing w:val="-24"/>
          <w:position w:val="1"/>
          <w:sz w:val="24"/>
          <w:szCs w:val="24"/>
        </w:rPr>
        <w:t>a</w:t>
      </w:r>
      <w:r w:rsidRPr="0089422D">
        <w:rPr>
          <w:rFonts w:asciiTheme="minorHAnsi" w:eastAsia="Comic Sans MS" w:hAnsiTheme="minorHAnsi" w:cs="Comic Sans MS"/>
          <w:spacing w:val="-19"/>
          <w:position w:val="1"/>
          <w:sz w:val="24"/>
          <w:szCs w:val="24"/>
        </w:rPr>
        <w:t>r</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2"/>
          <w:position w:val="1"/>
          <w:sz w:val="24"/>
          <w:szCs w:val="24"/>
        </w:rPr>
        <w:t>t</w:t>
      </w:r>
      <w:r w:rsidRPr="0089422D">
        <w:rPr>
          <w:rFonts w:asciiTheme="minorHAnsi" w:eastAsia="Comic Sans MS" w:hAnsiTheme="minorHAnsi" w:cs="Comic Sans MS"/>
          <w:spacing w:val="-24"/>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2"/>
          <w:position w:val="1"/>
          <w:sz w:val="24"/>
          <w:szCs w:val="24"/>
        </w:rPr>
        <w:t>t</w:t>
      </w:r>
      <w:r w:rsidRPr="0089422D">
        <w:rPr>
          <w:rFonts w:asciiTheme="minorHAnsi" w:eastAsia="Comic Sans MS" w:hAnsiTheme="minorHAnsi" w:cs="Comic Sans MS"/>
          <w:spacing w:val="-24"/>
          <w:position w:val="1"/>
          <w:sz w:val="24"/>
          <w:szCs w:val="24"/>
        </w:rPr>
        <w:t>h</w:t>
      </w:r>
      <w:r w:rsidRPr="0089422D">
        <w:rPr>
          <w:rFonts w:asciiTheme="minorHAnsi" w:eastAsia="Comic Sans MS" w:hAnsiTheme="minorHAnsi" w:cs="Comic Sans MS"/>
          <w:spacing w:val="-22"/>
          <w:position w:val="1"/>
          <w:sz w:val="24"/>
          <w:szCs w:val="24"/>
        </w:rPr>
        <w:t>r</w:t>
      </w:r>
      <w:r w:rsidRPr="0089422D">
        <w:rPr>
          <w:rFonts w:asciiTheme="minorHAnsi" w:eastAsia="Comic Sans MS" w:hAnsiTheme="minorHAnsi" w:cs="Comic Sans MS"/>
          <w:spacing w:val="-21"/>
          <w:position w:val="1"/>
          <w:sz w:val="24"/>
          <w:szCs w:val="24"/>
        </w:rPr>
        <w:t>e</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1"/>
          <w:position w:val="1"/>
          <w:sz w:val="24"/>
          <w:szCs w:val="24"/>
        </w:rPr>
        <w:t>m</w:t>
      </w:r>
      <w:r w:rsidRPr="0089422D">
        <w:rPr>
          <w:rFonts w:asciiTheme="minorHAnsi" w:eastAsia="Comic Sans MS" w:hAnsiTheme="minorHAnsi" w:cs="Comic Sans MS"/>
          <w:spacing w:val="-22"/>
          <w:position w:val="1"/>
          <w:sz w:val="24"/>
          <w:szCs w:val="24"/>
        </w:rPr>
        <w:t>ai</w:t>
      </w:r>
      <w:r w:rsidRPr="0089422D">
        <w:rPr>
          <w:rFonts w:asciiTheme="minorHAnsi" w:eastAsia="Comic Sans MS" w:hAnsiTheme="minorHAnsi" w:cs="Comic Sans MS"/>
          <w:position w:val="1"/>
          <w:sz w:val="24"/>
          <w:szCs w:val="24"/>
        </w:rPr>
        <w:t>n</w:t>
      </w:r>
      <w:r w:rsidRPr="0089422D">
        <w:rPr>
          <w:rFonts w:asciiTheme="minorHAnsi" w:eastAsia="Comic Sans MS" w:hAnsiTheme="minorHAnsi" w:cs="Comic Sans MS"/>
          <w:spacing w:val="-44"/>
          <w:position w:val="1"/>
          <w:sz w:val="24"/>
          <w:szCs w:val="24"/>
        </w:rPr>
        <w:t xml:space="preserve"> </w:t>
      </w:r>
      <w:r w:rsidRPr="0089422D">
        <w:rPr>
          <w:rFonts w:asciiTheme="minorHAnsi" w:eastAsia="Comic Sans MS" w:hAnsiTheme="minorHAnsi" w:cs="Comic Sans MS"/>
          <w:spacing w:val="-24"/>
          <w:position w:val="1"/>
          <w:sz w:val="24"/>
          <w:szCs w:val="24"/>
        </w:rPr>
        <w:t>t</w:t>
      </w:r>
      <w:r w:rsidRPr="0089422D">
        <w:rPr>
          <w:rFonts w:asciiTheme="minorHAnsi" w:eastAsia="Comic Sans MS" w:hAnsiTheme="minorHAnsi" w:cs="Comic Sans MS"/>
          <w:spacing w:val="-22"/>
          <w:position w:val="1"/>
          <w:sz w:val="24"/>
          <w:szCs w:val="24"/>
        </w:rPr>
        <w:t>y</w:t>
      </w:r>
      <w:r w:rsidRPr="0089422D">
        <w:rPr>
          <w:rFonts w:asciiTheme="minorHAnsi" w:eastAsia="Comic Sans MS" w:hAnsiTheme="minorHAnsi" w:cs="Comic Sans MS"/>
          <w:spacing w:val="-23"/>
          <w:position w:val="1"/>
          <w:sz w:val="24"/>
          <w:szCs w:val="24"/>
        </w:rPr>
        <w:t>p</w:t>
      </w:r>
      <w:r w:rsidRPr="0089422D">
        <w:rPr>
          <w:rFonts w:asciiTheme="minorHAnsi" w:eastAsia="Comic Sans MS" w:hAnsiTheme="minorHAnsi" w:cs="Comic Sans MS"/>
          <w:spacing w:val="-21"/>
          <w:position w:val="1"/>
          <w:sz w:val="24"/>
          <w:szCs w:val="24"/>
        </w:rPr>
        <w:t>e</w:t>
      </w:r>
      <w:r w:rsidRPr="0089422D">
        <w:rPr>
          <w:rFonts w:asciiTheme="minorHAnsi" w:eastAsia="Comic Sans MS" w:hAnsiTheme="minorHAnsi" w:cs="Comic Sans MS"/>
          <w:position w:val="1"/>
          <w:sz w:val="24"/>
          <w:szCs w:val="24"/>
        </w:rPr>
        <w:t>s</w:t>
      </w:r>
      <w:r w:rsidRPr="0089422D">
        <w:rPr>
          <w:rFonts w:asciiTheme="minorHAnsi" w:eastAsia="Comic Sans MS" w:hAnsiTheme="minorHAnsi" w:cs="Comic Sans MS"/>
          <w:spacing w:val="-44"/>
          <w:position w:val="1"/>
          <w:sz w:val="24"/>
          <w:szCs w:val="24"/>
        </w:rPr>
        <w:t xml:space="preserve"> </w:t>
      </w:r>
      <w:r w:rsidRPr="0089422D">
        <w:rPr>
          <w:rFonts w:asciiTheme="minorHAnsi" w:eastAsia="Comic Sans MS" w:hAnsiTheme="minorHAnsi" w:cs="Comic Sans MS"/>
          <w:spacing w:val="-21"/>
          <w:position w:val="1"/>
          <w:sz w:val="24"/>
          <w:szCs w:val="24"/>
        </w:rPr>
        <w:t>o</w:t>
      </w:r>
      <w:r w:rsidRPr="0089422D">
        <w:rPr>
          <w:rFonts w:asciiTheme="minorHAnsi" w:eastAsia="Comic Sans MS" w:hAnsiTheme="minorHAnsi" w:cs="Comic Sans MS"/>
          <w:position w:val="1"/>
          <w:sz w:val="24"/>
          <w:szCs w:val="24"/>
        </w:rPr>
        <w:t>f</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1"/>
          <w:position w:val="1"/>
          <w:sz w:val="24"/>
          <w:szCs w:val="24"/>
        </w:rPr>
        <w:t>m</w:t>
      </w:r>
      <w:r w:rsidRPr="0089422D">
        <w:rPr>
          <w:rFonts w:asciiTheme="minorHAnsi" w:eastAsia="Comic Sans MS" w:hAnsiTheme="minorHAnsi" w:cs="Comic Sans MS"/>
          <w:spacing w:val="-22"/>
          <w:position w:val="1"/>
          <w:sz w:val="24"/>
          <w:szCs w:val="24"/>
        </w:rPr>
        <w:t>i</w:t>
      </w:r>
      <w:r w:rsidRPr="0089422D">
        <w:rPr>
          <w:rFonts w:asciiTheme="minorHAnsi" w:eastAsia="Comic Sans MS" w:hAnsiTheme="minorHAnsi" w:cs="Comic Sans MS"/>
          <w:spacing w:val="-25"/>
          <w:position w:val="1"/>
          <w:sz w:val="24"/>
          <w:szCs w:val="24"/>
        </w:rPr>
        <w:t>c</w:t>
      </w:r>
      <w:r w:rsidRPr="0089422D">
        <w:rPr>
          <w:rFonts w:asciiTheme="minorHAnsi" w:eastAsia="Comic Sans MS" w:hAnsiTheme="minorHAnsi" w:cs="Comic Sans MS"/>
          <w:spacing w:val="-19"/>
          <w:position w:val="1"/>
          <w:sz w:val="24"/>
          <w:szCs w:val="24"/>
        </w:rPr>
        <w:t>r</w:t>
      </w:r>
      <w:r w:rsidRPr="0089422D">
        <w:rPr>
          <w:rFonts w:asciiTheme="minorHAnsi" w:eastAsia="Comic Sans MS" w:hAnsiTheme="minorHAnsi" w:cs="Comic Sans MS"/>
          <w:spacing w:val="-23"/>
          <w:position w:val="1"/>
          <w:sz w:val="24"/>
          <w:szCs w:val="24"/>
        </w:rPr>
        <w:t>oo</w:t>
      </w:r>
      <w:r w:rsidRPr="0089422D">
        <w:rPr>
          <w:rFonts w:asciiTheme="minorHAnsi" w:eastAsia="Comic Sans MS" w:hAnsiTheme="minorHAnsi" w:cs="Comic Sans MS"/>
          <w:spacing w:val="-19"/>
          <w:position w:val="1"/>
          <w:sz w:val="24"/>
          <w:szCs w:val="24"/>
        </w:rPr>
        <w:t>r</w:t>
      </w:r>
      <w:r w:rsidRPr="0089422D">
        <w:rPr>
          <w:rFonts w:asciiTheme="minorHAnsi" w:eastAsia="Comic Sans MS" w:hAnsiTheme="minorHAnsi" w:cs="Comic Sans MS"/>
          <w:spacing w:val="-22"/>
          <w:position w:val="1"/>
          <w:sz w:val="24"/>
          <w:szCs w:val="24"/>
        </w:rPr>
        <w:t>gani</w:t>
      </w:r>
      <w:r w:rsidRPr="0089422D">
        <w:rPr>
          <w:rFonts w:asciiTheme="minorHAnsi" w:eastAsia="Comic Sans MS" w:hAnsiTheme="minorHAnsi" w:cs="Comic Sans MS"/>
          <w:spacing w:val="-23"/>
          <w:position w:val="1"/>
          <w:sz w:val="24"/>
          <w:szCs w:val="24"/>
        </w:rPr>
        <w:t>s</w:t>
      </w:r>
      <w:r w:rsidRPr="0089422D">
        <w:rPr>
          <w:rFonts w:asciiTheme="minorHAnsi" w:eastAsia="Comic Sans MS" w:hAnsiTheme="minorHAnsi" w:cs="Comic Sans MS"/>
          <w:spacing w:val="-21"/>
          <w:position w:val="1"/>
          <w:sz w:val="24"/>
          <w:szCs w:val="24"/>
        </w:rPr>
        <w:t>ms</w:t>
      </w:r>
      <w:r w:rsidRPr="0089422D">
        <w:rPr>
          <w:rFonts w:asciiTheme="minorHAnsi" w:eastAsia="Comic Sans MS" w:hAnsiTheme="minorHAnsi" w:cs="Comic Sans MS"/>
          <w:position w:val="1"/>
          <w:sz w:val="24"/>
          <w:szCs w:val="24"/>
        </w:rPr>
        <w:t>?</w:t>
      </w:r>
    </w:p>
    <w:p w14:paraId="579539EF" w14:textId="77777777" w:rsidR="00883D91" w:rsidRPr="0089422D" w:rsidRDefault="00883D91">
      <w:pPr>
        <w:spacing w:line="200" w:lineRule="exact"/>
        <w:rPr>
          <w:rFonts w:asciiTheme="minorHAnsi" w:hAnsiTheme="minorHAnsi"/>
        </w:rPr>
      </w:pPr>
    </w:p>
    <w:p w14:paraId="12DC7D0A" w14:textId="77777777" w:rsidR="00883D91" w:rsidRPr="0089422D" w:rsidRDefault="00883D91">
      <w:pPr>
        <w:spacing w:line="200" w:lineRule="exact"/>
        <w:rPr>
          <w:rFonts w:asciiTheme="minorHAnsi" w:hAnsiTheme="minorHAnsi"/>
        </w:rPr>
      </w:pPr>
    </w:p>
    <w:p w14:paraId="2FB59BBC" w14:textId="77777777" w:rsidR="00883D91" w:rsidRPr="0089422D" w:rsidRDefault="00883D91">
      <w:pPr>
        <w:spacing w:line="200" w:lineRule="exact"/>
        <w:rPr>
          <w:rFonts w:asciiTheme="minorHAnsi" w:hAnsiTheme="minorHAnsi"/>
        </w:rPr>
      </w:pPr>
    </w:p>
    <w:p w14:paraId="6524507D" w14:textId="77777777" w:rsidR="00883D91" w:rsidRPr="0089422D" w:rsidRDefault="00883D91">
      <w:pPr>
        <w:spacing w:line="200" w:lineRule="exact"/>
        <w:rPr>
          <w:rFonts w:asciiTheme="minorHAnsi" w:hAnsiTheme="minorHAnsi"/>
        </w:rPr>
      </w:pPr>
    </w:p>
    <w:p w14:paraId="3D30B968" w14:textId="77777777" w:rsidR="00883D91" w:rsidRPr="0089422D" w:rsidRDefault="00883D91">
      <w:pPr>
        <w:spacing w:before="15" w:line="240" w:lineRule="exact"/>
        <w:rPr>
          <w:rFonts w:asciiTheme="minorHAnsi" w:hAnsiTheme="minorHAnsi"/>
          <w:sz w:val="24"/>
          <w:szCs w:val="24"/>
        </w:rPr>
      </w:pPr>
    </w:p>
    <w:p w14:paraId="11459723" w14:textId="77777777" w:rsidR="00883D91" w:rsidRPr="0089422D" w:rsidRDefault="00701F6B">
      <w:pPr>
        <w:ind w:left="460"/>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2</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32"/>
          <w:sz w:val="24"/>
          <w:szCs w:val="24"/>
        </w:rPr>
        <w:t xml:space="preserve"> </w:t>
      </w:r>
      <w:r w:rsidRPr="0089422D">
        <w:rPr>
          <w:rFonts w:asciiTheme="minorHAnsi" w:eastAsia="Comic Sans MS" w:hAnsiTheme="minorHAnsi" w:cs="Comic Sans MS"/>
          <w:spacing w:val="-22"/>
          <w:sz w:val="24"/>
          <w:szCs w:val="24"/>
        </w:rPr>
        <w:t>W</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3"/>
          <w:sz w:val="24"/>
          <w:szCs w:val="24"/>
        </w:rPr>
        <w:t>p</w:t>
      </w:r>
      <w:r w:rsidRPr="0089422D">
        <w:rPr>
          <w:rFonts w:asciiTheme="minorHAnsi" w:eastAsia="Comic Sans MS" w:hAnsiTheme="minorHAnsi" w:cs="Comic Sans MS"/>
          <w:spacing w:val="-22"/>
          <w:sz w:val="24"/>
          <w:szCs w:val="24"/>
        </w:rPr>
        <w:t>at</w:t>
      </w:r>
      <w:r w:rsidRPr="0089422D">
        <w:rPr>
          <w:rFonts w:asciiTheme="minorHAnsi" w:eastAsia="Comic Sans MS" w:hAnsiTheme="minorHAnsi" w:cs="Comic Sans MS"/>
          <w:spacing w:val="-24"/>
          <w:sz w:val="24"/>
          <w:szCs w:val="24"/>
        </w:rPr>
        <w:t>h</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2"/>
          <w:sz w:val="24"/>
          <w:szCs w:val="24"/>
        </w:rPr>
        <w:t>g</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n</w:t>
      </w:r>
      <w:r w:rsidRPr="0089422D">
        <w:rPr>
          <w:rFonts w:asciiTheme="minorHAnsi" w:eastAsia="Comic Sans MS" w:hAnsiTheme="minorHAnsi" w:cs="Comic Sans MS"/>
          <w:sz w:val="24"/>
          <w:szCs w:val="24"/>
        </w:rPr>
        <w:t>?</w:t>
      </w:r>
    </w:p>
    <w:p w14:paraId="35C3D0B7" w14:textId="77777777" w:rsidR="00883D91" w:rsidRPr="0089422D" w:rsidRDefault="00883D91">
      <w:pPr>
        <w:spacing w:line="200" w:lineRule="exact"/>
        <w:rPr>
          <w:rFonts w:asciiTheme="minorHAnsi" w:hAnsiTheme="minorHAnsi"/>
        </w:rPr>
      </w:pPr>
    </w:p>
    <w:p w14:paraId="342ABC65" w14:textId="77777777" w:rsidR="00883D91" w:rsidRPr="0089422D" w:rsidRDefault="00883D91">
      <w:pPr>
        <w:spacing w:line="200" w:lineRule="exact"/>
        <w:rPr>
          <w:rFonts w:asciiTheme="minorHAnsi" w:hAnsiTheme="minorHAnsi"/>
        </w:rPr>
      </w:pPr>
    </w:p>
    <w:p w14:paraId="668A4635" w14:textId="77777777" w:rsidR="00883D91" w:rsidRPr="0089422D" w:rsidRDefault="00883D91">
      <w:pPr>
        <w:spacing w:line="200" w:lineRule="exact"/>
        <w:rPr>
          <w:rFonts w:asciiTheme="minorHAnsi" w:hAnsiTheme="minorHAnsi"/>
        </w:rPr>
      </w:pPr>
    </w:p>
    <w:p w14:paraId="61B43F16" w14:textId="77777777" w:rsidR="00883D91" w:rsidRPr="0089422D" w:rsidRDefault="00883D91">
      <w:pPr>
        <w:spacing w:before="6" w:line="260" w:lineRule="exact"/>
        <w:rPr>
          <w:rFonts w:asciiTheme="minorHAnsi" w:hAnsiTheme="minorHAnsi"/>
          <w:sz w:val="26"/>
          <w:szCs w:val="26"/>
        </w:rPr>
      </w:pPr>
    </w:p>
    <w:p w14:paraId="5AE5150B" w14:textId="77777777" w:rsidR="00883D91" w:rsidRPr="0089422D" w:rsidRDefault="00701F6B">
      <w:pPr>
        <w:ind w:left="460"/>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3</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32"/>
          <w:sz w:val="24"/>
          <w:szCs w:val="24"/>
        </w:rPr>
        <w:t xml:space="preserve"> </w:t>
      </w:r>
      <w:r w:rsidRPr="0089422D">
        <w:rPr>
          <w:rFonts w:asciiTheme="minorHAnsi" w:eastAsia="Comic Sans MS" w:hAnsiTheme="minorHAnsi" w:cs="Comic Sans MS"/>
          <w:spacing w:val="-22"/>
          <w:sz w:val="24"/>
          <w:szCs w:val="24"/>
        </w:rPr>
        <w:t>D</w:t>
      </w:r>
      <w:r w:rsidRPr="0089422D">
        <w:rPr>
          <w:rFonts w:asciiTheme="minorHAnsi" w:eastAsia="Comic Sans MS" w:hAnsiTheme="minorHAnsi" w:cs="Comic Sans MS"/>
          <w:spacing w:val="-21"/>
          <w:sz w:val="24"/>
          <w:szCs w:val="24"/>
        </w:rPr>
        <w:t>ef</w:t>
      </w:r>
      <w:r w:rsidRPr="0089422D">
        <w:rPr>
          <w:rFonts w:asciiTheme="minorHAnsi" w:eastAsia="Comic Sans MS" w:hAnsiTheme="minorHAnsi" w:cs="Comic Sans MS"/>
          <w:spacing w:val="-22"/>
          <w:sz w:val="24"/>
          <w:szCs w:val="24"/>
        </w:rPr>
        <w:t>in</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4"/>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4"/>
          <w:sz w:val="24"/>
          <w:szCs w:val="24"/>
        </w:rPr>
        <w:t>te</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z w:val="24"/>
          <w:szCs w:val="24"/>
        </w:rPr>
        <w:t>m</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antig</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z w:val="24"/>
          <w:szCs w:val="24"/>
        </w:rPr>
        <w:t>n</w:t>
      </w:r>
    </w:p>
    <w:p w14:paraId="21652FF9" w14:textId="77777777" w:rsidR="00883D91" w:rsidRPr="0089422D" w:rsidRDefault="00883D91">
      <w:pPr>
        <w:spacing w:line="200" w:lineRule="exact"/>
        <w:rPr>
          <w:rFonts w:asciiTheme="minorHAnsi" w:hAnsiTheme="minorHAnsi"/>
        </w:rPr>
      </w:pPr>
    </w:p>
    <w:p w14:paraId="41EE294A" w14:textId="77777777" w:rsidR="00883D91" w:rsidRPr="0089422D" w:rsidRDefault="00883D91">
      <w:pPr>
        <w:spacing w:line="200" w:lineRule="exact"/>
        <w:rPr>
          <w:rFonts w:asciiTheme="minorHAnsi" w:hAnsiTheme="minorHAnsi"/>
        </w:rPr>
      </w:pPr>
    </w:p>
    <w:p w14:paraId="68B2E0CF" w14:textId="77777777" w:rsidR="00883D91" w:rsidRPr="0089422D" w:rsidRDefault="00883D91">
      <w:pPr>
        <w:spacing w:line="200" w:lineRule="exact"/>
        <w:rPr>
          <w:rFonts w:asciiTheme="minorHAnsi" w:hAnsiTheme="minorHAnsi"/>
        </w:rPr>
      </w:pPr>
    </w:p>
    <w:p w14:paraId="316758BD" w14:textId="77777777" w:rsidR="00883D91" w:rsidRPr="0089422D" w:rsidRDefault="00883D91">
      <w:pPr>
        <w:spacing w:line="200" w:lineRule="exact"/>
        <w:rPr>
          <w:rFonts w:asciiTheme="minorHAnsi" w:hAnsiTheme="minorHAnsi"/>
        </w:rPr>
      </w:pPr>
    </w:p>
    <w:p w14:paraId="64C427F2" w14:textId="77777777" w:rsidR="00883D91" w:rsidRPr="0089422D" w:rsidRDefault="00883D91">
      <w:pPr>
        <w:spacing w:before="13" w:line="240" w:lineRule="exact"/>
        <w:rPr>
          <w:rFonts w:asciiTheme="minorHAnsi" w:hAnsiTheme="minorHAnsi"/>
          <w:sz w:val="24"/>
          <w:szCs w:val="24"/>
        </w:rPr>
      </w:pPr>
    </w:p>
    <w:p w14:paraId="543D4E39" w14:textId="77777777" w:rsidR="00883D91" w:rsidRPr="0089422D" w:rsidRDefault="00701F6B">
      <w:pPr>
        <w:ind w:left="460"/>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4</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32"/>
          <w:sz w:val="24"/>
          <w:szCs w:val="24"/>
        </w:rPr>
        <w:t xml:space="preserve"> </w:t>
      </w:r>
      <w:r w:rsidRPr="0089422D">
        <w:rPr>
          <w:rFonts w:asciiTheme="minorHAnsi" w:eastAsia="Comic Sans MS" w:hAnsiTheme="minorHAnsi" w:cs="Comic Sans MS"/>
          <w:spacing w:val="-22"/>
          <w:sz w:val="24"/>
          <w:szCs w:val="24"/>
        </w:rPr>
        <w:t>Li</w:t>
      </w:r>
      <w:r w:rsidRPr="0089422D">
        <w:rPr>
          <w:rFonts w:asciiTheme="minorHAnsi" w:eastAsia="Comic Sans MS" w:hAnsiTheme="minorHAnsi" w:cs="Comic Sans MS"/>
          <w:spacing w:val="-21"/>
          <w:sz w:val="24"/>
          <w:szCs w:val="24"/>
        </w:rPr>
        <w:t>s</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z w:val="24"/>
          <w:szCs w:val="24"/>
        </w:rPr>
        <w:t>3</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4"/>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ing</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3"/>
          <w:sz w:val="24"/>
          <w:szCs w:val="24"/>
        </w:rPr>
        <w:t>w</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it</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2"/>
          <w:sz w:val="24"/>
          <w:szCs w:val="24"/>
        </w:rPr>
        <w:t>b</w:t>
      </w:r>
      <w:r w:rsidRPr="0089422D">
        <w:rPr>
          <w:rFonts w:asciiTheme="minorHAnsi" w:eastAsia="Comic Sans MS" w:hAnsiTheme="minorHAnsi" w:cs="Comic Sans MS"/>
          <w:spacing w:val="-25"/>
          <w:sz w:val="24"/>
          <w:szCs w:val="24"/>
        </w:rPr>
        <w:t>l</w:t>
      </w:r>
      <w:r w:rsidRPr="0089422D">
        <w:rPr>
          <w:rFonts w:asciiTheme="minorHAnsi" w:eastAsia="Comic Sans MS" w:hAnsiTheme="minorHAnsi" w:cs="Comic Sans MS"/>
          <w:spacing w:val="-23"/>
          <w:sz w:val="24"/>
          <w:szCs w:val="24"/>
        </w:rPr>
        <w:t>o</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3"/>
          <w:sz w:val="24"/>
          <w:szCs w:val="24"/>
        </w:rPr>
        <w:t>c</w:t>
      </w:r>
      <w:r w:rsidRPr="0089422D">
        <w:rPr>
          <w:rFonts w:asciiTheme="minorHAnsi" w:eastAsia="Comic Sans MS" w:hAnsiTheme="minorHAnsi" w:cs="Comic Sans MS"/>
          <w:sz w:val="24"/>
          <w:szCs w:val="24"/>
        </w:rPr>
        <w:t>e</w:t>
      </w:r>
      <w:r w:rsidR="00630510" w:rsidRPr="0089422D">
        <w:rPr>
          <w:rFonts w:asciiTheme="minorHAnsi" w:eastAsia="Comic Sans MS" w:hAnsiTheme="minorHAnsi" w:cs="Comic Sans MS"/>
          <w:spacing w:val="-49"/>
          <w:sz w:val="24"/>
          <w:szCs w:val="24"/>
        </w:rPr>
        <w:t>l</w:t>
      </w:r>
      <w:r w:rsidRPr="0089422D">
        <w:rPr>
          <w:rFonts w:asciiTheme="minorHAnsi" w:eastAsia="Comic Sans MS" w:hAnsiTheme="minorHAnsi" w:cs="Comic Sans MS"/>
          <w:spacing w:val="-23"/>
          <w:sz w:val="24"/>
          <w:szCs w:val="24"/>
        </w:rPr>
        <w:t>l</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3"/>
          <w:sz w:val="24"/>
          <w:szCs w:val="24"/>
        </w:rPr>
        <w:t>d</w:t>
      </w:r>
      <w:r w:rsidRPr="0089422D">
        <w:rPr>
          <w:rFonts w:asciiTheme="minorHAnsi" w:eastAsia="Comic Sans MS" w:hAnsiTheme="minorHAnsi" w:cs="Comic Sans MS"/>
          <w:sz w:val="24"/>
          <w:szCs w:val="24"/>
        </w:rPr>
        <w:t>o</w:t>
      </w:r>
    </w:p>
    <w:p w14:paraId="4EEEBC58" w14:textId="77777777" w:rsidR="00883D91" w:rsidRPr="0089422D" w:rsidRDefault="00883D91">
      <w:pPr>
        <w:spacing w:line="200" w:lineRule="exact"/>
        <w:rPr>
          <w:rFonts w:asciiTheme="minorHAnsi" w:hAnsiTheme="minorHAnsi"/>
        </w:rPr>
      </w:pPr>
    </w:p>
    <w:p w14:paraId="37BC5B6E" w14:textId="77777777" w:rsidR="00883D91" w:rsidRPr="0089422D" w:rsidRDefault="00883D91">
      <w:pPr>
        <w:spacing w:line="200" w:lineRule="exact"/>
        <w:rPr>
          <w:rFonts w:asciiTheme="minorHAnsi" w:hAnsiTheme="minorHAnsi"/>
        </w:rPr>
      </w:pPr>
    </w:p>
    <w:p w14:paraId="500C4E2C" w14:textId="77777777" w:rsidR="00883D91" w:rsidRPr="0089422D" w:rsidRDefault="00883D91">
      <w:pPr>
        <w:spacing w:line="200" w:lineRule="exact"/>
        <w:rPr>
          <w:rFonts w:asciiTheme="minorHAnsi" w:hAnsiTheme="minorHAnsi"/>
        </w:rPr>
      </w:pPr>
    </w:p>
    <w:p w14:paraId="031FC534" w14:textId="77777777" w:rsidR="00883D91" w:rsidRPr="0089422D" w:rsidRDefault="00883D91">
      <w:pPr>
        <w:spacing w:line="200" w:lineRule="exact"/>
        <w:rPr>
          <w:rFonts w:asciiTheme="minorHAnsi" w:hAnsiTheme="minorHAnsi"/>
        </w:rPr>
      </w:pPr>
    </w:p>
    <w:p w14:paraId="74DD1FD9" w14:textId="77777777" w:rsidR="00883D91" w:rsidRPr="0089422D" w:rsidRDefault="00883D91">
      <w:pPr>
        <w:spacing w:before="15" w:line="240" w:lineRule="exact"/>
        <w:rPr>
          <w:rFonts w:asciiTheme="minorHAnsi" w:hAnsiTheme="minorHAnsi"/>
          <w:sz w:val="24"/>
          <w:szCs w:val="24"/>
        </w:rPr>
      </w:pPr>
    </w:p>
    <w:p w14:paraId="621BBE5F" w14:textId="77777777" w:rsidR="00883D91" w:rsidRPr="0089422D" w:rsidRDefault="00701F6B">
      <w:pPr>
        <w:ind w:left="460"/>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5</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32"/>
          <w:sz w:val="24"/>
          <w:szCs w:val="24"/>
        </w:rPr>
        <w:t xml:space="preserve"> </w:t>
      </w:r>
      <w:r w:rsidRPr="0089422D">
        <w:rPr>
          <w:rFonts w:asciiTheme="minorHAnsi" w:eastAsia="Comic Sans MS" w:hAnsiTheme="minorHAnsi" w:cs="Comic Sans MS"/>
          <w:spacing w:val="-22"/>
          <w:sz w:val="24"/>
          <w:szCs w:val="24"/>
        </w:rPr>
        <w:t>W</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4"/>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1"/>
          <w:sz w:val="24"/>
          <w:szCs w:val="24"/>
        </w:rPr>
        <w:t>d</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pacing w:val="-21"/>
          <w:sz w:val="24"/>
          <w:szCs w:val="24"/>
        </w:rPr>
        <w:t>f</w:t>
      </w:r>
      <w:r w:rsidRPr="0089422D">
        <w:rPr>
          <w:rFonts w:asciiTheme="minorHAnsi" w:eastAsia="Comic Sans MS" w:hAnsiTheme="minorHAnsi" w:cs="Comic Sans MS"/>
          <w:spacing w:val="-24"/>
          <w:sz w:val="24"/>
          <w:szCs w:val="24"/>
        </w:rPr>
        <w:t>fe</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n</w:t>
      </w:r>
      <w:r w:rsidRPr="0089422D">
        <w:rPr>
          <w:rFonts w:asciiTheme="minorHAnsi" w:eastAsia="Comic Sans MS" w:hAnsiTheme="minorHAnsi" w:cs="Comic Sans MS"/>
          <w:spacing w:val="-23"/>
          <w:sz w:val="24"/>
          <w:szCs w:val="24"/>
        </w:rPr>
        <w:t>c</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5"/>
          <w:sz w:val="24"/>
          <w:szCs w:val="24"/>
        </w:rPr>
        <w:t>b</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0"/>
          <w:sz w:val="24"/>
          <w:szCs w:val="24"/>
        </w:rPr>
        <w:t>w</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antibi</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2"/>
          <w:sz w:val="24"/>
          <w:szCs w:val="24"/>
        </w:rPr>
        <w:t>ti</w:t>
      </w:r>
      <w:r w:rsidRPr="0089422D">
        <w:rPr>
          <w:rFonts w:asciiTheme="minorHAnsi" w:eastAsia="Comic Sans MS" w:hAnsiTheme="minorHAnsi" w:cs="Comic Sans MS"/>
          <w:sz w:val="24"/>
          <w:szCs w:val="24"/>
        </w:rPr>
        <w:t>c</w:t>
      </w:r>
      <w:r w:rsidRPr="0089422D">
        <w:rPr>
          <w:rFonts w:asciiTheme="minorHAnsi" w:eastAsia="Comic Sans MS" w:hAnsiTheme="minorHAnsi" w:cs="Comic Sans MS"/>
          <w:spacing w:val="-46"/>
          <w:sz w:val="24"/>
          <w:szCs w:val="24"/>
        </w:rPr>
        <w:t xml:space="preserve"> </w:t>
      </w:r>
      <w:r w:rsidRPr="0089422D">
        <w:rPr>
          <w:rFonts w:asciiTheme="minorHAnsi" w:eastAsia="Comic Sans MS" w:hAnsiTheme="minorHAnsi" w:cs="Comic Sans MS"/>
          <w:spacing w:val="-22"/>
          <w:sz w:val="24"/>
          <w:szCs w:val="24"/>
        </w:rPr>
        <w:t>an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6"/>
          <w:sz w:val="24"/>
          <w:szCs w:val="24"/>
        </w:rPr>
        <w:t xml:space="preserve"> </w:t>
      </w:r>
      <w:r w:rsidRPr="0089422D">
        <w:rPr>
          <w:rFonts w:asciiTheme="minorHAnsi" w:eastAsia="Comic Sans MS" w:hAnsiTheme="minorHAnsi" w:cs="Comic Sans MS"/>
          <w:spacing w:val="-22"/>
          <w:sz w:val="24"/>
          <w:szCs w:val="24"/>
        </w:rPr>
        <w:t>antib</w:t>
      </w:r>
      <w:r w:rsidRPr="0089422D">
        <w:rPr>
          <w:rFonts w:asciiTheme="minorHAnsi" w:eastAsia="Comic Sans MS" w:hAnsiTheme="minorHAnsi" w:cs="Comic Sans MS"/>
          <w:spacing w:val="-21"/>
          <w:sz w:val="24"/>
          <w:szCs w:val="24"/>
        </w:rPr>
        <w:t>od</w:t>
      </w:r>
      <w:r w:rsidRPr="0089422D">
        <w:rPr>
          <w:rFonts w:asciiTheme="minorHAnsi" w:eastAsia="Comic Sans MS" w:hAnsiTheme="minorHAnsi" w:cs="Comic Sans MS"/>
          <w:spacing w:val="-22"/>
          <w:sz w:val="24"/>
          <w:szCs w:val="24"/>
        </w:rPr>
        <w:t>y</w:t>
      </w:r>
      <w:r w:rsidRPr="0089422D">
        <w:rPr>
          <w:rFonts w:asciiTheme="minorHAnsi" w:eastAsia="Comic Sans MS" w:hAnsiTheme="minorHAnsi" w:cs="Comic Sans MS"/>
          <w:sz w:val="24"/>
          <w:szCs w:val="24"/>
        </w:rPr>
        <w:t>?</w:t>
      </w:r>
    </w:p>
    <w:p w14:paraId="5D631AB3" w14:textId="77777777" w:rsidR="00883D91" w:rsidRPr="0089422D" w:rsidRDefault="00883D91">
      <w:pPr>
        <w:spacing w:line="200" w:lineRule="exact"/>
        <w:rPr>
          <w:rFonts w:asciiTheme="minorHAnsi" w:hAnsiTheme="minorHAnsi"/>
        </w:rPr>
      </w:pPr>
    </w:p>
    <w:p w14:paraId="3E043D36" w14:textId="77777777" w:rsidR="00883D91" w:rsidRPr="0089422D" w:rsidRDefault="00883D91">
      <w:pPr>
        <w:spacing w:line="200" w:lineRule="exact"/>
        <w:rPr>
          <w:rFonts w:asciiTheme="minorHAnsi" w:hAnsiTheme="minorHAnsi"/>
        </w:rPr>
      </w:pPr>
    </w:p>
    <w:p w14:paraId="43AD27F2" w14:textId="77777777" w:rsidR="00883D91" w:rsidRPr="0089422D" w:rsidRDefault="00883D91">
      <w:pPr>
        <w:spacing w:line="200" w:lineRule="exact"/>
        <w:rPr>
          <w:rFonts w:asciiTheme="minorHAnsi" w:hAnsiTheme="minorHAnsi"/>
        </w:rPr>
      </w:pPr>
    </w:p>
    <w:p w14:paraId="64E234E5" w14:textId="77777777" w:rsidR="00883D91" w:rsidRPr="0089422D" w:rsidRDefault="00883D91">
      <w:pPr>
        <w:spacing w:line="200" w:lineRule="exact"/>
        <w:rPr>
          <w:rFonts w:asciiTheme="minorHAnsi" w:hAnsiTheme="minorHAnsi"/>
        </w:rPr>
      </w:pPr>
    </w:p>
    <w:p w14:paraId="5514280E" w14:textId="77777777" w:rsidR="00883D91" w:rsidRPr="0089422D" w:rsidRDefault="00883D91">
      <w:pPr>
        <w:spacing w:before="13" w:line="240" w:lineRule="exact"/>
        <w:rPr>
          <w:rFonts w:asciiTheme="minorHAnsi" w:hAnsiTheme="minorHAnsi"/>
          <w:sz w:val="24"/>
          <w:szCs w:val="24"/>
        </w:rPr>
      </w:pPr>
    </w:p>
    <w:p w14:paraId="01518C63" w14:textId="77777777" w:rsidR="00883D91" w:rsidRPr="0089422D" w:rsidRDefault="00701F6B">
      <w:pPr>
        <w:ind w:left="460"/>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6</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32"/>
          <w:sz w:val="24"/>
          <w:szCs w:val="24"/>
        </w:rPr>
        <w:t xml:space="preserve"> </w:t>
      </w:r>
      <w:r w:rsidRPr="0089422D">
        <w:rPr>
          <w:rFonts w:asciiTheme="minorHAnsi" w:eastAsia="Comic Sans MS" w:hAnsiTheme="minorHAnsi" w:cs="Comic Sans MS"/>
          <w:spacing w:val="-22"/>
          <w:sz w:val="24"/>
          <w:szCs w:val="24"/>
        </w:rPr>
        <w:t>W</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4"/>
          <w:sz w:val="24"/>
          <w:szCs w:val="24"/>
        </w:rPr>
        <w:t>f</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2"/>
          <w:sz w:val="24"/>
          <w:szCs w:val="24"/>
        </w:rPr>
        <w:t>un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1"/>
          <w:sz w:val="24"/>
          <w:szCs w:val="24"/>
        </w:rPr>
        <w:t>v</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pacing w:val="-23"/>
          <w:sz w:val="24"/>
          <w:szCs w:val="24"/>
        </w:rPr>
        <w:t>cc</w:t>
      </w:r>
      <w:r w:rsidRPr="0089422D">
        <w:rPr>
          <w:rFonts w:asciiTheme="minorHAnsi" w:eastAsia="Comic Sans MS" w:hAnsiTheme="minorHAnsi" w:cs="Comic Sans MS"/>
          <w:spacing w:val="-22"/>
          <w:sz w:val="24"/>
          <w:szCs w:val="24"/>
        </w:rPr>
        <w:t>ina</w:t>
      </w:r>
      <w:r w:rsidRPr="0089422D">
        <w:rPr>
          <w:rFonts w:asciiTheme="minorHAnsi" w:eastAsia="Comic Sans MS" w:hAnsiTheme="minorHAnsi" w:cs="Comic Sans MS"/>
          <w:spacing w:val="-24"/>
          <w:sz w:val="24"/>
          <w:szCs w:val="24"/>
        </w:rPr>
        <w:t>t</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2"/>
          <w:sz w:val="24"/>
          <w:szCs w:val="24"/>
        </w:rPr>
        <w:t>n</w:t>
      </w:r>
      <w:r w:rsidRPr="0089422D">
        <w:rPr>
          <w:rFonts w:asciiTheme="minorHAnsi" w:eastAsia="Comic Sans MS" w:hAnsiTheme="minorHAnsi" w:cs="Comic Sans MS"/>
          <w:sz w:val="24"/>
          <w:szCs w:val="24"/>
        </w:rPr>
        <w:t>?</w:t>
      </w:r>
    </w:p>
    <w:p w14:paraId="308369A3" w14:textId="77777777" w:rsidR="00883D91" w:rsidRPr="0089422D" w:rsidRDefault="00883D91">
      <w:pPr>
        <w:spacing w:line="200" w:lineRule="exact"/>
        <w:rPr>
          <w:rFonts w:asciiTheme="minorHAnsi" w:hAnsiTheme="minorHAnsi"/>
        </w:rPr>
      </w:pPr>
    </w:p>
    <w:p w14:paraId="3C786A7B" w14:textId="77777777" w:rsidR="00883D91" w:rsidRPr="0089422D" w:rsidRDefault="00883D91">
      <w:pPr>
        <w:spacing w:line="200" w:lineRule="exact"/>
        <w:rPr>
          <w:rFonts w:asciiTheme="minorHAnsi" w:hAnsiTheme="minorHAnsi"/>
        </w:rPr>
      </w:pPr>
    </w:p>
    <w:p w14:paraId="7299D4F9" w14:textId="77777777" w:rsidR="00883D91" w:rsidRPr="0089422D" w:rsidRDefault="00883D91">
      <w:pPr>
        <w:spacing w:line="200" w:lineRule="exact"/>
        <w:rPr>
          <w:rFonts w:asciiTheme="minorHAnsi" w:hAnsiTheme="minorHAnsi"/>
        </w:rPr>
      </w:pPr>
    </w:p>
    <w:p w14:paraId="128C465A" w14:textId="77777777" w:rsidR="00883D91" w:rsidRPr="0089422D" w:rsidRDefault="00883D91">
      <w:pPr>
        <w:spacing w:before="3" w:line="260" w:lineRule="exact"/>
        <w:rPr>
          <w:rFonts w:asciiTheme="minorHAnsi" w:hAnsiTheme="minorHAnsi"/>
          <w:sz w:val="26"/>
          <w:szCs w:val="26"/>
        </w:rPr>
      </w:pPr>
    </w:p>
    <w:p w14:paraId="2A73A1C5" w14:textId="77777777" w:rsidR="00883D91" w:rsidRPr="0089422D" w:rsidRDefault="00701F6B">
      <w:pPr>
        <w:spacing w:line="320" w:lineRule="exact"/>
        <w:ind w:left="820" w:right="211" w:hanging="360"/>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7</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32"/>
          <w:sz w:val="24"/>
          <w:szCs w:val="24"/>
        </w:rPr>
        <w:t xml:space="preserve"> </w:t>
      </w:r>
      <w:r w:rsidRPr="0089422D">
        <w:rPr>
          <w:rFonts w:asciiTheme="minorHAnsi" w:eastAsia="Comic Sans MS" w:hAnsiTheme="minorHAnsi" w:cs="Comic Sans MS"/>
          <w:spacing w:val="-22"/>
          <w:sz w:val="24"/>
          <w:szCs w:val="24"/>
        </w:rPr>
        <w:t>Mat</w:t>
      </w:r>
      <w:r w:rsidRPr="0089422D">
        <w:rPr>
          <w:rFonts w:asciiTheme="minorHAnsi" w:eastAsia="Comic Sans MS" w:hAnsiTheme="minorHAnsi" w:cs="Comic Sans MS"/>
          <w:spacing w:val="-23"/>
          <w:sz w:val="24"/>
          <w:szCs w:val="24"/>
        </w:rPr>
        <w:t>c</w:t>
      </w:r>
      <w:r w:rsidRPr="0089422D">
        <w:rPr>
          <w:rFonts w:asciiTheme="minorHAnsi" w:eastAsia="Comic Sans MS" w:hAnsiTheme="minorHAnsi" w:cs="Comic Sans MS"/>
          <w:sz w:val="24"/>
          <w:szCs w:val="24"/>
        </w:rPr>
        <w:t>h</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1"/>
          <w:sz w:val="24"/>
          <w:szCs w:val="24"/>
        </w:rPr>
        <w:t>d</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21"/>
          <w:sz w:val="24"/>
          <w:szCs w:val="24"/>
        </w:rPr>
        <w:t>s</w:t>
      </w:r>
      <w:r w:rsidRPr="0089422D">
        <w:rPr>
          <w:rFonts w:asciiTheme="minorHAnsi" w:eastAsia="Comic Sans MS" w:hAnsiTheme="minorHAnsi" w:cs="Comic Sans MS"/>
          <w:spacing w:val="-25"/>
          <w:sz w:val="24"/>
          <w:szCs w:val="24"/>
        </w:rPr>
        <w:t>c</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pacing w:val="-23"/>
          <w:sz w:val="24"/>
          <w:szCs w:val="24"/>
        </w:rPr>
        <w:t>p</w:t>
      </w:r>
      <w:r w:rsidRPr="0089422D">
        <w:rPr>
          <w:rFonts w:asciiTheme="minorHAnsi" w:eastAsia="Comic Sans MS" w:hAnsiTheme="minorHAnsi" w:cs="Comic Sans MS"/>
          <w:spacing w:val="-22"/>
          <w:sz w:val="24"/>
          <w:szCs w:val="24"/>
        </w:rPr>
        <w:t>ti</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6"/>
          <w:sz w:val="24"/>
          <w:szCs w:val="24"/>
        </w:rPr>
        <w:t xml:space="preserve"> </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4"/>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3"/>
          <w:sz w:val="24"/>
          <w:szCs w:val="24"/>
        </w:rPr>
        <w:t>l</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21"/>
          <w:sz w:val="24"/>
          <w:szCs w:val="24"/>
        </w:rPr>
        <w:t>f</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0"/>
          <w:sz w:val="24"/>
          <w:szCs w:val="24"/>
        </w:rPr>
        <w:t>w</w:t>
      </w:r>
      <w:r w:rsidRPr="0089422D">
        <w:rPr>
          <w:rFonts w:asciiTheme="minorHAnsi" w:eastAsia="Comic Sans MS" w:hAnsiTheme="minorHAnsi" w:cs="Comic Sans MS"/>
          <w:spacing w:val="-22"/>
          <w:sz w:val="24"/>
          <w:szCs w:val="24"/>
        </w:rPr>
        <w:t>it</w:t>
      </w:r>
      <w:r w:rsidRPr="0089422D">
        <w:rPr>
          <w:rFonts w:asciiTheme="minorHAnsi" w:eastAsia="Comic Sans MS" w:hAnsiTheme="minorHAnsi" w:cs="Comic Sans MS"/>
          <w:sz w:val="24"/>
          <w:szCs w:val="24"/>
        </w:rPr>
        <w:t>h</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22"/>
          <w:sz w:val="24"/>
          <w:szCs w:val="24"/>
        </w:rPr>
        <w:t>r</w:t>
      </w:r>
      <w:r w:rsidRPr="0089422D">
        <w:rPr>
          <w:rFonts w:asciiTheme="minorHAnsi" w:eastAsia="Comic Sans MS" w:hAnsiTheme="minorHAnsi" w:cs="Comic Sans MS"/>
          <w:sz w:val="24"/>
          <w:szCs w:val="24"/>
        </w:rPr>
        <w:t>m</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6"/>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4"/>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2"/>
          <w:sz w:val="24"/>
          <w:szCs w:val="24"/>
        </w:rPr>
        <w:t>ig</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3"/>
          <w:sz w:val="24"/>
          <w:szCs w:val="24"/>
        </w:rPr>
        <w:t>b</w:t>
      </w:r>
      <w:r w:rsidRPr="0089422D">
        <w:rPr>
          <w:rFonts w:asciiTheme="minorHAnsi" w:eastAsia="Comic Sans MS" w:hAnsiTheme="minorHAnsi" w:cs="Comic Sans MS"/>
          <w:sz w:val="24"/>
          <w:szCs w:val="24"/>
        </w:rPr>
        <w:t>y</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3"/>
          <w:sz w:val="24"/>
          <w:szCs w:val="24"/>
        </w:rPr>
        <w:t>w</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2"/>
          <w:sz w:val="24"/>
          <w:szCs w:val="24"/>
        </w:rPr>
        <w:t>itin</w:t>
      </w:r>
      <w:r w:rsidRPr="0089422D">
        <w:rPr>
          <w:rFonts w:asciiTheme="minorHAnsi" w:eastAsia="Comic Sans MS" w:hAnsiTheme="minorHAnsi" w:cs="Comic Sans MS"/>
          <w:sz w:val="24"/>
          <w:szCs w:val="24"/>
        </w:rPr>
        <w:t>g</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4"/>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5"/>
          <w:sz w:val="24"/>
          <w:szCs w:val="24"/>
        </w:rPr>
        <w:t>c</w:t>
      </w:r>
      <w:r w:rsidRPr="0089422D">
        <w:rPr>
          <w:rFonts w:asciiTheme="minorHAnsi" w:eastAsia="Comic Sans MS" w:hAnsiTheme="minorHAnsi" w:cs="Comic Sans MS"/>
          <w:spacing w:val="-23"/>
          <w:sz w:val="24"/>
          <w:szCs w:val="24"/>
        </w:rPr>
        <w:t>o</w:t>
      </w:r>
      <w:r w:rsidRPr="0089422D">
        <w:rPr>
          <w:rFonts w:asciiTheme="minorHAnsi" w:eastAsia="Comic Sans MS" w:hAnsiTheme="minorHAnsi" w:cs="Comic Sans MS"/>
          <w:spacing w:val="-22"/>
          <w:sz w:val="24"/>
          <w:szCs w:val="24"/>
        </w:rPr>
        <w:t>rr</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3"/>
          <w:sz w:val="24"/>
          <w:szCs w:val="24"/>
        </w:rPr>
        <w:t>c</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3"/>
          <w:sz w:val="24"/>
          <w:szCs w:val="24"/>
        </w:rPr>
        <w:t>l</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tt</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z w:val="24"/>
          <w:szCs w:val="24"/>
        </w:rPr>
        <w:t xml:space="preserve">r </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pacing w:val="-23"/>
          <w:sz w:val="24"/>
          <w:szCs w:val="24"/>
        </w:rPr>
        <w:t>c</w:t>
      </w:r>
      <w:r w:rsidRPr="0089422D">
        <w:rPr>
          <w:rFonts w:asciiTheme="minorHAnsi" w:eastAsia="Comic Sans MS" w:hAnsiTheme="minorHAnsi" w:cs="Comic Sans MS"/>
          <w:sz w:val="24"/>
          <w:szCs w:val="24"/>
        </w:rPr>
        <w:t>h</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1"/>
          <w:sz w:val="24"/>
          <w:szCs w:val="24"/>
        </w:rPr>
        <w:t>s</w:t>
      </w:r>
      <w:r w:rsidRPr="0089422D">
        <w:rPr>
          <w:rFonts w:asciiTheme="minorHAnsi" w:eastAsia="Comic Sans MS" w:hAnsiTheme="minorHAnsi" w:cs="Comic Sans MS"/>
          <w:spacing w:val="-23"/>
          <w:sz w:val="24"/>
          <w:szCs w:val="24"/>
        </w:rPr>
        <w:t>p</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pacing w:val="-23"/>
          <w:sz w:val="24"/>
          <w:szCs w:val="24"/>
        </w:rPr>
        <w:t>c</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z w:val="24"/>
          <w:szCs w:val="24"/>
        </w:rPr>
        <w:t>.</w:t>
      </w:r>
    </w:p>
    <w:p w14:paraId="3111C973" w14:textId="77777777" w:rsidR="00883D91" w:rsidRPr="0089422D" w:rsidRDefault="00883D91">
      <w:pPr>
        <w:spacing w:before="5" w:line="160" w:lineRule="exact"/>
        <w:rPr>
          <w:rFonts w:asciiTheme="minorHAnsi" w:hAnsiTheme="minorHAnsi"/>
          <w:sz w:val="16"/>
          <w:szCs w:val="16"/>
        </w:rPr>
      </w:pPr>
    </w:p>
    <w:p w14:paraId="126A142D" w14:textId="77777777" w:rsidR="00883D91" w:rsidRPr="0089422D" w:rsidRDefault="00883D91">
      <w:pPr>
        <w:spacing w:line="200" w:lineRule="exact"/>
        <w:rPr>
          <w:rFonts w:asciiTheme="minorHAnsi" w:hAnsiTheme="minorHAnsi"/>
        </w:rPr>
      </w:pPr>
    </w:p>
    <w:p w14:paraId="0A94BC32" w14:textId="77777777" w:rsidR="00883D91" w:rsidRPr="0089422D" w:rsidRDefault="0005785C">
      <w:pPr>
        <w:ind w:left="100"/>
        <w:rPr>
          <w:rFonts w:asciiTheme="minorHAnsi" w:hAnsiTheme="minorHAnsi"/>
        </w:rPr>
      </w:pPr>
      <w:r w:rsidRPr="0089422D">
        <w:rPr>
          <w:rFonts w:asciiTheme="minorHAnsi" w:hAnsiTheme="minorHAnsi"/>
          <w:noProof/>
          <w:lang w:val="en-GB" w:eastAsia="en-GB"/>
        </w:rPr>
        <w:drawing>
          <wp:inline distT="0" distB="0" distL="0" distR="0" wp14:anchorId="54C7960F" wp14:editId="07D4A754">
            <wp:extent cx="5720080" cy="19989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0080" cy="1998980"/>
                    </a:xfrm>
                    <a:prstGeom prst="rect">
                      <a:avLst/>
                    </a:prstGeom>
                    <a:noFill/>
                    <a:ln>
                      <a:noFill/>
                    </a:ln>
                  </pic:spPr>
                </pic:pic>
              </a:graphicData>
            </a:graphic>
          </wp:inline>
        </w:drawing>
      </w:r>
    </w:p>
    <w:p w14:paraId="07048656" w14:textId="77777777" w:rsidR="00883D91" w:rsidRPr="0089422D" w:rsidRDefault="00883D91">
      <w:pPr>
        <w:spacing w:before="10" w:line="140" w:lineRule="exact"/>
        <w:rPr>
          <w:rFonts w:asciiTheme="minorHAnsi" w:hAnsiTheme="minorHAnsi"/>
          <w:sz w:val="15"/>
          <w:szCs w:val="15"/>
        </w:rPr>
      </w:pPr>
    </w:p>
    <w:p w14:paraId="53A23F3F" w14:textId="77777777" w:rsidR="00883D91" w:rsidRPr="0089422D" w:rsidRDefault="00883D91">
      <w:pPr>
        <w:spacing w:line="200" w:lineRule="exact"/>
        <w:rPr>
          <w:rFonts w:asciiTheme="minorHAnsi" w:hAnsiTheme="minorHAnsi"/>
        </w:rPr>
      </w:pPr>
    </w:p>
    <w:p w14:paraId="0F9F313F" w14:textId="77777777" w:rsidR="00883D91" w:rsidRPr="0089422D" w:rsidRDefault="0005785C">
      <w:pPr>
        <w:ind w:left="820" w:right="264" w:hanging="360"/>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10</w:t>
      </w:r>
      <w:r w:rsidR="00701F6B" w:rsidRPr="0089422D">
        <w:rPr>
          <w:rFonts w:asciiTheme="minorHAnsi" w:eastAsia="Comic Sans MS" w:hAnsiTheme="minorHAnsi" w:cs="Comic Sans MS"/>
          <w:sz w:val="24"/>
          <w:szCs w:val="24"/>
        </w:rPr>
        <w:t>.</w:t>
      </w:r>
      <w:r w:rsidR="00701F6B" w:rsidRPr="0089422D">
        <w:rPr>
          <w:rFonts w:asciiTheme="minorHAnsi" w:eastAsia="Comic Sans MS" w:hAnsiTheme="minorHAnsi" w:cs="Comic Sans MS"/>
          <w:spacing w:val="56"/>
          <w:sz w:val="24"/>
          <w:szCs w:val="24"/>
        </w:rPr>
        <w:t xml:space="preserve"> </w:t>
      </w:r>
      <w:r w:rsidR="00701F6B" w:rsidRPr="0089422D">
        <w:rPr>
          <w:rFonts w:asciiTheme="minorHAnsi" w:eastAsia="Comic Sans MS" w:hAnsiTheme="minorHAnsi" w:cs="Comic Sans MS"/>
          <w:spacing w:val="-22"/>
          <w:sz w:val="24"/>
          <w:szCs w:val="24"/>
        </w:rPr>
        <w:t>Di</w:t>
      </w:r>
      <w:r w:rsidR="00701F6B" w:rsidRPr="0089422D">
        <w:rPr>
          <w:rFonts w:asciiTheme="minorHAnsi" w:eastAsia="Comic Sans MS" w:hAnsiTheme="minorHAnsi" w:cs="Comic Sans MS"/>
          <w:spacing w:val="-21"/>
          <w:sz w:val="24"/>
          <w:szCs w:val="24"/>
        </w:rPr>
        <w:t>se</w:t>
      </w:r>
      <w:r w:rsidR="00701F6B" w:rsidRPr="0089422D">
        <w:rPr>
          <w:rFonts w:asciiTheme="minorHAnsi" w:eastAsia="Comic Sans MS" w:hAnsiTheme="minorHAnsi" w:cs="Comic Sans MS"/>
          <w:spacing w:val="-22"/>
          <w:sz w:val="24"/>
          <w:szCs w:val="24"/>
        </w:rPr>
        <w:t>a</w:t>
      </w:r>
      <w:r w:rsidR="00701F6B" w:rsidRPr="0089422D">
        <w:rPr>
          <w:rFonts w:asciiTheme="minorHAnsi" w:eastAsia="Comic Sans MS" w:hAnsiTheme="minorHAnsi" w:cs="Comic Sans MS"/>
          <w:spacing w:val="-23"/>
          <w:sz w:val="24"/>
          <w:szCs w:val="24"/>
        </w:rPr>
        <w:t>s</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42"/>
          <w:sz w:val="24"/>
          <w:szCs w:val="24"/>
        </w:rPr>
        <w:t xml:space="preserve"> </w:t>
      </w:r>
      <w:r w:rsidR="00701F6B" w:rsidRPr="0089422D">
        <w:rPr>
          <w:rFonts w:asciiTheme="minorHAnsi" w:eastAsia="Comic Sans MS" w:hAnsiTheme="minorHAnsi" w:cs="Comic Sans MS"/>
          <w:spacing w:val="-23"/>
          <w:sz w:val="24"/>
          <w:szCs w:val="24"/>
        </w:rPr>
        <w:t>c</w:t>
      </w:r>
      <w:r w:rsidR="00701F6B" w:rsidRPr="0089422D">
        <w:rPr>
          <w:rFonts w:asciiTheme="minorHAnsi" w:eastAsia="Comic Sans MS" w:hAnsiTheme="minorHAnsi" w:cs="Comic Sans MS"/>
          <w:spacing w:val="-22"/>
          <w:sz w:val="24"/>
          <w:szCs w:val="24"/>
        </w:rPr>
        <w:t>a</w:t>
      </w:r>
      <w:r w:rsidR="00701F6B" w:rsidRPr="0089422D">
        <w:rPr>
          <w:rFonts w:asciiTheme="minorHAnsi" w:eastAsia="Comic Sans MS" w:hAnsiTheme="minorHAnsi" w:cs="Comic Sans MS"/>
          <w:spacing w:val="-24"/>
          <w:sz w:val="24"/>
          <w:szCs w:val="24"/>
        </w:rPr>
        <w:t>u</w:t>
      </w:r>
      <w:r w:rsidR="00701F6B" w:rsidRPr="0089422D">
        <w:rPr>
          <w:rFonts w:asciiTheme="minorHAnsi" w:eastAsia="Comic Sans MS" w:hAnsiTheme="minorHAnsi" w:cs="Comic Sans MS"/>
          <w:spacing w:val="-21"/>
          <w:sz w:val="24"/>
          <w:szCs w:val="24"/>
        </w:rPr>
        <w:t>s</w:t>
      </w:r>
      <w:r w:rsidR="00701F6B" w:rsidRPr="0089422D">
        <w:rPr>
          <w:rFonts w:asciiTheme="minorHAnsi" w:eastAsia="Comic Sans MS" w:hAnsiTheme="minorHAnsi" w:cs="Comic Sans MS"/>
          <w:spacing w:val="-22"/>
          <w:sz w:val="24"/>
          <w:szCs w:val="24"/>
        </w:rPr>
        <w:t>in</w:t>
      </w:r>
      <w:r w:rsidR="00701F6B" w:rsidRPr="0089422D">
        <w:rPr>
          <w:rFonts w:asciiTheme="minorHAnsi" w:eastAsia="Comic Sans MS" w:hAnsiTheme="minorHAnsi" w:cs="Comic Sans MS"/>
          <w:sz w:val="24"/>
          <w:szCs w:val="24"/>
        </w:rPr>
        <w:t>g</w:t>
      </w:r>
      <w:r w:rsidR="00701F6B" w:rsidRPr="0089422D">
        <w:rPr>
          <w:rFonts w:asciiTheme="minorHAnsi" w:eastAsia="Comic Sans MS" w:hAnsiTheme="minorHAnsi" w:cs="Comic Sans MS"/>
          <w:spacing w:val="-43"/>
          <w:sz w:val="24"/>
          <w:szCs w:val="24"/>
        </w:rPr>
        <w:t xml:space="preserve"> </w:t>
      </w:r>
      <w:r w:rsidR="00701F6B" w:rsidRPr="0089422D">
        <w:rPr>
          <w:rFonts w:asciiTheme="minorHAnsi" w:eastAsia="Comic Sans MS" w:hAnsiTheme="minorHAnsi" w:cs="Comic Sans MS"/>
          <w:spacing w:val="-23"/>
          <w:sz w:val="24"/>
          <w:szCs w:val="24"/>
        </w:rPr>
        <w:t>m</w:t>
      </w:r>
      <w:r w:rsidR="00701F6B" w:rsidRPr="0089422D">
        <w:rPr>
          <w:rFonts w:asciiTheme="minorHAnsi" w:eastAsia="Comic Sans MS" w:hAnsiTheme="minorHAnsi" w:cs="Comic Sans MS"/>
          <w:spacing w:val="-22"/>
          <w:sz w:val="24"/>
          <w:szCs w:val="24"/>
        </w:rPr>
        <w:t>i</w:t>
      </w:r>
      <w:r w:rsidR="00701F6B" w:rsidRPr="0089422D">
        <w:rPr>
          <w:rFonts w:asciiTheme="minorHAnsi" w:eastAsia="Comic Sans MS" w:hAnsiTheme="minorHAnsi" w:cs="Comic Sans MS"/>
          <w:spacing w:val="-23"/>
          <w:sz w:val="24"/>
          <w:szCs w:val="24"/>
        </w:rPr>
        <w:t>c</w:t>
      </w:r>
      <w:r w:rsidR="00701F6B" w:rsidRPr="0089422D">
        <w:rPr>
          <w:rFonts w:asciiTheme="minorHAnsi" w:eastAsia="Comic Sans MS" w:hAnsiTheme="minorHAnsi" w:cs="Comic Sans MS"/>
          <w:spacing w:val="-22"/>
          <w:sz w:val="24"/>
          <w:szCs w:val="24"/>
        </w:rPr>
        <w:t>r</w:t>
      </w:r>
      <w:r w:rsidR="00701F6B" w:rsidRPr="0089422D">
        <w:rPr>
          <w:rFonts w:asciiTheme="minorHAnsi" w:eastAsia="Comic Sans MS" w:hAnsiTheme="minorHAnsi" w:cs="Comic Sans MS"/>
          <w:spacing w:val="-23"/>
          <w:sz w:val="24"/>
          <w:szCs w:val="24"/>
        </w:rPr>
        <w:t>oo</w:t>
      </w:r>
      <w:r w:rsidR="00701F6B" w:rsidRPr="0089422D">
        <w:rPr>
          <w:rFonts w:asciiTheme="minorHAnsi" w:eastAsia="Comic Sans MS" w:hAnsiTheme="minorHAnsi" w:cs="Comic Sans MS"/>
          <w:spacing w:val="-19"/>
          <w:sz w:val="24"/>
          <w:szCs w:val="24"/>
        </w:rPr>
        <w:t>r</w:t>
      </w:r>
      <w:r w:rsidR="00701F6B" w:rsidRPr="0089422D">
        <w:rPr>
          <w:rFonts w:asciiTheme="minorHAnsi" w:eastAsia="Comic Sans MS" w:hAnsiTheme="minorHAnsi" w:cs="Comic Sans MS"/>
          <w:spacing w:val="-22"/>
          <w:sz w:val="24"/>
          <w:szCs w:val="24"/>
        </w:rPr>
        <w:t>g</w:t>
      </w:r>
      <w:r w:rsidR="00701F6B" w:rsidRPr="0089422D">
        <w:rPr>
          <w:rFonts w:asciiTheme="minorHAnsi" w:eastAsia="Comic Sans MS" w:hAnsiTheme="minorHAnsi" w:cs="Comic Sans MS"/>
          <w:spacing w:val="-24"/>
          <w:sz w:val="24"/>
          <w:szCs w:val="24"/>
        </w:rPr>
        <w:t>a</w:t>
      </w:r>
      <w:r w:rsidR="00701F6B" w:rsidRPr="0089422D">
        <w:rPr>
          <w:rFonts w:asciiTheme="minorHAnsi" w:eastAsia="Comic Sans MS" w:hAnsiTheme="minorHAnsi" w:cs="Comic Sans MS"/>
          <w:spacing w:val="-22"/>
          <w:sz w:val="24"/>
          <w:szCs w:val="24"/>
        </w:rPr>
        <w:t>ni</w:t>
      </w:r>
      <w:r w:rsidR="00701F6B" w:rsidRPr="0089422D">
        <w:rPr>
          <w:rFonts w:asciiTheme="minorHAnsi" w:eastAsia="Comic Sans MS" w:hAnsiTheme="minorHAnsi" w:cs="Comic Sans MS"/>
          <w:spacing w:val="-21"/>
          <w:sz w:val="24"/>
          <w:szCs w:val="24"/>
        </w:rPr>
        <w:t>sm</w:t>
      </w:r>
      <w:r w:rsidR="00701F6B" w:rsidRPr="0089422D">
        <w:rPr>
          <w:rFonts w:asciiTheme="minorHAnsi" w:eastAsia="Comic Sans MS" w:hAnsiTheme="minorHAnsi" w:cs="Comic Sans MS"/>
          <w:sz w:val="24"/>
          <w:szCs w:val="24"/>
        </w:rPr>
        <w:t>s</w:t>
      </w:r>
      <w:r w:rsidR="00701F6B" w:rsidRPr="0089422D">
        <w:rPr>
          <w:rFonts w:asciiTheme="minorHAnsi" w:eastAsia="Comic Sans MS" w:hAnsiTheme="minorHAnsi" w:cs="Comic Sans MS"/>
          <w:spacing w:val="-44"/>
          <w:sz w:val="24"/>
          <w:szCs w:val="24"/>
        </w:rPr>
        <w:t xml:space="preserve"> </w:t>
      </w:r>
      <w:r w:rsidR="00701F6B" w:rsidRPr="0089422D">
        <w:rPr>
          <w:rFonts w:asciiTheme="minorHAnsi" w:eastAsia="Comic Sans MS" w:hAnsiTheme="minorHAnsi" w:cs="Comic Sans MS"/>
          <w:spacing w:val="-22"/>
          <w:sz w:val="24"/>
          <w:szCs w:val="24"/>
        </w:rPr>
        <w:t>gai</w:t>
      </w:r>
      <w:r w:rsidR="00701F6B" w:rsidRPr="0089422D">
        <w:rPr>
          <w:rFonts w:asciiTheme="minorHAnsi" w:eastAsia="Comic Sans MS" w:hAnsiTheme="minorHAnsi" w:cs="Comic Sans MS"/>
          <w:sz w:val="24"/>
          <w:szCs w:val="24"/>
        </w:rPr>
        <w:t>n</w:t>
      </w:r>
      <w:r w:rsidR="00701F6B" w:rsidRPr="0089422D">
        <w:rPr>
          <w:rFonts w:asciiTheme="minorHAnsi" w:eastAsia="Comic Sans MS" w:hAnsiTheme="minorHAnsi" w:cs="Comic Sans MS"/>
          <w:spacing w:val="-44"/>
          <w:sz w:val="24"/>
          <w:szCs w:val="24"/>
        </w:rPr>
        <w:t xml:space="preserve"> </w:t>
      </w:r>
      <w:r w:rsidR="00701F6B" w:rsidRPr="0089422D">
        <w:rPr>
          <w:rFonts w:asciiTheme="minorHAnsi" w:eastAsia="Comic Sans MS" w:hAnsiTheme="minorHAnsi" w:cs="Comic Sans MS"/>
          <w:spacing w:val="-21"/>
          <w:sz w:val="24"/>
          <w:szCs w:val="24"/>
        </w:rPr>
        <w:t>e</w:t>
      </w:r>
      <w:r w:rsidR="00701F6B" w:rsidRPr="0089422D">
        <w:rPr>
          <w:rFonts w:asciiTheme="minorHAnsi" w:eastAsia="Comic Sans MS" w:hAnsiTheme="minorHAnsi" w:cs="Comic Sans MS"/>
          <w:spacing w:val="-22"/>
          <w:sz w:val="24"/>
          <w:szCs w:val="24"/>
        </w:rPr>
        <w:t>n</w:t>
      </w:r>
      <w:r w:rsidR="00701F6B" w:rsidRPr="0089422D">
        <w:rPr>
          <w:rFonts w:asciiTheme="minorHAnsi" w:eastAsia="Comic Sans MS" w:hAnsiTheme="minorHAnsi" w:cs="Comic Sans MS"/>
          <w:spacing w:val="-24"/>
          <w:sz w:val="24"/>
          <w:szCs w:val="24"/>
        </w:rPr>
        <w:t>t</w:t>
      </w:r>
      <w:r w:rsidR="00701F6B" w:rsidRPr="0089422D">
        <w:rPr>
          <w:rFonts w:asciiTheme="minorHAnsi" w:eastAsia="Comic Sans MS" w:hAnsiTheme="minorHAnsi" w:cs="Comic Sans MS"/>
          <w:spacing w:val="-20"/>
          <w:sz w:val="24"/>
          <w:szCs w:val="24"/>
        </w:rPr>
        <w:t>r</w:t>
      </w:r>
      <w:r w:rsidR="00701F6B" w:rsidRPr="0089422D">
        <w:rPr>
          <w:rFonts w:asciiTheme="minorHAnsi" w:eastAsia="Comic Sans MS" w:hAnsiTheme="minorHAnsi" w:cs="Comic Sans MS"/>
          <w:sz w:val="24"/>
          <w:szCs w:val="24"/>
        </w:rPr>
        <w:t>y</w:t>
      </w:r>
      <w:r w:rsidR="00701F6B" w:rsidRPr="0089422D">
        <w:rPr>
          <w:rFonts w:asciiTheme="minorHAnsi" w:eastAsia="Comic Sans MS" w:hAnsiTheme="minorHAnsi" w:cs="Comic Sans MS"/>
          <w:spacing w:val="-45"/>
          <w:sz w:val="24"/>
          <w:szCs w:val="24"/>
        </w:rPr>
        <w:t xml:space="preserve"> </w:t>
      </w:r>
      <w:r w:rsidR="00701F6B" w:rsidRPr="0089422D">
        <w:rPr>
          <w:rFonts w:asciiTheme="minorHAnsi" w:eastAsia="Comic Sans MS" w:hAnsiTheme="minorHAnsi" w:cs="Comic Sans MS"/>
          <w:spacing w:val="-22"/>
          <w:sz w:val="24"/>
          <w:szCs w:val="24"/>
        </w:rPr>
        <w:t>int</w:t>
      </w:r>
      <w:r w:rsidR="00701F6B" w:rsidRPr="0089422D">
        <w:rPr>
          <w:rFonts w:asciiTheme="minorHAnsi" w:eastAsia="Comic Sans MS" w:hAnsiTheme="minorHAnsi" w:cs="Comic Sans MS"/>
          <w:sz w:val="24"/>
          <w:szCs w:val="24"/>
        </w:rPr>
        <w:t>o</w:t>
      </w:r>
      <w:r w:rsidR="00701F6B" w:rsidRPr="0089422D">
        <w:rPr>
          <w:rFonts w:asciiTheme="minorHAnsi" w:eastAsia="Comic Sans MS" w:hAnsiTheme="minorHAnsi" w:cs="Comic Sans MS"/>
          <w:spacing w:val="-44"/>
          <w:sz w:val="24"/>
          <w:szCs w:val="24"/>
        </w:rPr>
        <w:t xml:space="preserve"> </w:t>
      </w:r>
      <w:r w:rsidR="00701F6B" w:rsidRPr="0089422D">
        <w:rPr>
          <w:rFonts w:asciiTheme="minorHAnsi" w:eastAsia="Comic Sans MS" w:hAnsiTheme="minorHAnsi" w:cs="Comic Sans MS"/>
          <w:spacing w:val="-22"/>
          <w:sz w:val="24"/>
          <w:szCs w:val="24"/>
        </w:rPr>
        <w:t>t</w:t>
      </w:r>
      <w:r w:rsidR="00701F6B" w:rsidRPr="0089422D">
        <w:rPr>
          <w:rFonts w:asciiTheme="minorHAnsi" w:eastAsia="Comic Sans MS" w:hAnsiTheme="minorHAnsi" w:cs="Comic Sans MS"/>
          <w:spacing w:val="-21"/>
          <w:sz w:val="24"/>
          <w:szCs w:val="24"/>
        </w:rPr>
        <w:t>h</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45"/>
          <w:sz w:val="24"/>
          <w:szCs w:val="24"/>
        </w:rPr>
        <w:t xml:space="preserve"> </w:t>
      </w:r>
      <w:r w:rsidR="00701F6B" w:rsidRPr="0089422D">
        <w:rPr>
          <w:rFonts w:asciiTheme="minorHAnsi" w:eastAsia="Comic Sans MS" w:hAnsiTheme="minorHAnsi" w:cs="Comic Sans MS"/>
          <w:spacing w:val="-25"/>
          <w:sz w:val="24"/>
          <w:szCs w:val="24"/>
        </w:rPr>
        <w:t>b</w:t>
      </w:r>
      <w:r w:rsidR="00701F6B" w:rsidRPr="0089422D">
        <w:rPr>
          <w:rFonts w:asciiTheme="minorHAnsi" w:eastAsia="Comic Sans MS" w:hAnsiTheme="minorHAnsi" w:cs="Comic Sans MS"/>
          <w:spacing w:val="-21"/>
          <w:sz w:val="24"/>
          <w:szCs w:val="24"/>
        </w:rPr>
        <w:t>od</w:t>
      </w:r>
      <w:r w:rsidR="00701F6B" w:rsidRPr="0089422D">
        <w:rPr>
          <w:rFonts w:asciiTheme="minorHAnsi" w:eastAsia="Comic Sans MS" w:hAnsiTheme="minorHAnsi" w:cs="Comic Sans MS"/>
          <w:sz w:val="24"/>
          <w:szCs w:val="24"/>
        </w:rPr>
        <w:t>y</w:t>
      </w:r>
      <w:r w:rsidR="00701F6B" w:rsidRPr="0089422D">
        <w:rPr>
          <w:rFonts w:asciiTheme="minorHAnsi" w:eastAsia="Comic Sans MS" w:hAnsiTheme="minorHAnsi" w:cs="Comic Sans MS"/>
          <w:spacing w:val="-45"/>
          <w:sz w:val="24"/>
          <w:szCs w:val="24"/>
        </w:rPr>
        <w:t xml:space="preserve"> </w:t>
      </w:r>
      <w:r w:rsidR="00701F6B" w:rsidRPr="0089422D">
        <w:rPr>
          <w:rFonts w:asciiTheme="minorHAnsi" w:eastAsia="Comic Sans MS" w:hAnsiTheme="minorHAnsi" w:cs="Comic Sans MS"/>
          <w:spacing w:val="-21"/>
          <w:sz w:val="24"/>
          <w:szCs w:val="24"/>
        </w:rPr>
        <w:t>v</w:t>
      </w:r>
      <w:r w:rsidR="00701F6B" w:rsidRPr="0089422D">
        <w:rPr>
          <w:rFonts w:asciiTheme="minorHAnsi" w:eastAsia="Comic Sans MS" w:hAnsiTheme="minorHAnsi" w:cs="Comic Sans MS"/>
          <w:spacing w:val="-22"/>
          <w:sz w:val="24"/>
          <w:szCs w:val="24"/>
        </w:rPr>
        <w:t>i</w:t>
      </w:r>
      <w:r w:rsidR="00701F6B" w:rsidRPr="0089422D">
        <w:rPr>
          <w:rFonts w:asciiTheme="minorHAnsi" w:eastAsia="Comic Sans MS" w:hAnsiTheme="minorHAnsi" w:cs="Comic Sans MS"/>
          <w:sz w:val="24"/>
          <w:szCs w:val="24"/>
        </w:rPr>
        <w:t>a</w:t>
      </w:r>
      <w:r w:rsidR="00701F6B" w:rsidRPr="0089422D">
        <w:rPr>
          <w:rFonts w:asciiTheme="minorHAnsi" w:eastAsia="Comic Sans MS" w:hAnsiTheme="minorHAnsi" w:cs="Comic Sans MS"/>
          <w:spacing w:val="-45"/>
          <w:sz w:val="24"/>
          <w:szCs w:val="24"/>
        </w:rPr>
        <w:t xml:space="preserve"> </w:t>
      </w:r>
      <w:r w:rsidR="00701F6B" w:rsidRPr="0089422D">
        <w:rPr>
          <w:rFonts w:asciiTheme="minorHAnsi" w:eastAsia="Comic Sans MS" w:hAnsiTheme="minorHAnsi" w:cs="Comic Sans MS"/>
          <w:spacing w:val="-21"/>
          <w:sz w:val="24"/>
          <w:szCs w:val="24"/>
        </w:rPr>
        <w:t>o</w:t>
      </w:r>
      <w:r w:rsidR="00701F6B" w:rsidRPr="0089422D">
        <w:rPr>
          <w:rFonts w:asciiTheme="minorHAnsi" w:eastAsia="Comic Sans MS" w:hAnsiTheme="minorHAnsi" w:cs="Comic Sans MS"/>
          <w:spacing w:val="-22"/>
          <w:sz w:val="24"/>
          <w:szCs w:val="24"/>
        </w:rPr>
        <w:t>n</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45"/>
          <w:sz w:val="24"/>
          <w:szCs w:val="24"/>
        </w:rPr>
        <w:t xml:space="preserve"> </w:t>
      </w:r>
      <w:r w:rsidR="00701F6B" w:rsidRPr="0089422D">
        <w:rPr>
          <w:rFonts w:asciiTheme="minorHAnsi" w:eastAsia="Comic Sans MS" w:hAnsiTheme="minorHAnsi" w:cs="Comic Sans MS"/>
          <w:spacing w:val="-21"/>
          <w:sz w:val="24"/>
          <w:szCs w:val="24"/>
        </w:rPr>
        <w:t>o</w:t>
      </w:r>
      <w:r w:rsidR="00701F6B" w:rsidRPr="0089422D">
        <w:rPr>
          <w:rFonts w:asciiTheme="minorHAnsi" w:eastAsia="Comic Sans MS" w:hAnsiTheme="minorHAnsi" w:cs="Comic Sans MS"/>
          <w:sz w:val="24"/>
          <w:szCs w:val="24"/>
        </w:rPr>
        <w:t>f</w:t>
      </w:r>
      <w:r w:rsidR="00701F6B" w:rsidRPr="0089422D">
        <w:rPr>
          <w:rFonts w:asciiTheme="minorHAnsi" w:eastAsia="Comic Sans MS" w:hAnsiTheme="minorHAnsi" w:cs="Comic Sans MS"/>
          <w:spacing w:val="-45"/>
          <w:sz w:val="24"/>
          <w:szCs w:val="24"/>
        </w:rPr>
        <w:t xml:space="preserve"> </w:t>
      </w:r>
      <w:r w:rsidR="00701F6B" w:rsidRPr="0089422D">
        <w:rPr>
          <w:rFonts w:asciiTheme="minorHAnsi" w:eastAsia="Comic Sans MS" w:hAnsiTheme="minorHAnsi" w:cs="Comic Sans MS"/>
          <w:spacing w:val="-22"/>
          <w:sz w:val="24"/>
          <w:szCs w:val="24"/>
        </w:rPr>
        <w:t>it</w:t>
      </w:r>
      <w:r w:rsidR="00701F6B" w:rsidRPr="0089422D">
        <w:rPr>
          <w:rFonts w:asciiTheme="minorHAnsi" w:eastAsia="Comic Sans MS" w:hAnsiTheme="minorHAnsi" w:cs="Comic Sans MS"/>
          <w:sz w:val="24"/>
          <w:szCs w:val="24"/>
        </w:rPr>
        <w:t>s</w:t>
      </w:r>
      <w:r w:rsidR="00701F6B" w:rsidRPr="0089422D">
        <w:rPr>
          <w:rFonts w:asciiTheme="minorHAnsi" w:eastAsia="Comic Sans MS" w:hAnsiTheme="minorHAnsi" w:cs="Comic Sans MS"/>
          <w:spacing w:val="-44"/>
          <w:sz w:val="24"/>
          <w:szCs w:val="24"/>
        </w:rPr>
        <w:t xml:space="preserve"> </w:t>
      </w:r>
      <w:r w:rsidR="00701F6B" w:rsidRPr="0089422D">
        <w:rPr>
          <w:rFonts w:asciiTheme="minorHAnsi" w:eastAsia="Comic Sans MS" w:hAnsiTheme="minorHAnsi" w:cs="Comic Sans MS"/>
          <w:spacing w:val="-22"/>
          <w:sz w:val="24"/>
          <w:szCs w:val="24"/>
        </w:rPr>
        <w:t>int</w:t>
      </w:r>
      <w:r w:rsidR="00701F6B" w:rsidRPr="0089422D">
        <w:rPr>
          <w:rFonts w:asciiTheme="minorHAnsi" w:eastAsia="Comic Sans MS" w:hAnsiTheme="minorHAnsi" w:cs="Comic Sans MS"/>
          <w:spacing w:val="-24"/>
          <w:sz w:val="24"/>
          <w:szCs w:val="24"/>
        </w:rPr>
        <w:t>e</w:t>
      </w:r>
      <w:r w:rsidR="00701F6B" w:rsidRPr="0089422D">
        <w:rPr>
          <w:rFonts w:asciiTheme="minorHAnsi" w:eastAsia="Comic Sans MS" w:hAnsiTheme="minorHAnsi" w:cs="Comic Sans MS"/>
          <w:spacing w:val="-19"/>
          <w:sz w:val="24"/>
          <w:szCs w:val="24"/>
        </w:rPr>
        <w:t>r</w:t>
      </w:r>
      <w:r w:rsidR="00701F6B" w:rsidRPr="0089422D">
        <w:rPr>
          <w:rFonts w:asciiTheme="minorHAnsi" w:eastAsia="Comic Sans MS" w:hAnsiTheme="minorHAnsi" w:cs="Comic Sans MS"/>
          <w:spacing w:val="-21"/>
          <w:sz w:val="24"/>
          <w:szCs w:val="24"/>
        </w:rPr>
        <w:t>f</w:t>
      </w:r>
      <w:r w:rsidR="00701F6B" w:rsidRPr="0089422D">
        <w:rPr>
          <w:rFonts w:asciiTheme="minorHAnsi" w:eastAsia="Comic Sans MS" w:hAnsiTheme="minorHAnsi" w:cs="Comic Sans MS"/>
          <w:spacing w:val="-22"/>
          <w:sz w:val="24"/>
          <w:szCs w:val="24"/>
        </w:rPr>
        <w:t>a</w:t>
      </w:r>
      <w:r w:rsidR="00701F6B" w:rsidRPr="0089422D">
        <w:rPr>
          <w:rFonts w:asciiTheme="minorHAnsi" w:eastAsia="Comic Sans MS" w:hAnsiTheme="minorHAnsi" w:cs="Comic Sans MS"/>
          <w:spacing w:val="-25"/>
          <w:sz w:val="24"/>
          <w:szCs w:val="24"/>
        </w:rPr>
        <w:t>c</w:t>
      </w:r>
      <w:r w:rsidR="00701F6B" w:rsidRPr="0089422D">
        <w:rPr>
          <w:rFonts w:asciiTheme="minorHAnsi" w:eastAsia="Comic Sans MS" w:hAnsiTheme="minorHAnsi" w:cs="Comic Sans MS"/>
          <w:spacing w:val="-24"/>
          <w:sz w:val="24"/>
          <w:szCs w:val="24"/>
        </w:rPr>
        <w:t>e</w:t>
      </w:r>
      <w:r w:rsidR="00701F6B" w:rsidRPr="0089422D">
        <w:rPr>
          <w:rFonts w:asciiTheme="minorHAnsi" w:eastAsia="Comic Sans MS" w:hAnsiTheme="minorHAnsi" w:cs="Comic Sans MS"/>
          <w:sz w:val="24"/>
          <w:szCs w:val="24"/>
        </w:rPr>
        <w:t>s</w:t>
      </w:r>
      <w:r w:rsidR="00701F6B" w:rsidRPr="0089422D">
        <w:rPr>
          <w:rFonts w:asciiTheme="minorHAnsi" w:eastAsia="Comic Sans MS" w:hAnsiTheme="minorHAnsi" w:cs="Comic Sans MS"/>
          <w:spacing w:val="-44"/>
          <w:sz w:val="24"/>
          <w:szCs w:val="24"/>
        </w:rPr>
        <w:t xml:space="preserve"> </w:t>
      </w:r>
      <w:r w:rsidR="00701F6B" w:rsidRPr="0089422D">
        <w:rPr>
          <w:rFonts w:asciiTheme="minorHAnsi" w:eastAsia="Comic Sans MS" w:hAnsiTheme="minorHAnsi" w:cs="Comic Sans MS"/>
          <w:spacing w:val="-20"/>
          <w:sz w:val="24"/>
          <w:szCs w:val="24"/>
        </w:rPr>
        <w:t>w</w:t>
      </w:r>
      <w:r w:rsidR="00701F6B" w:rsidRPr="0089422D">
        <w:rPr>
          <w:rFonts w:asciiTheme="minorHAnsi" w:eastAsia="Comic Sans MS" w:hAnsiTheme="minorHAnsi" w:cs="Comic Sans MS"/>
          <w:spacing w:val="-22"/>
          <w:sz w:val="24"/>
          <w:szCs w:val="24"/>
        </w:rPr>
        <w:t>it</w:t>
      </w:r>
      <w:r w:rsidR="00701F6B" w:rsidRPr="0089422D">
        <w:rPr>
          <w:rFonts w:asciiTheme="minorHAnsi" w:eastAsia="Comic Sans MS" w:hAnsiTheme="minorHAnsi" w:cs="Comic Sans MS"/>
          <w:sz w:val="24"/>
          <w:szCs w:val="24"/>
        </w:rPr>
        <w:t>h</w:t>
      </w:r>
      <w:r w:rsidR="00701F6B" w:rsidRPr="0089422D">
        <w:rPr>
          <w:rFonts w:asciiTheme="minorHAnsi" w:eastAsia="Comic Sans MS" w:hAnsiTheme="minorHAnsi" w:cs="Comic Sans MS"/>
          <w:spacing w:val="-42"/>
          <w:sz w:val="24"/>
          <w:szCs w:val="24"/>
        </w:rPr>
        <w:t xml:space="preserve"> </w:t>
      </w:r>
      <w:r w:rsidR="00701F6B" w:rsidRPr="0089422D">
        <w:rPr>
          <w:rFonts w:asciiTheme="minorHAnsi" w:eastAsia="Comic Sans MS" w:hAnsiTheme="minorHAnsi" w:cs="Comic Sans MS"/>
          <w:spacing w:val="-24"/>
          <w:sz w:val="24"/>
          <w:szCs w:val="24"/>
        </w:rPr>
        <w:t>t</w:t>
      </w:r>
      <w:r w:rsidR="00701F6B" w:rsidRPr="0089422D">
        <w:rPr>
          <w:rFonts w:asciiTheme="minorHAnsi" w:eastAsia="Comic Sans MS" w:hAnsiTheme="minorHAnsi" w:cs="Comic Sans MS"/>
          <w:spacing w:val="-21"/>
          <w:sz w:val="24"/>
          <w:szCs w:val="24"/>
        </w:rPr>
        <w:t>h</w:t>
      </w:r>
      <w:r w:rsidR="00701F6B" w:rsidRPr="0089422D">
        <w:rPr>
          <w:rFonts w:asciiTheme="minorHAnsi" w:eastAsia="Comic Sans MS" w:hAnsiTheme="minorHAnsi" w:cs="Comic Sans MS"/>
          <w:sz w:val="24"/>
          <w:szCs w:val="24"/>
        </w:rPr>
        <w:t xml:space="preserve">e </w:t>
      </w:r>
      <w:r w:rsidR="00701F6B" w:rsidRPr="0089422D">
        <w:rPr>
          <w:rFonts w:asciiTheme="minorHAnsi" w:eastAsia="Comic Sans MS" w:hAnsiTheme="minorHAnsi" w:cs="Comic Sans MS"/>
          <w:spacing w:val="-21"/>
          <w:sz w:val="24"/>
          <w:szCs w:val="24"/>
        </w:rPr>
        <w:t>e</w:t>
      </w:r>
      <w:r w:rsidR="00701F6B" w:rsidRPr="0089422D">
        <w:rPr>
          <w:rFonts w:asciiTheme="minorHAnsi" w:eastAsia="Comic Sans MS" w:hAnsiTheme="minorHAnsi" w:cs="Comic Sans MS"/>
          <w:spacing w:val="-22"/>
          <w:sz w:val="24"/>
          <w:szCs w:val="24"/>
        </w:rPr>
        <w:t>n</w:t>
      </w:r>
      <w:r w:rsidR="00701F6B" w:rsidRPr="0089422D">
        <w:rPr>
          <w:rFonts w:asciiTheme="minorHAnsi" w:eastAsia="Comic Sans MS" w:hAnsiTheme="minorHAnsi" w:cs="Comic Sans MS"/>
          <w:spacing w:val="-21"/>
          <w:sz w:val="24"/>
          <w:szCs w:val="24"/>
        </w:rPr>
        <w:t>v</w:t>
      </w:r>
      <w:r w:rsidR="00701F6B" w:rsidRPr="0089422D">
        <w:rPr>
          <w:rFonts w:asciiTheme="minorHAnsi" w:eastAsia="Comic Sans MS" w:hAnsiTheme="minorHAnsi" w:cs="Comic Sans MS"/>
          <w:spacing w:val="-24"/>
          <w:sz w:val="24"/>
          <w:szCs w:val="24"/>
        </w:rPr>
        <w:t>i</w:t>
      </w:r>
      <w:r w:rsidR="00701F6B" w:rsidRPr="0089422D">
        <w:rPr>
          <w:rFonts w:asciiTheme="minorHAnsi" w:eastAsia="Comic Sans MS" w:hAnsiTheme="minorHAnsi" w:cs="Comic Sans MS"/>
          <w:spacing w:val="-22"/>
          <w:sz w:val="24"/>
          <w:szCs w:val="24"/>
        </w:rPr>
        <w:t>r</w:t>
      </w:r>
      <w:r w:rsidR="00701F6B" w:rsidRPr="0089422D">
        <w:rPr>
          <w:rFonts w:asciiTheme="minorHAnsi" w:eastAsia="Comic Sans MS" w:hAnsiTheme="minorHAnsi" w:cs="Comic Sans MS"/>
          <w:spacing w:val="-21"/>
          <w:sz w:val="24"/>
          <w:szCs w:val="24"/>
        </w:rPr>
        <w:t>o</w:t>
      </w:r>
      <w:r w:rsidR="00701F6B" w:rsidRPr="0089422D">
        <w:rPr>
          <w:rFonts w:asciiTheme="minorHAnsi" w:eastAsia="Comic Sans MS" w:hAnsiTheme="minorHAnsi" w:cs="Comic Sans MS"/>
          <w:spacing w:val="-22"/>
          <w:sz w:val="24"/>
          <w:szCs w:val="24"/>
        </w:rPr>
        <w:t>n</w:t>
      </w:r>
      <w:r w:rsidR="00701F6B" w:rsidRPr="0089422D">
        <w:rPr>
          <w:rFonts w:asciiTheme="minorHAnsi" w:eastAsia="Comic Sans MS" w:hAnsiTheme="minorHAnsi" w:cs="Comic Sans MS"/>
          <w:spacing w:val="-21"/>
          <w:sz w:val="24"/>
          <w:szCs w:val="24"/>
        </w:rPr>
        <w:t>me</w:t>
      </w:r>
      <w:r w:rsidR="00701F6B" w:rsidRPr="0089422D">
        <w:rPr>
          <w:rFonts w:asciiTheme="minorHAnsi" w:eastAsia="Comic Sans MS" w:hAnsiTheme="minorHAnsi" w:cs="Comic Sans MS"/>
          <w:spacing w:val="-22"/>
          <w:sz w:val="24"/>
          <w:szCs w:val="24"/>
        </w:rPr>
        <w:t>n</w:t>
      </w:r>
      <w:r w:rsidR="00701F6B" w:rsidRPr="0089422D">
        <w:rPr>
          <w:rFonts w:asciiTheme="minorHAnsi" w:eastAsia="Comic Sans MS" w:hAnsiTheme="minorHAnsi" w:cs="Comic Sans MS"/>
          <w:sz w:val="24"/>
          <w:szCs w:val="24"/>
        </w:rPr>
        <w:t>t</w:t>
      </w:r>
      <w:r w:rsidR="00701F6B" w:rsidRPr="0089422D">
        <w:rPr>
          <w:rFonts w:asciiTheme="minorHAnsi" w:eastAsia="Comic Sans MS" w:hAnsiTheme="minorHAnsi" w:cs="Comic Sans MS"/>
          <w:spacing w:val="-45"/>
          <w:sz w:val="24"/>
          <w:szCs w:val="24"/>
        </w:rPr>
        <w:t xml:space="preserve"> </w:t>
      </w:r>
      <w:r w:rsidR="00701F6B" w:rsidRPr="0089422D">
        <w:rPr>
          <w:rFonts w:asciiTheme="minorHAnsi" w:eastAsia="Comic Sans MS" w:hAnsiTheme="minorHAnsi" w:cs="Comic Sans MS"/>
          <w:spacing w:val="-21"/>
          <w:sz w:val="24"/>
          <w:szCs w:val="24"/>
        </w:rPr>
        <w:t>s</w:t>
      </w:r>
      <w:r w:rsidR="00701F6B" w:rsidRPr="0089422D">
        <w:rPr>
          <w:rFonts w:asciiTheme="minorHAnsi" w:eastAsia="Comic Sans MS" w:hAnsiTheme="minorHAnsi" w:cs="Comic Sans MS"/>
          <w:spacing w:val="-22"/>
          <w:sz w:val="24"/>
          <w:szCs w:val="24"/>
        </w:rPr>
        <w:t>u</w:t>
      </w:r>
      <w:r w:rsidR="00701F6B" w:rsidRPr="0089422D">
        <w:rPr>
          <w:rFonts w:asciiTheme="minorHAnsi" w:eastAsia="Comic Sans MS" w:hAnsiTheme="minorHAnsi" w:cs="Comic Sans MS"/>
          <w:spacing w:val="-23"/>
          <w:sz w:val="24"/>
          <w:szCs w:val="24"/>
        </w:rPr>
        <w:t>c</w:t>
      </w:r>
      <w:r w:rsidR="00701F6B" w:rsidRPr="0089422D">
        <w:rPr>
          <w:rFonts w:asciiTheme="minorHAnsi" w:eastAsia="Comic Sans MS" w:hAnsiTheme="minorHAnsi" w:cs="Comic Sans MS"/>
          <w:sz w:val="24"/>
          <w:szCs w:val="24"/>
        </w:rPr>
        <w:t>h</w:t>
      </w:r>
      <w:r w:rsidR="00701F6B" w:rsidRPr="0089422D">
        <w:rPr>
          <w:rFonts w:asciiTheme="minorHAnsi" w:eastAsia="Comic Sans MS" w:hAnsiTheme="minorHAnsi" w:cs="Comic Sans MS"/>
          <w:spacing w:val="-45"/>
          <w:sz w:val="24"/>
          <w:szCs w:val="24"/>
        </w:rPr>
        <w:t xml:space="preserve"> </w:t>
      </w:r>
      <w:r w:rsidR="00701F6B" w:rsidRPr="0089422D">
        <w:rPr>
          <w:rFonts w:asciiTheme="minorHAnsi" w:eastAsia="Comic Sans MS" w:hAnsiTheme="minorHAnsi" w:cs="Comic Sans MS"/>
          <w:spacing w:val="-22"/>
          <w:sz w:val="24"/>
          <w:szCs w:val="24"/>
        </w:rPr>
        <w:t>a</w:t>
      </w:r>
      <w:r w:rsidR="00701F6B" w:rsidRPr="0089422D">
        <w:rPr>
          <w:rFonts w:asciiTheme="minorHAnsi" w:eastAsia="Comic Sans MS" w:hAnsiTheme="minorHAnsi" w:cs="Comic Sans MS"/>
          <w:sz w:val="24"/>
          <w:szCs w:val="24"/>
        </w:rPr>
        <w:t>s</w:t>
      </w:r>
      <w:r w:rsidR="00701F6B" w:rsidRPr="0089422D">
        <w:rPr>
          <w:rFonts w:asciiTheme="minorHAnsi" w:eastAsia="Comic Sans MS" w:hAnsiTheme="minorHAnsi" w:cs="Comic Sans MS"/>
          <w:spacing w:val="-42"/>
          <w:sz w:val="24"/>
          <w:szCs w:val="24"/>
        </w:rPr>
        <w:t xml:space="preserve"> </w:t>
      </w:r>
      <w:r w:rsidR="00701F6B" w:rsidRPr="0089422D">
        <w:rPr>
          <w:rFonts w:asciiTheme="minorHAnsi" w:eastAsia="Comic Sans MS" w:hAnsiTheme="minorHAnsi" w:cs="Comic Sans MS"/>
          <w:spacing w:val="-24"/>
          <w:sz w:val="24"/>
          <w:szCs w:val="24"/>
        </w:rPr>
        <w:t>t</w:t>
      </w:r>
      <w:r w:rsidR="00701F6B" w:rsidRPr="0089422D">
        <w:rPr>
          <w:rFonts w:asciiTheme="minorHAnsi" w:eastAsia="Comic Sans MS" w:hAnsiTheme="minorHAnsi" w:cs="Comic Sans MS"/>
          <w:spacing w:val="-21"/>
          <w:sz w:val="24"/>
          <w:szCs w:val="24"/>
        </w:rPr>
        <w:t>h</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45"/>
          <w:sz w:val="24"/>
          <w:szCs w:val="24"/>
        </w:rPr>
        <w:t xml:space="preserve"> </w:t>
      </w:r>
      <w:r w:rsidR="00701F6B" w:rsidRPr="0089422D">
        <w:rPr>
          <w:rFonts w:asciiTheme="minorHAnsi" w:eastAsia="Comic Sans MS" w:hAnsiTheme="minorHAnsi" w:cs="Comic Sans MS"/>
          <w:spacing w:val="-23"/>
          <w:sz w:val="24"/>
          <w:szCs w:val="24"/>
        </w:rPr>
        <w:t>s</w:t>
      </w:r>
      <w:r w:rsidR="00701F6B" w:rsidRPr="0089422D">
        <w:rPr>
          <w:rFonts w:asciiTheme="minorHAnsi" w:eastAsia="Comic Sans MS" w:hAnsiTheme="minorHAnsi" w:cs="Comic Sans MS"/>
          <w:spacing w:val="-22"/>
          <w:sz w:val="24"/>
          <w:szCs w:val="24"/>
        </w:rPr>
        <w:t>kin</w:t>
      </w:r>
      <w:r w:rsidR="00701F6B" w:rsidRPr="0089422D">
        <w:rPr>
          <w:rFonts w:asciiTheme="minorHAnsi" w:eastAsia="Comic Sans MS" w:hAnsiTheme="minorHAnsi" w:cs="Comic Sans MS"/>
          <w:sz w:val="24"/>
          <w:szCs w:val="24"/>
        </w:rPr>
        <w:t>.</w:t>
      </w:r>
      <w:r w:rsidR="00701F6B" w:rsidRPr="0089422D">
        <w:rPr>
          <w:rFonts w:asciiTheme="minorHAnsi" w:eastAsia="Comic Sans MS" w:hAnsiTheme="minorHAnsi" w:cs="Comic Sans MS"/>
          <w:spacing w:val="8"/>
          <w:sz w:val="24"/>
          <w:szCs w:val="24"/>
        </w:rPr>
        <w:t xml:space="preserve"> </w:t>
      </w:r>
      <w:r w:rsidR="00701F6B" w:rsidRPr="0089422D">
        <w:rPr>
          <w:rFonts w:asciiTheme="minorHAnsi" w:eastAsia="Comic Sans MS" w:hAnsiTheme="minorHAnsi" w:cs="Comic Sans MS"/>
          <w:spacing w:val="-21"/>
          <w:sz w:val="24"/>
          <w:szCs w:val="24"/>
        </w:rPr>
        <w:t>N</w:t>
      </w:r>
      <w:r w:rsidR="00701F6B" w:rsidRPr="0089422D">
        <w:rPr>
          <w:rFonts w:asciiTheme="minorHAnsi" w:eastAsia="Comic Sans MS" w:hAnsiTheme="minorHAnsi" w:cs="Comic Sans MS"/>
          <w:spacing w:val="-24"/>
          <w:sz w:val="24"/>
          <w:szCs w:val="24"/>
        </w:rPr>
        <w:t>a</w:t>
      </w:r>
      <w:r w:rsidR="00701F6B" w:rsidRPr="0089422D">
        <w:rPr>
          <w:rFonts w:asciiTheme="minorHAnsi" w:eastAsia="Comic Sans MS" w:hAnsiTheme="minorHAnsi" w:cs="Comic Sans MS"/>
          <w:spacing w:val="-21"/>
          <w:sz w:val="24"/>
          <w:szCs w:val="24"/>
        </w:rPr>
        <w:t>m</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45"/>
          <w:sz w:val="24"/>
          <w:szCs w:val="24"/>
        </w:rPr>
        <w:t xml:space="preserve"> </w:t>
      </w:r>
      <w:r w:rsidR="00701F6B" w:rsidRPr="0089422D">
        <w:rPr>
          <w:rFonts w:asciiTheme="minorHAnsi" w:eastAsia="Comic Sans MS" w:hAnsiTheme="minorHAnsi" w:cs="Comic Sans MS"/>
          <w:sz w:val="24"/>
          <w:szCs w:val="24"/>
        </w:rPr>
        <w:t>2</w:t>
      </w:r>
      <w:r w:rsidR="00701F6B" w:rsidRPr="0089422D">
        <w:rPr>
          <w:rFonts w:asciiTheme="minorHAnsi" w:eastAsia="Comic Sans MS" w:hAnsiTheme="minorHAnsi" w:cs="Comic Sans MS"/>
          <w:spacing w:val="-43"/>
          <w:sz w:val="24"/>
          <w:szCs w:val="24"/>
        </w:rPr>
        <w:t xml:space="preserve"> </w:t>
      </w:r>
      <w:r w:rsidR="00701F6B" w:rsidRPr="0089422D">
        <w:rPr>
          <w:rFonts w:asciiTheme="minorHAnsi" w:eastAsia="Comic Sans MS" w:hAnsiTheme="minorHAnsi" w:cs="Comic Sans MS"/>
          <w:spacing w:val="-21"/>
          <w:sz w:val="24"/>
          <w:szCs w:val="24"/>
        </w:rPr>
        <w:t>o</w:t>
      </w:r>
      <w:r w:rsidR="00701F6B" w:rsidRPr="0089422D">
        <w:rPr>
          <w:rFonts w:asciiTheme="minorHAnsi" w:eastAsia="Comic Sans MS" w:hAnsiTheme="minorHAnsi" w:cs="Comic Sans MS"/>
          <w:spacing w:val="-24"/>
          <w:sz w:val="24"/>
          <w:szCs w:val="24"/>
        </w:rPr>
        <w:t>t</w:t>
      </w:r>
      <w:r w:rsidR="00701F6B" w:rsidRPr="0089422D">
        <w:rPr>
          <w:rFonts w:asciiTheme="minorHAnsi" w:eastAsia="Comic Sans MS" w:hAnsiTheme="minorHAnsi" w:cs="Comic Sans MS"/>
          <w:spacing w:val="-21"/>
          <w:sz w:val="24"/>
          <w:szCs w:val="24"/>
        </w:rPr>
        <w:t>h</w:t>
      </w:r>
      <w:r w:rsidR="00701F6B" w:rsidRPr="0089422D">
        <w:rPr>
          <w:rFonts w:asciiTheme="minorHAnsi" w:eastAsia="Comic Sans MS" w:hAnsiTheme="minorHAnsi" w:cs="Comic Sans MS"/>
          <w:spacing w:val="-24"/>
          <w:sz w:val="24"/>
          <w:szCs w:val="24"/>
        </w:rPr>
        <w:t>e</w:t>
      </w:r>
      <w:r w:rsidR="00701F6B" w:rsidRPr="0089422D">
        <w:rPr>
          <w:rFonts w:asciiTheme="minorHAnsi" w:eastAsia="Comic Sans MS" w:hAnsiTheme="minorHAnsi" w:cs="Comic Sans MS"/>
          <w:sz w:val="24"/>
          <w:szCs w:val="24"/>
        </w:rPr>
        <w:t>r</w:t>
      </w:r>
      <w:r w:rsidR="00701F6B" w:rsidRPr="0089422D">
        <w:rPr>
          <w:rFonts w:asciiTheme="minorHAnsi" w:eastAsia="Comic Sans MS" w:hAnsiTheme="minorHAnsi" w:cs="Comic Sans MS"/>
          <w:spacing w:val="-43"/>
          <w:sz w:val="24"/>
          <w:szCs w:val="24"/>
        </w:rPr>
        <w:t xml:space="preserve"> </w:t>
      </w:r>
      <w:r w:rsidR="00701F6B" w:rsidRPr="0089422D">
        <w:rPr>
          <w:rFonts w:asciiTheme="minorHAnsi" w:eastAsia="Comic Sans MS" w:hAnsiTheme="minorHAnsi" w:cs="Comic Sans MS"/>
          <w:spacing w:val="-21"/>
          <w:sz w:val="24"/>
          <w:szCs w:val="24"/>
        </w:rPr>
        <w:t>e</w:t>
      </w:r>
      <w:r w:rsidR="00701F6B" w:rsidRPr="0089422D">
        <w:rPr>
          <w:rFonts w:asciiTheme="minorHAnsi" w:eastAsia="Comic Sans MS" w:hAnsiTheme="minorHAnsi" w:cs="Comic Sans MS"/>
          <w:spacing w:val="-22"/>
          <w:sz w:val="24"/>
          <w:szCs w:val="24"/>
        </w:rPr>
        <w:t>x</w:t>
      </w:r>
      <w:r w:rsidR="00701F6B" w:rsidRPr="0089422D">
        <w:rPr>
          <w:rFonts w:asciiTheme="minorHAnsi" w:eastAsia="Comic Sans MS" w:hAnsiTheme="minorHAnsi" w:cs="Comic Sans MS"/>
          <w:spacing w:val="-24"/>
          <w:sz w:val="24"/>
          <w:szCs w:val="24"/>
        </w:rPr>
        <w:t>a</w:t>
      </w:r>
      <w:r w:rsidR="00701F6B" w:rsidRPr="0089422D">
        <w:rPr>
          <w:rFonts w:asciiTheme="minorHAnsi" w:eastAsia="Comic Sans MS" w:hAnsiTheme="minorHAnsi" w:cs="Comic Sans MS"/>
          <w:spacing w:val="-21"/>
          <w:sz w:val="24"/>
          <w:szCs w:val="24"/>
        </w:rPr>
        <w:t>m</w:t>
      </w:r>
      <w:r w:rsidR="00701F6B" w:rsidRPr="0089422D">
        <w:rPr>
          <w:rFonts w:asciiTheme="minorHAnsi" w:eastAsia="Comic Sans MS" w:hAnsiTheme="minorHAnsi" w:cs="Comic Sans MS"/>
          <w:spacing w:val="-23"/>
          <w:sz w:val="24"/>
          <w:szCs w:val="24"/>
        </w:rPr>
        <w:t>pl</w:t>
      </w:r>
      <w:r w:rsidR="00701F6B" w:rsidRPr="0089422D">
        <w:rPr>
          <w:rFonts w:asciiTheme="minorHAnsi" w:eastAsia="Comic Sans MS" w:hAnsiTheme="minorHAnsi" w:cs="Comic Sans MS"/>
          <w:spacing w:val="-22"/>
          <w:sz w:val="24"/>
          <w:szCs w:val="24"/>
        </w:rPr>
        <w:t>e</w:t>
      </w:r>
      <w:r w:rsidR="00701F6B" w:rsidRPr="0089422D">
        <w:rPr>
          <w:rFonts w:asciiTheme="minorHAnsi" w:eastAsia="Comic Sans MS" w:hAnsiTheme="minorHAnsi" w:cs="Comic Sans MS"/>
          <w:sz w:val="24"/>
          <w:szCs w:val="24"/>
        </w:rPr>
        <w:t>s</w:t>
      </w:r>
      <w:r w:rsidR="00701F6B" w:rsidRPr="0089422D">
        <w:rPr>
          <w:rFonts w:asciiTheme="minorHAnsi" w:eastAsia="Comic Sans MS" w:hAnsiTheme="minorHAnsi" w:cs="Comic Sans MS"/>
          <w:spacing w:val="-42"/>
          <w:sz w:val="24"/>
          <w:szCs w:val="24"/>
        </w:rPr>
        <w:t xml:space="preserve"> </w:t>
      </w:r>
      <w:r w:rsidR="00701F6B" w:rsidRPr="0089422D">
        <w:rPr>
          <w:rFonts w:asciiTheme="minorHAnsi" w:eastAsia="Comic Sans MS" w:hAnsiTheme="minorHAnsi" w:cs="Comic Sans MS"/>
          <w:spacing w:val="-23"/>
          <w:sz w:val="24"/>
          <w:szCs w:val="24"/>
        </w:rPr>
        <w:t>o</w:t>
      </w:r>
      <w:r w:rsidR="00701F6B" w:rsidRPr="0089422D">
        <w:rPr>
          <w:rFonts w:asciiTheme="minorHAnsi" w:eastAsia="Comic Sans MS" w:hAnsiTheme="minorHAnsi" w:cs="Comic Sans MS"/>
          <w:sz w:val="24"/>
          <w:szCs w:val="24"/>
        </w:rPr>
        <w:t>f</w:t>
      </w:r>
      <w:r w:rsidR="00701F6B" w:rsidRPr="0089422D">
        <w:rPr>
          <w:rFonts w:asciiTheme="minorHAnsi" w:eastAsia="Comic Sans MS" w:hAnsiTheme="minorHAnsi" w:cs="Comic Sans MS"/>
          <w:spacing w:val="-42"/>
          <w:sz w:val="24"/>
          <w:szCs w:val="24"/>
        </w:rPr>
        <w:t xml:space="preserve"> </w:t>
      </w:r>
      <w:r w:rsidR="00701F6B" w:rsidRPr="0089422D">
        <w:rPr>
          <w:rFonts w:asciiTheme="minorHAnsi" w:eastAsia="Comic Sans MS" w:hAnsiTheme="minorHAnsi" w:cs="Comic Sans MS"/>
          <w:spacing w:val="-22"/>
          <w:sz w:val="24"/>
          <w:szCs w:val="24"/>
        </w:rPr>
        <w:t>int</w:t>
      </w:r>
      <w:r w:rsidR="00701F6B" w:rsidRPr="0089422D">
        <w:rPr>
          <w:rFonts w:asciiTheme="minorHAnsi" w:eastAsia="Comic Sans MS" w:hAnsiTheme="minorHAnsi" w:cs="Comic Sans MS"/>
          <w:spacing w:val="-24"/>
          <w:sz w:val="24"/>
          <w:szCs w:val="24"/>
        </w:rPr>
        <w:t>e</w:t>
      </w:r>
      <w:r w:rsidR="00701F6B" w:rsidRPr="0089422D">
        <w:rPr>
          <w:rFonts w:asciiTheme="minorHAnsi" w:eastAsia="Comic Sans MS" w:hAnsiTheme="minorHAnsi" w:cs="Comic Sans MS"/>
          <w:spacing w:val="-22"/>
          <w:sz w:val="24"/>
          <w:szCs w:val="24"/>
        </w:rPr>
        <w:t>r</w:t>
      </w:r>
      <w:r w:rsidR="00701F6B" w:rsidRPr="0089422D">
        <w:rPr>
          <w:rFonts w:asciiTheme="minorHAnsi" w:eastAsia="Comic Sans MS" w:hAnsiTheme="minorHAnsi" w:cs="Comic Sans MS"/>
          <w:spacing w:val="-21"/>
          <w:sz w:val="24"/>
          <w:szCs w:val="24"/>
        </w:rPr>
        <w:t>f</w:t>
      </w:r>
      <w:r w:rsidR="00701F6B" w:rsidRPr="0089422D">
        <w:rPr>
          <w:rFonts w:asciiTheme="minorHAnsi" w:eastAsia="Comic Sans MS" w:hAnsiTheme="minorHAnsi" w:cs="Comic Sans MS"/>
          <w:spacing w:val="-22"/>
          <w:sz w:val="24"/>
          <w:szCs w:val="24"/>
        </w:rPr>
        <w:t>a</w:t>
      </w:r>
      <w:r w:rsidR="00701F6B" w:rsidRPr="0089422D">
        <w:rPr>
          <w:rFonts w:asciiTheme="minorHAnsi" w:eastAsia="Comic Sans MS" w:hAnsiTheme="minorHAnsi" w:cs="Comic Sans MS"/>
          <w:spacing w:val="-23"/>
          <w:sz w:val="24"/>
          <w:szCs w:val="24"/>
        </w:rPr>
        <w:t>c</w:t>
      </w:r>
      <w:r w:rsidR="00701F6B" w:rsidRPr="0089422D">
        <w:rPr>
          <w:rFonts w:asciiTheme="minorHAnsi" w:eastAsia="Comic Sans MS" w:hAnsiTheme="minorHAnsi" w:cs="Comic Sans MS"/>
          <w:spacing w:val="-21"/>
          <w:sz w:val="24"/>
          <w:szCs w:val="24"/>
        </w:rPr>
        <w:t>e</w:t>
      </w:r>
      <w:r w:rsidR="00701F6B" w:rsidRPr="0089422D">
        <w:rPr>
          <w:rFonts w:asciiTheme="minorHAnsi" w:eastAsia="Comic Sans MS" w:hAnsiTheme="minorHAnsi" w:cs="Comic Sans MS"/>
          <w:sz w:val="24"/>
          <w:szCs w:val="24"/>
        </w:rPr>
        <w:t>s</w:t>
      </w:r>
      <w:r w:rsidR="00701F6B" w:rsidRPr="0089422D">
        <w:rPr>
          <w:rFonts w:asciiTheme="minorHAnsi" w:eastAsia="Comic Sans MS" w:hAnsiTheme="minorHAnsi" w:cs="Comic Sans MS"/>
          <w:spacing w:val="-44"/>
          <w:sz w:val="24"/>
          <w:szCs w:val="24"/>
        </w:rPr>
        <w:t xml:space="preserve"> </w:t>
      </w:r>
      <w:r w:rsidR="00701F6B" w:rsidRPr="0089422D">
        <w:rPr>
          <w:rFonts w:asciiTheme="minorHAnsi" w:eastAsia="Comic Sans MS" w:hAnsiTheme="minorHAnsi" w:cs="Comic Sans MS"/>
          <w:spacing w:val="-22"/>
          <w:sz w:val="24"/>
          <w:szCs w:val="24"/>
        </w:rPr>
        <w:t>t</w:t>
      </w:r>
      <w:r w:rsidR="00701F6B" w:rsidRPr="0089422D">
        <w:rPr>
          <w:rFonts w:asciiTheme="minorHAnsi" w:eastAsia="Comic Sans MS" w:hAnsiTheme="minorHAnsi" w:cs="Comic Sans MS"/>
          <w:spacing w:val="-24"/>
          <w:sz w:val="24"/>
          <w:szCs w:val="24"/>
        </w:rPr>
        <w:t>h</w:t>
      </w:r>
      <w:r w:rsidR="00701F6B" w:rsidRPr="0089422D">
        <w:rPr>
          <w:rFonts w:asciiTheme="minorHAnsi" w:eastAsia="Comic Sans MS" w:hAnsiTheme="minorHAnsi" w:cs="Comic Sans MS"/>
          <w:spacing w:val="-22"/>
          <w:sz w:val="24"/>
          <w:szCs w:val="24"/>
        </w:rPr>
        <w:t>r</w:t>
      </w:r>
      <w:r w:rsidR="00701F6B" w:rsidRPr="0089422D">
        <w:rPr>
          <w:rFonts w:asciiTheme="minorHAnsi" w:eastAsia="Comic Sans MS" w:hAnsiTheme="minorHAnsi" w:cs="Comic Sans MS"/>
          <w:spacing w:val="-21"/>
          <w:sz w:val="24"/>
          <w:szCs w:val="24"/>
        </w:rPr>
        <w:t>o</w:t>
      </w:r>
      <w:r w:rsidR="00701F6B" w:rsidRPr="0089422D">
        <w:rPr>
          <w:rFonts w:asciiTheme="minorHAnsi" w:eastAsia="Comic Sans MS" w:hAnsiTheme="minorHAnsi" w:cs="Comic Sans MS"/>
          <w:spacing w:val="-22"/>
          <w:sz w:val="24"/>
          <w:szCs w:val="24"/>
        </w:rPr>
        <w:t>u</w:t>
      </w:r>
      <w:r w:rsidR="00701F6B" w:rsidRPr="0089422D">
        <w:rPr>
          <w:rFonts w:asciiTheme="minorHAnsi" w:eastAsia="Comic Sans MS" w:hAnsiTheme="minorHAnsi" w:cs="Comic Sans MS"/>
          <w:spacing w:val="-24"/>
          <w:sz w:val="24"/>
          <w:szCs w:val="24"/>
        </w:rPr>
        <w:t>g</w:t>
      </w:r>
      <w:r w:rsidR="00701F6B" w:rsidRPr="0089422D">
        <w:rPr>
          <w:rFonts w:asciiTheme="minorHAnsi" w:eastAsia="Comic Sans MS" w:hAnsiTheme="minorHAnsi" w:cs="Comic Sans MS"/>
          <w:sz w:val="24"/>
          <w:szCs w:val="24"/>
        </w:rPr>
        <w:t>h</w:t>
      </w:r>
      <w:r w:rsidR="00701F6B" w:rsidRPr="0089422D">
        <w:rPr>
          <w:rFonts w:asciiTheme="minorHAnsi" w:eastAsia="Comic Sans MS" w:hAnsiTheme="minorHAnsi" w:cs="Comic Sans MS"/>
          <w:spacing w:val="-45"/>
          <w:sz w:val="24"/>
          <w:szCs w:val="24"/>
        </w:rPr>
        <w:t xml:space="preserve"> </w:t>
      </w:r>
      <w:r w:rsidR="00701F6B" w:rsidRPr="0089422D">
        <w:rPr>
          <w:rFonts w:asciiTheme="minorHAnsi" w:eastAsia="Comic Sans MS" w:hAnsiTheme="minorHAnsi" w:cs="Comic Sans MS"/>
          <w:spacing w:val="-20"/>
          <w:sz w:val="24"/>
          <w:szCs w:val="24"/>
        </w:rPr>
        <w:t>w</w:t>
      </w:r>
      <w:r w:rsidR="00701F6B" w:rsidRPr="0089422D">
        <w:rPr>
          <w:rFonts w:asciiTheme="minorHAnsi" w:eastAsia="Comic Sans MS" w:hAnsiTheme="minorHAnsi" w:cs="Comic Sans MS"/>
          <w:spacing w:val="-24"/>
          <w:sz w:val="24"/>
          <w:szCs w:val="24"/>
        </w:rPr>
        <w:t>h</w:t>
      </w:r>
      <w:r w:rsidR="00701F6B" w:rsidRPr="0089422D">
        <w:rPr>
          <w:rFonts w:asciiTheme="minorHAnsi" w:eastAsia="Comic Sans MS" w:hAnsiTheme="minorHAnsi" w:cs="Comic Sans MS"/>
          <w:spacing w:val="-22"/>
          <w:sz w:val="24"/>
          <w:szCs w:val="24"/>
        </w:rPr>
        <w:t>i</w:t>
      </w:r>
      <w:r w:rsidR="00701F6B" w:rsidRPr="0089422D">
        <w:rPr>
          <w:rFonts w:asciiTheme="minorHAnsi" w:eastAsia="Comic Sans MS" w:hAnsiTheme="minorHAnsi" w:cs="Comic Sans MS"/>
          <w:spacing w:val="-23"/>
          <w:sz w:val="24"/>
          <w:szCs w:val="24"/>
        </w:rPr>
        <w:t>c</w:t>
      </w:r>
      <w:r w:rsidR="00701F6B" w:rsidRPr="0089422D">
        <w:rPr>
          <w:rFonts w:asciiTheme="minorHAnsi" w:eastAsia="Comic Sans MS" w:hAnsiTheme="minorHAnsi" w:cs="Comic Sans MS"/>
          <w:sz w:val="24"/>
          <w:szCs w:val="24"/>
        </w:rPr>
        <w:t xml:space="preserve">h </w:t>
      </w:r>
      <w:proofErr w:type="spellStart"/>
      <w:r w:rsidR="00701F6B" w:rsidRPr="0089422D">
        <w:rPr>
          <w:rFonts w:asciiTheme="minorHAnsi" w:eastAsia="Comic Sans MS" w:hAnsiTheme="minorHAnsi" w:cs="Comic Sans MS"/>
          <w:spacing w:val="-21"/>
          <w:sz w:val="24"/>
          <w:szCs w:val="24"/>
        </w:rPr>
        <w:t>m</w:t>
      </w:r>
      <w:r w:rsidR="00701F6B" w:rsidRPr="0089422D">
        <w:rPr>
          <w:rFonts w:asciiTheme="minorHAnsi" w:eastAsia="Comic Sans MS" w:hAnsiTheme="minorHAnsi" w:cs="Comic Sans MS"/>
          <w:spacing w:val="-22"/>
          <w:sz w:val="24"/>
          <w:szCs w:val="24"/>
        </w:rPr>
        <w:t>i</w:t>
      </w:r>
      <w:r w:rsidR="00701F6B" w:rsidRPr="0089422D">
        <w:rPr>
          <w:rFonts w:asciiTheme="minorHAnsi" w:eastAsia="Comic Sans MS" w:hAnsiTheme="minorHAnsi" w:cs="Comic Sans MS"/>
          <w:spacing w:val="-25"/>
          <w:sz w:val="24"/>
          <w:szCs w:val="24"/>
        </w:rPr>
        <w:t>c</w:t>
      </w:r>
      <w:r w:rsidR="00701F6B" w:rsidRPr="0089422D">
        <w:rPr>
          <w:rFonts w:asciiTheme="minorHAnsi" w:eastAsia="Comic Sans MS" w:hAnsiTheme="minorHAnsi" w:cs="Comic Sans MS"/>
          <w:spacing w:val="-19"/>
          <w:sz w:val="24"/>
          <w:szCs w:val="24"/>
        </w:rPr>
        <w:t>r</w:t>
      </w:r>
      <w:r w:rsidR="00701F6B" w:rsidRPr="0089422D">
        <w:rPr>
          <w:rFonts w:asciiTheme="minorHAnsi" w:eastAsia="Comic Sans MS" w:hAnsiTheme="minorHAnsi" w:cs="Comic Sans MS"/>
          <w:spacing w:val="-23"/>
          <w:sz w:val="24"/>
          <w:szCs w:val="24"/>
        </w:rPr>
        <w:t>o</w:t>
      </w:r>
      <w:r w:rsidR="00701F6B" w:rsidRPr="0089422D">
        <w:rPr>
          <w:rFonts w:asciiTheme="minorHAnsi" w:eastAsia="Comic Sans MS" w:hAnsiTheme="minorHAnsi" w:cs="Comic Sans MS"/>
          <w:spacing w:val="-21"/>
          <w:sz w:val="24"/>
          <w:szCs w:val="24"/>
        </w:rPr>
        <w:t>o</w:t>
      </w:r>
      <w:r w:rsidR="00701F6B" w:rsidRPr="0089422D">
        <w:rPr>
          <w:rFonts w:asciiTheme="minorHAnsi" w:eastAsia="Comic Sans MS" w:hAnsiTheme="minorHAnsi" w:cs="Comic Sans MS"/>
          <w:spacing w:val="-22"/>
          <w:sz w:val="24"/>
          <w:szCs w:val="24"/>
        </w:rPr>
        <w:t>gani</w:t>
      </w:r>
      <w:r w:rsidR="00701F6B" w:rsidRPr="0089422D">
        <w:rPr>
          <w:rFonts w:asciiTheme="minorHAnsi" w:eastAsia="Comic Sans MS" w:hAnsiTheme="minorHAnsi" w:cs="Comic Sans MS"/>
          <w:spacing w:val="-23"/>
          <w:sz w:val="24"/>
          <w:szCs w:val="24"/>
        </w:rPr>
        <w:t>s</w:t>
      </w:r>
      <w:r w:rsidR="00701F6B" w:rsidRPr="0089422D">
        <w:rPr>
          <w:rFonts w:asciiTheme="minorHAnsi" w:eastAsia="Comic Sans MS" w:hAnsiTheme="minorHAnsi" w:cs="Comic Sans MS"/>
          <w:spacing w:val="-21"/>
          <w:sz w:val="24"/>
          <w:szCs w:val="24"/>
        </w:rPr>
        <w:t>m</w:t>
      </w:r>
      <w:r w:rsidR="00701F6B" w:rsidRPr="0089422D">
        <w:rPr>
          <w:rFonts w:asciiTheme="minorHAnsi" w:eastAsia="Comic Sans MS" w:hAnsiTheme="minorHAnsi" w:cs="Comic Sans MS"/>
          <w:sz w:val="24"/>
          <w:szCs w:val="24"/>
        </w:rPr>
        <w:t>s</w:t>
      </w:r>
      <w:proofErr w:type="spellEnd"/>
      <w:r w:rsidR="00701F6B" w:rsidRPr="0089422D">
        <w:rPr>
          <w:rFonts w:asciiTheme="minorHAnsi" w:eastAsia="Comic Sans MS" w:hAnsiTheme="minorHAnsi" w:cs="Comic Sans MS"/>
          <w:spacing w:val="-44"/>
          <w:sz w:val="24"/>
          <w:szCs w:val="24"/>
        </w:rPr>
        <w:t xml:space="preserve"> </w:t>
      </w:r>
      <w:r w:rsidR="00701F6B" w:rsidRPr="0089422D">
        <w:rPr>
          <w:rFonts w:asciiTheme="minorHAnsi" w:eastAsia="Comic Sans MS" w:hAnsiTheme="minorHAnsi" w:cs="Comic Sans MS"/>
          <w:spacing w:val="-21"/>
          <w:sz w:val="24"/>
          <w:szCs w:val="24"/>
        </w:rPr>
        <w:t>m</w:t>
      </w:r>
      <w:r w:rsidR="00701F6B" w:rsidRPr="0089422D">
        <w:rPr>
          <w:rFonts w:asciiTheme="minorHAnsi" w:eastAsia="Comic Sans MS" w:hAnsiTheme="minorHAnsi" w:cs="Comic Sans MS"/>
          <w:spacing w:val="-22"/>
          <w:sz w:val="24"/>
          <w:szCs w:val="24"/>
        </w:rPr>
        <w:t>a</w:t>
      </w:r>
      <w:r w:rsidR="00701F6B" w:rsidRPr="0089422D">
        <w:rPr>
          <w:rFonts w:asciiTheme="minorHAnsi" w:eastAsia="Comic Sans MS" w:hAnsiTheme="minorHAnsi" w:cs="Comic Sans MS"/>
          <w:sz w:val="24"/>
          <w:szCs w:val="24"/>
        </w:rPr>
        <w:t>y</w:t>
      </w:r>
      <w:r w:rsidR="00701F6B" w:rsidRPr="0089422D">
        <w:rPr>
          <w:rFonts w:asciiTheme="minorHAnsi" w:eastAsia="Comic Sans MS" w:hAnsiTheme="minorHAnsi" w:cs="Comic Sans MS"/>
          <w:spacing w:val="-43"/>
          <w:sz w:val="24"/>
          <w:szCs w:val="24"/>
        </w:rPr>
        <w:t xml:space="preserve"> </w:t>
      </w:r>
      <w:r w:rsidR="00701F6B" w:rsidRPr="0089422D">
        <w:rPr>
          <w:rFonts w:asciiTheme="minorHAnsi" w:eastAsia="Comic Sans MS" w:hAnsiTheme="minorHAnsi" w:cs="Comic Sans MS"/>
          <w:spacing w:val="-22"/>
          <w:sz w:val="24"/>
          <w:szCs w:val="24"/>
        </w:rPr>
        <w:t>g</w:t>
      </w:r>
      <w:r w:rsidR="00701F6B" w:rsidRPr="0089422D">
        <w:rPr>
          <w:rFonts w:asciiTheme="minorHAnsi" w:eastAsia="Comic Sans MS" w:hAnsiTheme="minorHAnsi" w:cs="Comic Sans MS"/>
          <w:spacing w:val="-24"/>
          <w:sz w:val="24"/>
          <w:szCs w:val="24"/>
        </w:rPr>
        <w:t>a</w:t>
      </w:r>
      <w:r w:rsidR="00701F6B" w:rsidRPr="0089422D">
        <w:rPr>
          <w:rFonts w:asciiTheme="minorHAnsi" w:eastAsia="Comic Sans MS" w:hAnsiTheme="minorHAnsi" w:cs="Comic Sans MS"/>
          <w:spacing w:val="-22"/>
          <w:sz w:val="24"/>
          <w:szCs w:val="24"/>
        </w:rPr>
        <w:t>i</w:t>
      </w:r>
      <w:r w:rsidR="00701F6B" w:rsidRPr="0089422D">
        <w:rPr>
          <w:rFonts w:asciiTheme="minorHAnsi" w:eastAsia="Comic Sans MS" w:hAnsiTheme="minorHAnsi" w:cs="Comic Sans MS"/>
          <w:sz w:val="24"/>
          <w:szCs w:val="24"/>
        </w:rPr>
        <w:t>n</w:t>
      </w:r>
      <w:r w:rsidR="00701F6B" w:rsidRPr="0089422D">
        <w:rPr>
          <w:rFonts w:asciiTheme="minorHAnsi" w:eastAsia="Comic Sans MS" w:hAnsiTheme="minorHAnsi" w:cs="Comic Sans MS"/>
          <w:spacing w:val="-44"/>
          <w:sz w:val="24"/>
          <w:szCs w:val="24"/>
        </w:rPr>
        <w:t xml:space="preserve"> </w:t>
      </w:r>
      <w:r w:rsidR="00701F6B" w:rsidRPr="0089422D">
        <w:rPr>
          <w:rFonts w:asciiTheme="minorHAnsi" w:eastAsia="Comic Sans MS" w:hAnsiTheme="minorHAnsi" w:cs="Comic Sans MS"/>
          <w:spacing w:val="-21"/>
          <w:sz w:val="24"/>
          <w:szCs w:val="24"/>
        </w:rPr>
        <w:t>e</w:t>
      </w:r>
      <w:r w:rsidR="00701F6B" w:rsidRPr="0089422D">
        <w:rPr>
          <w:rFonts w:asciiTheme="minorHAnsi" w:eastAsia="Comic Sans MS" w:hAnsiTheme="minorHAnsi" w:cs="Comic Sans MS"/>
          <w:spacing w:val="-25"/>
          <w:sz w:val="24"/>
          <w:szCs w:val="24"/>
        </w:rPr>
        <w:t>n</w:t>
      </w:r>
      <w:r w:rsidR="00701F6B" w:rsidRPr="0089422D">
        <w:rPr>
          <w:rFonts w:asciiTheme="minorHAnsi" w:eastAsia="Comic Sans MS" w:hAnsiTheme="minorHAnsi" w:cs="Comic Sans MS"/>
          <w:spacing w:val="-22"/>
          <w:sz w:val="24"/>
          <w:szCs w:val="24"/>
        </w:rPr>
        <w:t>t</w:t>
      </w:r>
      <w:r w:rsidR="00701F6B" w:rsidRPr="0089422D">
        <w:rPr>
          <w:rFonts w:asciiTheme="minorHAnsi" w:eastAsia="Comic Sans MS" w:hAnsiTheme="minorHAnsi" w:cs="Comic Sans MS"/>
          <w:spacing w:val="-20"/>
          <w:sz w:val="24"/>
          <w:szCs w:val="24"/>
        </w:rPr>
        <w:t>r</w:t>
      </w:r>
      <w:r w:rsidR="00701F6B" w:rsidRPr="0089422D">
        <w:rPr>
          <w:rFonts w:asciiTheme="minorHAnsi" w:eastAsia="Comic Sans MS" w:hAnsiTheme="minorHAnsi" w:cs="Comic Sans MS"/>
          <w:sz w:val="24"/>
          <w:szCs w:val="24"/>
        </w:rPr>
        <w:t>y</w:t>
      </w:r>
      <w:r w:rsidR="00701F6B" w:rsidRPr="0089422D">
        <w:rPr>
          <w:rFonts w:asciiTheme="minorHAnsi" w:eastAsia="Comic Sans MS" w:hAnsiTheme="minorHAnsi" w:cs="Comic Sans MS"/>
          <w:spacing w:val="-45"/>
          <w:sz w:val="24"/>
          <w:szCs w:val="24"/>
        </w:rPr>
        <w:t xml:space="preserve"> </w:t>
      </w:r>
      <w:r w:rsidR="00701F6B" w:rsidRPr="0089422D">
        <w:rPr>
          <w:rFonts w:asciiTheme="minorHAnsi" w:eastAsia="Comic Sans MS" w:hAnsiTheme="minorHAnsi" w:cs="Comic Sans MS"/>
          <w:spacing w:val="-22"/>
          <w:sz w:val="24"/>
          <w:szCs w:val="24"/>
        </w:rPr>
        <w:t>int</w:t>
      </w:r>
      <w:r w:rsidR="00701F6B" w:rsidRPr="0089422D">
        <w:rPr>
          <w:rFonts w:asciiTheme="minorHAnsi" w:eastAsia="Comic Sans MS" w:hAnsiTheme="minorHAnsi" w:cs="Comic Sans MS"/>
          <w:sz w:val="24"/>
          <w:szCs w:val="24"/>
        </w:rPr>
        <w:t>o</w:t>
      </w:r>
      <w:r w:rsidR="00701F6B" w:rsidRPr="0089422D">
        <w:rPr>
          <w:rFonts w:asciiTheme="minorHAnsi" w:eastAsia="Comic Sans MS" w:hAnsiTheme="minorHAnsi" w:cs="Comic Sans MS"/>
          <w:spacing w:val="-42"/>
          <w:sz w:val="24"/>
          <w:szCs w:val="24"/>
        </w:rPr>
        <w:t xml:space="preserve"> </w:t>
      </w:r>
      <w:r w:rsidR="00701F6B" w:rsidRPr="0089422D">
        <w:rPr>
          <w:rFonts w:asciiTheme="minorHAnsi" w:eastAsia="Comic Sans MS" w:hAnsiTheme="minorHAnsi" w:cs="Comic Sans MS"/>
          <w:spacing w:val="-24"/>
          <w:sz w:val="24"/>
          <w:szCs w:val="24"/>
        </w:rPr>
        <w:t>t</w:t>
      </w:r>
      <w:r w:rsidR="00701F6B" w:rsidRPr="0089422D">
        <w:rPr>
          <w:rFonts w:asciiTheme="minorHAnsi" w:eastAsia="Comic Sans MS" w:hAnsiTheme="minorHAnsi" w:cs="Comic Sans MS"/>
          <w:spacing w:val="-21"/>
          <w:sz w:val="24"/>
          <w:szCs w:val="24"/>
        </w:rPr>
        <w:t>h</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45"/>
          <w:sz w:val="24"/>
          <w:szCs w:val="24"/>
        </w:rPr>
        <w:t xml:space="preserve"> </w:t>
      </w:r>
      <w:r w:rsidR="00701F6B" w:rsidRPr="0089422D">
        <w:rPr>
          <w:rFonts w:asciiTheme="minorHAnsi" w:eastAsia="Comic Sans MS" w:hAnsiTheme="minorHAnsi" w:cs="Comic Sans MS"/>
          <w:spacing w:val="-22"/>
          <w:sz w:val="24"/>
          <w:szCs w:val="24"/>
        </w:rPr>
        <w:t>b</w:t>
      </w:r>
      <w:r w:rsidR="00701F6B" w:rsidRPr="0089422D">
        <w:rPr>
          <w:rFonts w:asciiTheme="minorHAnsi" w:eastAsia="Comic Sans MS" w:hAnsiTheme="minorHAnsi" w:cs="Comic Sans MS"/>
          <w:spacing w:val="-21"/>
          <w:sz w:val="24"/>
          <w:szCs w:val="24"/>
        </w:rPr>
        <w:t>od</w:t>
      </w:r>
      <w:r w:rsidR="00701F6B" w:rsidRPr="0089422D">
        <w:rPr>
          <w:rFonts w:asciiTheme="minorHAnsi" w:eastAsia="Comic Sans MS" w:hAnsiTheme="minorHAnsi" w:cs="Comic Sans MS"/>
          <w:spacing w:val="-24"/>
          <w:sz w:val="24"/>
          <w:szCs w:val="24"/>
        </w:rPr>
        <w:t>y</w:t>
      </w:r>
      <w:r w:rsidR="00701F6B" w:rsidRPr="0089422D">
        <w:rPr>
          <w:rFonts w:asciiTheme="minorHAnsi" w:eastAsia="Comic Sans MS" w:hAnsiTheme="minorHAnsi" w:cs="Comic Sans MS"/>
          <w:sz w:val="24"/>
          <w:szCs w:val="24"/>
        </w:rPr>
        <w:t>.</w:t>
      </w:r>
    </w:p>
    <w:p w14:paraId="6930E90B" w14:textId="77777777" w:rsidR="00883D91" w:rsidRPr="0089422D" w:rsidRDefault="00883D91">
      <w:pPr>
        <w:spacing w:line="200" w:lineRule="exact"/>
        <w:rPr>
          <w:rFonts w:asciiTheme="minorHAnsi" w:hAnsiTheme="minorHAnsi"/>
        </w:rPr>
      </w:pPr>
    </w:p>
    <w:p w14:paraId="14693CD1" w14:textId="77777777" w:rsidR="00883D91" w:rsidRPr="0089422D" w:rsidRDefault="00883D91">
      <w:pPr>
        <w:spacing w:line="200" w:lineRule="exact"/>
        <w:rPr>
          <w:rFonts w:asciiTheme="minorHAnsi" w:hAnsiTheme="minorHAnsi"/>
        </w:rPr>
      </w:pPr>
    </w:p>
    <w:p w14:paraId="244ECE08" w14:textId="77777777" w:rsidR="00883D91" w:rsidRPr="0089422D" w:rsidRDefault="00883D91">
      <w:pPr>
        <w:spacing w:line="200" w:lineRule="exact"/>
        <w:rPr>
          <w:rFonts w:asciiTheme="minorHAnsi" w:hAnsiTheme="minorHAnsi"/>
        </w:rPr>
      </w:pPr>
    </w:p>
    <w:p w14:paraId="7E42D3E8" w14:textId="77777777" w:rsidR="00883D91" w:rsidRPr="0089422D" w:rsidRDefault="00883D91">
      <w:pPr>
        <w:spacing w:line="200" w:lineRule="exact"/>
        <w:rPr>
          <w:rFonts w:asciiTheme="minorHAnsi" w:hAnsiTheme="minorHAnsi"/>
        </w:rPr>
      </w:pPr>
    </w:p>
    <w:p w14:paraId="64C864AA" w14:textId="77777777" w:rsidR="00883D91" w:rsidRPr="0089422D" w:rsidRDefault="00883D91">
      <w:pPr>
        <w:spacing w:line="200" w:lineRule="exact"/>
        <w:rPr>
          <w:rFonts w:asciiTheme="minorHAnsi" w:hAnsiTheme="minorHAnsi"/>
        </w:rPr>
      </w:pPr>
    </w:p>
    <w:p w14:paraId="76CAB17C" w14:textId="77777777" w:rsidR="00883D91" w:rsidRPr="0089422D" w:rsidRDefault="00883D91">
      <w:pPr>
        <w:spacing w:before="9" w:line="240" w:lineRule="exact"/>
        <w:rPr>
          <w:rFonts w:asciiTheme="minorHAnsi" w:hAnsiTheme="minorHAnsi"/>
          <w:sz w:val="24"/>
          <w:szCs w:val="24"/>
        </w:rPr>
      </w:pPr>
    </w:p>
    <w:p w14:paraId="5907D92F" w14:textId="77777777" w:rsidR="00883D91" w:rsidRPr="0089422D" w:rsidRDefault="0005785C">
      <w:pPr>
        <w:ind w:left="460"/>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11</w:t>
      </w:r>
      <w:r w:rsidR="00701F6B" w:rsidRPr="0089422D">
        <w:rPr>
          <w:rFonts w:asciiTheme="minorHAnsi" w:eastAsia="Comic Sans MS" w:hAnsiTheme="minorHAnsi" w:cs="Comic Sans MS"/>
          <w:sz w:val="24"/>
          <w:szCs w:val="24"/>
        </w:rPr>
        <w:t>.</w:t>
      </w:r>
      <w:r w:rsidR="00701F6B" w:rsidRPr="0089422D">
        <w:rPr>
          <w:rFonts w:asciiTheme="minorHAnsi" w:eastAsia="Comic Sans MS" w:hAnsiTheme="minorHAnsi" w:cs="Comic Sans MS"/>
          <w:spacing w:val="18"/>
          <w:sz w:val="24"/>
          <w:szCs w:val="24"/>
        </w:rPr>
        <w:t xml:space="preserve"> </w:t>
      </w:r>
      <w:r w:rsidR="00701F6B" w:rsidRPr="0089422D">
        <w:rPr>
          <w:rFonts w:asciiTheme="minorHAnsi" w:eastAsia="Comic Sans MS" w:hAnsiTheme="minorHAnsi" w:cs="Comic Sans MS"/>
          <w:spacing w:val="-21"/>
          <w:sz w:val="24"/>
          <w:szCs w:val="24"/>
        </w:rPr>
        <w:t>H</w:t>
      </w:r>
      <w:r w:rsidR="00701F6B" w:rsidRPr="0089422D">
        <w:rPr>
          <w:rFonts w:asciiTheme="minorHAnsi" w:eastAsia="Comic Sans MS" w:hAnsiTheme="minorHAnsi" w:cs="Comic Sans MS"/>
          <w:spacing w:val="-23"/>
          <w:sz w:val="24"/>
          <w:szCs w:val="24"/>
        </w:rPr>
        <w:t>o</w:t>
      </w:r>
      <w:r w:rsidR="00701F6B" w:rsidRPr="0089422D">
        <w:rPr>
          <w:rFonts w:asciiTheme="minorHAnsi" w:eastAsia="Comic Sans MS" w:hAnsiTheme="minorHAnsi" w:cs="Comic Sans MS"/>
          <w:sz w:val="24"/>
          <w:szCs w:val="24"/>
        </w:rPr>
        <w:t>w</w:t>
      </w:r>
      <w:r w:rsidR="00701F6B" w:rsidRPr="0089422D">
        <w:rPr>
          <w:rFonts w:asciiTheme="minorHAnsi" w:eastAsia="Comic Sans MS" w:hAnsiTheme="minorHAnsi" w:cs="Comic Sans MS"/>
          <w:spacing w:val="-41"/>
          <w:sz w:val="24"/>
          <w:szCs w:val="24"/>
        </w:rPr>
        <w:t xml:space="preserve"> </w:t>
      </w:r>
      <w:r w:rsidR="00701F6B" w:rsidRPr="0089422D">
        <w:rPr>
          <w:rFonts w:asciiTheme="minorHAnsi" w:eastAsia="Comic Sans MS" w:hAnsiTheme="minorHAnsi" w:cs="Comic Sans MS"/>
          <w:spacing w:val="-23"/>
          <w:sz w:val="24"/>
          <w:szCs w:val="24"/>
        </w:rPr>
        <w:t>d</w:t>
      </w:r>
      <w:r w:rsidR="00701F6B" w:rsidRPr="0089422D">
        <w:rPr>
          <w:rFonts w:asciiTheme="minorHAnsi" w:eastAsia="Comic Sans MS" w:hAnsiTheme="minorHAnsi" w:cs="Comic Sans MS"/>
          <w:sz w:val="24"/>
          <w:szCs w:val="24"/>
        </w:rPr>
        <w:t>o</w:t>
      </w:r>
      <w:r w:rsidR="00701F6B" w:rsidRPr="0089422D">
        <w:rPr>
          <w:rFonts w:asciiTheme="minorHAnsi" w:eastAsia="Comic Sans MS" w:hAnsiTheme="minorHAnsi" w:cs="Comic Sans MS"/>
          <w:spacing w:val="-42"/>
          <w:sz w:val="24"/>
          <w:szCs w:val="24"/>
        </w:rPr>
        <w:t xml:space="preserve"> </w:t>
      </w:r>
      <w:r w:rsidR="00701F6B" w:rsidRPr="0089422D">
        <w:rPr>
          <w:rFonts w:asciiTheme="minorHAnsi" w:eastAsia="Comic Sans MS" w:hAnsiTheme="minorHAnsi" w:cs="Comic Sans MS"/>
          <w:spacing w:val="-23"/>
          <w:sz w:val="24"/>
          <w:szCs w:val="24"/>
        </w:rPr>
        <w:t>p</w:t>
      </w:r>
      <w:r w:rsidR="00701F6B" w:rsidRPr="0089422D">
        <w:rPr>
          <w:rFonts w:asciiTheme="minorHAnsi" w:eastAsia="Comic Sans MS" w:hAnsiTheme="minorHAnsi" w:cs="Comic Sans MS"/>
          <w:spacing w:val="-22"/>
          <w:sz w:val="24"/>
          <w:szCs w:val="24"/>
        </w:rPr>
        <w:t>at</w:t>
      </w:r>
      <w:r w:rsidR="00701F6B" w:rsidRPr="0089422D">
        <w:rPr>
          <w:rFonts w:asciiTheme="minorHAnsi" w:eastAsia="Comic Sans MS" w:hAnsiTheme="minorHAnsi" w:cs="Comic Sans MS"/>
          <w:spacing w:val="-24"/>
          <w:sz w:val="24"/>
          <w:szCs w:val="24"/>
        </w:rPr>
        <w:t>h</w:t>
      </w:r>
      <w:r w:rsidR="00701F6B" w:rsidRPr="0089422D">
        <w:rPr>
          <w:rFonts w:asciiTheme="minorHAnsi" w:eastAsia="Comic Sans MS" w:hAnsiTheme="minorHAnsi" w:cs="Comic Sans MS"/>
          <w:spacing w:val="-21"/>
          <w:sz w:val="24"/>
          <w:szCs w:val="24"/>
        </w:rPr>
        <w:t>o</w:t>
      </w:r>
      <w:r w:rsidR="00701F6B" w:rsidRPr="0089422D">
        <w:rPr>
          <w:rFonts w:asciiTheme="minorHAnsi" w:eastAsia="Comic Sans MS" w:hAnsiTheme="minorHAnsi" w:cs="Comic Sans MS"/>
          <w:spacing w:val="-22"/>
          <w:sz w:val="24"/>
          <w:szCs w:val="24"/>
        </w:rPr>
        <w:t>g</w:t>
      </w:r>
      <w:r w:rsidR="00701F6B" w:rsidRPr="0089422D">
        <w:rPr>
          <w:rFonts w:asciiTheme="minorHAnsi" w:eastAsia="Comic Sans MS" w:hAnsiTheme="minorHAnsi" w:cs="Comic Sans MS"/>
          <w:spacing w:val="-21"/>
          <w:sz w:val="24"/>
          <w:szCs w:val="24"/>
        </w:rPr>
        <w:t>e</w:t>
      </w:r>
      <w:r w:rsidR="00701F6B" w:rsidRPr="0089422D">
        <w:rPr>
          <w:rFonts w:asciiTheme="minorHAnsi" w:eastAsia="Comic Sans MS" w:hAnsiTheme="minorHAnsi" w:cs="Comic Sans MS"/>
          <w:spacing w:val="-25"/>
          <w:sz w:val="24"/>
          <w:szCs w:val="24"/>
        </w:rPr>
        <w:t>n</w:t>
      </w:r>
      <w:r w:rsidR="00701F6B" w:rsidRPr="0089422D">
        <w:rPr>
          <w:rFonts w:asciiTheme="minorHAnsi" w:eastAsia="Comic Sans MS" w:hAnsiTheme="minorHAnsi" w:cs="Comic Sans MS"/>
          <w:sz w:val="24"/>
          <w:szCs w:val="24"/>
        </w:rPr>
        <w:t>s</w:t>
      </w:r>
      <w:r w:rsidR="00701F6B" w:rsidRPr="0089422D">
        <w:rPr>
          <w:rFonts w:asciiTheme="minorHAnsi" w:eastAsia="Comic Sans MS" w:hAnsiTheme="minorHAnsi" w:cs="Comic Sans MS"/>
          <w:spacing w:val="-42"/>
          <w:sz w:val="24"/>
          <w:szCs w:val="24"/>
        </w:rPr>
        <w:t xml:space="preserve"> </w:t>
      </w:r>
      <w:r w:rsidR="00701F6B" w:rsidRPr="0089422D">
        <w:rPr>
          <w:rFonts w:asciiTheme="minorHAnsi" w:eastAsia="Comic Sans MS" w:hAnsiTheme="minorHAnsi" w:cs="Comic Sans MS"/>
          <w:spacing w:val="-23"/>
          <w:sz w:val="24"/>
          <w:szCs w:val="24"/>
        </w:rPr>
        <w:t>c</w:t>
      </w:r>
      <w:r w:rsidR="00701F6B" w:rsidRPr="0089422D">
        <w:rPr>
          <w:rFonts w:asciiTheme="minorHAnsi" w:eastAsia="Comic Sans MS" w:hAnsiTheme="minorHAnsi" w:cs="Comic Sans MS"/>
          <w:spacing w:val="-22"/>
          <w:sz w:val="24"/>
          <w:szCs w:val="24"/>
        </w:rPr>
        <w:t>au</w:t>
      </w:r>
      <w:r w:rsidR="00701F6B" w:rsidRPr="0089422D">
        <w:rPr>
          <w:rFonts w:asciiTheme="minorHAnsi" w:eastAsia="Comic Sans MS" w:hAnsiTheme="minorHAnsi" w:cs="Comic Sans MS"/>
          <w:spacing w:val="-23"/>
          <w:sz w:val="24"/>
          <w:szCs w:val="24"/>
        </w:rPr>
        <w:t>s</w:t>
      </w:r>
      <w:r w:rsidR="00701F6B" w:rsidRPr="0089422D">
        <w:rPr>
          <w:rFonts w:asciiTheme="minorHAnsi" w:eastAsia="Comic Sans MS" w:hAnsiTheme="minorHAnsi" w:cs="Comic Sans MS"/>
          <w:sz w:val="24"/>
          <w:szCs w:val="24"/>
        </w:rPr>
        <w:t>e</w:t>
      </w:r>
      <w:r w:rsidR="00701F6B" w:rsidRPr="0089422D">
        <w:rPr>
          <w:rFonts w:asciiTheme="minorHAnsi" w:eastAsia="Comic Sans MS" w:hAnsiTheme="minorHAnsi" w:cs="Comic Sans MS"/>
          <w:spacing w:val="-45"/>
          <w:sz w:val="24"/>
          <w:szCs w:val="24"/>
        </w:rPr>
        <w:t xml:space="preserve"> </w:t>
      </w:r>
      <w:r w:rsidR="00701F6B" w:rsidRPr="0089422D">
        <w:rPr>
          <w:rFonts w:asciiTheme="minorHAnsi" w:eastAsia="Comic Sans MS" w:hAnsiTheme="minorHAnsi" w:cs="Comic Sans MS"/>
          <w:spacing w:val="-21"/>
          <w:sz w:val="24"/>
          <w:szCs w:val="24"/>
        </w:rPr>
        <w:t>d</w:t>
      </w:r>
      <w:r w:rsidR="00701F6B" w:rsidRPr="0089422D">
        <w:rPr>
          <w:rFonts w:asciiTheme="minorHAnsi" w:eastAsia="Comic Sans MS" w:hAnsiTheme="minorHAnsi" w:cs="Comic Sans MS"/>
          <w:spacing w:val="-24"/>
          <w:sz w:val="24"/>
          <w:szCs w:val="24"/>
        </w:rPr>
        <w:t>i</w:t>
      </w:r>
      <w:r w:rsidR="00701F6B" w:rsidRPr="0089422D">
        <w:rPr>
          <w:rFonts w:asciiTheme="minorHAnsi" w:eastAsia="Comic Sans MS" w:hAnsiTheme="minorHAnsi" w:cs="Comic Sans MS"/>
          <w:spacing w:val="-21"/>
          <w:sz w:val="24"/>
          <w:szCs w:val="24"/>
        </w:rPr>
        <w:t>se</w:t>
      </w:r>
      <w:r w:rsidR="00701F6B" w:rsidRPr="0089422D">
        <w:rPr>
          <w:rFonts w:asciiTheme="minorHAnsi" w:eastAsia="Comic Sans MS" w:hAnsiTheme="minorHAnsi" w:cs="Comic Sans MS"/>
          <w:spacing w:val="-22"/>
          <w:sz w:val="24"/>
          <w:szCs w:val="24"/>
        </w:rPr>
        <w:t>a</w:t>
      </w:r>
      <w:r w:rsidR="00701F6B" w:rsidRPr="0089422D">
        <w:rPr>
          <w:rFonts w:asciiTheme="minorHAnsi" w:eastAsia="Comic Sans MS" w:hAnsiTheme="minorHAnsi" w:cs="Comic Sans MS"/>
          <w:spacing w:val="-23"/>
          <w:sz w:val="24"/>
          <w:szCs w:val="24"/>
        </w:rPr>
        <w:t>s</w:t>
      </w:r>
      <w:r w:rsidR="00701F6B" w:rsidRPr="0089422D">
        <w:rPr>
          <w:rFonts w:asciiTheme="minorHAnsi" w:eastAsia="Comic Sans MS" w:hAnsiTheme="minorHAnsi" w:cs="Comic Sans MS"/>
          <w:spacing w:val="-21"/>
          <w:sz w:val="24"/>
          <w:szCs w:val="24"/>
        </w:rPr>
        <w:t>e</w:t>
      </w:r>
      <w:r w:rsidR="00701F6B" w:rsidRPr="0089422D">
        <w:rPr>
          <w:rFonts w:asciiTheme="minorHAnsi" w:eastAsia="Comic Sans MS" w:hAnsiTheme="minorHAnsi" w:cs="Comic Sans MS"/>
          <w:sz w:val="24"/>
          <w:szCs w:val="24"/>
        </w:rPr>
        <w:t>?</w:t>
      </w:r>
    </w:p>
    <w:p w14:paraId="1D23B2B9" w14:textId="77777777" w:rsidR="00883D91" w:rsidRPr="0089422D" w:rsidRDefault="00883D91">
      <w:pPr>
        <w:spacing w:line="200" w:lineRule="exact"/>
        <w:rPr>
          <w:rFonts w:asciiTheme="minorHAnsi" w:hAnsiTheme="minorHAnsi"/>
        </w:rPr>
      </w:pPr>
    </w:p>
    <w:p w14:paraId="7D8C2417" w14:textId="77777777" w:rsidR="00883D91" w:rsidRPr="0089422D" w:rsidRDefault="00883D91">
      <w:pPr>
        <w:spacing w:line="200" w:lineRule="exact"/>
        <w:rPr>
          <w:rFonts w:asciiTheme="minorHAnsi" w:hAnsiTheme="minorHAnsi"/>
        </w:rPr>
      </w:pPr>
    </w:p>
    <w:p w14:paraId="1400823A" w14:textId="6DDD5283" w:rsidR="00883D91" w:rsidRDefault="00701F6B" w:rsidP="007A21E9">
      <w:pPr>
        <w:ind w:left="100"/>
        <w:rPr>
          <w:rFonts w:asciiTheme="minorHAnsi" w:eastAsia="Comic Sans MS" w:hAnsiTheme="minorHAnsi" w:cs="Comic Sans MS"/>
          <w:b/>
          <w:spacing w:val="-43"/>
          <w:sz w:val="36"/>
          <w:szCs w:val="36"/>
        </w:rPr>
      </w:pPr>
      <w:r w:rsidRPr="0089422D">
        <w:rPr>
          <w:rFonts w:asciiTheme="minorHAnsi" w:eastAsia="Comic Sans MS" w:hAnsiTheme="minorHAnsi" w:cs="Comic Sans MS"/>
          <w:b/>
          <w:spacing w:val="-23"/>
          <w:sz w:val="36"/>
          <w:szCs w:val="36"/>
        </w:rPr>
        <w:lastRenderedPageBreak/>
        <w:t>Ta</w:t>
      </w:r>
      <w:r w:rsidRPr="0089422D">
        <w:rPr>
          <w:rFonts w:asciiTheme="minorHAnsi" w:eastAsia="Comic Sans MS" w:hAnsiTheme="minorHAnsi" w:cs="Comic Sans MS"/>
          <w:b/>
          <w:spacing w:val="-22"/>
          <w:sz w:val="36"/>
          <w:szCs w:val="36"/>
        </w:rPr>
        <w:t>s</w:t>
      </w:r>
      <w:r w:rsidRPr="0089422D">
        <w:rPr>
          <w:rFonts w:asciiTheme="minorHAnsi" w:eastAsia="Comic Sans MS" w:hAnsiTheme="minorHAnsi" w:cs="Comic Sans MS"/>
          <w:b/>
          <w:sz w:val="36"/>
          <w:szCs w:val="36"/>
        </w:rPr>
        <w:t>k</w:t>
      </w:r>
      <w:r w:rsidRPr="0089422D">
        <w:rPr>
          <w:rFonts w:asciiTheme="minorHAnsi" w:eastAsia="Comic Sans MS" w:hAnsiTheme="minorHAnsi" w:cs="Comic Sans MS"/>
          <w:b/>
          <w:spacing w:val="-43"/>
          <w:sz w:val="36"/>
          <w:szCs w:val="36"/>
        </w:rPr>
        <w:t xml:space="preserve"> </w:t>
      </w:r>
      <w:r w:rsidRPr="0089422D">
        <w:rPr>
          <w:rFonts w:asciiTheme="minorHAnsi" w:eastAsia="Comic Sans MS" w:hAnsiTheme="minorHAnsi" w:cs="Comic Sans MS"/>
          <w:b/>
          <w:spacing w:val="-21"/>
          <w:sz w:val="36"/>
          <w:szCs w:val="36"/>
        </w:rPr>
        <w:t>9</w:t>
      </w:r>
      <w:r w:rsidRPr="0089422D">
        <w:rPr>
          <w:rFonts w:asciiTheme="minorHAnsi" w:eastAsia="Comic Sans MS" w:hAnsiTheme="minorHAnsi" w:cs="Comic Sans MS"/>
          <w:b/>
          <w:sz w:val="36"/>
          <w:szCs w:val="36"/>
        </w:rPr>
        <w:t>:</w:t>
      </w:r>
      <w:r w:rsidRPr="0089422D">
        <w:rPr>
          <w:rFonts w:asciiTheme="minorHAnsi" w:eastAsia="Comic Sans MS" w:hAnsiTheme="minorHAnsi" w:cs="Comic Sans MS"/>
          <w:b/>
          <w:spacing w:val="-43"/>
          <w:sz w:val="36"/>
          <w:szCs w:val="36"/>
        </w:rPr>
        <w:t xml:space="preserve"> </w:t>
      </w:r>
      <w:r w:rsidR="007A21E9">
        <w:rPr>
          <w:rFonts w:asciiTheme="minorHAnsi" w:eastAsia="Comic Sans MS" w:hAnsiTheme="minorHAnsi" w:cs="Comic Sans MS"/>
          <w:b/>
          <w:spacing w:val="-43"/>
          <w:sz w:val="36"/>
          <w:szCs w:val="36"/>
        </w:rPr>
        <w:t>Practical skills:  Variables and methodology</w:t>
      </w:r>
    </w:p>
    <w:p w14:paraId="5EB361D3" w14:textId="01E6B114" w:rsidR="007A21E9" w:rsidRDefault="007A21E9" w:rsidP="007A21E9">
      <w:pPr>
        <w:ind w:left="100"/>
      </w:pPr>
      <w:r w:rsidRPr="007A21E9">
        <w:rPr>
          <w:rFonts w:asciiTheme="minorHAnsi" w:eastAsia="Comic Sans MS" w:hAnsiTheme="minorHAnsi" w:cstheme="minorHAnsi"/>
          <w:spacing w:val="-43"/>
          <w:sz w:val="24"/>
          <w:szCs w:val="24"/>
        </w:rPr>
        <w:t xml:space="preserve">Resources: GCSE: </w:t>
      </w:r>
      <w:hyperlink r:id="rId45" w:history="1">
        <w:r>
          <w:rPr>
            <w:rStyle w:val="Hyperlink"/>
            <w:rFonts w:eastAsiaTheme="majorEastAsia"/>
          </w:rPr>
          <w:t>https://www.bbc.co.uk/bitesize/guides/zk3fy4j/revision/1</w:t>
        </w:r>
      </w:hyperlink>
    </w:p>
    <w:p w14:paraId="0A240118" w14:textId="25B631AF" w:rsidR="007A21E9" w:rsidRPr="0089422D" w:rsidRDefault="007A21E9" w:rsidP="007A21E9">
      <w:pPr>
        <w:ind w:left="100"/>
        <w:rPr>
          <w:rFonts w:asciiTheme="minorHAnsi" w:hAnsiTheme="minorHAnsi"/>
          <w:sz w:val="16"/>
          <w:szCs w:val="16"/>
        </w:rPr>
      </w:pPr>
      <w:r>
        <w:t xml:space="preserve">Controls and control variables: </w:t>
      </w:r>
      <w:hyperlink r:id="rId46" w:history="1">
        <w:r>
          <w:rPr>
            <w:rStyle w:val="Hyperlink"/>
            <w:rFonts w:eastAsiaTheme="majorEastAsia"/>
          </w:rPr>
          <w:t>https://www.thoughtco.com/difference-between-control-variable-and-group-609102</w:t>
        </w:r>
      </w:hyperlink>
    </w:p>
    <w:p w14:paraId="7290A0F1" w14:textId="63342048" w:rsidR="00883D91" w:rsidRPr="0089422D" w:rsidRDefault="001E7D98">
      <w:pPr>
        <w:spacing w:line="200" w:lineRule="exact"/>
        <w:rPr>
          <w:rFonts w:asciiTheme="minorHAnsi" w:hAnsiTheme="minorHAnsi"/>
        </w:rPr>
      </w:pPr>
      <w:r>
        <w:rPr>
          <w:rFonts w:asciiTheme="minorHAnsi" w:hAnsiTheme="minorHAnsi"/>
        </w:rPr>
        <w:t xml:space="preserve">A level validity (note that OCR no longer uses the term reliability but uses repeatability and reproducibility instead. Extension: what is the difference between these terms?): </w:t>
      </w:r>
      <w:hyperlink r:id="rId47" w:history="1">
        <w:r>
          <w:rPr>
            <w:rStyle w:val="Hyperlink"/>
            <w:rFonts w:eastAsiaTheme="majorEastAsia"/>
          </w:rPr>
          <w:t>https://www.youtube.com/watch?v=R13eVJxju5w</w:t>
        </w:r>
      </w:hyperlink>
    </w:p>
    <w:p w14:paraId="317B2E65" w14:textId="77777777" w:rsidR="00883D91" w:rsidRPr="0089422D" w:rsidRDefault="00701F6B" w:rsidP="00233E9F">
      <w:pPr>
        <w:ind w:left="460"/>
        <w:rPr>
          <w:rFonts w:asciiTheme="minorHAnsi" w:hAnsiTheme="minorHAnsi"/>
        </w:rPr>
      </w:pPr>
      <w:r w:rsidRPr="0089422D">
        <w:rPr>
          <w:rFonts w:asciiTheme="minorHAnsi" w:eastAsia="Comic Sans MS" w:hAnsiTheme="minorHAnsi" w:cs="Comic Sans MS"/>
          <w:spacing w:val="-22"/>
          <w:sz w:val="24"/>
          <w:szCs w:val="24"/>
        </w:rPr>
        <w:t>1</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22"/>
          <w:sz w:val="24"/>
          <w:szCs w:val="24"/>
        </w:rPr>
        <w:t>W</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4"/>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1"/>
          <w:sz w:val="24"/>
          <w:szCs w:val="24"/>
        </w:rPr>
        <w:t>d</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pacing w:val="-21"/>
          <w:sz w:val="24"/>
          <w:szCs w:val="24"/>
        </w:rPr>
        <w:t>f</w:t>
      </w:r>
      <w:r w:rsidRPr="0089422D">
        <w:rPr>
          <w:rFonts w:asciiTheme="minorHAnsi" w:eastAsia="Comic Sans MS" w:hAnsiTheme="minorHAnsi" w:cs="Comic Sans MS"/>
          <w:spacing w:val="-24"/>
          <w:sz w:val="24"/>
          <w:szCs w:val="24"/>
        </w:rPr>
        <w:t>fe</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n</w:t>
      </w:r>
      <w:r w:rsidRPr="0089422D">
        <w:rPr>
          <w:rFonts w:asciiTheme="minorHAnsi" w:eastAsia="Comic Sans MS" w:hAnsiTheme="minorHAnsi" w:cs="Comic Sans MS"/>
          <w:spacing w:val="-23"/>
          <w:sz w:val="24"/>
          <w:szCs w:val="24"/>
        </w:rPr>
        <w:t>c</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5"/>
          <w:sz w:val="24"/>
          <w:szCs w:val="24"/>
        </w:rPr>
        <w:t>b</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0"/>
          <w:sz w:val="24"/>
          <w:szCs w:val="24"/>
        </w:rPr>
        <w:t>w</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in</w:t>
      </w:r>
      <w:r w:rsidRPr="0089422D">
        <w:rPr>
          <w:rFonts w:asciiTheme="minorHAnsi" w:eastAsia="Comic Sans MS" w:hAnsiTheme="minorHAnsi" w:cs="Comic Sans MS"/>
          <w:spacing w:val="-23"/>
          <w:sz w:val="24"/>
          <w:szCs w:val="24"/>
        </w:rPr>
        <w:t>d</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3"/>
          <w:sz w:val="24"/>
          <w:szCs w:val="24"/>
        </w:rPr>
        <w:t>p</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n</w:t>
      </w:r>
      <w:r w:rsidRPr="0089422D">
        <w:rPr>
          <w:rFonts w:asciiTheme="minorHAnsi" w:eastAsia="Comic Sans MS" w:hAnsiTheme="minorHAnsi" w:cs="Comic Sans MS"/>
          <w:spacing w:val="-21"/>
          <w:sz w:val="24"/>
          <w:szCs w:val="24"/>
        </w:rPr>
        <w:t>de</w:t>
      </w:r>
      <w:r w:rsidRPr="0089422D">
        <w:rPr>
          <w:rFonts w:asciiTheme="minorHAnsi" w:eastAsia="Comic Sans MS" w:hAnsiTheme="minorHAnsi" w:cs="Comic Sans MS"/>
          <w:spacing w:val="-22"/>
          <w:sz w:val="24"/>
          <w:szCs w:val="24"/>
        </w:rPr>
        <w:t>n</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1"/>
          <w:sz w:val="24"/>
          <w:szCs w:val="24"/>
        </w:rPr>
        <w:t>v</w:t>
      </w:r>
      <w:r w:rsidRPr="0089422D">
        <w:rPr>
          <w:rFonts w:asciiTheme="minorHAnsi" w:eastAsia="Comic Sans MS" w:hAnsiTheme="minorHAnsi" w:cs="Comic Sans MS"/>
          <w:spacing w:val="-24"/>
          <w:sz w:val="24"/>
          <w:szCs w:val="24"/>
        </w:rPr>
        <w:t>a</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pacing w:val="-22"/>
          <w:sz w:val="24"/>
          <w:szCs w:val="24"/>
        </w:rPr>
        <w:t>ab</w:t>
      </w:r>
      <w:r w:rsidRPr="0089422D">
        <w:rPr>
          <w:rFonts w:asciiTheme="minorHAnsi" w:eastAsia="Comic Sans MS" w:hAnsiTheme="minorHAnsi" w:cs="Comic Sans MS"/>
          <w:spacing w:val="-23"/>
          <w:sz w:val="24"/>
          <w:szCs w:val="24"/>
        </w:rPr>
        <w:t>l</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2"/>
          <w:sz w:val="24"/>
          <w:szCs w:val="24"/>
        </w:rPr>
        <w:t>an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3"/>
          <w:sz w:val="24"/>
          <w:szCs w:val="24"/>
        </w:rPr>
        <w:t>d</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3"/>
          <w:sz w:val="24"/>
          <w:szCs w:val="24"/>
        </w:rPr>
        <w:t>p</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n</w:t>
      </w:r>
      <w:r w:rsidRPr="0089422D">
        <w:rPr>
          <w:rFonts w:asciiTheme="minorHAnsi" w:eastAsia="Comic Sans MS" w:hAnsiTheme="minorHAnsi" w:cs="Comic Sans MS"/>
          <w:spacing w:val="-23"/>
          <w:sz w:val="24"/>
          <w:szCs w:val="24"/>
        </w:rPr>
        <w:t>d</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n</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1"/>
          <w:sz w:val="24"/>
          <w:szCs w:val="24"/>
        </w:rPr>
        <w:t>v</w:t>
      </w:r>
      <w:r w:rsidRPr="0089422D">
        <w:rPr>
          <w:rFonts w:asciiTheme="minorHAnsi" w:eastAsia="Comic Sans MS" w:hAnsiTheme="minorHAnsi" w:cs="Comic Sans MS"/>
          <w:spacing w:val="-24"/>
          <w:sz w:val="24"/>
          <w:szCs w:val="24"/>
        </w:rPr>
        <w:t>a</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pacing w:val="-24"/>
          <w:sz w:val="24"/>
          <w:szCs w:val="24"/>
        </w:rPr>
        <w:t>a</w:t>
      </w:r>
      <w:r w:rsidRPr="0089422D">
        <w:rPr>
          <w:rFonts w:asciiTheme="minorHAnsi" w:eastAsia="Comic Sans MS" w:hAnsiTheme="minorHAnsi" w:cs="Comic Sans MS"/>
          <w:spacing w:val="-22"/>
          <w:sz w:val="24"/>
          <w:szCs w:val="24"/>
        </w:rPr>
        <w:t>b</w:t>
      </w:r>
      <w:r w:rsidRPr="0089422D">
        <w:rPr>
          <w:rFonts w:asciiTheme="minorHAnsi" w:eastAsia="Comic Sans MS" w:hAnsiTheme="minorHAnsi" w:cs="Comic Sans MS"/>
          <w:spacing w:val="-23"/>
          <w:sz w:val="24"/>
          <w:szCs w:val="24"/>
        </w:rPr>
        <w:t>l</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z w:val="24"/>
          <w:szCs w:val="24"/>
        </w:rPr>
        <w:t>?</w:t>
      </w:r>
    </w:p>
    <w:p w14:paraId="5DAFA172" w14:textId="77777777" w:rsidR="00883D91" w:rsidRPr="0089422D" w:rsidRDefault="00883D91">
      <w:pPr>
        <w:spacing w:line="200" w:lineRule="exact"/>
        <w:rPr>
          <w:rFonts w:asciiTheme="minorHAnsi" w:hAnsiTheme="minorHAnsi"/>
        </w:rPr>
      </w:pPr>
    </w:p>
    <w:p w14:paraId="35D17A91" w14:textId="77777777" w:rsidR="00883D91" w:rsidRPr="0089422D" w:rsidRDefault="00883D91">
      <w:pPr>
        <w:spacing w:line="200" w:lineRule="exact"/>
        <w:rPr>
          <w:rFonts w:asciiTheme="minorHAnsi" w:hAnsiTheme="minorHAnsi"/>
        </w:rPr>
      </w:pPr>
    </w:p>
    <w:p w14:paraId="4057D296" w14:textId="77777777" w:rsidR="00883D91" w:rsidRPr="0089422D" w:rsidRDefault="00883D91">
      <w:pPr>
        <w:spacing w:line="200" w:lineRule="exact"/>
        <w:rPr>
          <w:rFonts w:asciiTheme="minorHAnsi" w:hAnsiTheme="minorHAnsi"/>
        </w:rPr>
      </w:pPr>
    </w:p>
    <w:p w14:paraId="04368A08" w14:textId="77777777" w:rsidR="00883D91" w:rsidRPr="0089422D" w:rsidRDefault="00883D91">
      <w:pPr>
        <w:spacing w:line="200" w:lineRule="exact"/>
        <w:rPr>
          <w:rFonts w:asciiTheme="minorHAnsi" w:hAnsiTheme="minorHAnsi"/>
        </w:rPr>
      </w:pPr>
    </w:p>
    <w:p w14:paraId="3B59F799" w14:textId="77777777" w:rsidR="00883D91" w:rsidRPr="0089422D" w:rsidRDefault="00883D91">
      <w:pPr>
        <w:spacing w:before="13" w:line="260" w:lineRule="exact"/>
        <w:rPr>
          <w:rFonts w:asciiTheme="minorHAnsi" w:hAnsiTheme="minorHAnsi"/>
          <w:sz w:val="26"/>
          <w:szCs w:val="26"/>
        </w:rPr>
      </w:pPr>
    </w:p>
    <w:p w14:paraId="057C863F" w14:textId="77777777" w:rsidR="00883D91" w:rsidRPr="0089422D" w:rsidRDefault="00701F6B">
      <w:pPr>
        <w:spacing w:line="320" w:lineRule="exact"/>
        <w:ind w:left="120"/>
        <w:rPr>
          <w:rFonts w:asciiTheme="minorHAnsi" w:eastAsia="Comic Sans MS" w:hAnsiTheme="minorHAnsi" w:cs="Comic Sans MS"/>
          <w:sz w:val="24"/>
          <w:szCs w:val="24"/>
        </w:rPr>
      </w:pPr>
      <w:r w:rsidRPr="0089422D">
        <w:rPr>
          <w:rFonts w:asciiTheme="minorHAnsi" w:eastAsia="Comic Sans MS" w:hAnsiTheme="minorHAnsi" w:cs="Comic Sans MS"/>
          <w:spacing w:val="-22"/>
          <w:position w:val="1"/>
          <w:sz w:val="24"/>
          <w:szCs w:val="24"/>
        </w:rPr>
        <w:t>2</w:t>
      </w:r>
      <w:r w:rsidRPr="0089422D">
        <w:rPr>
          <w:rFonts w:asciiTheme="minorHAnsi" w:eastAsia="Comic Sans MS" w:hAnsiTheme="minorHAnsi" w:cs="Comic Sans MS"/>
          <w:position w:val="1"/>
          <w:sz w:val="24"/>
          <w:szCs w:val="24"/>
        </w:rPr>
        <w:t xml:space="preserve">. </w:t>
      </w:r>
      <w:r w:rsidRPr="0089422D">
        <w:rPr>
          <w:rFonts w:asciiTheme="minorHAnsi" w:eastAsia="Comic Sans MS" w:hAnsiTheme="minorHAnsi" w:cs="Comic Sans MS"/>
          <w:spacing w:val="32"/>
          <w:position w:val="1"/>
          <w:sz w:val="24"/>
          <w:szCs w:val="24"/>
        </w:rPr>
        <w:t xml:space="preserve"> </w:t>
      </w:r>
      <w:r w:rsidRPr="0089422D">
        <w:rPr>
          <w:rFonts w:asciiTheme="minorHAnsi" w:eastAsia="Comic Sans MS" w:hAnsiTheme="minorHAnsi" w:cs="Comic Sans MS"/>
          <w:spacing w:val="-22"/>
          <w:position w:val="1"/>
          <w:sz w:val="24"/>
          <w:szCs w:val="24"/>
        </w:rPr>
        <w:t>W</w:t>
      </w:r>
      <w:r w:rsidRPr="0089422D">
        <w:rPr>
          <w:rFonts w:asciiTheme="minorHAnsi" w:eastAsia="Comic Sans MS" w:hAnsiTheme="minorHAnsi" w:cs="Comic Sans MS"/>
          <w:spacing w:val="-21"/>
          <w:position w:val="1"/>
          <w:sz w:val="24"/>
          <w:szCs w:val="24"/>
        </w:rPr>
        <w:t>h</w:t>
      </w:r>
      <w:r w:rsidRPr="0089422D">
        <w:rPr>
          <w:rFonts w:asciiTheme="minorHAnsi" w:eastAsia="Comic Sans MS" w:hAnsiTheme="minorHAnsi" w:cs="Comic Sans MS"/>
          <w:spacing w:val="-22"/>
          <w:position w:val="1"/>
          <w:sz w:val="24"/>
          <w:szCs w:val="24"/>
        </w:rPr>
        <w:t>i</w:t>
      </w:r>
      <w:r w:rsidRPr="0089422D">
        <w:rPr>
          <w:rFonts w:asciiTheme="minorHAnsi" w:eastAsia="Comic Sans MS" w:hAnsiTheme="minorHAnsi" w:cs="Comic Sans MS"/>
          <w:spacing w:val="-23"/>
          <w:position w:val="1"/>
          <w:sz w:val="24"/>
          <w:szCs w:val="24"/>
        </w:rPr>
        <w:t>c</w:t>
      </w:r>
      <w:r w:rsidRPr="0089422D">
        <w:rPr>
          <w:rFonts w:asciiTheme="minorHAnsi" w:eastAsia="Comic Sans MS" w:hAnsiTheme="minorHAnsi" w:cs="Comic Sans MS"/>
          <w:position w:val="1"/>
          <w:sz w:val="24"/>
          <w:szCs w:val="24"/>
        </w:rPr>
        <w:t>h</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2"/>
          <w:position w:val="1"/>
          <w:sz w:val="24"/>
          <w:szCs w:val="24"/>
        </w:rPr>
        <w:t>ax</w:t>
      </w:r>
      <w:r w:rsidRPr="0089422D">
        <w:rPr>
          <w:rFonts w:asciiTheme="minorHAnsi" w:eastAsia="Comic Sans MS" w:hAnsiTheme="minorHAnsi" w:cs="Comic Sans MS"/>
          <w:spacing w:val="-24"/>
          <w:position w:val="1"/>
          <w:sz w:val="24"/>
          <w:szCs w:val="24"/>
        </w:rPr>
        <w:t>i</w:t>
      </w:r>
      <w:r w:rsidRPr="0089422D">
        <w:rPr>
          <w:rFonts w:asciiTheme="minorHAnsi" w:eastAsia="Comic Sans MS" w:hAnsiTheme="minorHAnsi" w:cs="Comic Sans MS"/>
          <w:position w:val="1"/>
          <w:sz w:val="24"/>
          <w:szCs w:val="24"/>
        </w:rPr>
        <w:t>s</w:t>
      </w:r>
      <w:r w:rsidRPr="0089422D">
        <w:rPr>
          <w:rFonts w:asciiTheme="minorHAnsi" w:eastAsia="Comic Sans MS" w:hAnsiTheme="minorHAnsi" w:cs="Comic Sans MS"/>
          <w:spacing w:val="-44"/>
          <w:position w:val="1"/>
          <w:sz w:val="24"/>
          <w:szCs w:val="24"/>
        </w:rPr>
        <w:t xml:space="preserve"> </w:t>
      </w:r>
      <w:r w:rsidRPr="0089422D">
        <w:rPr>
          <w:rFonts w:asciiTheme="minorHAnsi" w:eastAsia="Comic Sans MS" w:hAnsiTheme="minorHAnsi" w:cs="Comic Sans MS"/>
          <w:spacing w:val="-21"/>
          <w:position w:val="1"/>
          <w:sz w:val="24"/>
          <w:szCs w:val="24"/>
        </w:rPr>
        <w:t>h</w:t>
      </w:r>
      <w:r w:rsidRPr="0089422D">
        <w:rPr>
          <w:rFonts w:asciiTheme="minorHAnsi" w:eastAsia="Comic Sans MS" w:hAnsiTheme="minorHAnsi" w:cs="Comic Sans MS"/>
          <w:spacing w:val="-22"/>
          <w:position w:val="1"/>
          <w:sz w:val="24"/>
          <w:szCs w:val="24"/>
        </w:rPr>
        <w:t>a</w:t>
      </w:r>
      <w:r w:rsidRPr="0089422D">
        <w:rPr>
          <w:rFonts w:asciiTheme="minorHAnsi" w:eastAsia="Comic Sans MS" w:hAnsiTheme="minorHAnsi" w:cs="Comic Sans MS"/>
          <w:position w:val="1"/>
          <w:sz w:val="24"/>
          <w:szCs w:val="24"/>
        </w:rPr>
        <w:t>s</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4"/>
          <w:position w:val="1"/>
          <w:sz w:val="24"/>
          <w:szCs w:val="24"/>
        </w:rPr>
        <w:t>t</w:t>
      </w:r>
      <w:r w:rsidRPr="0089422D">
        <w:rPr>
          <w:rFonts w:asciiTheme="minorHAnsi" w:eastAsia="Comic Sans MS" w:hAnsiTheme="minorHAnsi" w:cs="Comic Sans MS"/>
          <w:spacing w:val="-2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2"/>
          <w:position w:val="1"/>
          <w:sz w:val="24"/>
          <w:szCs w:val="24"/>
        </w:rPr>
        <w:t>in</w:t>
      </w:r>
      <w:r w:rsidRPr="0089422D">
        <w:rPr>
          <w:rFonts w:asciiTheme="minorHAnsi" w:eastAsia="Comic Sans MS" w:hAnsiTheme="minorHAnsi" w:cs="Comic Sans MS"/>
          <w:spacing w:val="-21"/>
          <w:position w:val="1"/>
          <w:sz w:val="24"/>
          <w:szCs w:val="24"/>
        </w:rPr>
        <w:t>de</w:t>
      </w:r>
      <w:r w:rsidRPr="0089422D">
        <w:rPr>
          <w:rFonts w:asciiTheme="minorHAnsi" w:eastAsia="Comic Sans MS" w:hAnsiTheme="minorHAnsi" w:cs="Comic Sans MS"/>
          <w:spacing w:val="-23"/>
          <w:position w:val="1"/>
          <w:sz w:val="24"/>
          <w:szCs w:val="24"/>
        </w:rPr>
        <w:t>p</w:t>
      </w:r>
      <w:r w:rsidRPr="0089422D">
        <w:rPr>
          <w:rFonts w:asciiTheme="minorHAnsi" w:eastAsia="Comic Sans MS" w:hAnsiTheme="minorHAnsi" w:cs="Comic Sans MS"/>
          <w:spacing w:val="-24"/>
          <w:position w:val="1"/>
          <w:sz w:val="24"/>
          <w:szCs w:val="24"/>
        </w:rPr>
        <w:t>e</w:t>
      </w:r>
      <w:r w:rsidRPr="0089422D">
        <w:rPr>
          <w:rFonts w:asciiTheme="minorHAnsi" w:eastAsia="Comic Sans MS" w:hAnsiTheme="minorHAnsi" w:cs="Comic Sans MS"/>
          <w:spacing w:val="-22"/>
          <w:position w:val="1"/>
          <w:sz w:val="24"/>
          <w:szCs w:val="24"/>
        </w:rPr>
        <w:t>n</w:t>
      </w:r>
      <w:r w:rsidRPr="0089422D">
        <w:rPr>
          <w:rFonts w:asciiTheme="minorHAnsi" w:eastAsia="Comic Sans MS" w:hAnsiTheme="minorHAnsi" w:cs="Comic Sans MS"/>
          <w:spacing w:val="-21"/>
          <w:position w:val="1"/>
          <w:sz w:val="24"/>
          <w:szCs w:val="24"/>
        </w:rPr>
        <w:t>de</w:t>
      </w:r>
      <w:r w:rsidRPr="0089422D">
        <w:rPr>
          <w:rFonts w:asciiTheme="minorHAnsi" w:eastAsia="Comic Sans MS" w:hAnsiTheme="minorHAnsi" w:cs="Comic Sans MS"/>
          <w:spacing w:val="-22"/>
          <w:position w:val="1"/>
          <w:sz w:val="24"/>
          <w:szCs w:val="24"/>
        </w:rPr>
        <w:t>n</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43"/>
          <w:position w:val="1"/>
          <w:sz w:val="24"/>
          <w:szCs w:val="24"/>
        </w:rPr>
        <w:t xml:space="preserve"> </w:t>
      </w:r>
      <w:r w:rsidRPr="0089422D">
        <w:rPr>
          <w:rFonts w:asciiTheme="minorHAnsi" w:eastAsia="Comic Sans MS" w:hAnsiTheme="minorHAnsi" w:cs="Comic Sans MS"/>
          <w:spacing w:val="-21"/>
          <w:position w:val="1"/>
          <w:sz w:val="24"/>
          <w:szCs w:val="24"/>
        </w:rPr>
        <w:t>v</w:t>
      </w:r>
      <w:r w:rsidRPr="0089422D">
        <w:rPr>
          <w:rFonts w:asciiTheme="minorHAnsi" w:eastAsia="Comic Sans MS" w:hAnsiTheme="minorHAnsi" w:cs="Comic Sans MS"/>
          <w:spacing w:val="-24"/>
          <w:position w:val="1"/>
          <w:sz w:val="24"/>
          <w:szCs w:val="24"/>
        </w:rPr>
        <w:t>a</w:t>
      </w:r>
      <w:r w:rsidRPr="0089422D">
        <w:rPr>
          <w:rFonts w:asciiTheme="minorHAnsi" w:eastAsia="Comic Sans MS" w:hAnsiTheme="minorHAnsi" w:cs="Comic Sans MS"/>
          <w:spacing w:val="-22"/>
          <w:position w:val="1"/>
          <w:sz w:val="24"/>
          <w:szCs w:val="24"/>
        </w:rPr>
        <w:t>riab</w:t>
      </w:r>
      <w:r w:rsidRPr="0089422D">
        <w:rPr>
          <w:rFonts w:asciiTheme="minorHAnsi" w:eastAsia="Comic Sans MS" w:hAnsiTheme="minorHAnsi" w:cs="Comic Sans MS"/>
          <w:spacing w:val="-23"/>
          <w:position w:val="1"/>
          <w:sz w:val="24"/>
          <w:szCs w:val="24"/>
        </w:rPr>
        <w:t>l</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1"/>
          <w:position w:val="1"/>
          <w:sz w:val="24"/>
          <w:szCs w:val="24"/>
        </w:rPr>
        <w:t>o</w:t>
      </w:r>
      <w:r w:rsidRPr="0089422D">
        <w:rPr>
          <w:rFonts w:asciiTheme="minorHAnsi" w:eastAsia="Comic Sans MS" w:hAnsiTheme="minorHAnsi" w:cs="Comic Sans MS"/>
          <w:position w:val="1"/>
          <w:sz w:val="24"/>
          <w:szCs w:val="24"/>
        </w:rPr>
        <w:t>n</w:t>
      </w:r>
      <w:r w:rsidRPr="0089422D">
        <w:rPr>
          <w:rFonts w:asciiTheme="minorHAnsi" w:eastAsia="Comic Sans MS" w:hAnsiTheme="minorHAnsi" w:cs="Comic Sans MS"/>
          <w:spacing w:val="-44"/>
          <w:position w:val="1"/>
          <w:sz w:val="24"/>
          <w:szCs w:val="24"/>
        </w:rPr>
        <w:t xml:space="preserve"> </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4"/>
          <w:position w:val="1"/>
          <w:sz w:val="24"/>
          <w:szCs w:val="24"/>
        </w:rPr>
        <w:t>g</w:t>
      </w:r>
      <w:r w:rsidRPr="0089422D">
        <w:rPr>
          <w:rFonts w:asciiTheme="minorHAnsi" w:eastAsia="Comic Sans MS" w:hAnsiTheme="minorHAnsi" w:cs="Comic Sans MS"/>
          <w:spacing w:val="-19"/>
          <w:position w:val="1"/>
          <w:sz w:val="24"/>
          <w:szCs w:val="24"/>
        </w:rPr>
        <w:t>r</w:t>
      </w:r>
      <w:r w:rsidRPr="0089422D">
        <w:rPr>
          <w:rFonts w:asciiTheme="minorHAnsi" w:eastAsia="Comic Sans MS" w:hAnsiTheme="minorHAnsi" w:cs="Comic Sans MS"/>
          <w:spacing w:val="-22"/>
          <w:position w:val="1"/>
          <w:sz w:val="24"/>
          <w:szCs w:val="24"/>
        </w:rPr>
        <w:t>a</w:t>
      </w:r>
      <w:r w:rsidRPr="0089422D">
        <w:rPr>
          <w:rFonts w:asciiTheme="minorHAnsi" w:eastAsia="Comic Sans MS" w:hAnsiTheme="minorHAnsi" w:cs="Comic Sans MS"/>
          <w:spacing w:val="-23"/>
          <w:position w:val="1"/>
          <w:sz w:val="24"/>
          <w:szCs w:val="24"/>
        </w:rPr>
        <w:t>p</w:t>
      </w:r>
      <w:r w:rsidRPr="0089422D">
        <w:rPr>
          <w:rFonts w:asciiTheme="minorHAnsi" w:eastAsia="Comic Sans MS" w:hAnsiTheme="minorHAnsi" w:cs="Comic Sans MS"/>
          <w:spacing w:val="-21"/>
          <w:position w:val="1"/>
          <w:sz w:val="24"/>
          <w:szCs w:val="24"/>
        </w:rPr>
        <w:t>h</w:t>
      </w:r>
      <w:r w:rsidRPr="0089422D">
        <w:rPr>
          <w:rFonts w:asciiTheme="minorHAnsi" w:eastAsia="Comic Sans MS" w:hAnsiTheme="minorHAnsi" w:cs="Comic Sans MS"/>
          <w:position w:val="1"/>
          <w:sz w:val="24"/>
          <w:szCs w:val="24"/>
        </w:rPr>
        <w:t>?</w:t>
      </w:r>
    </w:p>
    <w:p w14:paraId="1536D450" w14:textId="77777777" w:rsidR="00883D91" w:rsidRPr="0089422D" w:rsidRDefault="00883D91">
      <w:pPr>
        <w:spacing w:line="200" w:lineRule="exact"/>
        <w:rPr>
          <w:rFonts w:asciiTheme="minorHAnsi" w:hAnsiTheme="minorHAnsi"/>
        </w:rPr>
      </w:pPr>
    </w:p>
    <w:p w14:paraId="737BC817" w14:textId="77777777" w:rsidR="00883D91" w:rsidRPr="0089422D" w:rsidRDefault="00883D91">
      <w:pPr>
        <w:spacing w:line="200" w:lineRule="exact"/>
        <w:rPr>
          <w:rFonts w:asciiTheme="minorHAnsi" w:hAnsiTheme="minorHAnsi"/>
        </w:rPr>
      </w:pPr>
    </w:p>
    <w:p w14:paraId="6EB8220C" w14:textId="77777777" w:rsidR="00883D91" w:rsidRPr="0089422D" w:rsidRDefault="00883D91">
      <w:pPr>
        <w:spacing w:line="200" w:lineRule="exact"/>
        <w:rPr>
          <w:rFonts w:asciiTheme="minorHAnsi" w:hAnsiTheme="minorHAnsi"/>
        </w:rPr>
      </w:pPr>
    </w:p>
    <w:p w14:paraId="28FF24C4" w14:textId="77777777" w:rsidR="00883D91" w:rsidRPr="0089422D" w:rsidRDefault="00883D91">
      <w:pPr>
        <w:spacing w:line="200" w:lineRule="exact"/>
        <w:rPr>
          <w:rFonts w:asciiTheme="minorHAnsi" w:hAnsiTheme="minorHAnsi"/>
        </w:rPr>
      </w:pPr>
    </w:p>
    <w:p w14:paraId="5F323729" w14:textId="77777777" w:rsidR="00883D91" w:rsidRPr="0089422D" w:rsidRDefault="00883D91">
      <w:pPr>
        <w:spacing w:before="13" w:line="240" w:lineRule="exact"/>
        <w:rPr>
          <w:rFonts w:asciiTheme="minorHAnsi" w:hAnsiTheme="minorHAnsi"/>
          <w:sz w:val="24"/>
          <w:szCs w:val="24"/>
        </w:rPr>
      </w:pPr>
    </w:p>
    <w:p w14:paraId="247B166F" w14:textId="77777777" w:rsidR="00883D91" w:rsidRPr="0089422D" w:rsidRDefault="00701F6B">
      <w:pPr>
        <w:ind w:left="120"/>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3</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32"/>
          <w:sz w:val="24"/>
          <w:szCs w:val="24"/>
        </w:rPr>
        <w:t xml:space="preserve"> </w:t>
      </w:r>
      <w:r w:rsidRPr="0089422D">
        <w:rPr>
          <w:rFonts w:asciiTheme="minorHAnsi" w:eastAsia="Comic Sans MS" w:hAnsiTheme="minorHAnsi" w:cs="Comic Sans MS"/>
          <w:spacing w:val="-22"/>
          <w:sz w:val="24"/>
          <w:szCs w:val="24"/>
        </w:rPr>
        <w:t>W</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22"/>
          <w:sz w:val="24"/>
          <w:szCs w:val="24"/>
        </w:rPr>
        <w:t>r</w:t>
      </w:r>
      <w:r w:rsidRPr="0089422D">
        <w:rPr>
          <w:rFonts w:asciiTheme="minorHAnsi" w:eastAsia="Comic Sans MS" w:hAnsiTheme="minorHAnsi" w:cs="Comic Sans MS"/>
          <w:sz w:val="24"/>
          <w:szCs w:val="24"/>
        </w:rPr>
        <w:t>m</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4"/>
          <w:sz w:val="24"/>
          <w:szCs w:val="24"/>
        </w:rPr>
        <w:t>u</w:t>
      </w:r>
      <w:r w:rsidRPr="0089422D">
        <w:rPr>
          <w:rFonts w:asciiTheme="minorHAnsi" w:eastAsia="Comic Sans MS" w:hAnsiTheme="minorHAnsi" w:cs="Comic Sans MS"/>
          <w:spacing w:val="-21"/>
          <w:sz w:val="24"/>
          <w:szCs w:val="24"/>
        </w:rPr>
        <w:t>s</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4"/>
          <w:sz w:val="24"/>
          <w:szCs w:val="24"/>
        </w:rPr>
        <w:t>f</w:t>
      </w:r>
      <w:r w:rsidRPr="0089422D">
        <w:rPr>
          <w:rFonts w:asciiTheme="minorHAnsi" w:eastAsia="Comic Sans MS" w:hAnsiTheme="minorHAnsi" w:cs="Comic Sans MS"/>
          <w:spacing w:val="-23"/>
          <w:sz w:val="24"/>
          <w:szCs w:val="24"/>
        </w:rPr>
        <w:t>o</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41"/>
          <w:sz w:val="24"/>
          <w:szCs w:val="24"/>
        </w:rPr>
        <w:t xml:space="preserve"> </w:t>
      </w:r>
      <w:r w:rsidRPr="0089422D">
        <w:rPr>
          <w:rFonts w:asciiTheme="minorHAnsi" w:eastAsia="Comic Sans MS" w:hAnsiTheme="minorHAnsi" w:cs="Comic Sans MS"/>
          <w:spacing w:val="-24"/>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1"/>
          <w:sz w:val="24"/>
          <w:szCs w:val="24"/>
        </w:rPr>
        <w:t>v</w:t>
      </w:r>
      <w:r w:rsidRPr="0089422D">
        <w:rPr>
          <w:rFonts w:asciiTheme="minorHAnsi" w:eastAsia="Comic Sans MS" w:hAnsiTheme="minorHAnsi" w:cs="Comic Sans MS"/>
          <w:spacing w:val="-24"/>
          <w:sz w:val="24"/>
          <w:szCs w:val="24"/>
        </w:rPr>
        <w:t>a</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2"/>
          <w:sz w:val="24"/>
          <w:szCs w:val="24"/>
        </w:rPr>
        <w:t>iab</w:t>
      </w:r>
      <w:r w:rsidRPr="0089422D">
        <w:rPr>
          <w:rFonts w:asciiTheme="minorHAnsi" w:eastAsia="Comic Sans MS" w:hAnsiTheme="minorHAnsi" w:cs="Comic Sans MS"/>
          <w:spacing w:val="-23"/>
          <w:sz w:val="24"/>
          <w:szCs w:val="24"/>
        </w:rPr>
        <w:t>l</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0"/>
          <w:sz w:val="24"/>
          <w:szCs w:val="24"/>
        </w:rPr>
        <w:t>w</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7"/>
          <w:sz w:val="24"/>
          <w:szCs w:val="24"/>
        </w:rPr>
        <w:t xml:space="preserve"> </w:t>
      </w:r>
      <w:r w:rsidRPr="0089422D">
        <w:rPr>
          <w:rFonts w:asciiTheme="minorHAnsi" w:eastAsia="Comic Sans MS" w:hAnsiTheme="minorHAnsi" w:cs="Comic Sans MS"/>
          <w:spacing w:val="-19"/>
          <w:sz w:val="24"/>
          <w:szCs w:val="24"/>
        </w:rPr>
        <w:t>k</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z w:val="24"/>
          <w:szCs w:val="24"/>
        </w:rPr>
        <w:t>p</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1"/>
          <w:sz w:val="24"/>
          <w:szCs w:val="24"/>
        </w:rPr>
        <w:t>s</w:t>
      </w:r>
      <w:r w:rsidRPr="0089422D">
        <w:rPr>
          <w:rFonts w:asciiTheme="minorHAnsi" w:eastAsia="Comic Sans MS" w:hAnsiTheme="minorHAnsi" w:cs="Comic Sans MS"/>
          <w:spacing w:val="-24"/>
          <w:sz w:val="24"/>
          <w:szCs w:val="24"/>
        </w:rPr>
        <w:t>a</w:t>
      </w:r>
      <w:r w:rsidRPr="0089422D">
        <w:rPr>
          <w:rFonts w:asciiTheme="minorHAnsi" w:eastAsia="Comic Sans MS" w:hAnsiTheme="minorHAnsi" w:cs="Comic Sans MS"/>
          <w:spacing w:val="-21"/>
          <w:sz w:val="24"/>
          <w:szCs w:val="24"/>
        </w:rPr>
        <w:t>m</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4"/>
          <w:sz w:val="24"/>
          <w:szCs w:val="24"/>
        </w:rPr>
        <w:t>h</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3"/>
          <w:sz w:val="24"/>
          <w:szCs w:val="24"/>
        </w:rPr>
        <w:t>o</w:t>
      </w:r>
      <w:r w:rsidRPr="0089422D">
        <w:rPr>
          <w:rFonts w:asciiTheme="minorHAnsi" w:eastAsia="Comic Sans MS" w:hAnsiTheme="minorHAnsi" w:cs="Comic Sans MS"/>
          <w:spacing w:val="-22"/>
          <w:sz w:val="24"/>
          <w:szCs w:val="24"/>
        </w:rPr>
        <w:t>ug</w:t>
      </w:r>
      <w:r w:rsidRPr="0089422D">
        <w:rPr>
          <w:rFonts w:asciiTheme="minorHAnsi" w:eastAsia="Comic Sans MS" w:hAnsiTheme="minorHAnsi" w:cs="Comic Sans MS"/>
          <w:spacing w:val="-24"/>
          <w:sz w:val="24"/>
          <w:szCs w:val="24"/>
        </w:rPr>
        <w:t>h</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2"/>
          <w:sz w:val="24"/>
          <w:szCs w:val="24"/>
        </w:rPr>
        <w:t>u</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pacing w:val="-25"/>
          <w:sz w:val="24"/>
          <w:szCs w:val="24"/>
        </w:rPr>
        <w:t>n</w:t>
      </w:r>
      <w:r w:rsidRPr="0089422D">
        <w:rPr>
          <w:rFonts w:asciiTheme="minorHAnsi" w:eastAsia="Comic Sans MS" w:hAnsiTheme="minorHAnsi" w:cs="Comic Sans MS"/>
          <w:spacing w:val="-21"/>
          <w:sz w:val="24"/>
          <w:szCs w:val="24"/>
        </w:rPr>
        <w:t>v</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21"/>
          <w:sz w:val="24"/>
          <w:szCs w:val="24"/>
        </w:rPr>
        <w:t>s</w:t>
      </w:r>
      <w:r w:rsidRPr="0089422D">
        <w:rPr>
          <w:rFonts w:asciiTheme="minorHAnsi" w:eastAsia="Comic Sans MS" w:hAnsiTheme="minorHAnsi" w:cs="Comic Sans MS"/>
          <w:spacing w:val="-22"/>
          <w:sz w:val="24"/>
          <w:szCs w:val="24"/>
        </w:rPr>
        <w:t>tigat</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pacing w:val="-23"/>
          <w:sz w:val="24"/>
          <w:szCs w:val="24"/>
        </w:rPr>
        <w:t>o</w:t>
      </w:r>
      <w:r w:rsidRPr="0089422D">
        <w:rPr>
          <w:rFonts w:asciiTheme="minorHAnsi" w:eastAsia="Comic Sans MS" w:hAnsiTheme="minorHAnsi" w:cs="Comic Sans MS"/>
          <w:spacing w:val="-22"/>
          <w:sz w:val="24"/>
          <w:szCs w:val="24"/>
        </w:rPr>
        <w:t>n</w:t>
      </w:r>
      <w:r w:rsidRPr="0089422D">
        <w:rPr>
          <w:rFonts w:asciiTheme="minorHAnsi" w:eastAsia="Comic Sans MS" w:hAnsiTheme="minorHAnsi" w:cs="Comic Sans MS"/>
          <w:sz w:val="24"/>
          <w:szCs w:val="24"/>
        </w:rPr>
        <w:t>?</w:t>
      </w:r>
    </w:p>
    <w:p w14:paraId="21186170" w14:textId="77777777" w:rsidR="00883D91" w:rsidRPr="0089422D" w:rsidRDefault="00883D91">
      <w:pPr>
        <w:spacing w:line="200" w:lineRule="exact"/>
        <w:rPr>
          <w:rFonts w:asciiTheme="minorHAnsi" w:hAnsiTheme="minorHAnsi"/>
        </w:rPr>
      </w:pPr>
    </w:p>
    <w:p w14:paraId="3F5ED99C" w14:textId="77777777" w:rsidR="00883D91" w:rsidRPr="0089422D" w:rsidRDefault="00883D91">
      <w:pPr>
        <w:spacing w:line="200" w:lineRule="exact"/>
        <w:rPr>
          <w:rFonts w:asciiTheme="minorHAnsi" w:hAnsiTheme="minorHAnsi"/>
        </w:rPr>
      </w:pPr>
    </w:p>
    <w:p w14:paraId="34CEF9EF" w14:textId="77777777" w:rsidR="00883D91" w:rsidRPr="0089422D" w:rsidRDefault="00883D91">
      <w:pPr>
        <w:spacing w:line="200" w:lineRule="exact"/>
        <w:rPr>
          <w:rFonts w:asciiTheme="minorHAnsi" w:hAnsiTheme="minorHAnsi"/>
        </w:rPr>
      </w:pPr>
    </w:p>
    <w:p w14:paraId="03570B83" w14:textId="77777777" w:rsidR="00883D91" w:rsidRPr="0089422D" w:rsidRDefault="00883D91">
      <w:pPr>
        <w:spacing w:before="6" w:line="260" w:lineRule="exact"/>
        <w:rPr>
          <w:rFonts w:asciiTheme="minorHAnsi" w:hAnsiTheme="minorHAnsi"/>
          <w:sz w:val="26"/>
          <w:szCs w:val="26"/>
        </w:rPr>
      </w:pPr>
    </w:p>
    <w:p w14:paraId="3D615138" w14:textId="77777777" w:rsidR="00883D91" w:rsidRPr="0089422D" w:rsidRDefault="00701F6B">
      <w:pPr>
        <w:ind w:left="120"/>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4</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32"/>
          <w:sz w:val="24"/>
          <w:szCs w:val="24"/>
        </w:rPr>
        <w:t xml:space="preserve"> </w:t>
      </w:r>
      <w:r w:rsidRPr="0089422D">
        <w:rPr>
          <w:rFonts w:asciiTheme="minorHAnsi" w:eastAsia="Comic Sans MS" w:hAnsiTheme="minorHAnsi" w:cs="Comic Sans MS"/>
          <w:spacing w:val="-22"/>
          <w:sz w:val="24"/>
          <w:szCs w:val="24"/>
        </w:rPr>
        <w:t>W</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2"/>
          <w:sz w:val="24"/>
          <w:szCs w:val="24"/>
        </w:rPr>
        <w:t xml:space="preserve"> </w:t>
      </w:r>
      <w:r w:rsidR="0005785C" w:rsidRPr="0089422D">
        <w:rPr>
          <w:rFonts w:asciiTheme="minorHAnsi" w:eastAsia="Comic Sans MS" w:hAnsiTheme="minorHAnsi" w:cs="Comic Sans MS"/>
          <w:spacing w:val="-22"/>
          <w:sz w:val="24"/>
          <w:szCs w:val="24"/>
        </w:rPr>
        <w:t>validity in designing an experiment?</w:t>
      </w:r>
    </w:p>
    <w:p w14:paraId="5975A6C3" w14:textId="77777777" w:rsidR="00883D91" w:rsidRPr="0089422D" w:rsidRDefault="00883D91">
      <w:pPr>
        <w:spacing w:line="200" w:lineRule="exact"/>
        <w:rPr>
          <w:rFonts w:asciiTheme="minorHAnsi" w:hAnsiTheme="minorHAnsi"/>
        </w:rPr>
      </w:pPr>
    </w:p>
    <w:p w14:paraId="118B6361" w14:textId="77777777" w:rsidR="00883D91" w:rsidRPr="0089422D" w:rsidRDefault="00883D91">
      <w:pPr>
        <w:spacing w:line="200" w:lineRule="exact"/>
        <w:rPr>
          <w:rFonts w:asciiTheme="minorHAnsi" w:hAnsiTheme="minorHAnsi"/>
        </w:rPr>
      </w:pPr>
    </w:p>
    <w:p w14:paraId="2B70403B" w14:textId="77777777" w:rsidR="00883D91" w:rsidRPr="0089422D" w:rsidRDefault="00883D91">
      <w:pPr>
        <w:spacing w:line="200" w:lineRule="exact"/>
        <w:rPr>
          <w:rFonts w:asciiTheme="minorHAnsi" w:hAnsiTheme="minorHAnsi"/>
        </w:rPr>
      </w:pPr>
    </w:p>
    <w:p w14:paraId="0C5CCF8F" w14:textId="77777777" w:rsidR="00883D91" w:rsidRPr="0089422D" w:rsidRDefault="00883D91">
      <w:pPr>
        <w:spacing w:line="200" w:lineRule="exact"/>
        <w:rPr>
          <w:rFonts w:asciiTheme="minorHAnsi" w:hAnsiTheme="minorHAnsi"/>
        </w:rPr>
      </w:pPr>
    </w:p>
    <w:p w14:paraId="5F93564C" w14:textId="77777777" w:rsidR="00883D91" w:rsidRPr="0089422D" w:rsidRDefault="00883D91">
      <w:pPr>
        <w:spacing w:before="15" w:line="240" w:lineRule="exact"/>
        <w:rPr>
          <w:rFonts w:asciiTheme="minorHAnsi" w:hAnsiTheme="minorHAnsi"/>
          <w:sz w:val="24"/>
          <w:szCs w:val="24"/>
        </w:rPr>
      </w:pPr>
    </w:p>
    <w:p w14:paraId="3262880A" w14:textId="77777777" w:rsidR="00883D91" w:rsidRPr="0089422D" w:rsidRDefault="00701F6B">
      <w:pPr>
        <w:ind w:left="120"/>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5</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32"/>
          <w:sz w:val="24"/>
          <w:szCs w:val="24"/>
        </w:rPr>
        <w:t xml:space="preserve"> </w:t>
      </w:r>
      <w:r w:rsidRPr="0089422D">
        <w:rPr>
          <w:rFonts w:asciiTheme="minorHAnsi" w:eastAsia="Comic Sans MS" w:hAnsiTheme="minorHAnsi" w:cs="Comic Sans MS"/>
          <w:spacing w:val="-22"/>
          <w:sz w:val="24"/>
          <w:szCs w:val="24"/>
        </w:rPr>
        <w:t>W</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3"/>
          <w:sz w:val="24"/>
          <w:szCs w:val="24"/>
        </w:rPr>
        <w:t>d</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3"/>
          <w:sz w:val="24"/>
          <w:szCs w:val="24"/>
        </w:rPr>
        <w:t>co</w:t>
      </w:r>
      <w:r w:rsidRPr="0089422D">
        <w:rPr>
          <w:rFonts w:asciiTheme="minorHAnsi" w:eastAsia="Comic Sans MS" w:hAnsiTheme="minorHAnsi" w:cs="Comic Sans MS"/>
          <w:spacing w:val="-22"/>
          <w:sz w:val="24"/>
          <w:szCs w:val="24"/>
        </w:rPr>
        <w:t>rr</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3"/>
          <w:sz w:val="24"/>
          <w:szCs w:val="24"/>
        </w:rPr>
        <w:t>l</w:t>
      </w:r>
      <w:r w:rsidRPr="0089422D">
        <w:rPr>
          <w:rFonts w:asciiTheme="minorHAnsi" w:eastAsia="Comic Sans MS" w:hAnsiTheme="minorHAnsi" w:cs="Comic Sans MS"/>
          <w:spacing w:val="-22"/>
          <w:sz w:val="24"/>
          <w:szCs w:val="24"/>
        </w:rPr>
        <w:t>at</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3"/>
          <w:sz w:val="24"/>
          <w:szCs w:val="24"/>
        </w:rPr>
        <w:t>m</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22"/>
          <w:sz w:val="24"/>
          <w:szCs w:val="24"/>
        </w:rPr>
        <w:t>an</w:t>
      </w:r>
      <w:r w:rsidRPr="0089422D">
        <w:rPr>
          <w:rFonts w:asciiTheme="minorHAnsi" w:eastAsia="Comic Sans MS" w:hAnsiTheme="minorHAnsi" w:cs="Comic Sans MS"/>
          <w:sz w:val="24"/>
          <w:szCs w:val="24"/>
        </w:rPr>
        <w:t>?</w:t>
      </w:r>
    </w:p>
    <w:p w14:paraId="0909A6BA" w14:textId="77777777" w:rsidR="00883D91" w:rsidRPr="0089422D" w:rsidRDefault="00883D91">
      <w:pPr>
        <w:spacing w:line="200" w:lineRule="exact"/>
        <w:rPr>
          <w:rFonts w:asciiTheme="minorHAnsi" w:hAnsiTheme="minorHAnsi"/>
        </w:rPr>
      </w:pPr>
    </w:p>
    <w:p w14:paraId="524DDECC" w14:textId="77777777" w:rsidR="00883D91" w:rsidRPr="0089422D" w:rsidRDefault="00883D91">
      <w:pPr>
        <w:spacing w:line="200" w:lineRule="exact"/>
        <w:rPr>
          <w:rFonts w:asciiTheme="minorHAnsi" w:hAnsiTheme="minorHAnsi"/>
        </w:rPr>
      </w:pPr>
    </w:p>
    <w:p w14:paraId="10691EEA" w14:textId="77777777" w:rsidR="00883D91" w:rsidRPr="0089422D" w:rsidRDefault="00883D91">
      <w:pPr>
        <w:spacing w:line="200" w:lineRule="exact"/>
        <w:rPr>
          <w:rFonts w:asciiTheme="minorHAnsi" w:hAnsiTheme="minorHAnsi"/>
        </w:rPr>
      </w:pPr>
    </w:p>
    <w:p w14:paraId="2BD3B294" w14:textId="77777777" w:rsidR="00883D91" w:rsidRPr="0089422D" w:rsidRDefault="00883D91">
      <w:pPr>
        <w:spacing w:line="200" w:lineRule="exact"/>
        <w:rPr>
          <w:rFonts w:asciiTheme="minorHAnsi" w:hAnsiTheme="minorHAnsi"/>
        </w:rPr>
      </w:pPr>
    </w:p>
    <w:p w14:paraId="73769AC0" w14:textId="77777777" w:rsidR="00883D91" w:rsidRPr="0089422D" w:rsidRDefault="00883D91">
      <w:pPr>
        <w:spacing w:line="200" w:lineRule="exact"/>
        <w:rPr>
          <w:rFonts w:asciiTheme="minorHAnsi" w:hAnsiTheme="minorHAnsi"/>
        </w:rPr>
      </w:pPr>
    </w:p>
    <w:p w14:paraId="281BA06D" w14:textId="77777777" w:rsidR="00883D91" w:rsidRPr="0089422D" w:rsidRDefault="00883D91">
      <w:pPr>
        <w:spacing w:before="10" w:line="240" w:lineRule="exact"/>
        <w:rPr>
          <w:rFonts w:asciiTheme="minorHAnsi" w:hAnsiTheme="minorHAnsi"/>
          <w:sz w:val="24"/>
          <w:szCs w:val="24"/>
        </w:rPr>
      </w:pPr>
    </w:p>
    <w:p w14:paraId="46E645FF" w14:textId="77777777" w:rsidR="00883D91" w:rsidRPr="0089422D" w:rsidRDefault="00701F6B">
      <w:pPr>
        <w:ind w:left="120"/>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6</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32"/>
          <w:sz w:val="24"/>
          <w:szCs w:val="24"/>
        </w:rPr>
        <w:t xml:space="preserve"> </w:t>
      </w:r>
      <w:r w:rsidRPr="0089422D">
        <w:rPr>
          <w:rFonts w:asciiTheme="minorHAnsi" w:eastAsia="Comic Sans MS" w:hAnsiTheme="minorHAnsi" w:cs="Comic Sans MS"/>
          <w:spacing w:val="-22"/>
          <w:sz w:val="24"/>
          <w:szCs w:val="24"/>
        </w:rPr>
        <w:t>W</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3"/>
          <w:sz w:val="24"/>
          <w:szCs w:val="24"/>
        </w:rPr>
        <w:t>d</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4"/>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4"/>
          <w:sz w:val="24"/>
          <w:szCs w:val="24"/>
        </w:rPr>
        <w:t>te</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z w:val="24"/>
          <w:szCs w:val="24"/>
        </w:rPr>
        <w:t>m</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1"/>
          <w:sz w:val="24"/>
          <w:szCs w:val="24"/>
        </w:rPr>
        <w:t>d</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pacing w:val="-22"/>
          <w:sz w:val="24"/>
          <w:szCs w:val="24"/>
        </w:rPr>
        <w:t>r</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3"/>
          <w:sz w:val="24"/>
          <w:szCs w:val="24"/>
        </w:rPr>
        <w:t>c</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3"/>
          <w:sz w:val="24"/>
          <w:szCs w:val="24"/>
        </w:rPr>
        <w:t>l</w:t>
      </w:r>
      <w:r w:rsidRPr="0089422D">
        <w:rPr>
          <w:rFonts w:asciiTheme="minorHAnsi" w:eastAsia="Comic Sans MS" w:hAnsiTheme="minorHAnsi" w:cs="Comic Sans MS"/>
          <w:sz w:val="24"/>
          <w:szCs w:val="24"/>
        </w:rPr>
        <w:t>y</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3"/>
          <w:sz w:val="24"/>
          <w:szCs w:val="24"/>
        </w:rPr>
        <w:t>p</w:t>
      </w:r>
      <w:r w:rsidRPr="0089422D">
        <w:rPr>
          <w:rFonts w:asciiTheme="minorHAnsi" w:eastAsia="Comic Sans MS" w:hAnsiTheme="minorHAnsi" w:cs="Comic Sans MS"/>
          <w:spacing w:val="-22"/>
          <w:sz w:val="24"/>
          <w:szCs w:val="24"/>
        </w:rPr>
        <w:t>r</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3"/>
          <w:sz w:val="24"/>
          <w:szCs w:val="24"/>
        </w:rPr>
        <w:t>po</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2"/>
          <w:sz w:val="24"/>
          <w:szCs w:val="24"/>
        </w:rPr>
        <w:t>na</w:t>
      </w:r>
      <w:r w:rsidRPr="0089422D">
        <w:rPr>
          <w:rFonts w:asciiTheme="minorHAnsi" w:eastAsia="Comic Sans MS" w:hAnsiTheme="minorHAnsi" w:cs="Comic Sans MS"/>
          <w:sz w:val="24"/>
          <w:szCs w:val="24"/>
        </w:rPr>
        <w:t>l</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1"/>
          <w:sz w:val="24"/>
          <w:szCs w:val="24"/>
        </w:rPr>
        <w:t>me</w:t>
      </w:r>
      <w:r w:rsidRPr="0089422D">
        <w:rPr>
          <w:rFonts w:asciiTheme="minorHAnsi" w:eastAsia="Comic Sans MS" w:hAnsiTheme="minorHAnsi" w:cs="Comic Sans MS"/>
          <w:spacing w:val="-22"/>
          <w:sz w:val="24"/>
          <w:szCs w:val="24"/>
        </w:rPr>
        <w:t>an</w:t>
      </w:r>
      <w:r w:rsidRPr="0089422D">
        <w:rPr>
          <w:rFonts w:asciiTheme="minorHAnsi" w:eastAsia="Comic Sans MS" w:hAnsiTheme="minorHAnsi" w:cs="Comic Sans MS"/>
          <w:sz w:val="24"/>
          <w:szCs w:val="24"/>
        </w:rPr>
        <w:t>?</w:t>
      </w:r>
    </w:p>
    <w:p w14:paraId="0B181DA8" w14:textId="77777777" w:rsidR="00883D91" w:rsidRPr="0089422D" w:rsidRDefault="00883D91">
      <w:pPr>
        <w:spacing w:line="200" w:lineRule="exact"/>
        <w:rPr>
          <w:rFonts w:asciiTheme="minorHAnsi" w:hAnsiTheme="minorHAnsi"/>
        </w:rPr>
      </w:pPr>
    </w:p>
    <w:p w14:paraId="37367D97" w14:textId="77777777" w:rsidR="00883D91" w:rsidRPr="0089422D" w:rsidRDefault="00883D91">
      <w:pPr>
        <w:spacing w:line="200" w:lineRule="exact"/>
        <w:rPr>
          <w:rFonts w:asciiTheme="minorHAnsi" w:hAnsiTheme="minorHAnsi"/>
        </w:rPr>
      </w:pPr>
    </w:p>
    <w:p w14:paraId="407CCF3D" w14:textId="77777777" w:rsidR="00883D91" w:rsidRPr="0089422D" w:rsidRDefault="00883D91">
      <w:pPr>
        <w:spacing w:line="200" w:lineRule="exact"/>
        <w:rPr>
          <w:rFonts w:asciiTheme="minorHAnsi" w:hAnsiTheme="minorHAnsi"/>
        </w:rPr>
      </w:pPr>
    </w:p>
    <w:p w14:paraId="0F2738A5" w14:textId="77777777" w:rsidR="00883D91" w:rsidRPr="0089422D" w:rsidRDefault="00883D91">
      <w:pPr>
        <w:spacing w:line="200" w:lineRule="exact"/>
        <w:rPr>
          <w:rFonts w:asciiTheme="minorHAnsi" w:hAnsiTheme="minorHAnsi"/>
        </w:rPr>
      </w:pPr>
    </w:p>
    <w:p w14:paraId="6EB4D17A" w14:textId="77777777" w:rsidR="00883D91" w:rsidRPr="0089422D" w:rsidRDefault="00883D91">
      <w:pPr>
        <w:spacing w:before="13" w:line="240" w:lineRule="exact"/>
        <w:rPr>
          <w:rFonts w:asciiTheme="minorHAnsi" w:hAnsiTheme="minorHAnsi"/>
          <w:sz w:val="24"/>
          <w:szCs w:val="24"/>
        </w:rPr>
      </w:pPr>
    </w:p>
    <w:p w14:paraId="29D536B9" w14:textId="0675EA1F" w:rsidR="00883D91" w:rsidRPr="0089422D" w:rsidRDefault="00701F6B">
      <w:pPr>
        <w:ind w:left="120"/>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7</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32"/>
          <w:sz w:val="24"/>
          <w:szCs w:val="24"/>
        </w:rPr>
        <w:t xml:space="preserve"> </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3"/>
          <w:sz w:val="24"/>
          <w:szCs w:val="24"/>
        </w:rPr>
        <w:t>o</w:t>
      </w:r>
      <w:r w:rsidRPr="0089422D">
        <w:rPr>
          <w:rFonts w:asciiTheme="minorHAnsi" w:eastAsia="Comic Sans MS" w:hAnsiTheme="minorHAnsi" w:cs="Comic Sans MS"/>
          <w:sz w:val="24"/>
          <w:szCs w:val="24"/>
        </w:rPr>
        <w:t>w</w:t>
      </w:r>
      <w:r w:rsidRPr="0089422D">
        <w:rPr>
          <w:rFonts w:asciiTheme="minorHAnsi" w:eastAsia="Comic Sans MS" w:hAnsiTheme="minorHAnsi" w:cs="Comic Sans MS"/>
          <w:spacing w:val="-41"/>
          <w:sz w:val="24"/>
          <w:szCs w:val="24"/>
        </w:rPr>
        <w:t xml:space="preserve"> </w:t>
      </w:r>
      <w:r w:rsidRPr="0089422D">
        <w:rPr>
          <w:rFonts w:asciiTheme="minorHAnsi" w:eastAsia="Comic Sans MS" w:hAnsiTheme="minorHAnsi" w:cs="Comic Sans MS"/>
          <w:spacing w:val="-23"/>
          <w:sz w:val="24"/>
          <w:szCs w:val="24"/>
        </w:rPr>
        <w:t>c</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4"/>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5"/>
          <w:sz w:val="24"/>
          <w:szCs w:val="24"/>
        </w:rPr>
        <w:t xml:space="preserve"> </w:t>
      </w:r>
      <w:r w:rsidR="00E543F6">
        <w:rPr>
          <w:rFonts w:asciiTheme="minorHAnsi" w:eastAsia="Comic Sans MS" w:hAnsiTheme="minorHAnsi" w:cs="Comic Sans MS"/>
          <w:spacing w:val="-19"/>
          <w:sz w:val="24"/>
          <w:szCs w:val="24"/>
        </w:rPr>
        <w:t xml:space="preserve">validity </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3"/>
          <w:sz w:val="24"/>
          <w:szCs w:val="24"/>
        </w:rPr>
        <w:t>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4"/>
          <w:sz w:val="24"/>
          <w:szCs w:val="24"/>
        </w:rPr>
        <w:t>a</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x</w:t>
      </w:r>
      <w:r w:rsidRPr="0089422D">
        <w:rPr>
          <w:rFonts w:asciiTheme="minorHAnsi" w:eastAsia="Comic Sans MS" w:hAnsiTheme="minorHAnsi" w:cs="Comic Sans MS"/>
          <w:spacing w:val="-23"/>
          <w:sz w:val="24"/>
          <w:szCs w:val="24"/>
        </w:rPr>
        <w:t>p</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pacing w:val="-23"/>
          <w:sz w:val="24"/>
          <w:szCs w:val="24"/>
        </w:rPr>
        <w:t>m</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n</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2"/>
          <w:sz w:val="24"/>
          <w:szCs w:val="24"/>
        </w:rPr>
        <w:t>b</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2"/>
          <w:sz w:val="24"/>
          <w:szCs w:val="24"/>
        </w:rPr>
        <w:t>in</w:t>
      </w:r>
      <w:r w:rsidRPr="0089422D">
        <w:rPr>
          <w:rFonts w:asciiTheme="minorHAnsi" w:eastAsia="Comic Sans MS" w:hAnsiTheme="minorHAnsi" w:cs="Comic Sans MS"/>
          <w:spacing w:val="-23"/>
          <w:sz w:val="24"/>
          <w:szCs w:val="24"/>
        </w:rPr>
        <w:t>c</w:t>
      </w:r>
      <w:r w:rsidRPr="0089422D">
        <w:rPr>
          <w:rFonts w:asciiTheme="minorHAnsi" w:eastAsia="Comic Sans MS" w:hAnsiTheme="minorHAnsi" w:cs="Comic Sans MS"/>
          <w:spacing w:val="-22"/>
          <w:sz w:val="24"/>
          <w:szCs w:val="24"/>
        </w:rPr>
        <w:t>r</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pacing w:val="-23"/>
          <w:sz w:val="24"/>
          <w:szCs w:val="24"/>
        </w:rPr>
        <w:t>s</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3"/>
          <w:sz w:val="24"/>
          <w:szCs w:val="24"/>
        </w:rPr>
        <w:t>d</w:t>
      </w:r>
      <w:r w:rsidRPr="0089422D">
        <w:rPr>
          <w:rFonts w:asciiTheme="minorHAnsi" w:eastAsia="Comic Sans MS" w:hAnsiTheme="minorHAnsi" w:cs="Comic Sans MS"/>
          <w:sz w:val="24"/>
          <w:szCs w:val="24"/>
        </w:rPr>
        <w:t>?</w:t>
      </w:r>
    </w:p>
    <w:p w14:paraId="73A1255B" w14:textId="77777777" w:rsidR="00883D91" w:rsidRPr="0089422D" w:rsidRDefault="00883D91">
      <w:pPr>
        <w:spacing w:line="200" w:lineRule="exact"/>
        <w:rPr>
          <w:rFonts w:asciiTheme="minorHAnsi" w:hAnsiTheme="minorHAnsi"/>
        </w:rPr>
      </w:pPr>
    </w:p>
    <w:p w14:paraId="0822FF36" w14:textId="77777777" w:rsidR="00883D91" w:rsidRPr="0089422D" w:rsidRDefault="00883D91">
      <w:pPr>
        <w:spacing w:line="200" w:lineRule="exact"/>
        <w:rPr>
          <w:rFonts w:asciiTheme="minorHAnsi" w:hAnsiTheme="minorHAnsi"/>
        </w:rPr>
      </w:pPr>
    </w:p>
    <w:p w14:paraId="41A56481" w14:textId="77777777" w:rsidR="00883D91" w:rsidRPr="0089422D" w:rsidRDefault="00883D91">
      <w:pPr>
        <w:spacing w:line="200" w:lineRule="exact"/>
        <w:rPr>
          <w:rFonts w:asciiTheme="minorHAnsi" w:hAnsiTheme="minorHAnsi"/>
        </w:rPr>
      </w:pPr>
    </w:p>
    <w:p w14:paraId="010D70F3" w14:textId="77777777" w:rsidR="00883D91" w:rsidRPr="0089422D" w:rsidRDefault="00883D91">
      <w:pPr>
        <w:spacing w:line="200" w:lineRule="exact"/>
        <w:rPr>
          <w:rFonts w:asciiTheme="minorHAnsi" w:hAnsiTheme="minorHAnsi"/>
        </w:rPr>
      </w:pPr>
    </w:p>
    <w:p w14:paraId="7BB2C3B6" w14:textId="77777777" w:rsidR="00883D91" w:rsidRPr="0089422D" w:rsidRDefault="00883D91">
      <w:pPr>
        <w:spacing w:before="15" w:line="240" w:lineRule="exact"/>
        <w:rPr>
          <w:rFonts w:asciiTheme="minorHAnsi" w:hAnsiTheme="minorHAnsi"/>
          <w:sz w:val="24"/>
          <w:szCs w:val="24"/>
        </w:rPr>
      </w:pPr>
    </w:p>
    <w:p w14:paraId="140B081E" w14:textId="77777777" w:rsidR="00883D91" w:rsidRPr="0089422D" w:rsidRDefault="00701F6B">
      <w:pPr>
        <w:ind w:left="120"/>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8</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32"/>
          <w:sz w:val="24"/>
          <w:szCs w:val="24"/>
        </w:rPr>
        <w:t xml:space="preserve"> </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3"/>
          <w:sz w:val="24"/>
          <w:szCs w:val="24"/>
        </w:rPr>
        <w:t>o</w:t>
      </w:r>
      <w:r w:rsidRPr="0089422D">
        <w:rPr>
          <w:rFonts w:asciiTheme="minorHAnsi" w:eastAsia="Comic Sans MS" w:hAnsiTheme="minorHAnsi" w:cs="Comic Sans MS"/>
          <w:sz w:val="24"/>
          <w:szCs w:val="24"/>
        </w:rPr>
        <w:t>w</w:t>
      </w:r>
      <w:r w:rsidRPr="0089422D">
        <w:rPr>
          <w:rFonts w:asciiTheme="minorHAnsi" w:eastAsia="Comic Sans MS" w:hAnsiTheme="minorHAnsi" w:cs="Comic Sans MS"/>
          <w:spacing w:val="-41"/>
          <w:sz w:val="24"/>
          <w:szCs w:val="24"/>
        </w:rPr>
        <w:t xml:space="preserve"> </w:t>
      </w:r>
      <w:r w:rsidRPr="0089422D">
        <w:rPr>
          <w:rFonts w:asciiTheme="minorHAnsi" w:eastAsia="Comic Sans MS" w:hAnsiTheme="minorHAnsi" w:cs="Comic Sans MS"/>
          <w:spacing w:val="-23"/>
          <w:sz w:val="24"/>
          <w:szCs w:val="24"/>
        </w:rPr>
        <w:t>c</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4"/>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3"/>
          <w:sz w:val="24"/>
          <w:szCs w:val="24"/>
        </w:rPr>
        <w:t>p</w:t>
      </w:r>
      <w:r w:rsidRPr="0089422D">
        <w:rPr>
          <w:rFonts w:asciiTheme="minorHAnsi" w:eastAsia="Comic Sans MS" w:hAnsiTheme="minorHAnsi" w:cs="Comic Sans MS"/>
          <w:sz w:val="24"/>
          <w:szCs w:val="24"/>
        </w:rPr>
        <w:t>H</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3"/>
          <w:sz w:val="24"/>
          <w:szCs w:val="24"/>
        </w:rPr>
        <w:t>s</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3"/>
          <w:sz w:val="24"/>
          <w:szCs w:val="24"/>
        </w:rPr>
        <w:t>l</w:t>
      </w:r>
      <w:r w:rsidRPr="0089422D">
        <w:rPr>
          <w:rFonts w:asciiTheme="minorHAnsi" w:eastAsia="Comic Sans MS" w:hAnsiTheme="minorHAnsi" w:cs="Comic Sans MS"/>
          <w:spacing w:val="-22"/>
          <w:sz w:val="24"/>
          <w:szCs w:val="24"/>
        </w:rPr>
        <w:t>ut</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b</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5"/>
          <w:sz w:val="24"/>
          <w:szCs w:val="24"/>
        </w:rPr>
        <w:t>c</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2"/>
          <w:sz w:val="24"/>
          <w:szCs w:val="24"/>
        </w:rPr>
        <w:t>n</w:t>
      </w:r>
      <w:r w:rsidRPr="0089422D">
        <w:rPr>
          <w:rFonts w:asciiTheme="minorHAnsi" w:eastAsia="Comic Sans MS" w:hAnsiTheme="minorHAnsi" w:cs="Comic Sans MS"/>
          <w:spacing w:val="-24"/>
          <w:sz w:val="24"/>
          <w:szCs w:val="24"/>
        </w:rPr>
        <w:t>t</w:t>
      </w:r>
      <w:r w:rsidRPr="0089422D">
        <w:rPr>
          <w:rFonts w:asciiTheme="minorHAnsi" w:eastAsia="Comic Sans MS" w:hAnsiTheme="minorHAnsi" w:cs="Comic Sans MS"/>
          <w:spacing w:val="-19"/>
          <w:sz w:val="24"/>
          <w:szCs w:val="24"/>
        </w:rPr>
        <w:t>r</w:t>
      </w:r>
      <w:r w:rsidR="00630510" w:rsidRPr="0089422D">
        <w:rPr>
          <w:rFonts w:asciiTheme="minorHAnsi" w:eastAsia="Comic Sans MS" w:hAnsiTheme="minorHAnsi" w:cs="Comic Sans MS"/>
          <w:spacing w:val="-19"/>
          <w:sz w:val="24"/>
          <w:szCs w:val="24"/>
        </w:rPr>
        <w:t>o</w:t>
      </w:r>
      <w:r w:rsidR="00630510" w:rsidRPr="0089422D">
        <w:rPr>
          <w:rFonts w:asciiTheme="minorHAnsi" w:eastAsia="Comic Sans MS" w:hAnsiTheme="minorHAnsi" w:cs="Comic Sans MS"/>
          <w:sz w:val="24"/>
          <w:szCs w:val="24"/>
        </w:rPr>
        <w:t>l</w:t>
      </w:r>
      <w:r w:rsidRPr="0089422D">
        <w:rPr>
          <w:rFonts w:asciiTheme="minorHAnsi" w:eastAsia="Comic Sans MS" w:hAnsiTheme="minorHAnsi" w:cs="Comic Sans MS"/>
          <w:spacing w:val="-23"/>
          <w:sz w:val="24"/>
          <w:szCs w:val="24"/>
        </w:rPr>
        <w:t>l</w:t>
      </w:r>
      <w:r w:rsidRPr="0089422D">
        <w:rPr>
          <w:rFonts w:asciiTheme="minorHAnsi" w:eastAsia="Comic Sans MS" w:hAnsiTheme="minorHAnsi" w:cs="Comic Sans MS"/>
          <w:spacing w:val="-21"/>
          <w:sz w:val="24"/>
          <w:szCs w:val="24"/>
        </w:rPr>
        <w:t>ed</w:t>
      </w:r>
      <w:r w:rsidRPr="0089422D">
        <w:rPr>
          <w:rFonts w:asciiTheme="minorHAnsi" w:eastAsia="Comic Sans MS" w:hAnsiTheme="minorHAnsi" w:cs="Comic Sans MS"/>
          <w:sz w:val="24"/>
          <w:szCs w:val="24"/>
        </w:rPr>
        <w:t>?</w:t>
      </w:r>
    </w:p>
    <w:p w14:paraId="0643349A" w14:textId="77777777" w:rsidR="00883D91" w:rsidRPr="0089422D" w:rsidRDefault="00883D91">
      <w:pPr>
        <w:spacing w:line="200" w:lineRule="exact"/>
        <w:rPr>
          <w:rFonts w:asciiTheme="minorHAnsi" w:hAnsiTheme="minorHAnsi"/>
        </w:rPr>
      </w:pPr>
    </w:p>
    <w:p w14:paraId="5B45B948" w14:textId="77777777" w:rsidR="00883D91" w:rsidRPr="0089422D" w:rsidRDefault="00883D91">
      <w:pPr>
        <w:spacing w:line="200" w:lineRule="exact"/>
        <w:rPr>
          <w:rFonts w:asciiTheme="minorHAnsi" w:hAnsiTheme="minorHAnsi"/>
        </w:rPr>
      </w:pPr>
    </w:p>
    <w:p w14:paraId="1CE1E7FC" w14:textId="77777777" w:rsidR="00883D91" w:rsidRPr="0089422D" w:rsidRDefault="00883D91">
      <w:pPr>
        <w:spacing w:line="200" w:lineRule="exact"/>
        <w:rPr>
          <w:rFonts w:asciiTheme="minorHAnsi" w:hAnsiTheme="minorHAnsi"/>
        </w:rPr>
      </w:pPr>
    </w:p>
    <w:p w14:paraId="218D6672" w14:textId="77777777" w:rsidR="00883D91" w:rsidRPr="0089422D" w:rsidRDefault="00883D91">
      <w:pPr>
        <w:spacing w:before="6" w:line="260" w:lineRule="exact"/>
        <w:rPr>
          <w:rFonts w:asciiTheme="minorHAnsi" w:hAnsiTheme="minorHAnsi"/>
          <w:sz w:val="26"/>
          <w:szCs w:val="26"/>
        </w:rPr>
      </w:pPr>
    </w:p>
    <w:p w14:paraId="506DCB07" w14:textId="5680E7B7" w:rsidR="00E543F6" w:rsidRDefault="00701F6B" w:rsidP="00E543F6">
      <w:pPr>
        <w:rPr>
          <w:rFonts w:asciiTheme="minorHAnsi" w:eastAsia="Comic Sans MS" w:hAnsiTheme="minorHAnsi" w:cs="Comic Sans MS"/>
          <w:sz w:val="24"/>
          <w:szCs w:val="24"/>
        </w:rPr>
      </w:pPr>
      <w:r w:rsidRPr="00E543F6">
        <w:rPr>
          <w:rFonts w:asciiTheme="minorHAnsi" w:eastAsia="Comic Sans MS" w:hAnsiTheme="minorHAnsi" w:cs="Comic Sans MS"/>
          <w:spacing w:val="-22"/>
          <w:sz w:val="24"/>
          <w:szCs w:val="24"/>
        </w:rPr>
        <w:t>9</w:t>
      </w:r>
      <w:r w:rsidRPr="00E543F6">
        <w:rPr>
          <w:rFonts w:asciiTheme="minorHAnsi" w:eastAsia="Comic Sans MS" w:hAnsiTheme="minorHAnsi" w:cs="Comic Sans MS"/>
          <w:szCs w:val="24"/>
        </w:rPr>
        <w:t xml:space="preserve">. </w:t>
      </w:r>
      <w:r w:rsidRPr="00E543F6">
        <w:rPr>
          <w:rFonts w:asciiTheme="minorHAnsi" w:eastAsia="Comic Sans MS" w:hAnsiTheme="minorHAnsi" w:cs="Comic Sans MS"/>
          <w:spacing w:val="32"/>
          <w:szCs w:val="24"/>
        </w:rPr>
        <w:t xml:space="preserve"> </w:t>
      </w:r>
      <w:r w:rsidR="00E543F6" w:rsidRPr="00E543F6">
        <w:rPr>
          <w:rFonts w:asciiTheme="minorHAnsi" w:eastAsia="Comic Sans MS" w:hAnsiTheme="minorHAnsi" w:cs="Comic Sans MS"/>
          <w:spacing w:val="-22"/>
          <w:sz w:val="24"/>
          <w:szCs w:val="24"/>
        </w:rPr>
        <w:t>W</w:t>
      </w:r>
      <w:r w:rsidR="00E543F6" w:rsidRPr="00E543F6">
        <w:rPr>
          <w:rFonts w:asciiTheme="minorHAnsi" w:eastAsia="Comic Sans MS" w:hAnsiTheme="minorHAnsi" w:cs="Comic Sans MS"/>
          <w:spacing w:val="-21"/>
          <w:sz w:val="24"/>
          <w:szCs w:val="24"/>
        </w:rPr>
        <w:t>h</w:t>
      </w:r>
      <w:r w:rsidR="00E543F6" w:rsidRPr="00E543F6">
        <w:rPr>
          <w:rFonts w:asciiTheme="minorHAnsi" w:eastAsia="Comic Sans MS" w:hAnsiTheme="minorHAnsi" w:cs="Comic Sans MS"/>
          <w:spacing w:val="-22"/>
          <w:sz w:val="24"/>
          <w:szCs w:val="24"/>
        </w:rPr>
        <w:t>a</w:t>
      </w:r>
      <w:r w:rsidR="00E543F6" w:rsidRPr="00E543F6">
        <w:rPr>
          <w:rFonts w:asciiTheme="minorHAnsi" w:eastAsia="Comic Sans MS" w:hAnsiTheme="minorHAnsi" w:cs="Comic Sans MS"/>
          <w:sz w:val="24"/>
          <w:szCs w:val="24"/>
        </w:rPr>
        <w:t>t</w:t>
      </w:r>
      <w:r w:rsidR="00E543F6" w:rsidRPr="00E543F6">
        <w:rPr>
          <w:rFonts w:asciiTheme="minorHAnsi" w:eastAsia="Comic Sans MS" w:hAnsiTheme="minorHAnsi" w:cs="Comic Sans MS"/>
          <w:spacing w:val="-43"/>
          <w:sz w:val="24"/>
          <w:szCs w:val="24"/>
        </w:rPr>
        <w:t xml:space="preserve"> </w:t>
      </w:r>
      <w:r w:rsidR="00E543F6" w:rsidRPr="00E543F6">
        <w:rPr>
          <w:rFonts w:asciiTheme="minorHAnsi" w:eastAsia="Comic Sans MS" w:hAnsiTheme="minorHAnsi" w:cs="Comic Sans MS"/>
          <w:spacing w:val="-21"/>
          <w:sz w:val="24"/>
          <w:szCs w:val="24"/>
        </w:rPr>
        <w:t>is the difference between a control (group) and a control variable</w:t>
      </w:r>
      <w:r w:rsidR="00E543F6" w:rsidRPr="00E543F6">
        <w:rPr>
          <w:rFonts w:asciiTheme="minorHAnsi" w:eastAsia="Comic Sans MS" w:hAnsiTheme="minorHAnsi" w:cs="Comic Sans MS"/>
          <w:sz w:val="24"/>
          <w:szCs w:val="24"/>
        </w:rPr>
        <w:t>?</w:t>
      </w:r>
    </w:p>
    <w:p w14:paraId="2A462C60" w14:textId="39EE9618" w:rsidR="003C4B7E" w:rsidRDefault="003C4B7E" w:rsidP="00E543F6">
      <w:pPr>
        <w:rPr>
          <w:rFonts w:asciiTheme="minorHAnsi" w:eastAsia="Comic Sans MS" w:hAnsiTheme="minorHAnsi" w:cs="Comic Sans MS"/>
          <w:sz w:val="24"/>
          <w:szCs w:val="24"/>
        </w:rPr>
      </w:pPr>
    </w:p>
    <w:p w14:paraId="1100EF10" w14:textId="625EDD27" w:rsidR="003C4B7E" w:rsidRDefault="003C4B7E" w:rsidP="00E543F6">
      <w:pPr>
        <w:rPr>
          <w:rFonts w:asciiTheme="minorHAnsi" w:eastAsia="Comic Sans MS" w:hAnsiTheme="minorHAnsi" w:cs="Comic Sans MS"/>
          <w:sz w:val="24"/>
          <w:szCs w:val="24"/>
        </w:rPr>
      </w:pPr>
    </w:p>
    <w:p w14:paraId="6C570352" w14:textId="0F3720AD" w:rsidR="003C4B7E" w:rsidRDefault="003C4B7E" w:rsidP="00E543F6">
      <w:pPr>
        <w:rPr>
          <w:rFonts w:asciiTheme="minorHAnsi" w:eastAsia="Comic Sans MS" w:hAnsiTheme="minorHAnsi" w:cs="Comic Sans MS"/>
          <w:sz w:val="24"/>
          <w:szCs w:val="24"/>
        </w:rPr>
      </w:pPr>
    </w:p>
    <w:p w14:paraId="50ED541B" w14:textId="791C7524" w:rsidR="003C4B7E" w:rsidRDefault="003C4B7E" w:rsidP="00E543F6">
      <w:pPr>
        <w:rPr>
          <w:rFonts w:asciiTheme="minorHAnsi" w:eastAsia="Comic Sans MS" w:hAnsiTheme="minorHAnsi" w:cs="Comic Sans MS"/>
          <w:sz w:val="24"/>
          <w:szCs w:val="24"/>
        </w:rPr>
      </w:pPr>
    </w:p>
    <w:p w14:paraId="53C6E947" w14:textId="2127514A" w:rsidR="003C4B7E" w:rsidRDefault="003C4B7E" w:rsidP="00E543F6">
      <w:pPr>
        <w:rPr>
          <w:rFonts w:asciiTheme="minorHAnsi" w:eastAsia="Comic Sans MS" w:hAnsiTheme="minorHAnsi" w:cs="Comic Sans MS"/>
          <w:sz w:val="24"/>
          <w:szCs w:val="24"/>
        </w:rPr>
      </w:pPr>
    </w:p>
    <w:p w14:paraId="7C664E5C" w14:textId="5961BB8C" w:rsidR="003C4B7E" w:rsidRDefault="003C4B7E" w:rsidP="00E543F6">
      <w:pPr>
        <w:rPr>
          <w:rFonts w:asciiTheme="minorHAnsi" w:eastAsia="Comic Sans MS" w:hAnsiTheme="minorHAnsi" w:cs="Comic Sans MS"/>
          <w:sz w:val="24"/>
          <w:szCs w:val="24"/>
        </w:rPr>
      </w:pPr>
    </w:p>
    <w:p w14:paraId="1564C739" w14:textId="6CCCDE52" w:rsidR="003C4B7E" w:rsidRDefault="003C4B7E" w:rsidP="00E543F6">
      <w:pPr>
        <w:rPr>
          <w:rFonts w:asciiTheme="minorHAnsi" w:eastAsia="Comic Sans MS" w:hAnsiTheme="minorHAnsi" w:cs="Comic Sans MS"/>
          <w:sz w:val="24"/>
          <w:szCs w:val="24"/>
        </w:rPr>
      </w:pPr>
    </w:p>
    <w:p w14:paraId="0A79DC10" w14:textId="0580FD6A" w:rsidR="003C4B7E" w:rsidRDefault="003C4B7E" w:rsidP="00E543F6">
      <w:pPr>
        <w:rPr>
          <w:rFonts w:asciiTheme="minorHAnsi" w:eastAsia="Comic Sans MS" w:hAnsiTheme="minorHAnsi" w:cs="Comic Sans MS"/>
          <w:sz w:val="24"/>
          <w:szCs w:val="24"/>
        </w:rPr>
      </w:pPr>
    </w:p>
    <w:p w14:paraId="408671DF" w14:textId="2E3A13C9" w:rsidR="003C4B7E" w:rsidRDefault="003C4B7E" w:rsidP="00E543F6">
      <w:pPr>
        <w:rPr>
          <w:rFonts w:asciiTheme="minorHAnsi" w:eastAsia="Comic Sans MS" w:hAnsiTheme="minorHAnsi" w:cs="Comic Sans MS"/>
          <w:sz w:val="24"/>
          <w:szCs w:val="24"/>
        </w:rPr>
      </w:pPr>
    </w:p>
    <w:p w14:paraId="40767CCC" w14:textId="2EB87D66" w:rsidR="003C4B7E" w:rsidRDefault="003C4B7E" w:rsidP="003C4B7E">
      <w:pPr>
        <w:ind w:left="100"/>
        <w:rPr>
          <w:rFonts w:asciiTheme="minorHAnsi" w:eastAsia="Comic Sans MS" w:hAnsiTheme="minorHAnsi" w:cs="Comic Sans MS"/>
          <w:b/>
          <w:spacing w:val="-43"/>
          <w:sz w:val="36"/>
          <w:szCs w:val="36"/>
        </w:rPr>
      </w:pPr>
      <w:r w:rsidRPr="0089422D">
        <w:rPr>
          <w:rFonts w:asciiTheme="minorHAnsi" w:eastAsia="Comic Sans MS" w:hAnsiTheme="minorHAnsi" w:cs="Comic Sans MS"/>
          <w:b/>
          <w:spacing w:val="-23"/>
          <w:sz w:val="36"/>
          <w:szCs w:val="36"/>
        </w:rPr>
        <w:lastRenderedPageBreak/>
        <w:t>Ta</w:t>
      </w:r>
      <w:r w:rsidRPr="0089422D">
        <w:rPr>
          <w:rFonts w:asciiTheme="minorHAnsi" w:eastAsia="Comic Sans MS" w:hAnsiTheme="minorHAnsi" w:cs="Comic Sans MS"/>
          <w:b/>
          <w:spacing w:val="-22"/>
          <w:sz w:val="36"/>
          <w:szCs w:val="36"/>
        </w:rPr>
        <w:t>s</w:t>
      </w:r>
      <w:r w:rsidRPr="0089422D">
        <w:rPr>
          <w:rFonts w:asciiTheme="minorHAnsi" w:eastAsia="Comic Sans MS" w:hAnsiTheme="minorHAnsi" w:cs="Comic Sans MS"/>
          <w:b/>
          <w:sz w:val="36"/>
          <w:szCs w:val="36"/>
        </w:rPr>
        <w:t>k</w:t>
      </w:r>
      <w:r w:rsidRPr="0089422D">
        <w:rPr>
          <w:rFonts w:asciiTheme="minorHAnsi" w:eastAsia="Comic Sans MS" w:hAnsiTheme="minorHAnsi" w:cs="Comic Sans MS"/>
          <w:b/>
          <w:spacing w:val="-43"/>
          <w:sz w:val="36"/>
          <w:szCs w:val="36"/>
        </w:rPr>
        <w:t xml:space="preserve"> </w:t>
      </w:r>
      <w:r>
        <w:rPr>
          <w:rFonts w:asciiTheme="minorHAnsi" w:eastAsia="Comic Sans MS" w:hAnsiTheme="minorHAnsi" w:cs="Comic Sans MS"/>
          <w:b/>
          <w:spacing w:val="-21"/>
          <w:sz w:val="36"/>
          <w:szCs w:val="36"/>
        </w:rPr>
        <w:t>10</w:t>
      </w:r>
      <w:r w:rsidRPr="0089422D">
        <w:rPr>
          <w:rFonts w:asciiTheme="minorHAnsi" w:eastAsia="Comic Sans MS" w:hAnsiTheme="minorHAnsi" w:cs="Comic Sans MS"/>
          <w:b/>
          <w:sz w:val="36"/>
          <w:szCs w:val="36"/>
        </w:rPr>
        <w:t>:</w:t>
      </w:r>
      <w:r w:rsidRPr="0089422D">
        <w:rPr>
          <w:rFonts w:asciiTheme="minorHAnsi" w:eastAsia="Comic Sans MS" w:hAnsiTheme="minorHAnsi" w:cs="Comic Sans MS"/>
          <w:b/>
          <w:spacing w:val="-43"/>
          <w:sz w:val="36"/>
          <w:szCs w:val="36"/>
        </w:rPr>
        <w:t xml:space="preserve"> </w:t>
      </w:r>
      <w:r>
        <w:rPr>
          <w:rFonts w:asciiTheme="minorHAnsi" w:eastAsia="Comic Sans MS" w:hAnsiTheme="minorHAnsi" w:cs="Comic Sans MS"/>
          <w:b/>
          <w:spacing w:val="-43"/>
          <w:sz w:val="36"/>
          <w:szCs w:val="36"/>
        </w:rPr>
        <w:t>Subject knowledge:  Cell division</w:t>
      </w:r>
    </w:p>
    <w:p w14:paraId="76AF8D9D" w14:textId="0036D0F3" w:rsidR="003C4B7E" w:rsidRDefault="003C4B7E" w:rsidP="003C4B7E">
      <w:pPr>
        <w:ind w:left="100"/>
        <w:rPr>
          <w:rFonts w:asciiTheme="minorHAnsi" w:eastAsia="Comic Sans MS" w:hAnsiTheme="minorHAnsi" w:cs="Comic Sans MS"/>
          <w:b/>
          <w:spacing w:val="-43"/>
          <w:sz w:val="36"/>
          <w:szCs w:val="36"/>
        </w:rPr>
      </w:pPr>
    </w:p>
    <w:p w14:paraId="345436E4" w14:textId="6C21B276" w:rsidR="00437EA0" w:rsidRPr="00437EA0" w:rsidRDefault="00437EA0" w:rsidP="00A73BAE">
      <w:pPr>
        <w:keepNext/>
        <w:keepLines/>
        <w:numPr>
          <w:ilvl w:val="0"/>
          <w:numId w:val="8"/>
        </w:numPr>
        <w:spacing w:line="360" w:lineRule="auto"/>
        <w:ind w:left="0" w:firstLine="0"/>
        <w:contextualSpacing/>
        <w:outlineLvl w:val="0"/>
        <w:rPr>
          <w:rFonts w:ascii="Arial" w:hAnsi="Arial"/>
          <w:b/>
          <w:bCs/>
          <w:color w:val="983034"/>
          <w:sz w:val="40"/>
          <w:szCs w:val="28"/>
          <w:lang w:val="en-GB"/>
        </w:rPr>
      </w:pPr>
      <w:r w:rsidRPr="00437EA0">
        <w:rPr>
          <w:rFonts w:ascii="Arial" w:hAnsi="Arial"/>
          <w:b/>
          <w:bCs/>
          <w:color w:val="983034"/>
          <w:sz w:val="40"/>
          <w:szCs w:val="28"/>
          <w:lang w:val="en-GB"/>
        </w:rPr>
        <w:t>Cell Division</w:t>
      </w:r>
      <w:r w:rsidRPr="00437EA0">
        <w:rPr>
          <w:rFonts w:ascii="Arial" w:hAnsi="Arial"/>
          <w:b/>
          <w:bCs/>
          <w:color w:val="983034"/>
          <w:sz w:val="28"/>
          <w:szCs w:val="22"/>
          <w:lang w:val="en-GB"/>
        </w:rPr>
        <w:br/>
        <w:t>Task 1 Why does my cut heal?</w:t>
      </w:r>
    </w:p>
    <w:p w14:paraId="1DCAA19F" w14:textId="77777777" w:rsidR="00437EA0" w:rsidRPr="00437EA0" w:rsidRDefault="00437EA0" w:rsidP="00437EA0">
      <w:pPr>
        <w:autoSpaceDE w:val="0"/>
        <w:autoSpaceDN w:val="0"/>
        <w:adjustRightInd w:val="0"/>
        <w:spacing w:line="360" w:lineRule="auto"/>
        <w:jc w:val="center"/>
        <w:rPr>
          <w:rFonts w:ascii="Helvetica" w:eastAsia="Calibri" w:hAnsi="Helvetica" w:cs="Helvetica"/>
          <w:sz w:val="22"/>
          <w:szCs w:val="22"/>
          <w:lang w:val="en-GB"/>
        </w:rPr>
      </w:pPr>
      <w:r w:rsidRPr="00437EA0">
        <w:rPr>
          <w:rFonts w:ascii="Helvetica" w:eastAsia="Calibri" w:hAnsi="Helvetica" w:cs="Helvetica"/>
          <w:noProof/>
          <w:sz w:val="22"/>
          <w:szCs w:val="22"/>
          <w:lang w:val="en-GB" w:eastAsia="en-GB"/>
        </w:rPr>
        <w:drawing>
          <wp:inline distT="0" distB="0" distL="0" distR="0" wp14:anchorId="671B9A58" wp14:editId="2F1E44F3">
            <wp:extent cx="3038475" cy="2358304"/>
            <wp:effectExtent l="0" t="0" r="0" b="4445"/>
            <wp:docPr id="1" name="Picture 1" descr="Image of a cu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0408" cy="2359804"/>
                    </a:xfrm>
                    <a:prstGeom prst="rect">
                      <a:avLst/>
                    </a:prstGeom>
                    <a:noFill/>
                    <a:ln>
                      <a:noFill/>
                    </a:ln>
                  </pic:spPr>
                </pic:pic>
              </a:graphicData>
            </a:graphic>
          </wp:inline>
        </w:drawing>
      </w:r>
    </w:p>
    <w:p w14:paraId="01A70D9C" w14:textId="77777777" w:rsidR="00437EA0" w:rsidRPr="00437EA0" w:rsidRDefault="00437EA0" w:rsidP="00437EA0">
      <w:pPr>
        <w:autoSpaceDE w:val="0"/>
        <w:autoSpaceDN w:val="0"/>
        <w:adjustRightInd w:val="0"/>
        <w:spacing w:line="360" w:lineRule="auto"/>
        <w:rPr>
          <w:rFonts w:ascii="Helvetica" w:eastAsia="Calibri" w:hAnsi="Helvetica" w:cs="Helvetica"/>
          <w:sz w:val="22"/>
          <w:szCs w:val="22"/>
          <w:lang w:val="en-GB"/>
        </w:rPr>
      </w:pPr>
    </w:p>
    <w:p w14:paraId="00C1B9AC" w14:textId="77777777" w:rsidR="00437EA0" w:rsidRPr="00437EA0" w:rsidRDefault="00437EA0" w:rsidP="00437EA0">
      <w:pPr>
        <w:spacing w:after="120" w:line="360" w:lineRule="auto"/>
        <w:rPr>
          <w:rFonts w:ascii="Arial" w:eastAsia="Calibri" w:hAnsi="Arial"/>
          <w:sz w:val="22"/>
          <w:szCs w:val="22"/>
          <w:lang w:val="en-GB"/>
        </w:rPr>
      </w:pPr>
      <w:r w:rsidRPr="00437EA0">
        <w:rPr>
          <w:rFonts w:ascii="Arial" w:eastAsia="Calibri" w:hAnsi="Arial"/>
          <w:sz w:val="22"/>
          <w:szCs w:val="22"/>
          <w:lang w:val="en-GB"/>
        </w:rPr>
        <w:t xml:space="preserve">Your brother, who is 12, was preparing supper last night and cut his hand.  Although there is quite a lot of damage to his skin new skin will form over the cut in a few weeks.  He knows that this is something to do with cells being able to divide but he wants to know more details. </w:t>
      </w:r>
    </w:p>
    <w:p w14:paraId="22FC9E1B" w14:textId="77777777" w:rsidR="00437EA0" w:rsidRPr="00437EA0" w:rsidRDefault="00437EA0" w:rsidP="00437EA0">
      <w:pPr>
        <w:spacing w:after="120" w:line="360" w:lineRule="auto"/>
        <w:rPr>
          <w:rFonts w:ascii="Arial" w:eastAsia="Calibri" w:hAnsi="Arial"/>
          <w:sz w:val="22"/>
          <w:szCs w:val="22"/>
          <w:lang w:val="en-GB"/>
        </w:rPr>
      </w:pPr>
      <w:r w:rsidRPr="00437EA0">
        <w:rPr>
          <w:rFonts w:ascii="Arial" w:eastAsia="Calibri" w:hAnsi="Arial"/>
          <w:sz w:val="22"/>
          <w:szCs w:val="22"/>
          <w:lang w:val="en-GB"/>
        </w:rPr>
        <w:t>Your parents aren’t quite sure about the process and have asked you to explain it to him.  So that you don’t have to go over it again and again produce a short video sequence showing how the cell divides to produce new skin cells.  You will need to explain each stage.  Make sure you use the correct terms listed below.</w:t>
      </w:r>
    </w:p>
    <w:p w14:paraId="504A2DA3" w14:textId="77777777" w:rsidR="00437EA0" w:rsidRPr="00437EA0" w:rsidRDefault="00437EA0" w:rsidP="00A73BAE">
      <w:pPr>
        <w:numPr>
          <w:ilvl w:val="0"/>
          <w:numId w:val="9"/>
        </w:numPr>
        <w:spacing w:after="120" w:line="360" w:lineRule="auto"/>
        <w:ind w:left="426"/>
        <w:rPr>
          <w:rFonts w:ascii="Arial" w:eastAsia="Calibri" w:hAnsi="Arial"/>
          <w:sz w:val="22"/>
          <w:szCs w:val="22"/>
          <w:lang w:val="en-GB"/>
        </w:rPr>
      </w:pPr>
      <w:r w:rsidRPr="00437EA0">
        <w:rPr>
          <w:rFonts w:ascii="Arial" w:eastAsia="Calibri" w:hAnsi="Arial"/>
          <w:sz w:val="22"/>
          <w:szCs w:val="22"/>
          <w:lang w:val="en-GB"/>
        </w:rPr>
        <w:t>Decide on what type of cell division it is</w:t>
      </w:r>
    </w:p>
    <w:p w14:paraId="48C59DC5" w14:textId="77777777" w:rsidR="00437EA0" w:rsidRPr="00437EA0" w:rsidRDefault="00437EA0" w:rsidP="00A73BAE">
      <w:pPr>
        <w:numPr>
          <w:ilvl w:val="0"/>
          <w:numId w:val="9"/>
        </w:numPr>
        <w:spacing w:after="120" w:line="360" w:lineRule="auto"/>
        <w:ind w:left="426"/>
        <w:rPr>
          <w:rFonts w:ascii="Arial" w:eastAsia="Calibri" w:hAnsi="Arial"/>
          <w:sz w:val="22"/>
          <w:szCs w:val="22"/>
          <w:lang w:val="en-GB"/>
        </w:rPr>
      </w:pPr>
      <w:r w:rsidRPr="00437EA0">
        <w:rPr>
          <w:rFonts w:ascii="Arial" w:eastAsia="Calibri" w:hAnsi="Arial"/>
          <w:sz w:val="22"/>
          <w:szCs w:val="22"/>
          <w:lang w:val="en-GB"/>
        </w:rPr>
        <w:t>Use the modelling clay to produce a model cell.  Although human cells have 46 chromosomes you can simplify this so that your model has 4 chromosomes.</w:t>
      </w:r>
    </w:p>
    <w:p w14:paraId="60425EBD" w14:textId="77777777" w:rsidR="00437EA0" w:rsidRPr="00437EA0" w:rsidRDefault="00437EA0" w:rsidP="00A73BAE">
      <w:pPr>
        <w:numPr>
          <w:ilvl w:val="0"/>
          <w:numId w:val="9"/>
        </w:numPr>
        <w:spacing w:after="120" w:line="360" w:lineRule="auto"/>
        <w:ind w:left="426"/>
        <w:rPr>
          <w:rFonts w:ascii="Arial" w:eastAsia="Calibri" w:hAnsi="Arial"/>
          <w:sz w:val="22"/>
          <w:szCs w:val="22"/>
          <w:lang w:val="en-GB"/>
        </w:rPr>
      </w:pPr>
      <w:r w:rsidRPr="00437EA0">
        <w:rPr>
          <w:rFonts w:ascii="Arial" w:eastAsia="Calibri" w:hAnsi="Arial"/>
          <w:sz w:val="22"/>
          <w:szCs w:val="22"/>
          <w:lang w:val="en-GB"/>
        </w:rPr>
        <w:t>Make a sequence of models and film them so that when finished you have a short video.  At each stage you need to explain what is happening.</w:t>
      </w:r>
    </w:p>
    <w:p w14:paraId="4D29F2A2" w14:textId="77777777" w:rsidR="00437EA0" w:rsidRPr="00437EA0" w:rsidRDefault="00437EA0" w:rsidP="00437EA0">
      <w:pPr>
        <w:spacing w:after="120" w:line="360" w:lineRule="auto"/>
        <w:rPr>
          <w:rFonts w:ascii="Arial" w:eastAsia="Calibri" w:hAnsi="Arial"/>
          <w:b/>
          <w:sz w:val="22"/>
          <w:szCs w:val="22"/>
          <w:lang w:val="en-GB"/>
        </w:rPr>
      </w:pPr>
      <w:r w:rsidRPr="00437EA0">
        <w:rPr>
          <w:rFonts w:ascii="Arial" w:eastAsia="Calibri" w:hAnsi="Arial"/>
          <w:b/>
          <w:sz w:val="22"/>
          <w:szCs w:val="22"/>
          <w:lang w:val="en-GB"/>
        </w:rPr>
        <w:t>Terms to use:</w:t>
      </w:r>
    </w:p>
    <w:p w14:paraId="5D4E1B79" w14:textId="77777777" w:rsidR="00437EA0" w:rsidRPr="00437EA0" w:rsidRDefault="00437EA0" w:rsidP="00A73BAE">
      <w:pPr>
        <w:numPr>
          <w:ilvl w:val="0"/>
          <w:numId w:val="10"/>
        </w:numPr>
        <w:spacing w:after="120" w:line="360" w:lineRule="auto"/>
        <w:ind w:left="426"/>
        <w:rPr>
          <w:rFonts w:ascii="Arial" w:eastAsia="Calibri" w:hAnsi="Arial"/>
          <w:sz w:val="22"/>
          <w:szCs w:val="22"/>
          <w:lang w:val="en-GB"/>
        </w:rPr>
      </w:pPr>
      <w:r w:rsidRPr="00437EA0">
        <w:rPr>
          <w:rFonts w:ascii="Arial" w:eastAsia="Calibri" w:hAnsi="Arial"/>
          <w:sz w:val="22"/>
          <w:szCs w:val="22"/>
          <w:lang w:val="en-GB"/>
        </w:rPr>
        <w:t>Chromosome</w:t>
      </w:r>
    </w:p>
    <w:p w14:paraId="1880DD02" w14:textId="77777777" w:rsidR="00437EA0" w:rsidRPr="00437EA0" w:rsidRDefault="00437EA0" w:rsidP="00A73BAE">
      <w:pPr>
        <w:numPr>
          <w:ilvl w:val="0"/>
          <w:numId w:val="10"/>
        </w:numPr>
        <w:spacing w:after="120" w:line="360" w:lineRule="auto"/>
        <w:ind w:left="426"/>
        <w:rPr>
          <w:rFonts w:ascii="Arial" w:eastAsia="Calibri" w:hAnsi="Arial"/>
          <w:sz w:val="22"/>
          <w:szCs w:val="22"/>
          <w:lang w:val="en-GB"/>
        </w:rPr>
      </w:pPr>
      <w:r w:rsidRPr="00437EA0">
        <w:rPr>
          <w:rFonts w:ascii="Arial" w:eastAsia="Calibri" w:hAnsi="Arial"/>
          <w:sz w:val="22"/>
          <w:szCs w:val="22"/>
          <w:lang w:val="en-GB"/>
        </w:rPr>
        <w:t>Cytoplasm</w:t>
      </w:r>
    </w:p>
    <w:p w14:paraId="22AB465B" w14:textId="77777777" w:rsidR="00437EA0" w:rsidRPr="00437EA0" w:rsidRDefault="00437EA0" w:rsidP="00A73BAE">
      <w:pPr>
        <w:numPr>
          <w:ilvl w:val="0"/>
          <w:numId w:val="10"/>
        </w:numPr>
        <w:spacing w:after="120" w:line="360" w:lineRule="auto"/>
        <w:ind w:left="426"/>
        <w:rPr>
          <w:rFonts w:ascii="Arial" w:eastAsia="Calibri" w:hAnsi="Arial"/>
          <w:sz w:val="22"/>
          <w:szCs w:val="22"/>
          <w:lang w:val="en-GB"/>
        </w:rPr>
      </w:pPr>
      <w:r w:rsidRPr="00437EA0">
        <w:rPr>
          <w:rFonts w:ascii="Arial" w:eastAsia="Calibri" w:hAnsi="Arial"/>
          <w:sz w:val="22"/>
          <w:szCs w:val="22"/>
          <w:lang w:val="en-GB"/>
        </w:rPr>
        <w:t>DNA</w:t>
      </w:r>
    </w:p>
    <w:p w14:paraId="1FB6E67B" w14:textId="77777777" w:rsidR="00437EA0" w:rsidRPr="00437EA0" w:rsidRDefault="00437EA0" w:rsidP="00A73BAE">
      <w:pPr>
        <w:numPr>
          <w:ilvl w:val="0"/>
          <w:numId w:val="10"/>
        </w:numPr>
        <w:spacing w:after="120" w:line="360" w:lineRule="auto"/>
        <w:ind w:left="426"/>
        <w:rPr>
          <w:rFonts w:ascii="Arial" w:eastAsia="Calibri" w:hAnsi="Arial"/>
          <w:sz w:val="22"/>
          <w:szCs w:val="22"/>
          <w:lang w:val="en-GB"/>
        </w:rPr>
      </w:pPr>
      <w:r w:rsidRPr="00437EA0">
        <w:rPr>
          <w:rFonts w:ascii="Arial" w:eastAsia="Calibri" w:hAnsi="Arial"/>
          <w:sz w:val="22"/>
          <w:szCs w:val="22"/>
          <w:lang w:val="en-GB"/>
        </w:rPr>
        <w:t>Diploid and/or Haploid</w:t>
      </w:r>
    </w:p>
    <w:p w14:paraId="46B4B2DB" w14:textId="77777777" w:rsidR="00437EA0" w:rsidRPr="00437EA0" w:rsidRDefault="00437EA0" w:rsidP="00A73BAE">
      <w:pPr>
        <w:numPr>
          <w:ilvl w:val="0"/>
          <w:numId w:val="10"/>
        </w:numPr>
        <w:spacing w:after="120" w:line="360" w:lineRule="auto"/>
        <w:ind w:left="426"/>
        <w:rPr>
          <w:rFonts w:ascii="Arial" w:eastAsia="Calibri" w:hAnsi="Arial"/>
          <w:sz w:val="22"/>
          <w:szCs w:val="22"/>
          <w:lang w:val="en-GB"/>
        </w:rPr>
      </w:pPr>
      <w:r w:rsidRPr="00437EA0">
        <w:rPr>
          <w:rFonts w:ascii="Arial" w:eastAsia="Calibri" w:hAnsi="Arial"/>
          <w:sz w:val="22"/>
          <w:szCs w:val="22"/>
          <w:lang w:val="en-GB"/>
        </w:rPr>
        <w:t>Mitosis or meiosis</w:t>
      </w:r>
    </w:p>
    <w:p w14:paraId="1D3E61EA" w14:textId="77777777" w:rsidR="00437EA0" w:rsidRPr="00437EA0" w:rsidRDefault="00437EA0" w:rsidP="00A73BAE">
      <w:pPr>
        <w:numPr>
          <w:ilvl w:val="0"/>
          <w:numId w:val="10"/>
        </w:numPr>
        <w:spacing w:after="120" w:line="360" w:lineRule="auto"/>
        <w:ind w:left="426"/>
        <w:rPr>
          <w:rFonts w:ascii="Helvetica" w:eastAsia="Calibri" w:hAnsi="Helvetica" w:cs="Helvetica"/>
          <w:sz w:val="22"/>
          <w:szCs w:val="22"/>
          <w:lang w:val="en-GB"/>
        </w:rPr>
      </w:pPr>
      <w:r w:rsidRPr="00437EA0">
        <w:rPr>
          <w:rFonts w:ascii="Arial" w:eastAsia="Calibri" w:hAnsi="Arial"/>
          <w:sz w:val="22"/>
          <w:szCs w:val="22"/>
          <w:lang w:val="en-GB"/>
        </w:rPr>
        <w:t>Nucleus</w:t>
      </w:r>
    </w:p>
    <w:p w14:paraId="7D3F0620" w14:textId="77777777" w:rsidR="00437EA0" w:rsidRPr="00437EA0" w:rsidRDefault="00437EA0" w:rsidP="00437EA0">
      <w:pPr>
        <w:spacing w:after="120" w:line="360" w:lineRule="auto"/>
        <w:rPr>
          <w:rFonts w:ascii="Arial" w:eastAsia="Calibri" w:hAnsi="Arial"/>
          <w:sz w:val="22"/>
          <w:szCs w:val="22"/>
          <w:lang w:val="en-GB"/>
        </w:rPr>
      </w:pPr>
    </w:p>
    <w:p w14:paraId="75DAFBB3" w14:textId="77777777" w:rsidR="00437EA0" w:rsidRPr="00437EA0" w:rsidRDefault="00437EA0" w:rsidP="00A73BAE">
      <w:pPr>
        <w:keepNext/>
        <w:keepLines/>
        <w:numPr>
          <w:ilvl w:val="0"/>
          <w:numId w:val="8"/>
        </w:numPr>
        <w:spacing w:line="360" w:lineRule="auto"/>
        <w:ind w:left="0" w:firstLine="0"/>
        <w:outlineLvl w:val="1"/>
        <w:rPr>
          <w:rFonts w:ascii="Arial" w:hAnsi="Arial"/>
          <w:b/>
          <w:bCs/>
          <w:color w:val="983034"/>
          <w:sz w:val="28"/>
          <w:szCs w:val="22"/>
          <w:lang w:val="en-GB"/>
        </w:rPr>
      </w:pPr>
      <w:r w:rsidRPr="00437EA0">
        <w:rPr>
          <w:rFonts w:ascii="Arial" w:hAnsi="Arial"/>
          <w:b/>
          <w:bCs/>
          <w:color w:val="983034"/>
          <w:sz w:val="28"/>
          <w:szCs w:val="22"/>
          <w:lang w:val="en-GB"/>
        </w:rPr>
        <w:lastRenderedPageBreak/>
        <w:t>Task 2 How do sex cells form?</w:t>
      </w:r>
    </w:p>
    <w:p w14:paraId="6CF6E874" w14:textId="77777777" w:rsidR="00437EA0" w:rsidRPr="00437EA0" w:rsidRDefault="00437EA0" w:rsidP="00437EA0">
      <w:pPr>
        <w:spacing w:line="360" w:lineRule="auto"/>
        <w:jc w:val="center"/>
        <w:rPr>
          <w:rFonts w:ascii="Arial" w:eastAsia="Calibri" w:hAnsi="Arial"/>
          <w:sz w:val="22"/>
          <w:szCs w:val="22"/>
          <w:lang w:val="en-GB"/>
        </w:rPr>
      </w:pPr>
      <w:r w:rsidRPr="00437EA0">
        <w:rPr>
          <w:rFonts w:ascii="Arial" w:eastAsia="Calibri" w:hAnsi="Arial"/>
          <w:noProof/>
          <w:sz w:val="22"/>
          <w:szCs w:val="22"/>
          <w:lang w:val="en-GB" w:eastAsia="en-GB"/>
        </w:rPr>
        <w:drawing>
          <wp:inline distT="0" distB="0" distL="0" distR="0" wp14:anchorId="0F406440" wp14:editId="2C6DE8A6">
            <wp:extent cx="3771877" cy="2590800"/>
            <wp:effectExtent l="0" t="0" r="635" b="0"/>
            <wp:docPr id="14" name="Picture 14" descr="Ilustration of sperm and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rm_dream_design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72992" cy="2591566"/>
                    </a:xfrm>
                    <a:prstGeom prst="rect">
                      <a:avLst/>
                    </a:prstGeom>
                    <a:noFill/>
                    <a:ln>
                      <a:noFill/>
                    </a:ln>
                  </pic:spPr>
                </pic:pic>
              </a:graphicData>
            </a:graphic>
          </wp:inline>
        </w:drawing>
      </w:r>
    </w:p>
    <w:p w14:paraId="57408FAB" w14:textId="77777777" w:rsidR="00437EA0" w:rsidRPr="00437EA0" w:rsidRDefault="00437EA0" w:rsidP="00437EA0">
      <w:pPr>
        <w:spacing w:after="120" w:line="360" w:lineRule="auto"/>
        <w:rPr>
          <w:rFonts w:ascii="Arial" w:eastAsia="Calibri" w:hAnsi="Arial"/>
          <w:sz w:val="22"/>
          <w:szCs w:val="22"/>
          <w:lang w:val="en-GB"/>
        </w:rPr>
      </w:pPr>
    </w:p>
    <w:p w14:paraId="62D471C1" w14:textId="77777777" w:rsidR="00437EA0" w:rsidRPr="00437EA0" w:rsidRDefault="00437EA0" w:rsidP="00437EA0">
      <w:pPr>
        <w:spacing w:after="120" w:line="360" w:lineRule="auto"/>
        <w:rPr>
          <w:rFonts w:ascii="Arial" w:eastAsia="Calibri" w:hAnsi="Arial"/>
          <w:sz w:val="22"/>
          <w:szCs w:val="22"/>
          <w:lang w:val="en-GB"/>
        </w:rPr>
      </w:pPr>
      <w:r w:rsidRPr="00437EA0">
        <w:rPr>
          <w:rFonts w:ascii="Arial" w:eastAsia="Calibri" w:hAnsi="Arial"/>
          <w:sz w:val="22"/>
          <w:szCs w:val="22"/>
          <w:lang w:val="en-GB"/>
        </w:rPr>
        <w:t xml:space="preserve">Your sister is in Year 7 and has been studying reproduction in science.  She has come home very confused.  “The teacher said we all have 46 chromosomes in our cells and that when an egg and a sperm meet the nuclei fuse.  But if that happens, why don’t babies have 92 chromosomes?” </w:t>
      </w:r>
    </w:p>
    <w:p w14:paraId="0B1CE2C4" w14:textId="77777777" w:rsidR="00437EA0" w:rsidRPr="00437EA0" w:rsidRDefault="00437EA0" w:rsidP="00437EA0">
      <w:pPr>
        <w:spacing w:after="120" w:line="360" w:lineRule="auto"/>
        <w:rPr>
          <w:rFonts w:ascii="Arial" w:eastAsia="Calibri" w:hAnsi="Arial"/>
          <w:sz w:val="22"/>
          <w:szCs w:val="22"/>
          <w:lang w:val="en-GB"/>
        </w:rPr>
      </w:pPr>
      <w:r w:rsidRPr="00437EA0">
        <w:rPr>
          <w:rFonts w:ascii="Arial" w:eastAsia="Calibri" w:hAnsi="Arial"/>
          <w:sz w:val="22"/>
          <w:szCs w:val="22"/>
          <w:lang w:val="en-GB"/>
        </w:rPr>
        <w:t>Your parents aren’t sure about it so they have asked you to explain it to her.</w:t>
      </w:r>
    </w:p>
    <w:p w14:paraId="6E343106" w14:textId="77777777" w:rsidR="00437EA0" w:rsidRPr="00437EA0" w:rsidRDefault="00437EA0" w:rsidP="00437EA0">
      <w:pPr>
        <w:spacing w:after="120" w:line="360" w:lineRule="auto"/>
        <w:rPr>
          <w:rFonts w:ascii="Arial" w:eastAsia="Calibri" w:hAnsi="Arial"/>
          <w:sz w:val="22"/>
          <w:szCs w:val="22"/>
          <w:lang w:val="en-GB"/>
        </w:rPr>
      </w:pPr>
      <w:r w:rsidRPr="00437EA0">
        <w:rPr>
          <w:rFonts w:ascii="Arial" w:eastAsia="Calibri" w:hAnsi="Arial"/>
          <w:sz w:val="22"/>
          <w:szCs w:val="22"/>
          <w:lang w:val="en-GB"/>
        </w:rPr>
        <w:t>So that you don’t have to go over it again and again produce a short video sequence showing how sex cells are produced.  You will need to explain each stage.  Make sure you use the correct terms listed below.</w:t>
      </w:r>
    </w:p>
    <w:p w14:paraId="63499961" w14:textId="77777777" w:rsidR="00437EA0" w:rsidRPr="00437EA0" w:rsidRDefault="00437EA0" w:rsidP="00437EA0">
      <w:pPr>
        <w:spacing w:after="120" w:line="360" w:lineRule="auto"/>
        <w:rPr>
          <w:rFonts w:ascii="Arial" w:eastAsia="Calibri" w:hAnsi="Arial"/>
          <w:sz w:val="22"/>
          <w:szCs w:val="22"/>
          <w:lang w:val="en-GB"/>
        </w:rPr>
      </w:pPr>
    </w:p>
    <w:p w14:paraId="198E1527" w14:textId="77777777" w:rsidR="00437EA0" w:rsidRPr="00437EA0" w:rsidRDefault="00437EA0" w:rsidP="00A73BAE">
      <w:pPr>
        <w:numPr>
          <w:ilvl w:val="0"/>
          <w:numId w:val="11"/>
        </w:numPr>
        <w:spacing w:after="120" w:line="360" w:lineRule="auto"/>
        <w:ind w:left="426"/>
        <w:rPr>
          <w:rFonts w:ascii="Arial" w:eastAsia="Calibri" w:hAnsi="Arial"/>
          <w:sz w:val="22"/>
          <w:szCs w:val="22"/>
          <w:lang w:val="en-GB"/>
        </w:rPr>
      </w:pPr>
      <w:r w:rsidRPr="00437EA0">
        <w:rPr>
          <w:rFonts w:ascii="Arial" w:eastAsia="Calibri" w:hAnsi="Arial"/>
          <w:sz w:val="22"/>
          <w:szCs w:val="22"/>
          <w:lang w:val="en-GB"/>
        </w:rPr>
        <w:t>Decide on what type of cell division it is.</w:t>
      </w:r>
    </w:p>
    <w:p w14:paraId="7ACE36C1" w14:textId="77777777" w:rsidR="00437EA0" w:rsidRPr="00437EA0" w:rsidRDefault="00437EA0" w:rsidP="00A73BAE">
      <w:pPr>
        <w:numPr>
          <w:ilvl w:val="0"/>
          <w:numId w:val="11"/>
        </w:numPr>
        <w:spacing w:after="120" w:line="360" w:lineRule="auto"/>
        <w:ind w:left="426"/>
        <w:rPr>
          <w:rFonts w:ascii="Arial" w:eastAsia="Calibri" w:hAnsi="Arial"/>
          <w:sz w:val="22"/>
          <w:szCs w:val="22"/>
          <w:lang w:val="en-GB"/>
        </w:rPr>
      </w:pPr>
      <w:r w:rsidRPr="00437EA0">
        <w:rPr>
          <w:rFonts w:ascii="Arial" w:eastAsia="Calibri" w:hAnsi="Arial"/>
          <w:sz w:val="22"/>
          <w:szCs w:val="22"/>
          <w:lang w:val="en-GB"/>
        </w:rPr>
        <w:t>Use the modelling clay to produce a model cell.  Although human cells have 46 chromosomes you can simplify this so that your model has 4 chromosomes.</w:t>
      </w:r>
    </w:p>
    <w:p w14:paraId="54179627" w14:textId="77777777" w:rsidR="00437EA0" w:rsidRPr="00437EA0" w:rsidRDefault="00437EA0" w:rsidP="00A73BAE">
      <w:pPr>
        <w:numPr>
          <w:ilvl w:val="0"/>
          <w:numId w:val="11"/>
        </w:numPr>
        <w:spacing w:after="120" w:line="360" w:lineRule="auto"/>
        <w:ind w:left="426"/>
        <w:rPr>
          <w:rFonts w:ascii="Arial" w:eastAsia="Calibri" w:hAnsi="Arial"/>
          <w:sz w:val="22"/>
          <w:szCs w:val="22"/>
          <w:lang w:val="en-GB"/>
        </w:rPr>
      </w:pPr>
      <w:r w:rsidRPr="00437EA0">
        <w:rPr>
          <w:rFonts w:ascii="Arial" w:eastAsia="Calibri" w:hAnsi="Arial"/>
          <w:sz w:val="22"/>
          <w:szCs w:val="22"/>
          <w:lang w:val="en-GB"/>
        </w:rPr>
        <w:t>Make a sequence of models and film them so that when finished you have a short video.  At each stage you need to explain what is happening.</w:t>
      </w:r>
    </w:p>
    <w:p w14:paraId="27E842BE" w14:textId="77777777" w:rsidR="00437EA0" w:rsidRPr="00437EA0" w:rsidRDefault="00437EA0" w:rsidP="00437EA0">
      <w:pPr>
        <w:spacing w:after="120" w:line="360" w:lineRule="auto"/>
        <w:rPr>
          <w:rFonts w:ascii="Arial" w:eastAsia="Calibri" w:hAnsi="Arial"/>
          <w:b/>
          <w:sz w:val="22"/>
          <w:szCs w:val="22"/>
          <w:lang w:val="en-GB"/>
        </w:rPr>
      </w:pPr>
      <w:r w:rsidRPr="00437EA0">
        <w:rPr>
          <w:rFonts w:ascii="Arial" w:eastAsia="Calibri" w:hAnsi="Arial"/>
          <w:b/>
          <w:sz w:val="22"/>
          <w:szCs w:val="22"/>
          <w:lang w:val="en-GB"/>
        </w:rPr>
        <w:t>Terms to use:</w:t>
      </w:r>
    </w:p>
    <w:p w14:paraId="14552E12" w14:textId="77777777" w:rsidR="00437EA0" w:rsidRPr="00437EA0" w:rsidRDefault="00437EA0" w:rsidP="00A73BAE">
      <w:pPr>
        <w:numPr>
          <w:ilvl w:val="0"/>
          <w:numId w:val="12"/>
        </w:numPr>
        <w:spacing w:after="120" w:line="360" w:lineRule="auto"/>
        <w:ind w:left="426"/>
        <w:rPr>
          <w:rFonts w:ascii="Arial" w:eastAsia="Calibri" w:hAnsi="Arial"/>
          <w:sz w:val="22"/>
          <w:szCs w:val="22"/>
          <w:lang w:val="en-GB"/>
        </w:rPr>
      </w:pPr>
      <w:r w:rsidRPr="00437EA0">
        <w:rPr>
          <w:rFonts w:ascii="Arial" w:eastAsia="Calibri" w:hAnsi="Arial"/>
          <w:sz w:val="22"/>
          <w:szCs w:val="22"/>
          <w:lang w:val="en-GB"/>
        </w:rPr>
        <w:t>Chromosome</w:t>
      </w:r>
    </w:p>
    <w:p w14:paraId="22D5211D" w14:textId="77777777" w:rsidR="00437EA0" w:rsidRPr="00437EA0" w:rsidRDefault="00437EA0" w:rsidP="00A73BAE">
      <w:pPr>
        <w:numPr>
          <w:ilvl w:val="0"/>
          <w:numId w:val="12"/>
        </w:numPr>
        <w:spacing w:after="120" w:line="360" w:lineRule="auto"/>
        <w:ind w:left="426"/>
        <w:rPr>
          <w:rFonts w:ascii="Arial" w:eastAsia="Calibri" w:hAnsi="Arial"/>
          <w:sz w:val="22"/>
          <w:szCs w:val="22"/>
          <w:lang w:val="en-GB"/>
        </w:rPr>
      </w:pPr>
      <w:r w:rsidRPr="00437EA0">
        <w:rPr>
          <w:rFonts w:ascii="Arial" w:eastAsia="Calibri" w:hAnsi="Arial"/>
          <w:sz w:val="22"/>
          <w:szCs w:val="22"/>
          <w:lang w:val="en-GB"/>
        </w:rPr>
        <w:t>Cytoplasm</w:t>
      </w:r>
    </w:p>
    <w:p w14:paraId="65640E54" w14:textId="77777777" w:rsidR="00437EA0" w:rsidRPr="00437EA0" w:rsidRDefault="00437EA0" w:rsidP="00A73BAE">
      <w:pPr>
        <w:numPr>
          <w:ilvl w:val="0"/>
          <w:numId w:val="12"/>
        </w:numPr>
        <w:spacing w:after="120" w:line="360" w:lineRule="auto"/>
        <w:ind w:left="426"/>
        <w:rPr>
          <w:rFonts w:ascii="Arial" w:eastAsia="Calibri" w:hAnsi="Arial"/>
          <w:sz w:val="22"/>
          <w:szCs w:val="22"/>
          <w:lang w:val="en-GB"/>
        </w:rPr>
      </w:pPr>
      <w:r w:rsidRPr="00437EA0">
        <w:rPr>
          <w:rFonts w:ascii="Arial" w:eastAsia="Calibri" w:hAnsi="Arial"/>
          <w:sz w:val="22"/>
          <w:szCs w:val="22"/>
          <w:lang w:val="en-GB"/>
        </w:rPr>
        <w:t>DNA</w:t>
      </w:r>
    </w:p>
    <w:p w14:paraId="4A86A094" w14:textId="77777777" w:rsidR="00437EA0" w:rsidRPr="00437EA0" w:rsidRDefault="00437EA0" w:rsidP="00A73BAE">
      <w:pPr>
        <w:numPr>
          <w:ilvl w:val="0"/>
          <w:numId w:val="12"/>
        </w:numPr>
        <w:spacing w:after="120" w:line="360" w:lineRule="auto"/>
        <w:ind w:left="426"/>
        <w:rPr>
          <w:rFonts w:ascii="Arial" w:eastAsia="Calibri" w:hAnsi="Arial"/>
          <w:sz w:val="22"/>
          <w:szCs w:val="22"/>
          <w:lang w:val="en-GB"/>
        </w:rPr>
      </w:pPr>
      <w:r w:rsidRPr="00437EA0">
        <w:rPr>
          <w:rFonts w:ascii="Arial" w:eastAsia="Calibri" w:hAnsi="Arial"/>
          <w:sz w:val="22"/>
          <w:szCs w:val="22"/>
          <w:lang w:val="en-GB"/>
        </w:rPr>
        <w:t>Diploid and/or Haploid</w:t>
      </w:r>
    </w:p>
    <w:p w14:paraId="29CB3578" w14:textId="77777777" w:rsidR="00437EA0" w:rsidRPr="00437EA0" w:rsidRDefault="00437EA0" w:rsidP="00A73BAE">
      <w:pPr>
        <w:numPr>
          <w:ilvl w:val="0"/>
          <w:numId w:val="12"/>
        </w:numPr>
        <w:spacing w:after="120" w:line="360" w:lineRule="auto"/>
        <w:ind w:left="426"/>
        <w:rPr>
          <w:rFonts w:ascii="Arial" w:eastAsia="Calibri" w:hAnsi="Arial"/>
          <w:sz w:val="22"/>
          <w:szCs w:val="22"/>
          <w:lang w:val="en-GB"/>
        </w:rPr>
      </w:pPr>
      <w:r w:rsidRPr="00437EA0">
        <w:rPr>
          <w:rFonts w:ascii="Arial" w:eastAsia="Calibri" w:hAnsi="Arial"/>
          <w:sz w:val="22"/>
          <w:szCs w:val="22"/>
          <w:lang w:val="en-GB"/>
        </w:rPr>
        <w:t>Mitosis or meiosis</w:t>
      </w:r>
    </w:p>
    <w:p w14:paraId="73CEFF0D" w14:textId="77777777" w:rsidR="00437EA0" w:rsidRPr="00437EA0" w:rsidRDefault="00437EA0" w:rsidP="00A73BAE">
      <w:pPr>
        <w:numPr>
          <w:ilvl w:val="0"/>
          <w:numId w:val="12"/>
        </w:numPr>
        <w:spacing w:after="120" w:line="360" w:lineRule="auto"/>
        <w:ind w:left="426"/>
        <w:rPr>
          <w:rFonts w:ascii="Arial" w:eastAsia="Calibri" w:hAnsi="Arial"/>
          <w:sz w:val="22"/>
          <w:szCs w:val="22"/>
          <w:lang w:val="en-GB"/>
        </w:rPr>
      </w:pPr>
      <w:r w:rsidRPr="00437EA0">
        <w:rPr>
          <w:rFonts w:ascii="Arial" w:eastAsia="Calibri" w:hAnsi="Arial"/>
          <w:sz w:val="22"/>
          <w:szCs w:val="22"/>
          <w:lang w:val="en-GB"/>
        </w:rPr>
        <w:t>Nucleus</w:t>
      </w:r>
    </w:p>
    <w:p w14:paraId="1FEB5586" w14:textId="77777777" w:rsidR="005A06E6" w:rsidRPr="0089422D" w:rsidRDefault="005A06E6" w:rsidP="005A06E6">
      <w:pPr>
        <w:spacing w:before="8" w:line="160" w:lineRule="exact"/>
        <w:rPr>
          <w:rFonts w:asciiTheme="minorHAnsi" w:hAnsiTheme="minorHAnsi"/>
          <w:sz w:val="17"/>
          <w:szCs w:val="17"/>
        </w:rPr>
      </w:pPr>
      <w:r w:rsidRPr="0089422D">
        <w:rPr>
          <w:rFonts w:asciiTheme="minorHAnsi" w:hAnsiTheme="minorHAnsi"/>
          <w:noProof/>
          <w:lang w:val="en-GB" w:eastAsia="en-GB"/>
        </w:rPr>
        <w:drawing>
          <wp:anchor distT="0" distB="0" distL="114300" distR="114300" simplePos="0" relativeHeight="251637760" behindDoc="0" locked="0" layoutInCell="1" allowOverlap="1" wp14:anchorId="325D7AF8" wp14:editId="47433D0E">
            <wp:simplePos x="0" y="0"/>
            <wp:positionH relativeFrom="column">
              <wp:posOffset>-408172</wp:posOffset>
            </wp:positionH>
            <wp:positionV relativeFrom="paragraph">
              <wp:posOffset>-416443</wp:posOffset>
            </wp:positionV>
            <wp:extent cx="2838893" cy="2796307"/>
            <wp:effectExtent l="0" t="0" r="0" b="444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H logo colour for letterhea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5187" cy="2812356"/>
                    </a:xfrm>
                    <a:prstGeom prst="rect">
                      <a:avLst/>
                    </a:prstGeom>
                  </pic:spPr>
                </pic:pic>
              </a:graphicData>
            </a:graphic>
            <wp14:sizeRelH relativeFrom="page">
              <wp14:pctWidth>0</wp14:pctWidth>
            </wp14:sizeRelH>
            <wp14:sizeRelV relativeFrom="page">
              <wp14:pctHeight>0</wp14:pctHeight>
            </wp14:sizeRelV>
          </wp:anchor>
        </w:drawing>
      </w:r>
    </w:p>
    <w:p w14:paraId="223CB572" w14:textId="77777777" w:rsidR="005A06E6" w:rsidRPr="0089422D" w:rsidRDefault="005A06E6" w:rsidP="005A06E6">
      <w:pPr>
        <w:spacing w:before="8" w:line="160" w:lineRule="exact"/>
        <w:rPr>
          <w:rFonts w:asciiTheme="minorHAnsi" w:hAnsiTheme="minorHAnsi"/>
          <w:sz w:val="17"/>
          <w:szCs w:val="17"/>
        </w:rPr>
      </w:pPr>
    </w:p>
    <w:p w14:paraId="0E099FFF" w14:textId="77777777" w:rsidR="005A06E6" w:rsidRPr="0089422D" w:rsidRDefault="005A06E6" w:rsidP="005A06E6">
      <w:pPr>
        <w:spacing w:before="8" w:line="160" w:lineRule="exact"/>
        <w:rPr>
          <w:rFonts w:asciiTheme="minorHAnsi" w:hAnsiTheme="minorHAnsi"/>
          <w:sz w:val="17"/>
          <w:szCs w:val="17"/>
        </w:rPr>
      </w:pPr>
    </w:p>
    <w:p w14:paraId="224BBB5A" w14:textId="77777777" w:rsidR="005A06E6" w:rsidRPr="0089422D" w:rsidRDefault="005A06E6" w:rsidP="005A06E6">
      <w:pPr>
        <w:spacing w:before="8" w:line="160" w:lineRule="exact"/>
        <w:rPr>
          <w:rFonts w:asciiTheme="minorHAnsi" w:hAnsiTheme="minorHAnsi"/>
          <w:sz w:val="17"/>
          <w:szCs w:val="17"/>
        </w:rPr>
      </w:pPr>
    </w:p>
    <w:p w14:paraId="4E5F2AA2" w14:textId="77777777" w:rsidR="005A06E6" w:rsidRPr="0089422D" w:rsidRDefault="005A06E6" w:rsidP="005A06E6">
      <w:pPr>
        <w:spacing w:before="8" w:line="160" w:lineRule="exact"/>
        <w:rPr>
          <w:rFonts w:asciiTheme="minorHAnsi" w:hAnsiTheme="minorHAnsi"/>
          <w:sz w:val="17"/>
          <w:szCs w:val="17"/>
        </w:rPr>
      </w:pPr>
    </w:p>
    <w:p w14:paraId="33F378DF" w14:textId="77777777" w:rsidR="005A06E6" w:rsidRPr="0089422D" w:rsidRDefault="005A06E6" w:rsidP="005A06E6">
      <w:pPr>
        <w:spacing w:before="8" w:line="160" w:lineRule="exact"/>
        <w:rPr>
          <w:rFonts w:asciiTheme="minorHAnsi" w:hAnsiTheme="minorHAnsi"/>
          <w:sz w:val="17"/>
          <w:szCs w:val="17"/>
        </w:rPr>
      </w:pPr>
    </w:p>
    <w:p w14:paraId="1E70CBB2" w14:textId="77777777" w:rsidR="005A06E6" w:rsidRPr="0089422D" w:rsidRDefault="005A06E6" w:rsidP="005A06E6">
      <w:pPr>
        <w:spacing w:before="8" w:line="160" w:lineRule="exact"/>
        <w:rPr>
          <w:rFonts w:asciiTheme="minorHAnsi" w:hAnsiTheme="minorHAnsi"/>
          <w:sz w:val="17"/>
          <w:szCs w:val="17"/>
        </w:rPr>
      </w:pPr>
    </w:p>
    <w:p w14:paraId="6843267B" w14:textId="77777777" w:rsidR="005A06E6" w:rsidRPr="0089422D" w:rsidRDefault="005A06E6" w:rsidP="005A06E6">
      <w:pPr>
        <w:spacing w:before="8" w:line="160" w:lineRule="exact"/>
        <w:rPr>
          <w:rFonts w:asciiTheme="minorHAnsi" w:hAnsiTheme="minorHAnsi"/>
          <w:sz w:val="17"/>
          <w:szCs w:val="17"/>
        </w:rPr>
      </w:pPr>
    </w:p>
    <w:p w14:paraId="73282D13" w14:textId="77777777" w:rsidR="005A06E6" w:rsidRPr="0089422D" w:rsidRDefault="005A06E6" w:rsidP="005A06E6">
      <w:pPr>
        <w:spacing w:before="8" w:line="160" w:lineRule="exact"/>
        <w:rPr>
          <w:rFonts w:asciiTheme="minorHAnsi" w:hAnsiTheme="minorHAnsi"/>
          <w:sz w:val="17"/>
          <w:szCs w:val="17"/>
        </w:rPr>
      </w:pPr>
    </w:p>
    <w:p w14:paraId="67561D6C" w14:textId="77777777" w:rsidR="005A06E6" w:rsidRPr="0089422D" w:rsidRDefault="005A06E6" w:rsidP="005A06E6">
      <w:pPr>
        <w:spacing w:before="8" w:line="160" w:lineRule="exact"/>
        <w:rPr>
          <w:rFonts w:asciiTheme="minorHAnsi" w:hAnsiTheme="minorHAnsi"/>
          <w:sz w:val="17"/>
          <w:szCs w:val="17"/>
        </w:rPr>
      </w:pPr>
    </w:p>
    <w:p w14:paraId="6DB3AB3F" w14:textId="77777777" w:rsidR="005A06E6" w:rsidRPr="0089422D" w:rsidRDefault="005A06E6" w:rsidP="005A06E6">
      <w:pPr>
        <w:spacing w:line="200" w:lineRule="exact"/>
        <w:rPr>
          <w:rFonts w:asciiTheme="minorHAnsi" w:hAnsiTheme="minorHAnsi"/>
        </w:rPr>
      </w:pPr>
    </w:p>
    <w:p w14:paraId="20BD891F" w14:textId="77777777" w:rsidR="005A06E6" w:rsidRPr="0089422D" w:rsidRDefault="005A06E6" w:rsidP="005A06E6">
      <w:pPr>
        <w:spacing w:line="200" w:lineRule="exact"/>
        <w:rPr>
          <w:rFonts w:asciiTheme="minorHAnsi" w:hAnsiTheme="minorHAnsi"/>
        </w:rPr>
      </w:pPr>
    </w:p>
    <w:p w14:paraId="22424035" w14:textId="77777777" w:rsidR="005A06E6" w:rsidRPr="0089422D" w:rsidRDefault="005A06E6" w:rsidP="005A06E6">
      <w:pPr>
        <w:spacing w:line="200" w:lineRule="exact"/>
        <w:rPr>
          <w:rFonts w:asciiTheme="minorHAnsi" w:hAnsiTheme="minorHAnsi"/>
        </w:rPr>
      </w:pPr>
    </w:p>
    <w:p w14:paraId="62A5F1D7" w14:textId="77777777" w:rsidR="005A06E6" w:rsidRPr="0089422D" w:rsidRDefault="005A06E6" w:rsidP="005A06E6">
      <w:pPr>
        <w:spacing w:line="200" w:lineRule="exact"/>
        <w:rPr>
          <w:rFonts w:asciiTheme="minorHAnsi" w:hAnsiTheme="minorHAnsi"/>
        </w:rPr>
      </w:pPr>
    </w:p>
    <w:p w14:paraId="133BB4FA" w14:textId="77777777" w:rsidR="005A06E6" w:rsidRPr="0089422D" w:rsidRDefault="005A06E6" w:rsidP="005A06E6">
      <w:pPr>
        <w:spacing w:line="200" w:lineRule="exact"/>
        <w:rPr>
          <w:rFonts w:asciiTheme="minorHAnsi" w:hAnsiTheme="minorHAnsi"/>
        </w:rPr>
      </w:pPr>
    </w:p>
    <w:p w14:paraId="749A9590" w14:textId="77777777" w:rsidR="005A06E6" w:rsidRPr="0089422D" w:rsidRDefault="005A06E6" w:rsidP="005A06E6">
      <w:pPr>
        <w:spacing w:line="200" w:lineRule="exact"/>
        <w:rPr>
          <w:rFonts w:asciiTheme="minorHAnsi" w:hAnsiTheme="minorHAnsi"/>
        </w:rPr>
      </w:pPr>
    </w:p>
    <w:p w14:paraId="69689EBC" w14:textId="77777777" w:rsidR="005A06E6" w:rsidRPr="0089422D" w:rsidRDefault="005A06E6" w:rsidP="005A06E6">
      <w:pPr>
        <w:spacing w:line="200" w:lineRule="exact"/>
        <w:rPr>
          <w:rFonts w:asciiTheme="minorHAnsi" w:hAnsiTheme="minorHAnsi"/>
        </w:rPr>
      </w:pPr>
    </w:p>
    <w:p w14:paraId="6D9E8203" w14:textId="77777777" w:rsidR="005A06E6" w:rsidRPr="0089422D" w:rsidRDefault="005A06E6" w:rsidP="005A06E6">
      <w:pPr>
        <w:spacing w:line="200" w:lineRule="exact"/>
        <w:rPr>
          <w:rFonts w:asciiTheme="minorHAnsi" w:hAnsiTheme="minorHAnsi"/>
        </w:rPr>
      </w:pPr>
    </w:p>
    <w:p w14:paraId="74EEA69F" w14:textId="77777777" w:rsidR="005A06E6" w:rsidRPr="0089422D" w:rsidRDefault="005A06E6" w:rsidP="005A06E6">
      <w:pPr>
        <w:spacing w:line="200" w:lineRule="exact"/>
        <w:rPr>
          <w:rFonts w:asciiTheme="minorHAnsi" w:hAnsiTheme="minorHAnsi"/>
        </w:rPr>
      </w:pPr>
    </w:p>
    <w:p w14:paraId="027B1395" w14:textId="77777777" w:rsidR="005A06E6" w:rsidRPr="0089422D" w:rsidRDefault="005A06E6" w:rsidP="005A06E6">
      <w:pPr>
        <w:spacing w:line="200" w:lineRule="exact"/>
        <w:rPr>
          <w:rFonts w:asciiTheme="minorHAnsi" w:hAnsiTheme="minorHAnsi"/>
        </w:rPr>
      </w:pPr>
    </w:p>
    <w:p w14:paraId="46AAEB4F" w14:textId="77777777" w:rsidR="005A06E6" w:rsidRPr="0089422D" w:rsidRDefault="005A06E6" w:rsidP="005A06E6">
      <w:pPr>
        <w:spacing w:line="200" w:lineRule="exact"/>
        <w:rPr>
          <w:rFonts w:asciiTheme="minorHAnsi" w:hAnsiTheme="minorHAnsi"/>
        </w:rPr>
      </w:pPr>
    </w:p>
    <w:p w14:paraId="261207AD" w14:textId="77777777" w:rsidR="005A06E6" w:rsidRPr="0089422D" w:rsidRDefault="005A06E6" w:rsidP="005A06E6">
      <w:pPr>
        <w:spacing w:line="200" w:lineRule="exact"/>
        <w:rPr>
          <w:rFonts w:asciiTheme="minorHAnsi" w:hAnsiTheme="minorHAnsi"/>
        </w:rPr>
      </w:pPr>
    </w:p>
    <w:p w14:paraId="1CBD3764" w14:textId="77777777" w:rsidR="005A06E6" w:rsidRPr="0089422D" w:rsidRDefault="005A06E6" w:rsidP="005A06E6">
      <w:pPr>
        <w:spacing w:line="200" w:lineRule="exact"/>
        <w:rPr>
          <w:rFonts w:asciiTheme="minorHAnsi" w:hAnsiTheme="minorHAnsi"/>
        </w:rPr>
      </w:pPr>
    </w:p>
    <w:p w14:paraId="2202AC01" w14:textId="77777777" w:rsidR="005A06E6" w:rsidRPr="0089422D" w:rsidRDefault="005A06E6" w:rsidP="005A06E6">
      <w:pPr>
        <w:spacing w:line="1340" w:lineRule="atLeast"/>
        <w:ind w:left="896" w:right="1612" w:firstLine="108"/>
        <w:rPr>
          <w:rFonts w:asciiTheme="minorHAnsi" w:eastAsia="Calibri" w:hAnsiTheme="minorHAnsi" w:cs="Calibri"/>
          <w:sz w:val="96"/>
          <w:szCs w:val="96"/>
        </w:rPr>
      </w:pPr>
      <w:r w:rsidRPr="0089422D">
        <w:rPr>
          <w:rFonts w:asciiTheme="minorHAnsi" w:eastAsia="Calibri" w:hAnsiTheme="minorHAnsi" w:cs="Calibri"/>
          <w:b/>
          <w:sz w:val="96"/>
          <w:szCs w:val="96"/>
        </w:rPr>
        <w:t>A</w:t>
      </w:r>
      <w:r w:rsidRPr="0089422D">
        <w:rPr>
          <w:rFonts w:asciiTheme="minorHAnsi" w:eastAsia="Calibri" w:hAnsiTheme="minorHAnsi" w:cs="Calibri"/>
          <w:b/>
          <w:spacing w:val="-2"/>
          <w:sz w:val="96"/>
          <w:szCs w:val="96"/>
        </w:rPr>
        <w:t xml:space="preserve"> </w:t>
      </w:r>
      <w:r w:rsidRPr="0089422D">
        <w:rPr>
          <w:rFonts w:asciiTheme="minorHAnsi" w:eastAsia="Calibri" w:hAnsiTheme="minorHAnsi" w:cs="Calibri"/>
          <w:b/>
          <w:sz w:val="96"/>
          <w:szCs w:val="96"/>
        </w:rPr>
        <w:t>LE</w:t>
      </w:r>
      <w:r w:rsidRPr="0089422D">
        <w:rPr>
          <w:rFonts w:asciiTheme="minorHAnsi" w:eastAsia="Calibri" w:hAnsiTheme="minorHAnsi" w:cs="Calibri"/>
          <w:b/>
          <w:spacing w:val="3"/>
          <w:sz w:val="96"/>
          <w:szCs w:val="96"/>
        </w:rPr>
        <w:t>V</w:t>
      </w:r>
      <w:r w:rsidRPr="0089422D">
        <w:rPr>
          <w:rFonts w:asciiTheme="minorHAnsi" w:eastAsia="Calibri" w:hAnsiTheme="minorHAnsi" w:cs="Calibri"/>
          <w:b/>
          <w:sz w:val="96"/>
          <w:szCs w:val="96"/>
        </w:rPr>
        <w:t>EL B</w:t>
      </w:r>
      <w:r w:rsidRPr="0089422D">
        <w:rPr>
          <w:rFonts w:asciiTheme="minorHAnsi" w:eastAsia="Calibri" w:hAnsiTheme="minorHAnsi" w:cs="Calibri"/>
          <w:b/>
          <w:spacing w:val="3"/>
          <w:sz w:val="96"/>
          <w:szCs w:val="96"/>
        </w:rPr>
        <w:t>I</w:t>
      </w:r>
      <w:r w:rsidRPr="0089422D">
        <w:rPr>
          <w:rFonts w:asciiTheme="minorHAnsi" w:eastAsia="Calibri" w:hAnsiTheme="minorHAnsi" w:cs="Calibri"/>
          <w:b/>
          <w:spacing w:val="1"/>
          <w:sz w:val="96"/>
          <w:szCs w:val="96"/>
        </w:rPr>
        <w:t>O</w:t>
      </w:r>
      <w:r w:rsidRPr="0089422D">
        <w:rPr>
          <w:rFonts w:asciiTheme="minorHAnsi" w:eastAsia="Calibri" w:hAnsiTheme="minorHAnsi" w:cs="Calibri"/>
          <w:b/>
          <w:sz w:val="96"/>
          <w:szCs w:val="96"/>
        </w:rPr>
        <w:t>L</w:t>
      </w:r>
      <w:r w:rsidRPr="0089422D">
        <w:rPr>
          <w:rFonts w:asciiTheme="minorHAnsi" w:eastAsia="Calibri" w:hAnsiTheme="minorHAnsi" w:cs="Calibri"/>
          <w:b/>
          <w:spacing w:val="1"/>
          <w:sz w:val="96"/>
          <w:szCs w:val="96"/>
        </w:rPr>
        <w:t>O</w:t>
      </w:r>
      <w:r w:rsidRPr="0089422D">
        <w:rPr>
          <w:rFonts w:asciiTheme="minorHAnsi" w:eastAsia="Calibri" w:hAnsiTheme="minorHAnsi" w:cs="Calibri"/>
          <w:b/>
          <w:spacing w:val="-3"/>
          <w:sz w:val="96"/>
          <w:szCs w:val="96"/>
        </w:rPr>
        <w:t>G</w:t>
      </w:r>
      <w:r w:rsidRPr="0089422D">
        <w:rPr>
          <w:rFonts w:asciiTheme="minorHAnsi" w:eastAsia="Calibri" w:hAnsiTheme="minorHAnsi" w:cs="Calibri"/>
          <w:b/>
          <w:sz w:val="96"/>
          <w:szCs w:val="96"/>
        </w:rPr>
        <w:t>Y T</w:t>
      </w:r>
      <w:r w:rsidRPr="0089422D">
        <w:rPr>
          <w:rFonts w:asciiTheme="minorHAnsi" w:eastAsia="Calibri" w:hAnsiTheme="minorHAnsi" w:cs="Calibri"/>
          <w:b/>
          <w:spacing w:val="-1"/>
          <w:sz w:val="96"/>
          <w:szCs w:val="96"/>
        </w:rPr>
        <w:t>RA</w:t>
      </w:r>
      <w:r w:rsidRPr="0089422D">
        <w:rPr>
          <w:rFonts w:asciiTheme="minorHAnsi" w:eastAsia="Calibri" w:hAnsiTheme="minorHAnsi" w:cs="Calibri"/>
          <w:b/>
          <w:spacing w:val="1"/>
          <w:sz w:val="96"/>
          <w:szCs w:val="96"/>
        </w:rPr>
        <w:t>N</w:t>
      </w:r>
      <w:r w:rsidRPr="0089422D">
        <w:rPr>
          <w:rFonts w:asciiTheme="minorHAnsi" w:eastAsia="Calibri" w:hAnsiTheme="minorHAnsi" w:cs="Calibri"/>
          <w:b/>
          <w:sz w:val="96"/>
          <w:szCs w:val="96"/>
        </w:rPr>
        <w:t>S</w:t>
      </w:r>
      <w:r w:rsidRPr="0089422D">
        <w:rPr>
          <w:rFonts w:asciiTheme="minorHAnsi" w:eastAsia="Calibri" w:hAnsiTheme="minorHAnsi" w:cs="Calibri"/>
          <w:b/>
          <w:spacing w:val="1"/>
          <w:sz w:val="96"/>
          <w:szCs w:val="96"/>
        </w:rPr>
        <w:t>I</w:t>
      </w:r>
      <w:r w:rsidRPr="0089422D">
        <w:rPr>
          <w:rFonts w:asciiTheme="minorHAnsi" w:eastAsia="Calibri" w:hAnsiTheme="minorHAnsi" w:cs="Calibri"/>
          <w:b/>
          <w:sz w:val="96"/>
          <w:szCs w:val="96"/>
        </w:rPr>
        <w:t>T</w:t>
      </w:r>
      <w:r w:rsidRPr="0089422D">
        <w:rPr>
          <w:rFonts w:asciiTheme="minorHAnsi" w:eastAsia="Calibri" w:hAnsiTheme="minorHAnsi" w:cs="Calibri"/>
          <w:b/>
          <w:spacing w:val="1"/>
          <w:sz w:val="96"/>
          <w:szCs w:val="96"/>
        </w:rPr>
        <w:t>I</w:t>
      </w:r>
      <w:r w:rsidRPr="0089422D">
        <w:rPr>
          <w:rFonts w:asciiTheme="minorHAnsi" w:eastAsia="Calibri" w:hAnsiTheme="minorHAnsi" w:cs="Calibri"/>
          <w:b/>
          <w:spacing w:val="-2"/>
          <w:sz w:val="96"/>
          <w:szCs w:val="96"/>
        </w:rPr>
        <w:t>O</w:t>
      </w:r>
      <w:r w:rsidRPr="0089422D">
        <w:rPr>
          <w:rFonts w:asciiTheme="minorHAnsi" w:eastAsia="Calibri" w:hAnsiTheme="minorHAnsi" w:cs="Calibri"/>
          <w:b/>
          <w:sz w:val="96"/>
          <w:szCs w:val="96"/>
        </w:rPr>
        <w:t>N</w:t>
      </w:r>
      <w:r w:rsidRPr="0089422D">
        <w:rPr>
          <w:rFonts w:asciiTheme="minorHAnsi" w:eastAsia="Calibri" w:hAnsiTheme="minorHAnsi" w:cs="Calibri"/>
          <w:b/>
          <w:spacing w:val="-2"/>
          <w:sz w:val="96"/>
          <w:szCs w:val="96"/>
        </w:rPr>
        <w:t xml:space="preserve"> </w:t>
      </w:r>
      <w:r w:rsidRPr="0089422D">
        <w:rPr>
          <w:rFonts w:asciiTheme="minorHAnsi" w:eastAsia="Calibri" w:hAnsiTheme="minorHAnsi" w:cs="Calibri"/>
          <w:b/>
          <w:spacing w:val="2"/>
          <w:sz w:val="96"/>
          <w:szCs w:val="96"/>
        </w:rPr>
        <w:t>U</w:t>
      </w:r>
      <w:r w:rsidRPr="0089422D">
        <w:rPr>
          <w:rFonts w:asciiTheme="minorHAnsi" w:eastAsia="Calibri" w:hAnsiTheme="minorHAnsi" w:cs="Calibri"/>
          <w:b/>
          <w:spacing w:val="-1"/>
          <w:sz w:val="96"/>
          <w:szCs w:val="96"/>
        </w:rPr>
        <w:t>N</w:t>
      </w:r>
      <w:r w:rsidRPr="0089422D">
        <w:rPr>
          <w:rFonts w:asciiTheme="minorHAnsi" w:eastAsia="Calibri" w:hAnsiTheme="minorHAnsi" w:cs="Calibri"/>
          <w:b/>
          <w:spacing w:val="1"/>
          <w:sz w:val="96"/>
          <w:szCs w:val="96"/>
        </w:rPr>
        <w:t>I</w:t>
      </w:r>
      <w:r w:rsidRPr="0089422D">
        <w:rPr>
          <w:rFonts w:asciiTheme="minorHAnsi" w:eastAsia="Calibri" w:hAnsiTheme="minorHAnsi" w:cs="Calibri"/>
          <w:b/>
          <w:sz w:val="96"/>
          <w:szCs w:val="96"/>
        </w:rPr>
        <w:t>T</w:t>
      </w:r>
      <w:r>
        <w:rPr>
          <w:rFonts w:asciiTheme="minorHAnsi" w:eastAsia="Calibri" w:hAnsiTheme="minorHAnsi" w:cs="Calibri"/>
          <w:b/>
          <w:sz w:val="96"/>
          <w:szCs w:val="96"/>
        </w:rPr>
        <w:t xml:space="preserve"> - ANSWERS</w:t>
      </w:r>
    </w:p>
    <w:p w14:paraId="5B8D7070" w14:textId="77777777" w:rsidR="005A06E6" w:rsidRPr="0089422D" w:rsidRDefault="005A06E6" w:rsidP="005A06E6">
      <w:pPr>
        <w:spacing w:line="200" w:lineRule="exact"/>
        <w:rPr>
          <w:rFonts w:asciiTheme="minorHAnsi" w:hAnsiTheme="minorHAnsi"/>
        </w:rPr>
      </w:pPr>
    </w:p>
    <w:p w14:paraId="5C1F5CDE" w14:textId="77777777" w:rsidR="005A06E6" w:rsidRPr="0089422D" w:rsidRDefault="005A06E6" w:rsidP="005A06E6">
      <w:pPr>
        <w:spacing w:before="10" w:line="280" w:lineRule="exact"/>
        <w:rPr>
          <w:rFonts w:asciiTheme="minorHAnsi" w:hAnsiTheme="minorHAnsi"/>
          <w:sz w:val="28"/>
          <w:szCs w:val="28"/>
        </w:rPr>
      </w:pPr>
    </w:p>
    <w:p w14:paraId="3A3A84DE" w14:textId="77777777" w:rsidR="005A06E6" w:rsidRPr="0089422D" w:rsidRDefault="005A06E6" w:rsidP="005A06E6">
      <w:pPr>
        <w:tabs>
          <w:tab w:val="left" w:pos="3492"/>
        </w:tabs>
        <w:ind w:left="475"/>
        <w:rPr>
          <w:rFonts w:asciiTheme="minorHAnsi" w:hAnsiTheme="minorHAnsi"/>
        </w:rPr>
      </w:pPr>
    </w:p>
    <w:p w14:paraId="720818C7" w14:textId="77777777" w:rsidR="005A06E6" w:rsidRPr="0089422D" w:rsidRDefault="005A06E6" w:rsidP="005A06E6">
      <w:pPr>
        <w:spacing w:before="9" w:line="100" w:lineRule="exact"/>
        <w:rPr>
          <w:rFonts w:asciiTheme="minorHAnsi" w:hAnsiTheme="minorHAnsi"/>
          <w:sz w:val="11"/>
          <w:szCs w:val="11"/>
        </w:rPr>
      </w:pPr>
    </w:p>
    <w:p w14:paraId="3BAB8C38" w14:textId="77777777" w:rsidR="005A06E6" w:rsidRPr="0089422D" w:rsidRDefault="005A06E6" w:rsidP="005A06E6">
      <w:pPr>
        <w:spacing w:line="200" w:lineRule="exact"/>
        <w:rPr>
          <w:rFonts w:asciiTheme="minorHAnsi" w:hAnsiTheme="minorHAnsi"/>
        </w:rPr>
      </w:pPr>
    </w:p>
    <w:p w14:paraId="3F2F18FC" w14:textId="77777777" w:rsidR="005A06E6" w:rsidRPr="0089422D" w:rsidRDefault="005A06E6" w:rsidP="005A06E6">
      <w:pPr>
        <w:spacing w:line="200" w:lineRule="exact"/>
        <w:rPr>
          <w:rFonts w:asciiTheme="minorHAnsi" w:hAnsiTheme="minorHAnsi"/>
        </w:rPr>
      </w:pPr>
    </w:p>
    <w:p w14:paraId="0CDE50D2" w14:textId="77777777" w:rsidR="005A06E6" w:rsidRPr="0089422D" w:rsidRDefault="005A06E6" w:rsidP="005A06E6">
      <w:pPr>
        <w:spacing w:line="200" w:lineRule="exact"/>
        <w:rPr>
          <w:rFonts w:asciiTheme="minorHAnsi" w:hAnsiTheme="minorHAnsi"/>
        </w:rPr>
      </w:pPr>
    </w:p>
    <w:p w14:paraId="47CF3087" w14:textId="77777777" w:rsidR="005A06E6" w:rsidRPr="0089422D" w:rsidRDefault="005A06E6" w:rsidP="005A06E6">
      <w:pPr>
        <w:spacing w:line="200" w:lineRule="exact"/>
        <w:rPr>
          <w:rFonts w:asciiTheme="minorHAnsi" w:hAnsiTheme="minorHAnsi"/>
        </w:rPr>
      </w:pPr>
    </w:p>
    <w:p w14:paraId="72857345" w14:textId="77777777" w:rsidR="005A06E6" w:rsidRPr="0089422D" w:rsidRDefault="005A06E6" w:rsidP="005A06E6">
      <w:pPr>
        <w:spacing w:line="200" w:lineRule="exact"/>
        <w:rPr>
          <w:rFonts w:asciiTheme="minorHAnsi" w:hAnsiTheme="minorHAnsi"/>
        </w:rPr>
      </w:pPr>
    </w:p>
    <w:p w14:paraId="04A4222B" w14:textId="77777777" w:rsidR="005A06E6" w:rsidRPr="0089422D" w:rsidRDefault="005A06E6" w:rsidP="005A06E6">
      <w:pPr>
        <w:spacing w:line="200" w:lineRule="exact"/>
        <w:rPr>
          <w:rFonts w:asciiTheme="minorHAnsi" w:hAnsiTheme="minorHAnsi"/>
        </w:rPr>
      </w:pPr>
    </w:p>
    <w:p w14:paraId="27BF8817" w14:textId="77777777" w:rsidR="005A06E6" w:rsidRPr="0089422D" w:rsidRDefault="005A06E6" w:rsidP="005A06E6">
      <w:pPr>
        <w:spacing w:before="4" w:line="320" w:lineRule="exact"/>
        <w:ind w:left="109"/>
        <w:rPr>
          <w:rFonts w:asciiTheme="minorHAnsi" w:eastAsia="Calibri" w:hAnsiTheme="minorHAnsi" w:cs="Calibri"/>
          <w:sz w:val="28"/>
          <w:szCs w:val="28"/>
        </w:rPr>
      </w:pPr>
      <w:r w:rsidRPr="0089422D">
        <w:rPr>
          <w:rFonts w:asciiTheme="minorHAnsi" w:eastAsia="Calibri" w:hAnsiTheme="minorHAnsi" w:cs="Calibri"/>
          <w:b/>
          <w:sz w:val="28"/>
          <w:szCs w:val="28"/>
        </w:rPr>
        <w:t>N</w:t>
      </w:r>
      <w:r w:rsidRPr="0089422D">
        <w:rPr>
          <w:rFonts w:asciiTheme="minorHAnsi" w:eastAsia="Calibri" w:hAnsiTheme="minorHAnsi" w:cs="Calibri"/>
          <w:b/>
          <w:spacing w:val="1"/>
          <w:sz w:val="28"/>
          <w:szCs w:val="28"/>
        </w:rPr>
        <w:t>a</w:t>
      </w:r>
      <w:r w:rsidRPr="0089422D">
        <w:rPr>
          <w:rFonts w:asciiTheme="minorHAnsi" w:eastAsia="Calibri" w:hAnsiTheme="minorHAnsi" w:cs="Calibri"/>
          <w:b/>
          <w:spacing w:val="-1"/>
          <w:sz w:val="28"/>
          <w:szCs w:val="28"/>
        </w:rPr>
        <w:t>m</w:t>
      </w:r>
      <w:r w:rsidRPr="0089422D">
        <w:rPr>
          <w:rFonts w:asciiTheme="minorHAnsi" w:eastAsia="Calibri" w:hAnsiTheme="minorHAnsi" w:cs="Calibri"/>
          <w:b/>
          <w:sz w:val="28"/>
          <w:szCs w:val="28"/>
        </w:rPr>
        <w:t>e:</w:t>
      </w:r>
    </w:p>
    <w:p w14:paraId="79D4A43B" w14:textId="77777777" w:rsidR="005A06E6" w:rsidRPr="0089422D" w:rsidRDefault="005A06E6" w:rsidP="005A06E6">
      <w:pPr>
        <w:spacing w:line="200" w:lineRule="exact"/>
        <w:rPr>
          <w:rFonts w:asciiTheme="minorHAnsi" w:hAnsiTheme="minorHAnsi"/>
        </w:rPr>
      </w:pPr>
    </w:p>
    <w:p w14:paraId="6DAD6F61" w14:textId="77777777" w:rsidR="005A06E6" w:rsidRDefault="005A06E6" w:rsidP="005A06E6">
      <w:pPr>
        <w:spacing w:line="200" w:lineRule="exact"/>
        <w:rPr>
          <w:rFonts w:asciiTheme="minorHAnsi" w:eastAsia="Calibri" w:hAnsiTheme="minorHAnsi" w:cs="Calibri"/>
          <w:sz w:val="28"/>
          <w:szCs w:val="28"/>
        </w:rPr>
      </w:pPr>
    </w:p>
    <w:p w14:paraId="3196D77F" w14:textId="77777777" w:rsidR="005A06E6" w:rsidRDefault="005A06E6" w:rsidP="005A06E6">
      <w:pPr>
        <w:spacing w:line="200" w:lineRule="exact"/>
        <w:rPr>
          <w:rFonts w:asciiTheme="minorHAnsi" w:hAnsiTheme="minorHAnsi"/>
        </w:rPr>
      </w:pPr>
    </w:p>
    <w:p w14:paraId="02D5F556" w14:textId="77777777" w:rsidR="005A06E6" w:rsidRDefault="005A06E6" w:rsidP="005A06E6">
      <w:pPr>
        <w:spacing w:line="200" w:lineRule="exact"/>
        <w:rPr>
          <w:rFonts w:asciiTheme="minorHAnsi" w:hAnsiTheme="minorHAnsi"/>
        </w:rPr>
      </w:pPr>
    </w:p>
    <w:p w14:paraId="6531A1AE" w14:textId="77777777" w:rsidR="005A06E6" w:rsidRDefault="005A06E6" w:rsidP="005A06E6">
      <w:pPr>
        <w:spacing w:line="200" w:lineRule="exact"/>
        <w:rPr>
          <w:rFonts w:asciiTheme="minorHAnsi" w:hAnsiTheme="minorHAnsi"/>
        </w:rPr>
      </w:pPr>
    </w:p>
    <w:p w14:paraId="3C148E51" w14:textId="77777777" w:rsidR="005A06E6" w:rsidRDefault="005A06E6" w:rsidP="005A06E6">
      <w:pPr>
        <w:spacing w:line="200" w:lineRule="exact"/>
        <w:rPr>
          <w:rFonts w:asciiTheme="minorHAnsi" w:hAnsiTheme="minorHAnsi"/>
        </w:rPr>
      </w:pPr>
    </w:p>
    <w:p w14:paraId="7BA49ECD" w14:textId="77777777" w:rsidR="005A06E6" w:rsidRDefault="005A06E6" w:rsidP="005A06E6">
      <w:pPr>
        <w:spacing w:line="200" w:lineRule="exact"/>
        <w:rPr>
          <w:rFonts w:asciiTheme="minorHAnsi" w:hAnsiTheme="minorHAnsi"/>
        </w:rPr>
      </w:pPr>
    </w:p>
    <w:p w14:paraId="756D1575" w14:textId="77777777" w:rsidR="005A06E6" w:rsidRDefault="005A06E6" w:rsidP="005A06E6">
      <w:pPr>
        <w:spacing w:line="200" w:lineRule="exact"/>
        <w:rPr>
          <w:rFonts w:asciiTheme="minorHAnsi" w:hAnsiTheme="minorHAnsi"/>
        </w:rPr>
      </w:pPr>
    </w:p>
    <w:p w14:paraId="74DD146C" w14:textId="77777777" w:rsidR="005A06E6" w:rsidRDefault="005A06E6" w:rsidP="005A06E6">
      <w:pPr>
        <w:spacing w:line="200" w:lineRule="exact"/>
        <w:rPr>
          <w:rFonts w:asciiTheme="minorHAnsi" w:hAnsiTheme="minorHAnsi"/>
        </w:rPr>
      </w:pPr>
    </w:p>
    <w:p w14:paraId="60657B3A" w14:textId="77777777" w:rsidR="005A06E6" w:rsidRDefault="005A06E6" w:rsidP="005A06E6">
      <w:pPr>
        <w:spacing w:line="200" w:lineRule="exact"/>
        <w:rPr>
          <w:rFonts w:asciiTheme="minorHAnsi" w:hAnsiTheme="minorHAnsi"/>
        </w:rPr>
      </w:pPr>
    </w:p>
    <w:p w14:paraId="303553FC" w14:textId="7BA3DA38" w:rsidR="005A06E6" w:rsidRDefault="005A06E6" w:rsidP="005A06E6">
      <w:pPr>
        <w:spacing w:line="200" w:lineRule="exact"/>
        <w:rPr>
          <w:rFonts w:asciiTheme="minorHAnsi" w:hAnsiTheme="minorHAnsi"/>
        </w:rPr>
      </w:pPr>
    </w:p>
    <w:p w14:paraId="57F79712" w14:textId="74869D3E" w:rsidR="005A06E6" w:rsidRDefault="005A06E6" w:rsidP="005A06E6">
      <w:pPr>
        <w:spacing w:line="200" w:lineRule="exact"/>
        <w:rPr>
          <w:rFonts w:asciiTheme="minorHAnsi" w:hAnsiTheme="minorHAnsi"/>
        </w:rPr>
      </w:pPr>
    </w:p>
    <w:p w14:paraId="6B4B5320" w14:textId="79B3ED41" w:rsidR="005A06E6" w:rsidRDefault="005A06E6" w:rsidP="005A06E6">
      <w:pPr>
        <w:spacing w:line="200" w:lineRule="exact"/>
        <w:rPr>
          <w:rFonts w:asciiTheme="minorHAnsi" w:hAnsiTheme="minorHAnsi"/>
        </w:rPr>
      </w:pPr>
    </w:p>
    <w:p w14:paraId="06A1D53F" w14:textId="77777777" w:rsidR="005A06E6" w:rsidRDefault="005A06E6" w:rsidP="005A06E6">
      <w:pPr>
        <w:spacing w:line="200" w:lineRule="exact"/>
        <w:rPr>
          <w:rFonts w:asciiTheme="minorHAnsi" w:hAnsiTheme="minorHAnsi"/>
        </w:rPr>
      </w:pPr>
    </w:p>
    <w:p w14:paraId="08E3C451" w14:textId="77777777" w:rsidR="005A06E6" w:rsidRDefault="005A06E6" w:rsidP="005A06E6">
      <w:pPr>
        <w:spacing w:line="200" w:lineRule="exact"/>
        <w:rPr>
          <w:rFonts w:asciiTheme="minorHAnsi" w:hAnsiTheme="minorHAnsi"/>
        </w:rPr>
      </w:pPr>
    </w:p>
    <w:p w14:paraId="24EEFBC5" w14:textId="77777777" w:rsidR="005A06E6" w:rsidRDefault="005A06E6" w:rsidP="005A06E6">
      <w:pPr>
        <w:spacing w:line="200" w:lineRule="exact"/>
        <w:rPr>
          <w:rFonts w:asciiTheme="minorHAnsi" w:hAnsiTheme="minorHAnsi"/>
        </w:rPr>
      </w:pPr>
    </w:p>
    <w:p w14:paraId="7F3D6BB6" w14:textId="77777777" w:rsidR="005A06E6" w:rsidRDefault="005A06E6" w:rsidP="005A06E6">
      <w:pPr>
        <w:spacing w:line="200" w:lineRule="exact"/>
        <w:rPr>
          <w:rFonts w:asciiTheme="minorHAnsi" w:hAnsiTheme="minorHAnsi"/>
        </w:rPr>
      </w:pPr>
    </w:p>
    <w:p w14:paraId="725A1954" w14:textId="77777777" w:rsidR="005A06E6" w:rsidRDefault="005A06E6" w:rsidP="005A06E6">
      <w:pPr>
        <w:spacing w:line="200" w:lineRule="exact"/>
        <w:rPr>
          <w:rFonts w:asciiTheme="minorHAnsi" w:hAnsiTheme="minorHAnsi"/>
        </w:rPr>
      </w:pPr>
    </w:p>
    <w:p w14:paraId="058AA13B" w14:textId="77777777" w:rsidR="005A06E6" w:rsidRPr="0089422D" w:rsidRDefault="005A06E6" w:rsidP="005A06E6">
      <w:pPr>
        <w:spacing w:line="200" w:lineRule="exact"/>
        <w:rPr>
          <w:rFonts w:asciiTheme="minorHAnsi" w:hAnsiTheme="minorHAnsi"/>
        </w:rPr>
      </w:pPr>
    </w:p>
    <w:p w14:paraId="325815B3" w14:textId="77777777" w:rsidR="005A06E6" w:rsidRPr="0089422D" w:rsidRDefault="005A06E6" w:rsidP="005A06E6">
      <w:pPr>
        <w:spacing w:line="440" w:lineRule="exact"/>
        <w:ind w:left="100"/>
        <w:rPr>
          <w:rFonts w:asciiTheme="minorHAnsi" w:eastAsia="Comic Sans MS" w:hAnsiTheme="minorHAnsi" w:cs="Comic Sans MS"/>
          <w:sz w:val="36"/>
          <w:szCs w:val="36"/>
        </w:rPr>
      </w:pPr>
      <w:r w:rsidRPr="0089422D">
        <w:rPr>
          <w:rFonts w:asciiTheme="minorHAnsi" w:eastAsia="Comic Sans MS" w:hAnsiTheme="minorHAnsi" w:cs="Comic Sans MS"/>
          <w:b/>
          <w:spacing w:val="-23"/>
          <w:position w:val="1"/>
          <w:sz w:val="36"/>
          <w:szCs w:val="36"/>
        </w:rPr>
        <w:lastRenderedPageBreak/>
        <w:t>Ta</w:t>
      </w:r>
      <w:r w:rsidRPr="0089422D">
        <w:rPr>
          <w:rFonts w:asciiTheme="minorHAnsi" w:eastAsia="Comic Sans MS" w:hAnsiTheme="minorHAnsi" w:cs="Comic Sans MS"/>
          <w:b/>
          <w:spacing w:val="-22"/>
          <w:position w:val="1"/>
          <w:sz w:val="36"/>
          <w:szCs w:val="36"/>
        </w:rPr>
        <w:t>s</w:t>
      </w:r>
      <w:r w:rsidRPr="0089422D">
        <w:rPr>
          <w:rFonts w:asciiTheme="minorHAnsi" w:eastAsia="Comic Sans MS" w:hAnsiTheme="minorHAnsi" w:cs="Comic Sans MS"/>
          <w:b/>
          <w:position w:val="1"/>
          <w:sz w:val="36"/>
          <w:szCs w:val="36"/>
        </w:rPr>
        <w:t>k</w:t>
      </w:r>
      <w:r w:rsidRPr="0089422D">
        <w:rPr>
          <w:rFonts w:asciiTheme="minorHAnsi" w:eastAsia="Comic Sans MS" w:hAnsiTheme="minorHAnsi" w:cs="Comic Sans MS"/>
          <w:b/>
          <w:spacing w:val="-43"/>
          <w:position w:val="1"/>
          <w:sz w:val="36"/>
          <w:szCs w:val="36"/>
        </w:rPr>
        <w:t xml:space="preserve"> </w:t>
      </w:r>
      <w:r w:rsidRPr="0089422D">
        <w:rPr>
          <w:rFonts w:asciiTheme="minorHAnsi" w:eastAsia="Comic Sans MS" w:hAnsiTheme="minorHAnsi" w:cs="Comic Sans MS"/>
          <w:b/>
          <w:spacing w:val="-21"/>
          <w:position w:val="1"/>
          <w:sz w:val="36"/>
          <w:szCs w:val="36"/>
        </w:rPr>
        <w:t>1</w:t>
      </w:r>
      <w:r>
        <w:rPr>
          <w:rFonts w:asciiTheme="minorHAnsi" w:eastAsia="Comic Sans MS" w:hAnsiTheme="minorHAnsi" w:cs="Comic Sans MS"/>
          <w:b/>
          <w:spacing w:val="-21"/>
          <w:position w:val="1"/>
          <w:sz w:val="36"/>
          <w:szCs w:val="36"/>
        </w:rPr>
        <w:t xml:space="preserve">: </w:t>
      </w:r>
      <w:r w:rsidRPr="0089422D">
        <w:rPr>
          <w:rFonts w:asciiTheme="minorHAnsi" w:eastAsia="Comic Sans MS" w:hAnsiTheme="minorHAnsi" w:cs="Comic Sans MS"/>
          <w:b/>
          <w:spacing w:val="-23"/>
          <w:position w:val="1"/>
          <w:sz w:val="36"/>
          <w:szCs w:val="36"/>
        </w:rPr>
        <w:t>E</w:t>
      </w:r>
      <w:r w:rsidRPr="0089422D">
        <w:rPr>
          <w:rFonts w:asciiTheme="minorHAnsi" w:eastAsia="Comic Sans MS" w:hAnsiTheme="minorHAnsi" w:cs="Comic Sans MS"/>
          <w:b/>
          <w:spacing w:val="-21"/>
          <w:position w:val="1"/>
          <w:sz w:val="36"/>
          <w:szCs w:val="36"/>
        </w:rPr>
        <w:t>x</w:t>
      </w:r>
      <w:r w:rsidRPr="0089422D">
        <w:rPr>
          <w:rFonts w:asciiTheme="minorHAnsi" w:eastAsia="Comic Sans MS" w:hAnsiTheme="minorHAnsi" w:cs="Comic Sans MS"/>
          <w:b/>
          <w:spacing w:val="-23"/>
          <w:position w:val="1"/>
          <w:sz w:val="36"/>
          <w:szCs w:val="36"/>
        </w:rPr>
        <w:t>a</w:t>
      </w:r>
      <w:r w:rsidRPr="0089422D">
        <w:rPr>
          <w:rFonts w:asciiTheme="minorHAnsi" w:eastAsia="Comic Sans MS" w:hAnsiTheme="minorHAnsi" w:cs="Comic Sans MS"/>
          <w:b/>
          <w:position w:val="1"/>
          <w:sz w:val="36"/>
          <w:szCs w:val="36"/>
        </w:rPr>
        <w:t>m</w:t>
      </w:r>
      <w:r w:rsidRPr="0089422D">
        <w:rPr>
          <w:rFonts w:asciiTheme="minorHAnsi" w:eastAsia="Comic Sans MS" w:hAnsiTheme="minorHAnsi" w:cs="Comic Sans MS"/>
          <w:b/>
          <w:spacing w:val="-44"/>
          <w:position w:val="1"/>
          <w:sz w:val="36"/>
          <w:szCs w:val="36"/>
        </w:rPr>
        <w:t xml:space="preserve"> </w:t>
      </w:r>
      <w:r w:rsidRPr="0089422D">
        <w:rPr>
          <w:rFonts w:asciiTheme="minorHAnsi" w:eastAsia="Comic Sans MS" w:hAnsiTheme="minorHAnsi" w:cs="Comic Sans MS"/>
          <w:b/>
          <w:spacing w:val="-21"/>
          <w:position w:val="1"/>
          <w:sz w:val="36"/>
          <w:szCs w:val="36"/>
        </w:rPr>
        <w:t>t</w:t>
      </w:r>
      <w:r w:rsidRPr="0089422D">
        <w:rPr>
          <w:rFonts w:asciiTheme="minorHAnsi" w:eastAsia="Comic Sans MS" w:hAnsiTheme="minorHAnsi" w:cs="Comic Sans MS"/>
          <w:b/>
          <w:spacing w:val="-24"/>
          <w:position w:val="1"/>
          <w:sz w:val="36"/>
          <w:szCs w:val="36"/>
        </w:rPr>
        <w:t>e</w:t>
      </w:r>
      <w:r w:rsidRPr="0089422D">
        <w:rPr>
          <w:rFonts w:asciiTheme="minorHAnsi" w:eastAsia="Comic Sans MS" w:hAnsiTheme="minorHAnsi" w:cs="Comic Sans MS"/>
          <w:b/>
          <w:spacing w:val="-22"/>
          <w:position w:val="1"/>
          <w:sz w:val="36"/>
          <w:szCs w:val="36"/>
        </w:rPr>
        <w:t>c</w:t>
      </w:r>
      <w:r w:rsidRPr="0089422D">
        <w:rPr>
          <w:rFonts w:asciiTheme="minorHAnsi" w:eastAsia="Comic Sans MS" w:hAnsiTheme="minorHAnsi" w:cs="Comic Sans MS"/>
          <w:b/>
          <w:spacing w:val="-21"/>
          <w:position w:val="1"/>
          <w:sz w:val="36"/>
          <w:szCs w:val="36"/>
        </w:rPr>
        <w:t>hn</w:t>
      </w:r>
      <w:r w:rsidRPr="0089422D">
        <w:rPr>
          <w:rFonts w:asciiTheme="minorHAnsi" w:eastAsia="Comic Sans MS" w:hAnsiTheme="minorHAnsi" w:cs="Comic Sans MS"/>
          <w:b/>
          <w:spacing w:val="-24"/>
          <w:position w:val="1"/>
          <w:sz w:val="36"/>
          <w:szCs w:val="36"/>
        </w:rPr>
        <w:t>i</w:t>
      </w:r>
      <w:r w:rsidRPr="0089422D">
        <w:rPr>
          <w:rFonts w:asciiTheme="minorHAnsi" w:eastAsia="Comic Sans MS" w:hAnsiTheme="minorHAnsi" w:cs="Comic Sans MS"/>
          <w:b/>
          <w:spacing w:val="-22"/>
          <w:position w:val="1"/>
          <w:sz w:val="36"/>
          <w:szCs w:val="36"/>
        </w:rPr>
        <w:t>qu</w:t>
      </w:r>
      <w:r w:rsidRPr="0089422D">
        <w:rPr>
          <w:rFonts w:asciiTheme="minorHAnsi" w:eastAsia="Comic Sans MS" w:hAnsiTheme="minorHAnsi" w:cs="Comic Sans MS"/>
          <w:b/>
          <w:position w:val="1"/>
          <w:sz w:val="36"/>
          <w:szCs w:val="36"/>
        </w:rPr>
        <w:t>e</w:t>
      </w:r>
    </w:p>
    <w:p w14:paraId="78452F84" w14:textId="77777777" w:rsidR="005A06E6" w:rsidRPr="0089422D" w:rsidRDefault="005A06E6" w:rsidP="005A06E6">
      <w:pPr>
        <w:spacing w:before="7" w:line="140" w:lineRule="exact"/>
        <w:rPr>
          <w:rFonts w:asciiTheme="minorHAnsi" w:hAnsiTheme="minorHAnsi"/>
          <w:sz w:val="15"/>
          <w:szCs w:val="15"/>
        </w:rPr>
      </w:pPr>
    </w:p>
    <w:p w14:paraId="113CE3B3" w14:textId="77777777" w:rsidR="005A06E6" w:rsidRPr="0089422D" w:rsidRDefault="005A06E6" w:rsidP="005A06E6">
      <w:pPr>
        <w:spacing w:line="320" w:lineRule="exact"/>
        <w:ind w:left="100" w:right="732"/>
        <w:rPr>
          <w:rFonts w:asciiTheme="minorHAnsi" w:eastAsia="Comic Sans MS" w:hAnsiTheme="minorHAnsi" w:cs="Comic Sans MS"/>
          <w:sz w:val="24"/>
          <w:szCs w:val="24"/>
        </w:rPr>
      </w:pPr>
      <w:r w:rsidRPr="0089422D">
        <w:rPr>
          <w:rFonts w:asciiTheme="minorHAnsi" w:eastAsia="Comic Sans MS" w:hAnsiTheme="minorHAnsi" w:cs="Comic Sans MS"/>
          <w:spacing w:val="-21"/>
          <w:sz w:val="24"/>
          <w:szCs w:val="24"/>
        </w:rPr>
        <w:t>I</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3"/>
          <w:sz w:val="24"/>
          <w:szCs w:val="24"/>
        </w:rPr>
        <w:t>o</w:t>
      </w:r>
      <w:r w:rsidRPr="0089422D">
        <w:rPr>
          <w:rFonts w:asciiTheme="minorHAnsi" w:eastAsia="Comic Sans MS" w:hAnsiTheme="minorHAnsi" w:cs="Comic Sans MS"/>
          <w:spacing w:val="-22"/>
          <w:sz w:val="24"/>
          <w:szCs w:val="24"/>
        </w:rPr>
        <w:t>r</w:t>
      </w:r>
      <w:r w:rsidRPr="0089422D">
        <w:rPr>
          <w:rFonts w:asciiTheme="minorHAnsi" w:eastAsia="Comic Sans MS" w:hAnsiTheme="minorHAnsi" w:cs="Comic Sans MS"/>
          <w:spacing w:val="-21"/>
          <w:sz w:val="24"/>
          <w:szCs w:val="24"/>
        </w:rPr>
        <w:t>d</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z w:val="24"/>
          <w:szCs w:val="24"/>
        </w:rPr>
        <w:t>o</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5"/>
          <w:sz w:val="24"/>
          <w:szCs w:val="24"/>
        </w:rPr>
        <w:t>b</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3"/>
          <w:sz w:val="24"/>
          <w:szCs w:val="24"/>
        </w:rPr>
        <w:t>s</w:t>
      </w:r>
      <w:r w:rsidRPr="0089422D">
        <w:rPr>
          <w:rFonts w:asciiTheme="minorHAnsi" w:eastAsia="Comic Sans MS" w:hAnsiTheme="minorHAnsi" w:cs="Comic Sans MS"/>
          <w:spacing w:val="-22"/>
          <w:sz w:val="24"/>
          <w:szCs w:val="24"/>
        </w:rPr>
        <w:t>u</w:t>
      </w:r>
      <w:r w:rsidRPr="0089422D">
        <w:rPr>
          <w:rFonts w:asciiTheme="minorHAnsi" w:eastAsia="Comic Sans MS" w:hAnsiTheme="minorHAnsi" w:cs="Comic Sans MS"/>
          <w:spacing w:val="-23"/>
          <w:sz w:val="24"/>
          <w:szCs w:val="24"/>
        </w:rPr>
        <w:t>cc</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3"/>
          <w:sz w:val="24"/>
          <w:szCs w:val="24"/>
        </w:rPr>
        <w:t>s</w:t>
      </w:r>
      <w:r w:rsidRPr="0089422D">
        <w:rPr>
          <w:rFonts w:asciiTheme="minorHAnsi" w:eastAsia="Comic Sans MS" w:hAnsiTheme="minorHAnsi" w:cs="Comic Sans MS"/>
          <w:spacing w:val="-21"/>
          <w:sz w:val="24"/>
          <w:szCs w:val="24"/>
        </w:rPr>
        <w:t>sf</w:t>
      </w:r>
      <w:r w:rsidRPr="0089422D">
        <w:rPr>
          <w:rFonts w:asciiTheme="minorHAnsi" w:eastAsia="Comic Sans MS" w:hAnsiTheme="minorHAnsi" w:cs="Comic Sans MS"/>
          <w:spacing w:val="-22"/>
          <w:sz w:val="24"/>
          <w:szCs w:val="24"/>
        </w:rPr>
        <w:t>u</w:t>
      </w:r>
      <w:r w:rsidRPr="0089422D">
        <w:rPr>
          <w:rFonts w:asciiTheme="minorHAnsi" w:eastAsia="Comic Sans MS" w:hAnsiTheme="minorHAnsi" w:cs="Comic Sans MS"/>
          <w:sz w:val="24"/>
          <w:szCs w:val="24"/>
        </w:rPr>
        <w:t>l</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3"/>
          <w:sz w:val="24"/>
          <w:szCs w:val="24"/>
        </w:rPr>
        <w:t>l</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21"/>
          <w:sz w:val="24"/>
          <w:szCs w:val="24"/>
        </w:rPr>
        <w:t>ve</w:t>
      </w:r>
      <w:r w:rsidRPr="0089422D">
        <w:rPr>
          <w:rFonts w:asciiTheme="minorHAnsi" w:eastAsia="Comic Sans MS" w:hAnsiTheme="minorHAnsi" w:cs="Comic Sans MS"/>
          <w:sz w:val="24"/>
          <w:szCs w:val="24"/>
        </w:rPr>
        <w:t>l</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B</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3"/>
          <w:sz w:val="24"/>
          <w:szCs w:val="24"/>
        </w:rPr>
        <w:t>l</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2"/>
          <w:sz w:val="24"/>
          <w:szCs w:val="24"/>
        </w:rPr>
        <w:t>g</w:t>
      </w:r>
      <w:r w:rsidRPr="0089422D">
        <w:rPr>
          <w:rFonts w:asciiTheme="minorHAnsi" w:eastAsia="Comic Sans MS" w:hAnsiTheme="minorHAnsi" w:cs="Comic Sans MS"/>
          <w:sz w:val="24"/>
          <w:szCs w:val="24"/>
        </w:rPr>
        <w:t>y</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x</w:t>
      </w:r>
      <w:r w:rsidRPr="0089422D">
        <w:rPr>
          <w:rFonts w:asciiTheme="minorHAnsi" w:eastAsia="Comic Sans MS" w:hAnsiTheme="minorHAnsi" w:cs="Comic Sans MS"/>
          <w:spacing w:val="-24"/>
          <w:sz w:val="24"/>
          <w:szCs w:val="24"/>
        </w:rPr>
        <w:t>a</w:t>
      </w:r>
      <w:r w:rsidRPr="0089422D">
        <w:rPr>
          <w:rFonts w:asciiTheme="minorHAnsi" w:eastAsia="Comic Sans MS" w:hAnsiTheme="minorHAnsi" w:cs="Comic Sans MS"/>
          <w:sz w:val="24"/>
          <w:szCs w:val="24"/>
        </w:rPr>
        <w:t>m</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5"/>
          <w:sz w:val="24"/>
          <w:szCs w:val="24"/>
        </w:rPr>
        <w:t>c</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niqu</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3"/>
          <w:sz w:val="24"/>
          <w:szCs w:val="24"/>
        </w:rPr>
        <w:t>s</w:t>
      </w:r>
      <w:r w:rsidRPr="0089422D">
        <w:rPr>
          <w:rFonts w:asciiTheme="minorHAnsi" w:eastAsia="Comic Sans MS" w:hAnsiTheme="minorHAnsi" w:cs="Comic Sans MS"/>
          <w:spacing w:val="-21"/>
          <w:sz w:val="24"/>
          <w:szCs w:val="24"/>
        </w:rPr>
        <w:t>se</w:t>
      </w:r>
      <w:r w:rsidRPr="0089422D">
        <w:rPr>
          <w:rFonts w:asciiTheme="minorHAnsi" w:eastAsia="Comic Sans MS" w:hAnsiTheme="minorHAnsi" w:cs="Comic Sans MS"/>
          <w:spacing w:val="-22"/>
          <w:sz w:val="24"/>
          <w:szCs w:val="24"/>
        </w:rPr>
        <w:t>ntia</w:t>
      </w:r>
      <w:r w:rsidRPr="0089422D">
        <w:rPr>
          <w:rFonts w:asciiTheme="minorHAnsi" w:eastAsia="Comic Sans MS" w:hAnsiTheme="minorHAnsi" w:cs="Comic Sans MS"/>
          <w:spacing w:val="-23"/>
          <w:sz w:val="24"/>
          <w:szCs w:val="24"/>
        </w:rPr>
        <w:t>l</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3"/>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19"/>
          <w:sz w:val="24"/>
          <w:szCs w:val="24"/>
        </w:rPr>
        <w:t>k</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z w:val="24"/>
          <w:szCs w:val="24"/>
        </w:rPr>
        <w:t>y</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4"/>
          <w:sz w:val="24"/>
          <w:szCs w:val="24"/>
        </w:rPr>
        <w:t>a</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3"/>
          <w:sz w:val="24"/>
          <w:szCs w:val="24"/>
        </w:rPr>
        <w:t>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x</w:t>
      </w:r>
      <w:r w:rsidRPr="0089422D">
        <w:rPr>
          <w:rFonts w:asciiTheme="minorHAnsi" w:eastAsia="Comic Sans MS" w:hAnsiTheme="minorHAnsi" w:cs="Comic Sans MS"/>
          <w:spacing w:val="-24"/>
          <w:sz w:val="24"/>
          <w:szCs w:val="24"/>
        </w:rPr>
        <w:t>a</w:t>
      </w:r>
      <w:r w:rsidRPr="0089422D">
        <w:rPr>
          <w:rFonts w:asciiTheme="minorHAnsi" w:eastAsia="Comic Sans MS" w:hAnsiTheme="minorHAnsi" w:cs="Comic Sans MS"/>
          <w:sz w:val="24"/>
          <w:szCs w:val="24"/>
        </w:rPr>
        <w:t xml:space="preserve">m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3"/>
          <w:sz w:val="24"/>
          <w:szCs w:val="24"/>
        </w:rPr>
        <w:t>c</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niqu</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un</w:t>
      </w:r>
      <w:r w:rsidRPr="0089422D">
        <w:rPr>
          <w:rFonts w:asciiTheme="minorHAnsi" w:eastAsia="Comic Sans MS" w:hAnsiTheme="minorHAnsi" w:cs="Comic Sans MS"/>
          <w:spacing w:val="-21"/>
          <w:sz w:val="24"/>
          <w:szCs w:val="24"/>
        </w:rPr>
        <w:t>d</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22"/>
          <w:sz w:val="24"/>
          <w:szCs w:val="24"/>
        </w:rPr>
        <w:t>r</w:t>
      </w:r>
      <w:r w:rsidRPr="0089422D">
        <w:rPr>
          <w:rFonts w:asciiTheme="minorHAnsi" w:eastAsia="Comic Sans MS" w:hAnsiTheme="minorHAnsi" w:cs="Comic Sans MS"/>
          <w:spacing w:val="-21"/>
          <w:sz w:val="24"/>
          <w:szCs w:val="24"/>
        </w:rPr>
        <w:t>s</w:t>
      </w:r>
      <w:r w:rsidRPr="0089422D">
        <w:rPr>
          <w:rFonts w:asciiTheme="minorHAnsi" w:eastAsia="Comic Sans MS" w:hAnsiTheme="minorHAnsi" w:cs="Comic Sans MS"/>
          <w:spacing w:val="-22"/>
          <w:sz w:val="24"/>
          <w:szCs w:val="24"/>
        </w:rPr>
        <w:t>tan</w:t>
      </w:r>
      <w:r w:rsidRPr="0089422D">
        <w:rPr>
          <w:rFonts w:asciiTheme="minorHAnsi" w:eastAsia="Comic Sans MS" w:hAnsiTheme="minorHAnsi" w:cs="Comic Sans MS"/>
          <w:spacing w:val="-21"/>
          <w:sz w:val="24"/>
          <w:szCs w:val="24"/>
        </w:rPr>
        <w:t>d</w:t>
      </w:r>
      <w:r w:rsidRPr="0089422D">
        <w:rPr>
          <w:rFonts w:asciiTheme="minorHAnsi" w:eastAsia="Comic Sans MS" w:hAnsiTheme="minorHAnsi" w:cs="Comic Sans MS"/>
          <w:spacing w:val="-22"/>
          <w:sz w:val="24"/>
          <w:szCs w:val="24"/>
        </w:rPr>
        <w:t>in</w:t>
      </w:r>
      <w:r w:rsidRPr="0089422D">
        <w:rPr>
          <w:rFonts w:asciiTheme="minorHAnsi" w:eastAsia="Comic Sans MS" w:hAnsiTheme="minorHAnsi" w:cs="Comic Sans MS"/>
          <w:sz w:val="24"/>
          <w:szCs w:val="24"/>
        </w:rPr>
        <w:t>g</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5"/>
          <w:sz w:val="24"/>
          <w:szCs w:val="24"/>
        </w:rPr>
        <w:t>c</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3"/>
          <w:sz w:val="24"/>
          <w:szCs w:val="24"/>
        </w:rPr>
        <w:t>m</w:t>
      </w:r>
      <w:r w:rsidRPr="0089422D">
        <w:rPr>
          <w:rFonts w:asciiTheme="minorHAnsi" w:eastAsia="Comic Sans MS" w:hAnsiTheme="minorHAnsi" w:cs="Comic Sans MS"/>
          <w:spacing w:val="-21"/>
          <w:sz w:val="24"/>
          <w:szCs w:val="24"/>
        </w:rPr>
        <w:t>m</w:t>
      </w:r>
      <w:r w:rsidRPr="0089422D">
        <w:rPr>
          <w:rFonts w:asciiTheme="minorHAnsi" w:eastAsia="Comic Sans MS" w:hAnsiTheme="minorHAnsi" w:cs="Comic Sans MS"/>
          <w:spacing w:val="-22"/>
          <w:sz w:val="24"/>
          <w:szCs w:val="24"/>
        </w:rPr>
        <w:t>an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3"/>
          <w:sz w:val="24"/>
          <w:szCs w:val="24"/>
        </w:rPr>
        <w:t>wo</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3"/>
          <w:sz w:val="24"/>
          <w:szCs w:val="24"/>
        </w:rPr>
        <w:t>d</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4"/>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qu</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3"/>
          <w:sz w:val="24"/>
          <w:szCs w:val="24"/>
        </w:rPr>
        <w:t>s</w:t>
      </w:r>
      <w:r w:rsidRPr="0089422D">
        <w:rPr>
          <w:rFonts w:asciiTheme="minorHAnsi" w:eastAsia="Comic Sans MS" w:hAnsiTheme="minorHAnsi" w:cs="Comic Sans MS"/>
          <w:spacing w:val="-22"/>
          <w:sz w:val="24"/>
          <w:szCs w:val="24"/>
        </w:rPr>
        <w:t>ti</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2"/>
          <w:sz w:val="24"/>
          <w:szCs w:val="24"/>
        </w:rPr>
        <w:t>n</w:t>
      </w:r>
      <w:r w:rsidRPr="0089422D">
        <w:rPr>
          <w:rFonts w:asciiTheme="minorHAnsi" w:eastAsia="Comic Sans MS" w:hAnsiTheme="minorHAnsi" w:cs="Comic Sans MS"/>
          <w:sz w:val="24"/>
          <w:szCs w:val="24"/>
        </w:rPr>
        <w:t>.</w:t>
      </w:r>
    </w:p>
    <w:p w14:paraId="67F81088" w14:textId="77777777" w:rsidR="005A06E6" w:rsidRPr="0089422D" w:rsidRDefault="005A06E6" w:rsidP="005A06E6">
      <w:pPr>
        <w:spacing w:before="5" w:line="160" w:lineRule="exact"/>
        <w:rPr>
          <w:rFonts w:asciiTheme="minorHAnsi" w:hAnsiTheme="minorHAnsi"/>
          <w:sz w:val="16"/>
          <w:szCs w:val="16"/>
        </w:rPr>
      </w:pPr>
    </w:p>
    <w:p w14:paraId="329F2EB0" w14:textId="77777777" w:rsidR="005A06E6" w:rsidRPr="0089422D" w:rsidRDefault="005A06E6" w:rsidP="005A06E6">
      <w:pPr>
        <w:ind w:left="460" w:right="46"/>
        <w:rPr>
          <w:rFonts w:asciiTheme="minorHAnsi" w:eastAsia="Comic Sans MS" w:hAnsiTheme="minorHAnsi" w:cs="Comic Sans MS"/>
          <w:sz w:val="24"/>
          <w:szCs w:val="24"/>
        </w:rPr>
      </w:pPr>
      <w:r w:rsidRPr="00E123C5">
        <w:rPr>
          <w:rFonts w:asciiTheme="minorHAnsi" w:eastAsia="Comic Sans MS" w:hAnsiTheme="minorHAnsi" w:cs="Comic Sans MS"/>
          <w:noProof/>
          <w:sz w:val="24"/>
          <w:szCs w:val="24"/>
          <w:lang w:val="en-GB" w:eastAsia="en-GB"/>
        </w:rPr>
        <mc:AlternateContent>
          <mc:Choice Requires="wps">
            <w:drawing>
              <wp:anchor distT="0" distB="0" distL="114300" distR="114300" simplePos="0" relativeHeight="251638784" behindDoc="0" locked="0" layoutInCell="1" allowOverlap="1" wp14:anchorId="798A2E6E" wp14:editId="452424D3">
                <wp:simplePos x="0" y="0"/>
                <wp:positionH relativeFrom="column">
                  <wp:posOffset>4130675</wp:posOffset>
                </wp:positionH>
                <wp:positionV relativeFrom="paragraph">
                  <wp:posOffset>109855</wp:posOffset>
                </wp:positionV>
                <wp:extent cx="1804416" cy="1169551"/>
                <wp:effectExtent l="0" t="0" r="24765" b="12065"/>
                <wp:wrapNone/>
                <wp:docPr id="15" name="TextBox 1"/>
                <wp:cNvGraphicFramePr/>
                <a:graphic xmlns:a="http://schemas.openxmlformats.org/drawingml/2006/main">
                  <a:graphicData uri="http://schemas.microsoft.com/office/word/2010/wordprocessingShape">
                    <wps:wsp>
                      <wps:cNvSpPr txBox="1"/>
                      <wps:spPr>
                        <a:xfrm>
                          <a:off x="0" y="0"/>
                          <a:ext cx="1804416" cy="1169551"/>
                        </a:xfrm>
                        <a:prstGeom prst="rect">
                          <a:avLst/>
                        </a:prstGeom>
                        <a:noFill/>
                        <a:ln>
                          <a:solidFill>
                            <a:schemeClr val="tx1"/>
                          </a:solidFill>
                        </a:ln>
                      </wps:spPr>
                      <wps:txbx>
                        <w:txbxContent>
                          <w:p w14:paraId="2E8D7ED6" w14:textId="77777777" w:rsidR="00E81CD5" w:rsidRPr="00E123C5" w:rsidRDefault="00E81CD5" w:rsidP="005A06E6">
                            <w:pPr>
                              <w:pStyle w:val="NormalWeb"/>
                              <w:spacing w:before="0" w:beforeAutospacing="0" w:after="0" w:afterAutospacing="0"/>
                              <w:rPr>
                                <w:sz w:val="16"/>
                              </w:rPr>
                            </w:pPr>
                            <w:r w:rsidRPr="00E123C5">
                              <w:rPr>
                                <w:rFonts w:asciiTheme="minorHAnsi" w:hAnsi="Calibri" w:cstheme="minorBidi"/>
                                <w:color w:val="000000" w:themeColor="text1"/>
                                <w:kern w:val="24"/>
                                <w:sz w:val="18"/>
                                <w:szCs w:val="28"/>
                              </w:rPr>
                              <w:t>Describe a process:</w:t>
                            </w:r>
                          </w:p>
                          <w:p w14:paraId="0547B16F" w14:textId="77777777" w:rsidR="00E81CD5" w:rsidRPr="00E123C5" w:rsidRDefault="00E81CD5" w:rsidP="005A06E6">
                            <w:pPr>
                              <w:pStyle w:val="NormalWeb"/>
                              <w:spacing w:before="0" w:beforeAutospacing="0" w:after="0" w:afterAutospacing="0"/>
                              <w:rPr>
                                <w:sz w:val="16"/>
                              </w:rPr>
                            </w:pPr>
                            <w:r w:rsidRPr="00E123C5">
                              <w:rPr>
                                <w:rFonts w:asciiTheme="minorHAnsi" w:hAnsi="Calibri" w:cstheme="minorBidi"/>
                                <w:color w:val="000000" w:themeColor="text1"/>
                                <w:kern w:val="24"/>
                                <w:sz w:val="18"/>
                                <w:szCs w:val="28"/>
                              </w:rPr>
                              <w:t>First this…</w:t>
                            </w:r>
                          </w:p>
                          <w:p w14:paraId="2A6EB310" w14:textId="77777777" w:rsidR="00E81CD5" w:rsidRPr="00E123C5" w:rsidRDefault="00E81CD5" w:rsidP="005A06E6">
                            <w:pPr>
                              <w:pStyle w:val="NormalWeb"/>
                              <w:spacing w:before="0" w:beforeAutospacing="0" w:after="0" w:afterAutospacing="0"/>
                              <w:rPr>
                                <w:sz w:val="16"/>
                              </w:rPr>
                            </w:pPr>
                            <w:r w:rsidRPr="00E123C5">
                              <w:rPr>
                                <w:rFonts w:asciiTheme="minorHAnsi" w:hAnsi="Calibri" w:cstheme="minorBidi"/>
                                <w:color w:val="000000" w:themeColor="text1"/>
                                <w:kern w:val="24"/>
                                <w:sz w:val="18"/>
                                <w:szCs w:val="28"/>
                              </w:rPr>
                              <w:t>Then this..</w:t>
                            </w:r>
                          </w:p>
                          <w:p w14:paraId="73D82814" w14:textId="77777777" w:rsidR="00E81CD5" w:rsidRPr="00E123C5" w:rsidRDefault="00E81CD5" w:rsidP="005A06E6">
                            <w:pPr>
                              <w:pStyle w:val="NormalWeb"/>
                              <w:spacing w:before="0" w:beforeAutospacing="0" w:after="0" w:afterAutospacing="0"/>
                              <w:rPr>
                                <w:sz w:val="16"/>
                              </w:rPr>
                            </w:pPr>
                            <w:r w:rsidRPr="00E123C5">
                              <w:rPr>
                                <w:rFonts w:asciiTheme="minorHAnsi" w:hAnsi="Calibri" w:cstheme="minorBidi"/>
                                <w:color w:val="000000" w:themeColor="text1"/>
                                <w:kern w:val="24"/>
                                <w:sz w:val="18"/>
                                <w:szCs w:val="28"/>
                              </w:rPr>
                              <w:t>Then this…</w:t>
                            </w:r>
                          </w:p>
                          <w:p w14:paraId="46867B1B" w14:textId="77777777" w:rsidR="00E81CD5" w:rsidRPr="00E123C5" w:rsidRDefault="00E81CD5" w:rsidP="005A06E6">
                            <w:pPr>
                              <w:pStyle w:val="NormalWeb"/>
                              <w:spacing w:before="0" w:beforeAutospacing="0" w:after="0" w:afterAutospacing="0"/>
                              <w:rPr>
                                <w:sz w:val="16"/>
                              </w:rPr>
                            </w:pPr>
                            <w:r w:rsidRPr="00E123C5">
                              <w:rPr>
                                <w:rFonts w:asciiTheme="minorHAnsi" w:hAnsi="Calibri" w:cstheme="minorBidi"/>
                                <w:color w:val="000000" w:themeColor="text1"/>
                                <w:kern w:val="24"/>
                                <w:sz w:val="18"/>
                                <w:szCs w:val="28"/>
                              </w:rPr>
                              <w:t>And finally...</w:t>
                            </w:r>
                          </w:p>
                        </w:txbxContent>
                      </wps:txbx>
                      <wps:bodyPr wrap="square" rtlCol="0">
                        <a:spAutoFit/>
                      </wps:bodyPr>
                    </wps:wsp>
                  </a:graphicData>
                </a:graphic>
              </wp:anchor>
            </w:drawing>
          </mc:Choice>
          <mc:Fallback>
            <w:pict>
              <v:shape w14:anchorId="798A2E6E" id="TextBox 1" o:spid="_x0000_s1028" type="#_x0000_t202" style="position:absolute;left:0;text-align:left;margin-left:325.25pt;margin-top:8.65pt;width:142.1pt;height:92.1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" filled="f" strokecolor="black [3213]">
                <v:textbox style="mso-fit-shape-to-text:t">
                  <w:txbxContent>
                    <w:p w14:paraId="2E8D7ED6" w14:textId="77777777" w:rsidR="00E81CD5" w:rsidRPr="00E123C5" w:rsidRDefault="00E81CD5" w:rsidP="005A06E6">
                      <w:pPr>
                        <w:pStyle w:val="NormalWeb"/>
                        <w:spacing w:before="0" w:beforeAutospacing="0" w:after="0" w:afterAutospacing="0"/>
                        <w:rPr>
                          <w:sz w:val="16"/>
                        </w:rPr>
                      </w:pPr>
                      <w:r w:rsidRPr="00E123C5">
                        <w:rPr>
                          <w:rFonts w:asciiTheme="minorHAnsi" w:hAnsi="Calibri" w:cstheme="minorBidi"/>
                          <w:color w:val="000000" w:themeColor="text1"/>
                          <w:kern w:val="24"/>
                          <w:sz w:val="18"/>
                          <w:szCs w:val="28"/>
                        </w:rPr>
                        <w:t>Describe a process:</w:t>
                      </w:r>
                    </w:p>
                    <w:p w14:paraId="0547B16F" w14:textId="77777777" w:rsidR="00E81CD5" w:rsidRPr="00E123C5" w:rsidRDefault="00E81CD5" w:rsidP="005A06E6">
                      <w:pPr>
                        <w:pStyle w:val="NormalWeb"/>
                        <w:spacing w:before="0" w:beforeAutospacing="0" w:after="0" w:afterAutospacing="0"/>
                        <w:rPr>
                          <w:sz w:val="16"/>
                        </w:rPr>
                      </w:pPr>
                      <w:r w:rsidRPr="00E123C5">
                        <w:rPr>
                          <w:rFonts w:asciiTheme="minorHAnsi" w:hAnsi="Calibri" w:cstheme="minorBidi"/>
                          <w:color w:val="000000" w:themeColor="text1"/>
                          <w:kern w:val="24"/>
                          <w:sz w:val="18"/>
                          <w:szCs w:val="28"/>
                        </w:rPr>
                        <w:t>First this…</w:t>
                      </w:r>
                    </w:p>
                    <w:p w14:paraId="2A6EB310" w14:textId="77777777" w:rsidR="00E81CD5" w:rsidRPr="00E123C5" w:rsidRDefault="00E81CD5" w:rsidP="005A06E6">
                      <w:pPr>
                        <w:pStyle w:val="NormalWeb"/>
                        <w:spacing w:before="0" w:beforeAutospacing="0" w:after="0" w:afterAutospacing="0"/>
                        <w:rPr>
                          <w:sz w:val="16"/>
                        </w:rPr>
                      </w:pPr>
                      <w:r w:rsidRPr="00E123C5">
                        <w:rPr>
                          <w:rFonts w:asciiTheme="minorHAnsi" w:hAnsi="Calibri" w:cstheme="minorBidi"/>
                          <w:color w:val="000000" w:themeColor="text1"/>
                          <w:kern w:val="24"/>
                          <w:sz w:val="18"/>
                          <w:szCs w:val="28"/>
                        </w:rPr>
                        <w:t>Then this..</w:t>
                      </w:r>
                    </w:p>
                    <w:p w14:paraId="73D82814" w14:textId="77777777" w:rsidR="00E81CD5" w:rsidRPr="00E123C5" w:rsidRDefault="00E81CD5" w:rsidP="005A06E6">
                      <w:pPr>
                        <w:pStyle w:val="NormalWeb"/>
                        <w:spacing w:before="0" w:beforeAutospacing="0" w:after="0" w:afterAutospacing="0"/>
                        <w:rPr>
                          <w:sz w:val="16"/>
                        </w:rPr>
                      </w:pPr>
                      <w:r w:rsidRPr="00E123C5">
                        <w:rPr>
                          <w:rFonts w:asciiTheme="minorHAnsi" w:hAnsi="Calibri" w:cstheme="minorBidi"/>
                          <w:color w:val="000000" w:themeColor="text1"/>
                          <w:kern w:val="24"/>
                          <w:sz w:val="18"/>
                          <w:szCs w:val="28"/>
                        </w:rPr>
                        <w:t>Then this…</w:t>
                      </w:r>
                    </w:p>
                    <w:p w14:paraId="46867B1B" w14:textId="77777777" w:rsidR="00E81CD5" w:rsidRPr="00E123C5" w:rsidRDefault="00E81CD5" w:rsidP="005A06E6">
                      <w:pPr>
                        <w:pStyle w:val="NormalWeb"/>
                        <w:spacing w:before="0" w:beforeAutospacing="0" w:after="0" w:afterAutospacing="0"/>
                        <w:rPr>
                          <w:sz w:val="16"/>
                        </w:rPr>
                      </w:pPr>
                      <w:r w:rsidRPr="00E123C5">
                        <w:rPr>
                          <w:rFonts w:asciiTheme="minorHAnsi" w:hAnsi="Calibri" w:cstheme="minorBidi"/>
                          <w:color w:val="000000" w:themeColor="text1"/>
                          <w:kern w:val="24"/>
                          <w:sz w:val="18"/>
                          <w:szCs w:val="28"/>
                        </w:rPr>
                        <w:t>And finally...</w:t>
                      </w:r>
                    </w:p>
                  </w:txbxContent>
                </v:textbox>
              </v:shape>
            </w:pict>
          </mc:Fallback>
        </mc:AlternateContent>
      </w:r>
      <w:r w:rsidRPr="0089422D">
        <w:rPr>
          <w:rFonts w:asciiTheme="minorHAnsi" w:eastAsia="Comic Sans MS" w:hAnsiTheme="minorHAnsi" w:cs="Comic Sans MS"/>
          <w:spacing w:val="-22"/>
          <w:sz w:val="24"/>
          <w:szCs w:val="24"/>
        </w:rPr>
        <w:t>1</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22"/>
          <w:sz w:val="24"/>
          <w:szCs w:val="24"/>
        </w:rPr>
        <w:t>D</w:t>
      </w:r>
      <w:r w:rsidRPr="0089422D">
        <w:rPr>
          <w:rFonts w:asciiTheme="minorHAnsi" w:eastAsia="Comic Sans MS" w:hAnsiTheme="minorHAnsi" w:cs="Comic Sans MS"/>
          <w:spacing w:val="-21"/>
          <w:sz w:val="24"/>
          <w:szCs w:val="24"/>
        </w:rPr>
        <w:t>ef</w:t>
      </w:r>
      <w:r w:rsidRPr="0089422D">
        <w:rPr>
          <w:rFonts w:asciiTheme="minorHAnsi" w:eastAsia="Comic Sans MS" w:hAnsiTheme="minorHAnsi" w:cs="Comic Sans MS"/>
          <w:spacing w:val="-22"/>
          <w:sz w:val="24"/>
          <w:szCs w:val="24"/>
        </w:rPr>
        <w:t>in</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4"/>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5"/>
          <w:sz w:val="24"/>
          <w:szCs w:val="24"/>
        </w:rPr>
        <w:t xml:space="preserve"> </w:t>
      </w:r>
      <w:r>
        <w:rPr>
          <w:rFonts w:asciiTheme="minorHAnsi" w:eastAsia="Comic Sans MS" w:hAnsiTheme="minorHAnsi" w:cs="Comic Sans MS"/>
          <w:spacing w:val="-21"/>
          <w:sz w:val="24"/>
          <w:szCs w:val="24"/>
        </w:rPr>
        <w:t xml:space="preserve">following </w:t>
      </w:r>
      <w:r w:rsidRPr="0089422D">
        <w:rPr>
          <w:rFonts w:asciiTheme="minorHAnsi" w:eastAsia="Comic Sans MS" w:hAnsiTheme="minorHAnsi" w:cs="Comic Sans MS"/>
          <w:spacing w:val="-48"/>
          <w:sz w:val="24"/>
          <w:szCs w:val="24"/>
        </w:rPr>
        <w:t>keywords</w:t>
      </w:r>
      <w:r w:rsidRPr="0089422D">
        <w:rPr>
          <w:rFonts w:asciiTheme="minorHAnsi" w:eastAsia="Comic Sans MS" w:hAnsiTheme="minorHAnsi" w:cs="Comic Sans MS"/>
          <w:sz w:val="24"/>
          <w:szCs w:val="24"/>
        </w:rPr>
        <w:t>:</w:t>
      </w:r>
    </w:p>
    <w:p w14:paraId="1FCEE464" w14:textId="77777777" w:rsidR="005A06E6" w:rsidRPr="0089422D" w:rsidRDefault="005A06E6" w:rsidP="005A06E6">
      <w:pPr>
        <w:spacing w:before="9" w:line="140" w:lineRule="exact"/>
        <w:ind w:right="46"/>
        <w:rPr>
          <w:rFonts w:asciiTheme="minorHAnsi" w:hAnsiTheme="minorHAnsi"/>
          <w:sz w:val="15"/>
          <w:szCs w:val="15"/>
        </w:rPr>
      </w:pPr>
    </w:p>
    <w:p w14:paraId="5F1C8A9F" w14:textId="77777777" w:rsidR="005A06E6" w:rsidRPr="008C422C" w:rsidRDefault="005A06E6" w:rsidP="00A73BAE">
      <w:pPr>
        <w:pStyle w:val="ListParagraph"/>
        <w:numPr>
          <w:ilvl w:val="0"/>
          <w:numId w:val="13"/>
        </w:numPr>
        <w:ind w:right="46"/>
        <w:rPr>
          <w:rFonts w:asciiTheme="minorHAnsi" w:eastAsia="Comic Sans MS" w:hAnsiTheme="minorHAnsi" w:cs="Comic Sans MS"/>
          <w:color w:val="FF0000"/>
          <w:sz w:val="24"/>
          <w:szCs w:val="24"/>
        </w:rPr>
      </w:pPr>
      <w:r w:rsidRPr="00E123C5">
        <w:rPr>
          <w:rFonts w:asciiTheme="minorHAnsi" w:eastAsia="Comic Sans MS" w:hAnsiTheme="minorHAnsi" w:cs="Comic Sans MS"/>
          <w:spacing w:val="-22"/>
          <w:sz w:val="24"/>
          <w:szCs w:val="24"/>
        </w:rPr>
        <w:t>D</w:t>
      </w:r>
      <w:r w:rsidRPr="00E123C5">
        <w:rPr>
          <w:rFonts w:asciiTheme="minorHAnsi" w:eastAsia="Comic Sans MS" w:hAnsiTheme="minorHAnsi" w:cs="Comic Sans MS"/>
          <w:spacing w:val="-21"/>
          <w:sz w:val="24"/>
          <w:szCs w:val="24"/>
        </w:rPr>
        <w:t>es</w:t>
      </w:r>
      <w:r w:rsidRPr="00E123C5">
        <w:rPr>
          <w:rFonts w:asciiTheme="minorHAnsi" w:eastAsia="Comic Sans MS" w:hAnsiTheme="minorHAnsi" w:cs="Comic Sans MS"/>
          <w:spacing w:val="-25"/>
          <w:sz w:val="24"/>
          <w:szCs w:val="24"/>
        </w:rPr>
        <w:t>c</w:t>
      </w:r>
      <w:r w:rsidRPr="00E123C5">
        <w:rPr>
          <w:rFonts w:asciiTheme="minorHAnsi" w:eastAsia="Comic Sans MS" w:hAnsiTheme="minorHAnsi" w:cs="Comic Sans MS"/>
          <w:spacing w:val="-19"/>
          <w:sz w:val="24"/>
          <w:szCs w:val="24"/>
        </w:rPr>
        <w:t>r</w:t>
      </w:r>
      <w:r w:rsidRPr="00E123C5">
        <w:rPr>
          <w:rFonts w:asciiTheme="minorHAnsi" w:eastAsia="Comic Sans MS" w:hAnsiTheme="minorHAnsi" w:cs="Comic Sans MS"/>
          <w:spacing w:val="-22"/>
          <w:sz w:val="24"/>
          <w:szCs w:val="24"/>
        </w:rPr>
        <w:t>ib</w:t>
      </w:r>
      <w:r w:rsidRPr="00E123C5">
        <w:rPr>
          <w:rFonts w:asciiTheme="minorHAnsi" w:eastAsia="Comic Sans MS" w:hAnsiTheme="minorHAnsi" w:cs="Comic Sans MS"/>
          <w:sz w:val="24"/>
          <w:szCs w:val="24"/>
        </w:rPr>
        <w:t xml:space="preserve">e: </w:t>
      </w:r>
      <w:r w:rsidRPr="008C422C">
        <w:rPr>
          <w:rFonts w:asciiTheme="minorHAnsi" w:eastAsia="Comic Sans MS" w:hAnsiTheme="minorHAnsi" w:cs="Comic Sans MS"/>
          <w:color w:val="FF0000"/>
          <w:sz w:val="24"/>
          <w:szCs w:val="24"/>
        </w:rPr>
        <w:t xml:space="preserve">Say in detail </w:t>
      </w:r>
      <w:r w:rsidRPr="008C422C">
        <w:rPr>
          <w:rFonts w:asciiTheme="minorHAnsi" w:eastAsia="Comic Sans MS" w:hAnsiTheme="minorHAnsi" w:cs="Comic Sans MS"/>
          <w:b/>
          <w:color w:val="FF0000"/>
          <w:sz w:val="24"/>
          <w:szCs w:val="24"/>
          <w:u w:val="single"/>
        </w:rPr>
        <w:t xml:space="preserve">what </w:t>
      </w:r>
      <w:r w:rsidRPr="008C422C">
        <w:rPr>
          <w:rFonts w:asciiTheme="minorHAnsi" w:eastAsia="Comic Sans MS" w:hAnsiTheme="minorHAnsi" w:cs="Comic Sans MS"/>
          <w:color w:val="FF0000"/>
          <w:sz w:val="24"/>
          <w:szCs w:val="24"/>
        </w:rPr>
        <w:t>occurs/it looks like/changes.</w:t>
      </w:r>
    </w:p>
    <w:p w14:paraId="64FEDBBD" w14:textId="77777777" w:rsidR="005A06E6" w:rsidRDefault="005A06E6" w:rsidP="005A06E6">
      <w:pPr>
        <w:ind w:right="46"/>
        <w:rPr>
          <w:noProof/>
        </w:rPr>
      </w:pPr>
    </w:p>
    <w:p w14:paraId="2040C3AB" w14:textId="77777777" w:rsidR="005A06E6" w:rsidRPr="0089422D" w:rsidRDefault="005A06E6" w:rsidP="005A06E6">
      <w:pPr>
        <w:ind w:right="46"/>
        <w:rPr>
          <w:rFonts w:asciiTheme="minorHAnsi" w:hAnsiTheme="minorHAnsi"/>
        </w:rPr>
      </w:pPr>
      <w:r w:rsidRPr="00E123C5">
        <w:rPr>
          <w:noProof/>
        </w:rPr>
        <w:t xml:space="preserve"> </w:t>
      </w:r>
    </w:p>
    <w:p w14:paraId="6F9F4113" w14:textId="77777777" w:rsidR="005A06E6" w:rsidRPr="008C422C" w:rsidRDefault="005A06E6" w:rsidP="005A06E6">
      <w:pPr>
        <w:spacing w:after="120"/>
        <w:ind w:left="459" w:right="46"/>
        <w:rPr>
          <w:rFonts w:asciiTheme="minorHAnsi" w:eastAsia="Comic Sans MS" w:hAnsiTheme="minorHAnsi" w:cs="Comic Sans MS"/>
          <w:color w:val="FF0000"/>
          <w:sz w:val="24"/>
          <w:szCs w:val="24"/>
        </w:rPr>
      </w:pPr>
      <w:r>
        <w:rPr>
          <w:rFonts w:asciiTheme="minorHAnsi" w:eastAsia="Comic Sans MS" w:hAnsiTheme="minorHAnsi" w:cs="Comic Sans MS"/>
          <w:noProof/>
          <w:sz w:val="24"/>
          <w:szCs w:val="24"/>
          <w:lang w:val="en-GB" w:eastAsia="en-GB"/>
        </w:rPr>
        <mc:AlternateContent>
          <mc:Choice Requires="wps">
            <w:drawing>
              <wp:anchor distT="0" distB="0" distL="114300" distR="114300" simplePos="0" relativeHeight="251639808" behindDoc="0" locked="0" layoutInCell="1" allowOverlap="1" wp14:anchorId="16A59E07" wp14:editId="6AAC312E">
                <wp:simplePos x="0" y="0"/>
                <wp:positionH relativeFrom="column">
                  <wp:posOffset>3797300</wp:posOffset>
                </wp:positionH>
                <wp:positionV relativeFrom="paragraph">
                  <wp:posOffset>189230</wp:posOffset>
                </wp:positionV>
                <wp:extent cx="238125" cy="419100"/>
                <wp:effectExtent l="0" t="38100" r="47625" b="57150"/>
                <wp:wrapNone/>
                <wp:docPr id="225" name="Arrow: Right 14"/>
                <wp:cNvGraphicFramePr/>
                <a:graphic xmlns:a="http://schemas.openxmlformats.org/drawingml/2006/main">
                  <a:graphicData uri="http://schemas.microsoft.com/office/word/2010/wordprocessingShape">
                    <wps:wsp>
                      <wps:cNvSpPr/>
                      <wps:spPr>
                        <a:xfrm>
                          <a:off x="0" y="0"/>
                          <a:ext cx="238125" cy="4191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620C4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 o:spid="_x0000_s1026" type="#_x0000_t13" style="position:absolute;margin-left:299pt;margin-top:14.9pt;width:18.75pt;height:33pt;z-index:5033164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" adj="10800" fillcolor="#4f81bd [3204]" strokecolor="#243f60 [1604]" strokeweight="2pt"/>
            </w:pict>
          </mc:Fallback>
        </mc:AlternateContent>
      </w:r>
      <w:r w:rsidRPr="00E123C5">
        <w:rPr>
          <w:rFonts w:asciiTheme="minorHAnsi" w:eastAsia="Comic Sans MS" w:hAnsiTheme="minorHAnsi" w:cs="Comic Sans MS"/>
          <w:noProof/>
          <w:sz w:val="24"/>
          <w:szCs w:val="24"/>
          <w:lang w:val="en-GB" w:eastAsia="en-GB"/>
        </w:rPr>
        <mc:AlternateContent>
          <mc:Choice Requires="wps">
            <w:drawing>
              <wp:anchor distT="45720" distB="45720" distL="114300" distR="114300" simplePos="0" relativeHeight="251640832" behindDoc="0" locked="0" layoutInCell="1" allowOverlap="1" wp14:anchorId="6AE7AC37" wp14:editId="54C6B982">
                <wp:simplePos x="0" y="0"/>
                <wp:positionH relativeFrom="column">
                  <wp:posOffset>4040505</wp:posOffset>
                </wp:positionH>
                <wp:positionV relativeFrom="paragraph">
                  <wp:posOffset>165735</wp:posOffset>
                </wp:positionV>
                <wp:extent cx="2360930" cy="1404620"/>
                <wp:effectExtent l="0" t="0" r="22860" b="1143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EA401DF" w14:textId="77777777" w:rsidR="00E81CD5" w:rsidRPr="00E123C5" w:rsidRDefault="00E81CD5" w:rsidP="005A06E6">
                            <w:pPr>
                              <w:rPr>
                                <w:lang w:val="en-GB"/>
                              </w:rPr>
                            </w:pPr>
                            <w:r w:rsidRPr="00E123C5">
                              <w:rPr>
                                <w:lang w:val="en-GB"/>
                              </w:rPr>
                              <w:t>Say why?</w:t>
                            </w:r>
                          </w:p>
                          <w:p w14:paraId="54E8C345" w14:textId="77777777" w:rsidR="00E81CD5" w:rsidRPr="00E123C5" w:rsidRDefault="00E81CD5" w:rsidP="005A06E6">
                            <w:pPr>
                              <w:rPr>
                                <w:lang w:val="en-GB"/>
                              </w:rPr>
                            </w:pPr>
                            <w:r w:rsidRPr="00E123C5">
                              <w:rPr>
                                <w:lang w:val="en-GB"/>
                              </w:rPr>
                              <w:t>Say why to that?</w:t>
                            </w:r>
                          </w:p>
                          <w:p w14:paraId="00980031" w14:textId="77777777" w:rsidR="00E81CD5" w:rsidRPr="00E123C5" w:rsidRDefault="00E81CD5" w:rsidP="005A06E6">
                            <w:pPr>
                              <w:rPr>
                                <w:lang w:val="en-GB"/>
                              </w:rPr>
                            </w:pPr>
                            <w:r w:rsidRPr="00E123C5">
                              <w:rPr>
                                <w:lang w:val="en-GB"/>
                              </w:rPr>
                              <w:t>Then say why to that until the question is fully answered.</w:t>
                            </w:r>
                          </w:p>
                          <w:p w14:paraId="624C0E46" w14:textId="77777777" w:rsidR="00E81CD5" w:rsidRPr="00E123C5" w:rsidRDefault="00E81CD5" w:rsidP="005A06E6">
                            <w:pPr>
                              <w:rPr>
                                <w:lang w:val="en-GB"/>
                              </w:rPr>
                            </w:pPr>
                            <w:r w:rsidRPr="00E123C5">
                              <w:rPr>
                                <w:lang w:val="en-GB"/>
                              </w:rPr>
                              <w:t>I.e. Explain why grass is green?</w:t>
                            </w:r>
                          </w:p>
                          <w:p w14:paraId="1ACC6F4C" w14:textId="77777777" w:rsidR="00E81CD5" w:rsidRPr="00E123C5" w:rsidRDefault="00E81CD5" w:rsidP="005A06E6">
                            <w:pPr>
                              <w:rPr>
                                <w:lang w:val="en-GB"/>
                              </w:rPr>
                            </w:pPr>
                            <w:r w:rsidRPr="00E123C5">
                              <w:rPr>
                                <w:lang w:val="en-GB"/>
                              </w:rPr>
                              <w:t>1-Because it contains chlorophyll.</w:t>
                            </w:r>
                          </w:p>
                          <w:p w14:paraId="2FD669B6" w14:textId="77777777" w:rsidR="00E81CD5" w:rsidRPr="00E123C5" w:rsidRDefault="00E81CD5" w:rsidP="005A06E6">
                            <w:pPr>
                              <w:rPr>
                                <w:lang w:val="en-GB"/>
                              </w:rPr>
                            </w:pPr>
                            <w:r w:rsidRPr="00E123C5">
                              <w:rPr>
                                <w:lang w:val="en-GB"/>
                              </w:rPr>
                              <w:t>2-because chlorophyll is a green pigment.</w:t>
                            </w:r>
                          </w:p>
                          <w:p w14:paraId="4FA2404F" w14:textId="77777777" w:rsidR="00E81CD5" w:rsidRDefault="00E81CD5" w:rsidP="005A06E6">
                            <w:pPr>
                              <w:rPr>
                                <w:lang w:val="en-GB"/>
                              </w:rPr>
                            </w:pPr>
                            <w:r w:rsidRPr="00E123C5">
                              <w:rPr>
                                <w:lang w:val="en-GB"/>
                              </w:rPr>
                              <w:t>3- because chlorophyll reflects green light.</w:t>
                            </w:r>
                          </w:p>
                          <w:p w14:paraId="1E8A04B2" w14:textId="77777777" w:rsidR="00E81CD5" w:rsidRDefault="00E81CD5" w:rsidP="005A06E6">
                            <w:pPr>
                              <w:rPr>
                                <w:lang w:val="en-GB"/>
                              </w:rPr>
                            </w:pPr>
                          </w:p>
                          <w:p w14:paraId="2FE2ED04" w14:textId="77777777" w:rsidR="00E81CD5" w:rsidRPr="00505EA6" w:rsidRDefault="00E81CD5" w:rsidP="005A06E6">
                            <w:pPr>
                              <w:spacing w:line="216" w:lineRule="auto"/>
                              <w:contextualSpacing/>
                              <w:rPr>
                                <w:sz w:val="22"/>
                                <w:szCs w:val="24"/>
                                <w:lang w:val="en-GB" w:eastAsia="en-GB"/>
                              </w:rPr>
                            </w:pPr>
                            <w:r w:rsidRPr="00505EA6">
                              <w:rPr>
                                <w:rFonts w:asciiTheme="minorHAnsi" w:eastAsiaTheme="minorEastAsia" w:hAnsi="Calibri" w:cstheme="minorBidi"/>
                                <w:color w:val="000000" w:themeColor="text1"/>
                                <w:kern w:val="24"/>
                                <w:sz w:val="22"/>
                                <w:szCs w:val="48"/>
                                <w:lang w:val="en-GB" w:eastAsia="en-GB"/>
                              </w:rPr>
                              <w:t>Explain each part of the question and cross out each point/piece of data as you go until nothing is left.</w:t>
                            </w:r>
                          </w:p>
                          <w:p w14:paraId="2FAB8FD1" w14:textId="77777777" w:rsidR="00E81CD5" w:rsidRPr="00E123C5" w:rsidRDefault="00E81CD5" w:rsidP="005A06E6">
                            <w:pPr>
                              <w:rPr>
                                <w:lang w:val="en-GB"/>
                              </w:rPr>
                            </w:pPr>
                          </w:p>
                          <w:p w14:paraId="63B904D6" w14:textId="77777777" w:rsidR="00E81CD5" w:rsidRDefault="00E81CD5" w:rsidP="005A06E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E7AC37" id="Text Box 2" o:spid="_x0000_s1029" type="#_x0000_t202" style="position:absolute;left:0;text-align:left;margin-left:318.15pt;margin-top:13.05pt;width:185.9pt;height:110.6pt;z-index:2516408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">
                <v:textbox style="mso-fit-shape-to-text:t">
                  <w:txbxContent>
                    <w:p w14:paraId="5EA401DF" w14:textId="77777777" w:rsidR="00E81CD5" w:rsidRPr="00E123C5" w:rsidRDefault="00E81CD5" w:rsidP="005A06E6">
                      <w:pPr>
                        <w:rPr>
                          <w:lang w:val="en-GB"/>
                        </w:rPr>
                      </w:pPr>
                      <w:r w:rsidRPr="00E123C5">
                        <w:rPr>
                          <w:lang w:val="en-GB"/>
                        </w:rPr>
                        <w:t>Say why?</w:t>
                      </w:r>
                    </w:p>
                    <w:p w14:paraId="54E8C345" w14:textId="77777777" w:rsidR="00E81CD5" w:rsidRPr="00E123C5" w:rsidRDefault="00E81CD5" w:rsidP="005A06E6">
                      <w:pPr>
                        <w:rPr>
                          <w:lang w:val="en-GB"/>
                        </w:rPr>
                      </w:pPr>
                      <w:r w:rsidRPr="00E123C5">
                        <w:rPr>
                          <w:lang w:val="en-GB"/>
                        </w:rPr>
                        <w:t>Say why to that?</w:t>
                      </w:r>
                    </w:p>
                    <w:p w14:paraId="00980031" w14:textId="77777777" w:rsidR="00E81CD5" w:rsidRPr="00E123C5" w:rsidRDefault="00E81CD5" w:rsidP="005A06E6">
                      <w:pPr>
                        <w:rPr>
                          <w:lang w:val="en-GB"/>
                        </w:rPr>
                      </w:pPr>
                      <w:r w:rsidRPr="00E123C5">
                        <w:rPr>
                          <w:lang w:val="en-GB"/>
                        </w:rPr>
                        <w:t>Then say why to that until the question is fully answered.</w:t>
                      </w:r>
                    </w:p>
                    <w:p w14:paraId="624C0E46" w14:textId="77777777" w:rsidR="00E81CD5" w:rsidRPr="00E123C5" w:rsidRDefault="00E81CD5" w:rsidP="005A06E6">
                      <w:pPr>
                        <w:rPr>
                          <w:lang w:val="en-GB"/>
                        </w:rPr>
                      </w:pPr>
                      <w:r w:rsidRPr="00E123C5">
                        <w:rPr>
                          <w:lang w:val="en-GB"/>
                        </w:rPr>
                        <w:t>I.e. Explain why grass is green?</w:t>
                      </w:r>
                    </w:p>
                    <w:p w14:paraId="1ACC6F4C" w14:textId="77777777" w:rsidR="00E81CD5" w:rsidRPr="00E123C5" w:rsidRDefault="00E81CD5" w:rsidP="005A06E6">
                      <w:pPr>
                        <w:rPr>
                          <w:lang w:val="en-GB"/>
                        </w:rPr>
                      </w:pPr>
                      <w:r w:rsidRPr="00E123C5">
                        <w:rPr>
                          <w:lang w:val="en-GB"/>
                        </w:rPr>
                        <w:t>1-Because it contains chlorophyll.</w:t>
                      </w:r>
                    </w:p>
                    <w:p w14:paraId="2FD669B6" w14:textId="77777777" w:rsidR="00E81CD5" w:rsidRPr="00E123C5" w:rsidRDefault="00E81CD5" w:rsidP="005A06E6">
                      <w:pPr>
                        <w:rPr>
                          <w:lang w:val="en-GB"/>
                        </w:rPr>
                      </w:pPr>
                      <w:r w:rsidRPr="00E123C5">
                        <w:rPr>
                          <w:lang w:val="en-GB"/>
                        </w:rPr>
                        <w:t>2-because chlorophyll is a green pigment.</w:t>
                      </w:r>
                    </w:p>
                    <w:p w14:paraId="4FA2404F" w14:textId="77777777" w:rsidR="00E81CD5" w:rsidRDefault="00E81CD5" w:rsidP="005A06E6">
                      <w:pPr>
                        <w:rPr>
                          <w:lang w:val="en-GB"/>
                        </w:rPr>
                      </w:pPr>
                      <w:r w:rsidRPr="00E123C5">
                        <w:rPr>
                          <w:lang w:val="en-GB"/>
                        </w:rPr>
                        <w:t>3- because chlorophyll reflects green light.</w:t>
                      </w:r>
                    </w:p>
                    <w:p w14:paraId="1E8A04B2" w14:textId="77777777" w:rsidR="00E81CD5" w:rsidRDefault="00E81CD5" w:rsidP="005A06E6">
                      <w:pPr>
                        <w:rPr>
                          <w:lang w:val="en-GB"/>
                        </w:rPr>
                      </w:pPr>
                    </w:p>
                    <w:p w14:paraId="2FE2ED04" w14:textId="77777777" w:rsidR="00E81CD5" w:rsidRPr="00505EA6" w:rsidRDefault="00E81CD5" w:rsidP="005A06E6">
                      <w:pPr>
                        <w:spacing w:line="216" w:lineRule="auto"/>
                        <w:contextualSpacing/>
                        <w:rPr>
                          <w:sz w:val="22"/>
                          <w:szCs w:val="24"/>
                          <w:lang w:val="en-GB" w:eastAsia="en-GB"/>
                        </w:rPr>
                      </w:pPr>
                      <w:r w:rsidRPr="00505EA6">
                        <w:rPr>
                          <w:rFonts w:asciiTheme="minorHAnsi" w:eastAsiaTheme="minorEastAsia" w:hAnsi="Calibri" w:cstheme="minorBidi"/>
                          <w:color w:val="000000" w:themeColor="text1"/>
                          <w:kern w:val="24"/>
                          <w:sz w:val="22"/>
                          <w:szCs w:val="48"/>
                          <w:lang w:val="en-GB" w:eastAsia="en-GB"/>
                        </w:rPr>
                        <w:t>Explain each part of the question and cross out each point/piece of data as you go until nothing is left.</w:t>
                      </w:r>
                    </w:p>
                    <w:p w14:paraId="2FAB8FD1" w14:textId="77777777" w:rsidR="00E81CD5" w:rsidRPr="00E123C5" w:rsidRDefault="00E81CD5" w:rsidP="005A06E6">
                      <w:pPr>
                        <w:rPr>
                          <w:lang w:val="en-GB"/>
                        </w:rPr>
                      </w:pPr>
                    </w:p>
                    <w:p w14:paraId="63B904D6" w14:textId="77777777" w:rsidR="00E81CD5" w:rsidRDefault="00E81CD5" w:rsidP="005A06E6"/>
                  </w:txbxContent>
                </v:textbox>
                <w10:wrap type="square"/>
              </v:shape>
            </w:pict>
          </mc:Fallback>
        </mc:AlternateContent>
      </w:r>
      <w:r w:rsidRPr="0089422D">
        <w:rPr>
          <w:rFonts w:asciiTheme="minorHAnsi" w:eastAsia="Comic Sans MS" w:hAnsiTheme="minorHAnsi" w:cs="Comic Sans MS"/>
          <w:spacing w:val="-22"/>
          <w:sz w:val="24"/>
          <w:szCs w:val="24"/>
        </w:rPr>
        <w:t>b</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9"/>
          <w:sz w:val="24"/>
          <w:szCs w:val="24"/>
        </w:rPr>
        <w:t xml:space="preserve"> </w:t>
      </w:r>
      <w:r w:rsidRPr="0089422D">
        <w:rPr>
          <w:rFonts w:asciiTheme="minorHAnsi" w:eastAsia="Comic Sans MS" w:hAnsiTheme="minorHAnsi" w:cs="Comic Sans MS"/>
          <w:spacing w:val="-23"/>
          <w:sz w:val="24"/>
          <w:szCs w:val="24"/>
        </w:rPr>
        <w:t>E</w:t>
      </w:r>
      <w:r w:rsidRPr="0089422D">
        <w:rPr>
          <w:rFonts w:asciiTheme="minorHAnsi" w:eastAsia="Comic Sans MS" w:hAnsiTheme="minorHAnsi" w:cs="Comic Sans MS"/>
          <w:spacing w:val="-22"/>
          <w:sz w:val="24"/>
          <w:szCs w:val="24"/>
        </w:rPr>
        <w:t>x</w:t>
      </w:r>
      <w:r w:rsidRPr="0089422D">
        <w:rPr>
          <w:rFonts w:asciiTheme="minorHAnsi" w:eastAsia="Comic Sans MS" w:hAnsiTheme="minorHAnsi" w:cs="Comic Sans MS"/>
          <w:spacing w:val="-23"/>
          <w:sz w:val="24"/>
          <w:szCs w:val="24"/>
        </w:rPr>
        <w:t>pl</w:t>
      </w:r>
      <w:r w:rsidRPr="0089422D">
        <w:rPr>
          <w:rFonts w:asciiTheme="minorHAnsi" w:eastAsia="Comic Sans MS" w:hAnsiTheme="minorHAnsi" w:cs="Comic Sans MS"/>
          <w:spacing w:val="-22"/>
          <w:sz w:val="24"/>
          <w:szCs w:val="24"/>
        </w:rPr>
        <w:t>ai</w:t>
      </w:r>
      <w:r w:rsidRPr="0089422D">
        <w:rPr>
          <w:rFonts w:asciiTheme="minorHAnsi" w:eastAsia="Comic Sans MS" w:hAnsiTheme="minorHAnsi" w:cs="Comic Sans MS"/>
          <w:sz w:val="24"/>
          <w:szCs w:val="24"/>
        </w:rPr>
        <w:t>n</w:t>
      </w:r>
      <w:r>
        <w:rPr>
          <w:rFonts w:asciiTheme="minorHAnsi" w:eastAsia="Comic Sans MS" w:hAnsiTheme="minorHAnsi" w:cs="Comic Sans MS"/>
          <w:sz w:val="24"/>
          <w:szCs w:val="24"/>
        </w:rPr>
        <w:t>:</w:t>
      </w:r>
      <w:r w:rsidRPr="0089422D">
        <w:rPr>
          <w:rFonts w:asciiTheme="minorHAnsi" w:eastAsia="Comic Sans MS" w:hAnsiTheme="minorHAnsi" w:cs="Comic Sans MS"/>
          <w:sz w:val="24"/>
          <w:szCs w:val="24"/>
        </w:rPr>
        <w:t xml:space="preserve"> </w:t>
      </w:r>
      <w:r w:rsidRPr="008C422C">
        <w:rPr>
          <w:rFonts w:asciiTheme="minorHAnsi" w:eastAsia="Comic Sans MS" w:hAnsiTheme="minorHAnsi" w:cs="Comic Sans MS"/>
          <w:color w:val="FF0000"/>
          <w:sz w:val="24"/>
          <w:szCs w:val="24"/>
        </w:rPr>
        <w:t xml:space="preserve">Say in detail </w:t>
      </w:r>
      <w:r w:rsidRPr="008C422C">
        <w:rPr>
          <w:rFonts w:asciiTheme="minorHAnsi" w:eastAsia="Comic Sans MS" w:hAnsiTheme="minorHAnsi" w:cs="Comic Sans MS"/>
          <w:b/>
          <w:color w:val="FF0000"/>
          <w:sz w:val="24"/>
          <w:szCs w:val="24"/>
          <w:u w:val="single"/>
        </w:rPr>
        <w:t>why</w:t>
      </w:r>
      <w:r>
        <w:rPr>
          <w:rFonts w:asciiTheme="minorHAnsi" w:eastAsia="Comic Sans MS" w:hAnsiTheme="minorHAnsi" w:cs="Comic Sans MS"/>
          <w:b/>
          <w:color w:val="FF0000"/>
          <w:sz w:val="24"/>
          <w:szCs w:val="24"/>
          <w:u w:val="single"/>
        </w:rPr>
        <w:t xml:space="preserve"> or how</w:t>
      </w:r>
      <w:r w:rsidRPr="008C422C">
        <w:rPr>
          <w:rFonts w:asciiTheme="minorHAnsi" w:eastAsia="Comic Sans MS" w:hAnsiTheme="minorHAnsi" w:cs="Comic Sans MS"/>
          <w:b/>
          <w:color w:val="FF0000"/>
          <w:sz w:val="24"/>
          <w:szCs w:val="24"/>
          <w:u w:val="single"/>
        </w:rPr>
        <w:t xml:space="preserve"> </w:t>
      </w:r>
      <w:r w:rsidRPr="008C422C">
        <w:rPr>
          <w:rFonts w:asciiTheme="minorHAnsi" w:eastAsia="Comic Sans MS" w:hAnsiTheme="minorHAnsi" w:cs="Comic Sans MS"/>
          <w:color w:val="FF0000"/>
          <w:sz w:val="24"/>
          <w:szCs w:val="24"/>
        </w:rPr>
        <w:t>something occurs/ looks like/changes. (if not included in the question/previous question, you ma</w:t>
      </w:r>
      <w:r>
        <w:rPr>
          <w:rFonts w:asciiTheme="minorHAnsi" w:eastAsia="Comic Sans MS" w:hAnsiTheme="minorHAnsi" w:cs="Comic Sans MS"/>
          <w:color w:val="FF0000"/>
          <w:sz w:val="24"/>
          <w:szCs w:val="24"/>
        </w:rPr>
        <w:t>y</w:t>
      </w:r>
      <w:r w:rsidRPr="008C422C">
        <w:rPr>
          <w:rFonts w:asciiTheme="minorHAnsi" w:eastAsia="Comic Sans MS" w:hAnsiTheme="minorHAnsi" w:cs="Comic Sans MS"/>
          <w:color w:val="FF0000"/>
          <w:sz w:val="24"/>
          <w:szCs w:val="24"/>
        </w:rPr>
        <w:t xml:space="preserve"> need to include a</w:t>
      </w:r>
      <w:r w:rsidRPr="008C422C">
        <w:rPr>
          <w:rFonts w:asciiTheme="minorHAnsi" w:eastAsia="Comic Sans MS" w:hAnsiTheme="minorHAnsi" w:cs="Comic Sans MS"/>
          <w:b/>
          <w:color w:val="FF0000"/>
          <w:sz w:val="24"/>
          <w:szCs w:val="24"/>
          <w:u w:val="single"/>
        </w:rPr>
        <w:t xml:space="preserve"> brief</w:t>
      </w:r>
      <w:r w:rsidRPr="008C422C">
        <w:rPr>
          <w:rFonts w:asciiTheme="minorHAnsi" w:eastAsia="Comic Sans MS" w:hAnsiTheme="minorHAnsi" w:cs="Comic Sans MS"/>
          <w:color w:val="FF0000"/>
          <w:sz w:val="24"/>
          <w:szCs w:val="24"/>
        </w:rPr>
        <w:t xml:space="preserve"> description)</w:t>
      </w:r>
    </w:p>
    <w:p w14:paraId="4B905A75" w14:textId="77777777" w:rsidR="005A06E6" w:rsidRPr="008C422C" w:rsidRDefault="005A06E6" w:rsidP="005A06E6">
      <w:pPr>
        <w:spacing w:after="120"/>
        <w:ind w:left="459" w:right="46"/>
        <w:rPr>
          <w:rFonts w:asciiTheme="minorHAnsi" w:eastAsia="Comic Sans MS" w:hAnsiTheme="minorHAnsi" w:cs="Comic Sans MS"/>
          <w:color w:val="FF0000"/>
          <w:sz w:val="24"/>
          <w:szCs w:val="24"/>
        </w:rPr>
      </w:pPr>
      <w:r w:rsidRPr="008C422C">
        <w:rPr>
          <w:rFonts w:asciiTheme="minorHAnsi" w:eastAsia="Comic Sans MS" w:hAnsiTheme="minorHAnsi" w:cs="Comic Sans MS"/>
          <w:color w:val="FF0000"/>
          <w:sz w:val="24"/>
          <w:szCs w:val="24"/>
        </w:rPr>
        <w:t xml:space="preserve">NB: if you </w:t>
      </w:r>
      <w:r w:rsidRPr="008C422C">
        <w:rPr>
          <w:rFonts w:asciiTheme="minorHAnsi" w:eastAsia="Comic Sans MS" w:hAnsiTheme="minorHAnsi" w:cs="Comic Sans MS"/>
          <w:b/>
          <w:color w:val="FF0000"/>
          <w:sz w:val="24"/>
          <w:szCs w:val="24"/>
          <w:u w:val="single"/>
        </w:rPr>
        <w:t>describe and explain</w:t>
      </w:r>
      <w:r w:rsidRPr="008C422C">
        <w:rPr>
          <w:rFonts w:asciiTheme="minorHAnsi" w:eastAsia="Comic Sans MS" w:hAnsiTheme="minorHAnsi" w:cs="Comic Sans MS"/>
          <w:color w:val="FF0000"/>
          <w:sz w:val="24"/>
          <w:szCs w:val="24"/>
        </w:rPr>
        <w:t xml:space="preserve"> use this structure:</w:t>
      </w:r>
    </w:p>
    <w:p w14:paraId="7BEB0B59" w14:textId="77777777" w:rsidR="005A06E6" w:rsidRPr="008C422C" w:rsidRDefault="005A06E6" w:rsidP="005A06E6">
      <w:pPr>
        <w:ind w:left="459" w:right="46"/>
        <w:rPr>
          <w:rFonts w:asciiTheme="minorHAnsi" w:eastAsia="Comic Sans MS" w:hAnsiTheme="minorHAnsi" w:cs="Comic Sans MS"/>
          <w:color w:val="FF0000"/>
          <w:sz w:val="24"/>
          <w:szCs w:val="24"/>
        </w:rPr>
      </w:pPr>
      <w:r w:rsidRPr="008C422C">
        <w:rPr>
          <w:rFonts w:asciiTheme="minorHAnsi" w:eastAsia="Comic Sans MS" w:hAnsiTheme="minorHAnsi" w:cs="Comic Sans MS"/>
          <w:noProof/>
          <w:color w:val="FF0000"/>
          <w:sz w:val="24"/>
          <w:szCs w:val="24"/>
          <w:lang w:val="en-GB" w:eastAsia="en-GB"/>
        </w:rPr>
        <mc:AlternateContent>
          <mc:Choice Requires="wps">
            <w:drawing>
              <wp:anchor distT="45720" distB="45720" distL="114300" distR="114300" simplePos="0" relativeHeight="251641856" behindDoc="0" locked="0" layoutInCell="1" allowOverlap="1" wp14:anchorId="66C7900F" wp14:editId="10EE7581">
                <wp:simplePos x="0" y="0"/>
                <wp:positionH relativeFrom="column">
                  <wp:posOffset>1440180</wp:posOffset>
                </wp:positionH>
                <wp:positionV relativeFrom="paragraph">
                  <wp:posOffset>163830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AF54A99" w14:textId="77777777" w:rsidR="00E81CD5" w:rsidRDefault="00E81CD5" w:rsidP="005A06E6">
                            <w:r>
                              <w:t>This structure links the descriptions with the explanations. Failure to do this directly loses the written communication marks in 6 mark questions and indirectly may cause the examiner to miss points in other questions.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C7900F" id="_x0000_s1030" type="#_x0000_t202" style="position:absolute;left:0;text-align:left;margin-left:113.4pt;margin-top:12.9pt;width:185.9pt;height:110.6pt;z-index:2516418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">
                <v:textbox style="mso-fit-shape-to-text:t">
                  <w:txbxContent>
                    <w:p w14:paraId="0AF54A99" w14:textId="77777777" w:rsidR="00E81CD5" w:rsidRDefault="00E81CD5" w:rsidP="005A06E6">
                      <w:r>
                        <w:t>This structure links the descriptions with the explanations. Failure to do this directly loses the written communication marks in 6 mark questions and indirectly may cause the examiner to miss points in other questions.</w:t>
                      </w:r>
                    </w:p>
                  </w:txbxContent>
                </v:textbox>
                <w10:wrap type="square"/>
              </v:shape>
            </w:pict>
          </mc:Fallback>
        </mc:AlternateContent>
      </w:r>
      <w:r w:rsidRPr="008C422C">
        <w:rPr>
          <w:rFonts w:asciiTheme="minorHAnsi" w:eastAsia="Comic Sans MS" w:hAnsiTheme="minorHAnsi" w:cs="Comic Sans MS"/>
          <w:color w:val="FF0000"/>
          <w:sz w:val="24"/>
          <w:szCs w:val="24"/>
        </w:rPr>
        <w:t xml:space="preserve">Description 1.  </w:t>
      </w:r>
    </w:p>
    <w:p w14:paraId="031F552A" w14:textId="77777777" w:rsidR="005A06E6" w:rsidRPr="008C422C" w:rsidRDefault="005A06E6" w:rsidP="005A06E6">
      <w:pPr>
        <w:spacing w:after="120"/>
        <w:ind w:left="459" w:right="46"/>
        <w:rPr>
          <w:rFonts w:asciiTheme="minorHAnsi" w:eastAsia="Comic Sans MS" w:hAnsiTheme="minorHAnsi" w:cs="Comic Sans MS"/>
          <w:color w:val="FF0000"/>
          <w:sz w:val="24"/>
          <w:szCs w:val="24"/>
        </w:rPr>
      </w:pPr>
      <w:r w:rsidRPr="008C422C">
        <w:rPr>
          <w:rFonts w:asciiTheme="minorHAnsi" w:eastAsia="Comic Sans MS" w:hAnsiTheme="minorHAnsi" w:cs="Comic Sans MS"/>
          <w:color w:val="FF0000"/>
          <w:sz w:val="24"/>
          <w:szCs w:val="24"/>
        </w:rPr>
        <w:t>Explanation 1.</w:t>
      </w:r>
    </w:p>
    <w:p w14:paraId="6412DB3C" w14:textId="77777777" w:rsidR="005A06E6" w:rsidRPr="008C422C" w:rsidRDefault="005A06E6" w:rsidP="005A06E6">
      <w:pPr>
        <w:ind w:left="459" w:right="46"/>
        <w:rPr>
          <w:rFonts w:asciiTheme="minorHAnsi" w:eastAsia="Comic Sans MS" w:hAnsiTheme="minorHAnsi" w:cs="Comic Sans MS"/>
          <w:color w:val="FF0000"/>
          <w:sz w:val="24"/>
          <w:szCs w:val="24"/>
        </w:rPr>
      </w:pPr>
      <w:r w:rsidRPr="008C422C">
        <w:rPr>
          <w:rFonts w:asciiTheme="minorHAnsi" w:eastAsia="Comic Sans MS" w:hAnsiTheme="minorHAnsi" w:cs="Comic Sans MS"/>
          <w:color w:val="FF0000"/>
          <w:sz w:val="24"/>
          <w:szCs w:val="24"/>
        </w:rPr>
        <w:t xml:space="preserve">Description 2.  </w:t>
      </w:r>
    </w:p>
    <w:p w14:paraId="427188BB" w14:textId="77777777" w:rsidR="005A06E6" w:rsidRPr="008C422C" w:rsidRDefault="005A06E6" w:rsidP="005A06E6">
      <w:pPr>
        <w:spacing w:after="120"/>
        <w:ind w:left="459" w:right="46"/>
        <w:rPr>
          <w:rFonts w:asciiTheme="minorHAnsi" w:eastAsia="Comic Sans MS" w:hAnsiTheme="minorHAnsi" w:cs="Comic Sans MS"/>
          <w:color w:val="FF0000"/>
          <w:sz w:val="24"/>
          <w:szCs w:val="24"/>
        </w:rPr>
      </w:pPr>
      <w:r w:rsidRPr="008C422C">
        <w:rPr>
          <w:rFonts w:asciiTheme="minorHAnsi" w:eastAsia="Comic Sans MS" w:hAnsiTheme="minorHAnsi" w:cs="Comic Sans MS"/>
          <w:color w:val="FF0000"/>
          <w:sz w:val="24"/>
          <w:szCs w:val="24"/>
        </w:rPr>
        <w:t>Explanation 2.</w:t>
      </w:r>
    </w:p>
    <w:p w14:paraId="1897490D" w14:textId="77777777" w:rsidR="005A06E6" w:rsidRPr="008C422C" w:rsidRDefault="005A06E6" w:rsidP="005A06E6">
      <w:pPr>
        <w:ind w:left="459" w:right="46"/>
        <w:rPr>
          <w:rFonts w:asciiTheme="minorHAnsi" w:eastAsia="Comic Sans MS" w:hAnsiTheme="minorHAnsi" w:cs="Comic Sans MS"/>
          <w:color w:val="FF0000"/>
          <w:sz w:val="24"/>
          <w:szCs w:val="24"/>
        </w:rPr>
      </w:pPr>
      <w:r w:rsidRPr="008C422C">
        <w:rPr>
          <w:rFonts w:asciiTheme="minorHAnsi" w:eastAsia="Comic Sans MS" w:hAnsiTheme="minorHAnsi" w:cs="Comic Sans MS"/>
          <w:color w:val="FF0000"/>
          <w:sz w:val="24"/>
          <w:szCs w:val="24"/>
        </w:rPr>
        <w:t xml:space="preserve">Description 3.  </w:t>
      </w:r>
    </w:p>
    <w:p w14:paraId="7EDA2666" w14:textId="77777777" w:rsidR="005A06E6" w:rsidRPr="008C422C" w:rsidRDefault="005A06E6" w:rsidP="005A06E6">
      <w:pPr>
        <w:ind w:left="459" w:right="46"/>
        <w:rPr>
          <w:rFonts w:asciiTheme="minorHAnsi" w:eastAsia="Comic Sans MS" w:hAnsiTheme="minorHAnsi" w:cs="Comic Sans MS"/>
          <w:color w:val="FF0000"/>
          <w:sz w:val="24"/>
          <w:szCs w:val="24"/>
        </w:rPr>
      </w:pPr>
      <w:r w:rsidRPr="008C422C">
        <w:rPr>
          <w:rFonts w:asciiTheme="minorHAnsi" w:eastAsia="Comic Sans MS" w:hAnsiTheme="minorHAnsi" w:cs="Comic Sans MS"/>
          <w:color w:val="FF0000"/>
          <w:sz w:val="24"/>
          <w:szCs w:val="24"/>
        </w:rPr>
        <w:t>Explanation 3.</w:t>
      </w:r>
    </w:p>
    <w:p w14:paraId="12001D7B" w14:textId="77777777" w:rsidR="005A06E6" w:rsidRPr="008C422C" w:rsidRDefault="005A06E6" w:rsidP="005A06E6">
      <w:pPr>
        <w:ind w:left="459" w:right="46"/>
        <w:rPr>
          <w:rFonts w:asciiTheme="minorHAnsi" w:eastAsia="Comic Sans MS" w:hAnsiTheme="minorHAnsi" w:cs="Comic Sans MS"/>
          <w:color w:val="FF0000"/>
          <w:sz w:val="24"/>
          <w:szCs w:val="24"/>
        </w:rPr>
      </w:pPr>
    </w:p>
    <w:p w14:paraId="2977A611" w14:textId="77777777" w:rsidR="005A06E6" w:rsidRPr="008C422C" w:rsidRDefault="005A06E6" w:rsidP="005A06E6">
      <w:pPr>
        <w:ind w:left="459" w:right="46"/>
        <w:rPr>
          <w:rFonts w:asciiTheme="minorHAnsi" w:eastAsia="Comic Sans MS" w:hAnsiTheme="minorHAnsi" w:cs="Comic Sans MS"/>
          <w:color w:val="FF0000"/>
          <w:sz w:val="24"/>
          <w:szCs w:val="24"/>
        </w:rPr>
      </w:pPr>
      <w:r w:rsidRPr="008C422C">
        <w:rPr>
          <w:rFonts w:asciiTheme="minorHAnsi" w:eastAsia="Comic Sans MS" w:hAnsiTheme="minorHAnsi" w:cs="Comic Sans MS"/>
          <w:color w:val="FF0000"/>
          <w:sz w:val="24"/>
          <w:szCs w:val="24"/>
        </w:rPr>
        <w:t>NOT</w:t>
      </w:r>
    </w:p>
    <w:p w14:paraId="6E2A9E5C" w14:textId="77777777" w:rsidR="005A06E6" w:rsidRPr="008C422C" w:rsidRDefault="005A06E6" w:rsidP="005A06E6">
      <w:pPr>
        <w:ind w:left="459" w:right="46"/>
        <w:rPr>
          <w:rFonts w:asciiTheme="minorHAnsi" w:eastAsia="Comic Sans MS" w:hAnsiTheme="minorHAnsi" w:cs="Comic Sans MS"/>
          <w:color w:val="FF0000"/>
          <w:sz w:val="24"/>
          <w:szCs w:val="24"/>
        </w:rPr>
      </w:pPr>
    </w:p>
    <w:p w14:paraId="740A147F" w14:textId="77777777" w:rsidR="005A06E6" w:rsidRPr="008C422C" w:rsidRDefault="005A06E6" w:rsidP="005A06E6">
      <w:pPr>
        <w:ind w:left="459" w:right="46"/>
        <w:rPr>
          <w:rFonts w:asciiTheme="minorHAnsi" w:eastAsia="Comic Sans MS" w:hAnsiTheme="minorHAnsi" w:cs="Comic Sans MS"/>
          <w:color w:val="FF0000"/>
          <w:sz w:val="24"/>
          <w:szCs w:val="24"/>
        </w:rPr>
      </w:pPr>
      <w:r w:rsidRPr="008C422C">
        <w:rPr>
          <w:rFonts w:asciiTheme="minorHAnsi" w:eastAsia="Comic Sans MS" w:hAnsiTheme="minorHAnsi" w:cs="Comic Sans MS"/>
          <w:color w:val="FF0000"/>
          <w:sz w:val="24"/>
          <w:szCs w:val="24"/>
        </w:rPr>
        <w:t xml:space="preserve">Description 1.  </w:t>
      </w:r>
    </w:p>
    <w:p w14:paraId="41C14DB0" w14:textId="77777777" w:rsidR="005A06E6" w:rsidRPr="008C422C" w:rsidRDefault="005A06E6" w:rsidP="005A06E6">
      <w:pPr>
        <w:ind w:left="459" w:right="46"/>
        <w:rPr>
          <w:rFonts w:asciiTheme="minorHAnsi" w:eastAsia="Comic Sans MS" w:hAnsiTheme="minorHAnsi" w:cs="Comic Sans MS"/>
          <w:color w:val="FF0000"/>
          <w:sz w:val="24"/>
          <w:szCs w:val="24"/>
        </w:rPr>
      </w:pPr>
      <w:r w:rsidRPr="008C422C">
        <w:rPr>
          <w:rFonts w:asciiTheme="minorHAnsi" w:eastAsia="Comic Sans MS" w:hAnsiTheme="minorHAnsi" w:cs="Comic Sans MS"/>
          <w:color w:val="FF0000"/>
          <w:sz w:val="24"/>
          <w:szCs w:val="24"/>
        </w:rPr>
        <w:t xml:space="preserve">Description 2.  </w:t>
      </w:r>
    </w:p>
    <w:p w14:paraId="2FCE3507" w14:textId="77777777" w:rsidR="005A06E6" w:rsidRPr="008C422C" w:rsidRDefault="005A06E6" w:rsidP="005A06E6">
      <w:pPr>
        <w:ind w:left="459" w:right="46"/>
        <w:rPr>
          <w:rFonts w:asciiTheme="minorHAnsi" w:eastAsia="Comic Sans MS" w:hAnsiTheme="minorHAnsi" w:cs="Comic Sans MS"/>
          <w:color w:val="FF0000"/>
          <w:sz w:val="24"/>
          <w:szCs w:val="24"/>
        </w:rPr>
      </w:pPr>
      <w:r w:rsidRPr="008C422C">
        <w:rPr>
          <w:rFonts w:asciiTheme="minorHAnsi" w:eastAsia="Comic Sans MS" w:hAnsiTheme="minorHAnsi" w:cs="Comic Sans MS"/>
          <w:color w:val="FF0000"/>
          <w:sz w:val="24"/>
          <w:szCs w:val="24"/>
        </w:rPr>
        <w:t xml:space="preserve">Description 3.  </w:t>
      </w:r>
    </w:p>
    <w:p w14:paraId="14D50A17" w14:textId="77777777" w:rsidR="005A06E6" w:rsidRPr="008C422C" w:rsidRDefault="005A06E6" w:rsidP="005A06E6">
      <w:pPr>
        <w:ind w:left="459" w:right="46"/>
        <w:rPr>
          <w:rFonts w:asciiTheme="minorHAnsi" w:eastAsia="Comic Sans MS" w:hAnsiTheme="minorHAnsi" w:cs="Comic Sans MS"/>
          <w:color w:val="FF0000"/>
          <w:sz w:val="24"/>
          <w:szCs w:val="24"/>
        </w:rPr>
      </w:pPr>
    </w:p>
    <w:p w14:paraId="4BF0BED7" w14:textId="77777777" w:rsidR="005A06E6" w:rsidRPr="008C422C" w:rsidRDefault="005A06E6" w:rsidP="005A06E6">
      <w:pPr>
        <w:ind w:left="459" w:right="46"/>
        <w:rPr>
          <w:rFonts w:asciiTheme="minorHAnsi" w:eastAsia="Comic Sans MS" w:hAnsiTheme="minorHAnsi" w:cs="Comic Sans MS"/>
          <w:color w:val="FF0000"/>
          <w:sz w:val="24"/>
          <w:szCs w:val="24"/>
        </w:rPr>
      </w:pPr>
      <w:r w:rsidRPr="008C422C">
        <w:rPr>
          <w:rFonts w:asciiTheme="minorHAnsi" w:eastAsia="Comic Sans MS" w:hAnsiTheme="minorHAnsi" w:cs="Comic Sans MS"/>
          <w:color w:val="FF0000"/>
          <w:sz w:val="24"/>
          <w:szCs w:val="24"/>
        </w:rPr>
        <w:t>Explanation 1.</w:t>
      </w:r>
    </w:p>
    <w:p w14:paraId="6DD61791" w14:textId="77777777" w:rsidR="005A06E6" w:rsidRPr="008C422C" w:rsidRDefault="005A06E6" w:rsidP="005A06E6">
      <w:pPr>
        <w:ind w:left="459" w:right="46"/>
        <w:rPr>
          <w:rFonts w:asciiTheme="minorHAnsi" w:eastAsia="Comic Sans MS" w:hAnsiTheme="minorHAnsi" w:cs="Comic Sans MS"/>
          <w:color w:val="FF0000"/>
          <w:sz w:val="24"/>
          <w:szCs w:val="24"/>
        </w:rPr>
      </w:pPr>
      <w:r w:rsidRPr="008C422C">
        <w:rPr>
          <w:rFonts w:asciiTheme="minorHAnsi" w:eastAsia="Comic Sans MS" w:hAnsiTheme="minorHAnsi" w:cs="Comic Sans MS"/>
          <w:color w:val="FF0000"/>
          <w:sz w:val="24"/>
          <w:szCs w:val="24"/>
        </w:rPr>
        <w:t>Explanation 2.</w:t>
      </w:r>
    </w:p>
    <w:p w14:paraId="4953113B" w14:textId="77777777" w:rsidR="005A06E6" w:rsidRPr="008C422C" w:rsidRDefault="005A06E6" w:rsidP="005A06E6">
      <w:pPr>
        <w:ind w:left="459" w:right="46"/>
        <w:rPr>
          <w:rFonts w:asciiTheme="minorHAnsi" w:eastAsia="Comic Sans MS" w:hAnsiTheme="minorHAnsi" w:cs="Comic Sans MS"/>
          <w:color w:val="FF0000"/>
          <w:sz w:val="24"/>
          <w:szCs w:val="24"/>
        </w:rPr>
      </w:pPr>
      <w:r w:rsidRPr="008C422C">
        <w:rPr>
          <w:rFonts w:asciiTheme="minorHAnsi" w:eastAsia="Comic Sans MS" w:hAnsiTheme="minorHAnsi" w:cs="Comic Sans MS"/>
          <w:color w:val="FF0000"/>
          <w:sz w:val="24"/>
          <w:szCs w:val="24"/>
        </w:rPr>
        <w:t>Explanation 3.</w:t>
      </w:r>
    </w:p>
    <w:p w14:paraId="12C8F282" w14:textId="77777777" w:rsidR="005A06E6" w:rsidRPr="008C422C" w:rsidRDefault="005A06E6" w:rsidP="005A06E6">
      <w:pPr>
        <w:ind w:left="459" w:right="46"/>
        <w:rPr>
          <w:rFonts w:asciiTheme="minorHAnsi" w:eastAsia="Comic Sans MS" w:hAnsiTheme="minorHAnsi" w:cs="Comic Sans MS"/>
          <w:color w:val="FF0000"/>
          <w:sz w:val="24"/>
          <w:szCs w:val="24"/>
        </w:rPr>
      </w:pPr>
    </w:p>
    <w:p w14:paraId="420C122F" w14:textId="77777777" w:rsidR="005A06E6" w:rsidRPr="008C422C" w:rsidRDefault="005A06E6" w:rsidP="005A06E6">
      <w:pPr>
        <w:spacing w:after="120"/>
        <w:ind w:left="459" w:right="46"/>
        <w:rPr>
          <w:rFonts w:asciiTheme="minorHAnsi" w:eastAsia="Comic Sans MS" w:hAnsiTheme="minorHAnsi" w:cs="Comic Sans MS"/>
          <w:color w:val="FF0000"/>
          <w:sz w:val="24"/>
          <w:szCs w:val="24"/>
        </w:rPr>
      </w:pPr>
      <w:r w:rsidRPr="008C422C">
        <w:rPr>
          <w:rFonts w:asciiTheme="minorHAnsi" w:eastAsia="Comic Sans MS" w:hAnsiTheme="minorHAnsi" w:cs="Comic Sans MS"/>
          <w:color w:val="FF0000"/>
          <w:spacing w:val="-23"/>
          <w:sz w:val="24"/>
          <w:szCs w:val="24"/>
        </w:rPr>
        <w:t>c</w:t>
      </w:r>
      <w:r w:rsidRPr="008C422C">
        <w:rPr>
          <w:rFonts w:asciiTheme="minorHAnsi" w:eastAsia="Comic Sans MS" w:hAnsiTheme="minorHAnsi" w:cs="Comic Sans MS"/>
          <w:color w:val="FF0000"/>
          <w:sz w:val="24"/>
          <w:szCs w:val="24"/>
        </w:rPr>
        <w:t>)</w:t>
      </w:r>
      <w:r w:rsidRPr="008C422C">
        <w:rPr>
          <w:rFonts w:asciiTheme="minorHAnsi" w:eastAsia="Comic Sans MS" w:hAnsiTheme="minorHAnsi" w:cs="Comic Sans MS"/>
          <w:color w:val="FF0000"/>
          <w:spacing w:val="28"/>
          <w:sz w:val="24"/>
          <w:szCs w:val="24"/>
        </w:rPr>
        <w:t>Compare</w:t>
      </w:r>
      <w:r w:rsidRPr="008C422C">
        <w:rPr>
          <w:rFonts w:asciiTheme="minorHAnsi" w:eastAsia="Comic Sans MS" w:hAnsiTheme="minorHAnsi" w:cs="Comic Sans MS"/>
          <w:color w:val="FF0000"/>
          <w:sz w:val="24"/>
          <w:szCs w:val="24"/>
        </w:rPr>
        <w:t xml:space="preserve">    Identify </w:t>
      </w:r>
      <w:r w:rsidRPr="008C422C">
        <w:rPr>
          <w:rFonts w:asciiTheme="minorHAnsi" w:eastAsia="Comic Sans MS" w:hAnsiTheme="minorHAnsi" w:cs="Comic Sans MS"/>
          <w:b/>
          <w:color w:val="FF0000"/>
          <w:sz w:val="24"/>
          <w:szCs w:val="24"/>
          <w:u w:val="single"/>
        </w:rPr>
        <w:t>both</w:t>
      </w:r>
      <w:r w:rsidRPr="008C422C">
        <w:rPr>
          <w:rFonts w:asciiTheme="minorHAnsi" w:eastAsia="Comic Sans MS" w:hAnsiTheme="minorHAnsi" w:cs="Comic Sans MS"/>
          <w:color w:val="FF0000"/>
          <w:sz w:val="24"/>
          <w:szCs w:val="24"/>
        </w:rPr>
        <w:t xml:space="preserve"> similarities and differences between 2 or more objects/ideas</w:t>
      </w:r>
    </w:p>
    <w:p w14:paraId="64226E50" w14:textId="77777777" w:rsidR="005A06E6" w:rsidRPr="008C422C" w:rsidRDefault="005A06E6" w:rsidP="005A06E6">
      <w:pPr>
        <w:spacing w:after="120"/>
        <w:ind w:left="459" w:right="46"/>
        <w:rPr>
          <w:rFonts w:asciiTheme="minorHAnsi" w:eastAsia="Comic Sans MS" w:hAnsiTheme="minorHAnsi" w:cs="Comic Sans MS"/>
          <w:color w:val="FF0000"/>
          <w:sz w:val="24"/>
          <w:szCs w:val="24"/>
        </w:rPr>
      </w:pPr>
      <w:r w:rsidRPr="008C422C">
        <w:rPr>
          <w:rFonts w:asciiTheme="minorHAnsi" w:eastAsia="Comic Sans MS" w:hAnsiTheme="minorHAnsi" w:cs="Comic Sans MS"/>
          <w:color w:val="FF0000"/>
          <w:sz w:val="24"/>
          <w:szCs w:val="24"/>
        </w:rPr>
        <w:t>Structure:</w:t>
      </w:r>
    </w:p>
    <w:p w14:paraId="17EED9B8" w14:textId="77777777" w:rsidR="005A06E6" w:rsidRPr="008C422C" w:rsidRDefault="005A06E6" w:rsidP="005A06E6">
      <w:pPr>
        <w:spacing w:after="120"/>
        <w:ind w:left="459" w:right="46"/>
        <w:rPr>
          <w:rFonts w:asciiTheme="minorHAnsi" w:eastAsia="Comic Sans MS" w:hAnsiTheme="minorHAnsi" w:cs="Comic Sans MS"/>
          <w:color w:val="FF0000"/>
          <w:sz w:val="24"/>
          <w:szCs w:val="24"/>
        </w:rPr>
      </w:pPr>
      <w:r w:rsidRPr="008C422C">
        <w:rPr>
          <w:rFonts w:asciiTheme="minorHAnsi" w:eastAsia="Comic Sans MS" w:hAnsiTheme="minorHAnsi" w:cs="Comic Sans MS"/>
          <w:color w:val="FF0000"/>
          <w:sz w:val="24"/>
          <w:szCs w:val="24"/>
        </w:rPr>
        <w:t>(similarities)</w:t>
      </w:r>
    </w:p>
    <w:p w14:paraId="4123157A" w14:textId="77777777" w:rsidR="005A06E6" w:rsidRPr="008C422C" w:rsidRDefault="005A06E6" w:rsidP="005A06E6">
      <w:pPr>
        <w:spacing w:after="120"/>
        <w:ind w:left="459" w:right="46"/>
        <w:rPr>
          <w:rFonts w:asciiTheme="minorHAnsi" w:eastAsia="Comic Sans MS" w:hAnsiTheme="minorHAnsi" w:cs="Comic Sans MS"/>
          <w:color w:val="FF0000"/>
          <w:sz w:val="24"/>
          <w:szCs w:val="24"/>
        </w:rPr>
      </w:pPr>
      <w:r w:rsidRPr="008C422C">
        <w:rPr>
          <w:rFonts w:asciiTheme="minorHAnsi" w:eastAsia="Comic Sans MS" w:hAnsiTheme="minorHAnsi" w:cs="Comic Sans MS"/>
          <w:color w:val="FF0000"/>
          <w:sz w:val="24"/>
          <w:szCs w:val="24"/>
        </w:rPr>
        <w:t>Both ……….</w:t>
      </w:r>
    </w:p>
    <w:p w14:paraId="79FBB48C" w14:textId="77777777" w:rsidR="005A06E6" w:rsidRPr="008C422C" w:rsidRDefault="005A06E6" w:rsidP="005A06E6">
      <w:pPr>
        <w:spacing w:after="120"/>
        <w:ind w:left="459" w:right="46"/>
        <w:rPr>
          <w:rFonts w:asciiTheme="minorHAnsi" w:eastAsia="Comic Sans MS" w:hAnsiTheme="minorHAnsi" w:cs="Comic Sans MS"/>
          <w:color w:val="FF0000"/>
          <w:sz w:val="24"/>
          <w:szCs w:val="24"/>
        </w:rPr>
      </w:pPr>
      <w:r w:rsidRPr="008C422C">
        <w:rPr>
          <w:rFonts w:asciiTheme="minorHAnsi" w:eastAsia="Comic Sans MS" w:hAnsiTheme="minorHAnsi" w:cs="Comic Sans MS"/>
          <w:color w:val="FF0000"/>
          <w:sz w:val="24"/>
          <w:szCs w:val="24"/>
        </w:rPr>
        <w:t>(differences)</w:t>
      </w:r>
    </w:p>
    <w:p w14:paraId="484A46C9" w14:textId="77777777" w:rsidR="005A06E6" w:rsidRPr="008C422C" w:rsidRDefault="005A06E6" w:rsidP="005A06E6">
      <w:pPr>
        <w:spacing w:after="120"/>
        <w:ind w:left="459" w:right="46"/>
        <w:rPr>
          <w:rFonts w:asciiTheme="minorHAnsi" w:eastAsia="Comic Sans MS" w:hAnsiTheme="minorHAnsi" w:cs="Comic Sans MS"/>
          <w:color w:val="FF0000"/>
          <w:sz w:val="24"/>
          <w:szCs w:val="24"/>
        </w:rPr>
      </w:pPr>
      <w:r w:rsidRPr="008C422C">
        <w:rPr>
          <w:rFonts w:asciiTheme="minorHAnsi" w:eastAsia="Comic Sans MS" w:hAnsiTheme="minorHAnsi" w:cs="Comic Sans MS"/>
          <w:color w:val="FF0000"/>
          <w:sz w:val="24"/>
          <w:szCs w:val="24"/>
        </w:rPr>
        <w:t>Object A…………… whereas/however object B…………</w:t>
      </w:r>
    </w:p>
    <w:p w14:paraId="648A6475" w14:textId="77777777" w:rsidR="005A06E6" w:rsidRPr="008C422C" w:rsidRDefault="005A06E6" w:rsidP="005A06E6">
      <w:pPr>
        <w:spacing w:after="120"/>
        <w:ind w:left="459" w:right="46"/>
        <w:rPr>
          <w:rFonts w:asciiTheme="minorHAnsi" w:eastAsia="Comic Sans MS" w:hAnsiTheme="minorHAnsi" w:cs="Comic Sans MS"/>
          <w:color w:val="FF0000"/>
          <w:sz w:val="24"/>
          <w:szCs w:val="24"/>
        </w:rPr>
      </w:pPr>
      <w:r w:rsidRPr="008C422C">
        <w:rPr>
          <w:rFonts w:asciiTheme="minorHAnsi" w:eastAsia="Comic Sans MS" w:hAnsiTheme="minorHAnsi" w:cs="Comic Sans MS"/>
          <w:color w:val="FF0000"/>
          <w:sz w:val="24"/>
          <w:szCs w:val="24"/>
        </w:rPr>
        <w:t xml:space="preserve">Do this for each difference. </w:t>
      </w:r>
      <w:r w:rsidRPr="008C422C">
        <w:rPr>
          <w:rFonts w:asciiTheme="minorHAnsi" w:eastAsia="Comic Sans MS" w:hAnsiTheme="minorHAnsi" w:cs="Comic Sans MS"/>
          <w:b/>
          <w:color w:val="FF0000"/>
          <w:sz w:val="24"/>
          <w:szCs w:val="24"/>
          <w:u w:val="single"/>
        </w:rPr>
        <w:t xml:space="preserve">Do not </w:t>
      </w:r>
      <w:r w:rsidRPr="008C422C">
        <w:rPr>
          <w:rFonts w:asciiTheme="minorHAnsi" w:eastAsia="Comic Sans MS" w:hAnsiTheme="minorHAnsi" w:cs="Comic Sans MS"/>
          <w:color w:val="FF0000"/>
          <w:sz w:val="24"/>
          <w:szCs w:val="24"/>
        </w:rPr>
        <w:t xml:space="preserve">list what object A is like and then say “whereas” and list what object B is like. This is just writing 2 descriptions and leaving the examiner to identify the specific differences which is what they have asked you to do. </w:t>
      </w:r>
    </w:p>
    <w:p w14:paraId="2C3CDBBC" w14:textId="77777777" w:rsidR="005A06E6" w:rsidRPr="008C422C" w:rsidRDefault="005A06E6" w:rsidP="00A73BAE">
      <w:pPr>
        <w:numPr>
          <w:ilvl w:val="0"/>
          <w:numId w:val="14"/>
        </w:numPr>
        <w:spacing w:after="120"/>
        <w:ind w:right="2030"/>
        <w:rPr>
          <w:rFonts w:asciiTheme="minorHAnsi" w:eastAsia="Comic Sans MS" w:hAnsiTheme="minorHAnsi" w:cs="Comic Sans MS"/>
          <w:color w:val="FF0000"/>
          <w:sz w:val="24"/>
          <w:szCs w:val="24"/>
          <w:lang w:val="en-GB"/>
        </w:rPr>
      </w:pPr>
      <w:r w:rsidRPr="0089422D">
        <w:rPr>
          <w:rFonts w:asciiTheme="minorHAnsi" w:eastAsia="Comic Sans MS" w:hAnsiTheme="minorHAnsi" w:cs="Comic Sans MS"/>
          <w:spacing w:val="-21"/>
          <w:sz w:val="24"/>
          <w:szCs w:val="24"/>
        </w:rPr>
        <w:t>d</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9"/>
          <w:sz w:val="24"/>
          <w:szCs w:val="24"/>
        </w:rPr>
        <w:t xml:space="preserve"> </w:t>
      </w:r>
      <w:r w:rsidRPr="0089422D">
        <w:rPr>
          <w:rFonts w:asciiTheme="minorHAnsi" w:eastAsia="Comic Sans MS" w:hAnsiTheme="minorHAnsi" w:cs="Comic Sans MS"/>
          <w:spacing w:val="-23"/>
          <w:sz w:val="24"/>
          <w:szCs w:val="24"/>
        </w:rPr>
        <w:t>E</w:t>
      </w:r>
      <w:r w:rsidRPr="0089422D">
        <w:rPr>
          <w:rFonts w:asciiTheme="minorHAnsi" w:eastAsia="Comic Sans MS" w:hAnsiTheme="minorHAnsi" w:cs="Comic Sans MS"/>
          <w:spacing w:val="-21"/>
          <w:sz w:val="24"/>
          <w:szCs w:val="24"/>
        </w:rPr>
        <w:t>v</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pacing w:val="-23"/>
          <w:sz w:val="24"/>
          <w:szCs w:val="24"/>
        </w:rPr>
        <w:t>l</w:t>
      </w:r>
      <w:r w:rsidRPr="0089422D">
        <w:rPr>
          <w:rFonts w:asciiTheme="minorHAnsi" w:eastAsia="Comic Sans MS" w:hAnsiTheme="minorHAnsi" w:cs="Comic Sans MS"/>
          <w:spacing w:val="-22"/>
          <w:sz w:val="24"/>
          <w:szCs w:val="24"/>
        </w:rPr>
        <w:t>uat</w:t>
      </w:r>
      <w:r w:rsidRPr="0089422D">
        <w:rPr>
          <w:rFonts w:asciiTheme="minorHAnsi" w:eastAsia="Comic Sans MS" w:hAnsiTheme="minorHAnsi" w:cs="Comic Sans MS"/>
          <w:sz w:val="24"/>
          <w:szCs w:val="24"/>
        </w:rPr>
        <w:t>e</w:t>
      </w:r>
      <w:r w:rsidRPr="00505EA6">
        <w:rPr>
          <w:rFonts w:asciiTheme="minorHAnsi" w:eastAsiaTheme="minorEastAsia" w:hAnsi="Calibri" w:cstheme="minorBidi"/>
          <w:color w:val="000000" w:themeColor="text1"/>
          <w:kern w:val="24"/>
          <w:sz w:val="52"/>
          <w:szCs w:val="52"/>
          <w:lang w:val="en-GB" w:eastAsia="en-GB"/>
        </w:rPr>
        <w:t xml:space="preserve"> </w:t>
      </w:r>
      <w:r w:rsidRPr="008C422C">
        <w:rPr>
          <w:rFonts w:asciiTheme="minorHAnsi" w:eastAsia="Comic Sans MS" w:hAnsiTheme="minorHAnsi" w:cs="Comic Sans MS"/>
          <w:color w:val="FF0000"/>
          <w:sz w:val="24"/>
          <w:szCs w:val="24"/>
          <w:lang w:val="en-GB"/>
        </w:rPr>
        <w:t>–discuss, do you agree, conclude and justify</w:t>
      </w:r>
    </w:p>
    <w:p w14:paraId="35C67F1C" w14:textId="77777777" w:rsidR="005A06E6" w:rsidRPr="008C422C" w:rsidRDefault="005A06E6" w:rsidP="00A73BAE">
      <w:pPr>
        <w:numPr>
          <w:ilvl w:val="1"/>
          <w:numId w:val="14"/>
        </w:numPr>
        <w:tabs>
          <w:tab w:val="clear" w:pos="1440"/>
          <w:tab w:val="num" w:pos="709"/>
        </w:tabs>
        <w:spacing w:after="120"/>
        <w:ind w:left="709" w:right="46" w:hanging="283"/>
        <w:rPr>
          <w:rFonts w:asciiTheme="minorHAnsi" w:eastAsia="Comic Sans MS" w:hAnsiTheme="minorHAnsi" w:cs="Comic Sans MS"/>
          <w:color w:val="FF0000"/>
          <w:sz w:val="22"/>
          <w:szCs w:val="24"/>
          <w:lang w:val="en-GB"/>
        </w:rPr>
      </w:pPr>
      <w:r w:rsidRPr="008C422C">
        <w:rPr>
          <w:rFonts w:asciiTheme="minorHAnsi" w:eastAsia="Comic Sans MS" w:hAnsiTheme="minorHAnsi" w:cs="Comic Sans MS"/>
          <w:color w:val="FF0000"/>
          <w:sz w:val="22"/>
          <w:szCs w:val="24"/>
          <w:lang w:val="en-GB"/>
        </w:rPr>
        <w:t xml:space="preserve">A discussion of a claim/opinion that is justified and the opposing argument is considered. </w:t>
      </w:r>
    </w:p>
    <w:p w14:paraId="1B071769" w14:textId="77777777" w:rsidR="005A06E6" w:rsidRPr="008C422C" w:rsidRDefault="005A06E6" w:rsidP="00A73BAE">
      <w:pPr>
        <w:numPr>
          <w:ilvl w:val="1"/>
          <w:numId w:val="14"/>
        </w:numPr>
        <w:tabs>
          <w:tab w:val="clear" w:pos="1440"/>
          <w:tab w:val="num" w:pos="709"/>
        </w:tabs>
        <w:spacing w:after="120"/>
        <w:ind w:left="709" w:right="46" w:hanging="283"/>
        <w:rPr>
          <w:rFonts w:asciiTheme="minorHAnsi" w:eastAsia="Comic Sans MS" w:hAnsiTheme="minorHAnsi" w:cs="Comic Sans MS"/>
          <w:color w:val="FF0000"/>
          <w:sz w:val="22"/>
          <w:szCs w:val="24"/>
          <w:lang w:val="en-GB"/>
        </w:rPr>
      </w:pPr>
      <w:r w:rsidRPr="008C422C">
        <w:rPr>
          <w:rFonts w:asciiTheme="minorHAnsi" w:eastAsia="Comic Sans MS" w:hAnsiTheme="minorHAnsi" w:cs="Comic Sans MS"/>
          <w:color w:val="FF0000"/>
          <w:sz w:val="22"/>
          <w:szCs w:val="24"/>
          <w:lang w:val="en-GB"/>
        </w:rPr>
        <w:t xml:space="preserve">Your discussion </w:t>
      </w:r>
      <w:r w:rsidRPr="004C7000">
        <w:rPr>
          <w:rFonts w:asciiTheme="minorHAnsi" w:eastAsia="Comic Sans MS" w:hAnsiTheme="minorHAnsi" w:cs="Comic Sans MS"/>
          <w:b/>
          <w:bCs/>
          <w:color w:val="FF0000"/>
          <w:sz w:val="22"/>
          <w:szCs w:val="24"/>
          <w:lang w:val="en-GB"/>
        </w:rPr>
        <w:t>should include evidence for and against.</w:t>
      </w:r>
      <w:r w:rsidRPr="008C422C">
        <w:rPr>
          <w:rFonts w:asciiTheme="minorHAnsi" w:eastAsia="Comic Sans MS" w:hAnsiTheme="minorHAnsi" w:cs="Comic Sans MS"/>
          <w:color w:val="FF0000"/>
          <w:sz w:val="22"/>
          <w:szCs w:val="24"/>
          <w:lang w:val="en-GB"/>
        </w:rPr>
        <w:t xml:space="preserve"> </w:t>
      </w:r>
    </w:p>
    <w:p w14:paraId="7A19E07F" w14:textId="77777777" w:rsidR="005A06E6" w:rsidRPr="008C422C" w:rsidRDefault="005A06E6" w:rsidP="00A73BAE">
      <w:pPr>
        <w:numPr>
          <w:ilvl w:val="1"/>
          <w:numId w:val="14"/>
        </w:numPr>
        <w:tabs>
          <w:tab w:val="clear" w:pos="1440"/>
          <w:tab w:val="num" w:pos="709"/>
        </w:tabs>
        <w:spacing w:after="120"/>
        <w:ind w:left="709" w:right="46" w:hanging="283"/>
        <w:rPr>
          <w:rFonts w:asciiTheme="minorHAnsi" w:eastAsia="Comic Sans MS" w:hAnsiTheme="minorHAnsi" w:cs="Comic Sans MS"/>
          <w:color w:val="FF0000"/>
          <w:sz w:val="22"/>
          <w:szCs w:val="24"/>
          <w:lang w:val="en-GB"/>
        </w:rPr>
      </w:pPr>
      <w:r w:rsidRPr="008C422C">
        <w:rPr>
          <w:rFonts w:asciiTheme="minorHAnsi" w:eastAsia="Comic Sans MS" w:hAnsiTheme="minorHAnsi" w:cs="Comic Sans MS"/>
          <w:color w:val="FF0000"/>
          <w:sz w:val="22"/>
          <w:szCs w:val="24"/>
          <w:lang w:val="en-GB"/>
        </w:rPr>
        <w:t>Assign value to each point – strong or weak evidence.</w:t>
      </w:r>
    </w:p>
    <w:p w14:paraId="4DC661AB" w14:textId="77777777" w:rsidR="005A06E6" w:rsidRPr="008C422C" w:rsidRDefault="005A06E6" w:rsidP="00A73BAE">
      <w:pPr>
        <w:numPr>
          <w:ilvl w:val="1"/>
          <w:numId w:val="14"/>
        </w:numPr>
        <w:tabs>
          <w:tab w:val="clear" w:pos="1440"/>
          <w:tab w:val="num" w:pos="709"/>
        </w:tabs>
        <w:spacing w:after="120"/>
        <w:ind w:left="709" w:right="46" w:hanging="283"/>
        <w:rPr>
          <w:rFonts w:asciiTheme="minorHAnsi" w:eastAsia="Comic Sans MS" w:hAnsiTheme="minorHAnsi" w:cs="Comic Sans MS"/>
          <w:color w:val="FF0000"/>
          <w:sz w:val="22"/>
          <w:szCs w:val="24"/>
          <w:lang w:val="en-GB"/>
        </w:rPr>
      </w:pPr>
      <w:r w:rsidRPr="008C422C">
        <w:rPr>
          <w:rFonts w:asciiTheme="minorHAnsi" w:eastAsia="Comic Sans MS" w:hAnsiTheme="minorHAnsi" w:cs="Comic Sans MS"/>
          <w:color w:val="FF0000"/>
          <w:sz w:val="22"/>
          <w:szCs w:val="24"/>
          <w:lang w:val="en-GB"/>
        </w:rPr>
        <w:t>Draw a conclusion linked to the strength of the evidence- how confident are you in this conclusion and why.</w:t>
      </w:r>
    </w:p>
    <w:p w14:paraId="4E9DCEF0" w14:textId="77777777" w:rsidR="005A06E6" w:rsidRPr="008C422C" w:rsidRDefault="005A06E6" w:rsidP="00A73BAE">
      <w:pPr>
        <w:numPr>
          <w:ilvl w:val="1"/>
          <w:numId w:val="14"/>
        </w:numPr>
        <w:tabs>
          <w:tab w:val="clear" w:pos="1440"/>
          <w:tab w:val="num" w:pos="709"/>
        </w:tabs>
        <w:spacing w:after="120"/>
        <w:ind w:left="709" w:right="46" w:hanging="283"/>
        <w:rPr>
          <w:rFonts w:asciiTheme="minorHAnsi" w:eastAsia="Comic Sans MS" w:hAnsiTheme="minorHAnsi" w:cs="Comic Sans MS"/>
          <w:color w:val="FF0000"/>
          <w:sz w:val="22"/>
          <w:szCs w:val="24"/>
          <w:lang w:val="en-GB"/>
        </w:rPr>
      </w:pPr>
      <w:r w:rsidRPr="008C422C">
        <w:rPr>
          <w:rFonts w:asciiTheme="minorHAnsi" w:eastAsia="Comic Sans MS" w:hAnsiTheme="minorHAnsi" w:cs="Comic Sans MS"/>
          <w:color w:val="FF0000"/>
          <w:sz w:val="22"/>
          <w:szCs w:val="24"/>
          <w:lang w:val="en-GB"/>
        </w:rPr>
        <w:t>The opinion/claim may be your own or given in the question - CHECK</w:t>
      </w:r>
    </w:p>
    <w:p w14:paraId="1718A3A8" w14:textId="77777777" w:rsidR="005A06E6" w:rsidRPr="0089422D" w:rsidRDefault="005A06E6" w:rsidP="005A06E6">
      <w:pPr>
        <w:spacing w:line="200" w:lineRule="exact"/>
        <w:rPr>
          <w:rFonts w:asciiTheme="minorHAnsi" w:hAnsiTheme="minorHAnsi"/>
        </w:rPr>
      </w:pPr>
    </w:p>
    <w:p w14:paraId="274B2F09" w14:textId="77777777" w:rsidR="005A06E6" w:rsidRPr="0089422D" w:rsidRDefault="005A06E6" w:rsidP="005A06E6">
      <w:pPr>
        <w:spacing w:line="200" w:lineRule="exact"/>
        <w:rPr>
          <w:rFonts w:asciiTheme="minorHAnsi" w:hAnsiTheme="minorHAnsi"/>
        </w:rPr>
      </w:pPr>
    </w:p>
    <w:p w14:paraId="0A583F4B" w14:textId="77777777" w:rsidR="005A06E6" w:rsidRPr="0089422D" w:rsidRDefault="005A06E6" w:rsidP="005A06E6">
      <w:pPr>
        <w:spacing w:line="320" w:lineRule="exact"/>
        <w:ind w:left="100"/>
        <w:rPr>
          <w:rFonts w:asciiTheme="minorHAnsi" w:eastAsia="Comic Sans MS" w:hAnsiTheme="minorHAnsi" w:cs="Comic Sans MS"/>
          <w:sz w:val="24"/>
          <w:szCs w:val="24"/>
        </w:rPr>
      </w:pPr>
      <w:r w:rsidRPr="0089422D">
        <w:rPr>
          <w:rFonts w:asciiTheme="minorHAnsi" w:eastAsia="Comic Sans MS" w:hAnsiTheme="minorHAnsi" w:cs="Comic Sans MS"/>
          <w:position w:val="1"/>
          <w:sz w:val="24"/>
          <w:szCs w:val="24"/>
        </w:rPr>
        <w:t xml:space="preserve">2 </w:t>
      </w:r>
      <w:r w:rsidRPr="0089422D">
        <w:rPr>
          <w:rFonts w:asciiTheme="minorHAnsi" w:eastAsia="Comic Sans MS" w:hAnsiTheme="minorHAnsi" w:cs="Comic Sans MS"/>
          <w:spacing w:val="1"/>
          <w:position w:val="1"/>
          <w:sz w:val="24"/>
          <w:szCs w:val="24"/>
        </w:rPr>
        <w:t>(</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1"/>
          <w:position w:val="1"/>
          <w:sz w:val="24"/>
          <w:szCs w:val="24"/>
        </w:rPr>
        <w:t>p</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spacing w:val="-1"/>
          <w:position w:val="1"/>
          <w:sz w:val="24"/>
          <w:szCs w:val="24"/>
        </w:rPr>
        <w:t>p</w:t>
      </w:r>
      <w:r w:rsidRPr="0089422D">
        <w:rPr>
          <w:rFonts w:asciiTheme="minorHAnsi" w:eastAsia="Comic Sans MS" w:hAnsiTheme="minorHAnsi" w:cs="Comic Sans MS"/>
          <w:position w:val="1"/>
          <w:sz w:val="24"/>
          <w:szCs w:val="24"/>
        </w:rPr>
        <w:t>u</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position w:val="1"/>
          <w:sz w:val="24"/>
          <w:szCs w:val="24"/>
        </w:rPr>
        <w:t>ati</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 xml:space="preserve">n </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f</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3"/>
          <w:position w:val="1"/>
          <w:sz w:val="24"/>
          <w:szCs w:val="24"/>
        </w:rPr>
        <w:t>g</w:t>
      </w:r>
      <w:r w:rsidRPr="0089422D">
        <w:rPr>
          <w:rFonts w:asciiTheme="minorHAnsi" w:eastAsia="Comic Sans MS" w:hAnsiTheme="minorHAnsi" w:cs="Comic Sans MS"/>
          <w:spacing w:val="2"/>
          <w:position w:val="1"/>
          <w:sz w:val="24"/>
          <w:szCs w:val="24"/>
        </w:rPr>
        <w:t>r</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u</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d</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fi</w:t>
      </w:r>
      <w:r w:rsidRPr="0089422D">
        <w:rPr>
          <w:rFonts w:asciiTheme="minorHAnsi" w:eastAsia="Comic Sans MS" w:hAnsiTheme="minorHAnsi" w:cs="Comic Sans MS"/>
          <w:spacing w:val="-1"/>
          <w:position w:val="1"/>
          <w:sz w:val="24"/>
          <w:szCs w:val="24"/>
        </w:rPr>
        <w:t>nc</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es</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d</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eir</w:t>
      </w:r>
      <w:r w:rsidRPr="0089422D">
        <w:rPr>
          <w:rFonts w:asciiTheme="minorHAnsi" w:eastAsia="Comic Sans MS" w:hAnsiTheme="minorHAnsi" w:cs="Comic Sans MS"/>
          <w:spacing w:val="3"/>
          <w:position w:val="1"/>
          <w:sz w:val="24"/>
          <w:szCs w:val="24"/>
        </w:rPr>
        <w:t xml:space="preserve"> </w:t>
      </w:r>
      <w:r w:rsidRPr="0089422D">
        <w:rPr>
          <w:rFonts w:asciiTheme="minorHAnsi" w:eastAsia="Comic Sans MS" w:hAnsiTheme="minorHAnsi" w:cs="Comic Sans MS"/>
          <w:spacing w:val="-1"/>
          <w:position w:val="1"/>
          <w:sz w:val="24"/>
          <w:szCs w:val="24"/>
        </w:rPr>
        <w:t>b</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3"/>
          <w:position w:val="1"/>
          <w:sz w:val="24"/>
          <w:szCs w:val="24"/>
        </w:rPr>
        <w:t>a</w:t>
      </w:r>
      <w:r w:rsidRPr="0089422D">
        <w:rPr>
          <w:rFonts w:asciiTheme="minorHAnsi" w:eastAsia="Comic Sans MS" w:hAnsiTheme="minorHAnsi" w:cs="Comic Sans MS"/>
          <w:position w:val="1"/>
          <w:sz w:val="24"/>
          <w:szCs w:val="24"/>
        </w:rPr>
        <w:t>k</w:t>
      </w:r>
      <w:r w:rsidRPr="0089422D">
        <w:rPr>
          <w:rFonts w:asciiTheme="minorHAnsi" w:eastAsia="Comic Sans MS" w:hAnsiTheme="minorHAnsi" w:cs="Comic Sans MS"/>
          <w:spacing w:val="3"/>
          <w:position w:val="1"/>
          <w:sz w:val="24"/>
          <w:szCs w:val="24"/>
        </w:rPr>
        <w:t xml:space="preserve"> </w:t>
      </w:r>
      <w:r w:rsidRPr="0089422D">
        <w:rPr>
          <w:rFonts w:asciiTheme="minorHAnsi" w:eastAsia="Comic Sans MS" w:hAnsiTheme="minorHAnsi" w:cs="Comic Sans MS"/>
          <w:spacing w:val="1"/>
          <w:position w:val="1"/>
          <w:sz w:val="24"/>
          <w:szCs w:val="24"/>
        </w:rPr>
        <w:t>s</w:t>
      </w:r>
      <w:r w:rsidRPr="0089422D">
        <w:rPr>
          <w:rFonts w:asciiTheme="minorHAnsi" w:eastAsia="Comic Sans MS" w:hAnsiTheme="minorHAnsi" w:cs="Comic Sans MS"/>
          <w:position w:val="1"/>
          <w:sz w:val="24"/>
          <w:szCs w:val="24"/>
        </w:rPr>
        <w:t>i</w:t>
      </w:r>
      <w:r w:rsidRPr="0089422D">
        <w:rPr>
          <w:rFonts w:asciiTheme="minorHAnsi" w:eastAsia="Comic Sans MS" w:hAnsiTheme="minorHAnsi" w:cs="Comic Sans MS"/>
          <w:spacing w:val="-2"/>
          <w:position w:val="1"/>
          <w:sz w:val="24"/>
          <w:szCs w:val="24"/>
        </w:rPr>
        <w:t>z</w:t>
      </w:r>
      <w:r w:rsidRPr="0089422D">
        <w:rPr>
          <w:rFonts w:asciiTheme="minorHAnsi" w:eastAsia="Comic Sans MS" w:hAnsiTheme="minorHAnsi" w:cs="Comic Sans MS"/>
          <w:position w:val="1"/>
          <w:sz w:val="24"/>
          <w:szCs w:val="24"/>
        </w:rPr>
        <w:t>es</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3"/>
          <w:position w:val="1"/>
          <w:sz w:val="24"/>
          <w:szCs w:val="24"/>
        </w:rPr>
        <w:t>c</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ged</w:t>
      </w:r>
    </w:p>
    <w:p w14:paraId="7680DD9C" w14:textId="77777777" w:rsidR="005A06E6" w:rsidRPr="0089422D" w:rsidRDefault="005A06E6" w:rsidP="005A06E6">
      <w:pPr>
        <w:spacing w:line="320" w:lineRule="exact"/>
        <w:ind w:left="100"/>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et</w:t>
      </w:r>
      <w:r w:rsidRPr="0089422D">
        <w:rPr>
          <w:rFonts w:asciiTheme="minorHAnsi" w:eastAsia="Comic Sans MS" w:hAnsiTheme="minorHAnsi" w:cs="Comic Sans MS"/>
          <w:spacing w:val="1"/>
          <w:sz w:val="24"/>
          <w:szCs w:val="24"/>
        </w:rPr>
        <w:t>w</w:t>
      </w:r>
      <w:r w:rsidRPr="0089422D">
        <w:rPr>
          <w:rFonts w:asciiTheme="minorHAnsi" w:eastAsia="Comic Sans MS" w:hAnsiTheme="minorHAnsi" w:cs="Comic Sans MS"/>
          <w:sz w:val="24"/>
          <w:szCs w:val="24"/>
        </w:rPr>
        <w:t>een 1976 a</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1978.</w:t>
      </w:r>
    </w:p>
    <w:p w14:paraId="48C2A0CF" w14:textId="77777777" w:rsidR="005A06E6" w:rsidRPr="0089422D" w:rsidRDefault="005A06E6" w:rsidP="005A06E6">
      <w:pPr>
        <w:spacing w:before="9" w:line="140" w:lineRule="exact"/>
        <w:rPr>
          <w:rFonts w:asciiTheme="minorHAnsi" w:hAnsiTheme="minorHAnsi"/>
          <w:sz w:val="15"/>
          <w:szCs w:val="15"/>
        </w:rPr>
      </w:pPr>
    </w:p>
    <w:p w14:paraId="6D9FF7D8" w14:textId="77777777" w:rsidR="005A06E6" w:rsidRPr="0089422D" w:rsidRDefault="005A06E6" w:rsidP="005A06E6">
      <w:pPr>
        <w:ind w:left="100"/>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D</w:t>
      </w:r>
      <w:r w:rsidRPr="0089422D">
        <w:rPr>
          <w:rFonts w:asciiTheme="minorHAnsi" w:eastAsia="Comic Sans MS" w:hAnsiTheme="minorHAnsi" w:cs="Comic Sans MS"/>
          <w:spacing w:val="-21"/>
          <w:sz w:val="24"/>
          <w:szCs w:val="24"/>
        </w:rPr>
        <w:t>es</w:t>
      </w:r>
      <w:r w:rsidRPr="0089422D">
        <w:rPr>
          <w:rFonts w:asciiTheme="minorHAnsi" w:eastAsia="Comic Sans MS" w:hAnsiTheme="minorHAnsi" w:cs="Comic Sans MS"/>
          <w:spacing w:val="-25"/>
          <w:sz w:val="24"/>
          <w:szCs w:val="24"/>
        </w:rPr>
        <w:t>c</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2"/>
          <w:sz w:val="24"/>
          <w:szCs w:val="24"/>
        </w:rPr>
        <w:t>ib</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4"/>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21"/>
          <w:sz w:val="24"/>
          <w:szCs w:val="24"/>
        </w:rPr>
        <w:t>s</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5"/>
          <w:sz w:val="24"/>
          <w:szCs w:val="24"/>
        </w:rPr>
        <w:t>c</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ang</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3"/>
          <w:sz w:val="24"/>
          <w:szCs w:val="24"/>
        </w:rPr>
        <w:t>s</w:t>
      </w:r>
      <w:r w:rsidRPr="0089422D">
        <w:rPr>
          <w:rFonts w:asciiTheme="minorHAnsi" w:eastAsia="Comic Sans MS" w:hAnsiTheme="minorHAnsi" w:cs="Comic Sans MS"/>
          <w:sz w:val="24"/>
          <w:szCs w:val="24"/>
        </w:rPr>
        <w:t>.</w:t>
      </w:r>
    </w:p>
    <w:p w14:paraId="2CF400B9" w14:textId="77777777" w:rsidR="005A06E6" w:rsidRPr="008C422C" w:rsidRDefault="005A06E6" w:rsidP="005A06E6">
      <w:pPr>
        <w:autoSpaceDE w:val="0"/>
        <w:autoSpaceDN w:val="0"/>
        <w:adjustRightInd w:val="0"/>
        <w:rPr>
          <w:rFonts w:ascii="Calibri" w:eastAsia="Calibri" w:hAnsi="Calibri" w:cs="Arial"/>
          <w:color w:val="FF0000"/>
          <w:sz w:val="22"/>
          <w:szCs w:val="22"/>
          <w:lang w:val="en-GB"/>
        </w:rPr>
      </w:pPr>
      <w:r w:rsidRPr="008C422C">
        <w:rPr>
          <w:rFonts w:ascii="Calibri" w:eastAsia="Calibri" w:hAnsi="Calibri" w:cs="ArialMT"/>
          <w:color w:val="FF0000"/>
          <w:sz w:val="22"/>
          <w:szCs w:val="22"/>
          <w:lang w:val="en-GB"/>
        </w:rPr>
        <w:t>I</w:t>
      </w:r>
      <w:r w:rsidRPr="008C422C">
        <w:rPr>
          <w:rFonts w:ascii="Calibri" w:eastAsia="Calibri" w:hAnsi="Calibri" w:cs="Arial"/>
          <w:color w:val="FF0000"/>
          <w:sz w:val="22"/>
          <w:szCs w:val="22"/>
          <w:lang w:val="en-GB"/>
        </w:rPr>
        <w:t xml:space="preserve">n 1978 fewer finches </w:t>
      </w:r>
      <w:r w:rsidRPr="008C422C">
        <w:rPr>
          <w:rFonts w:ascii="Calibri" w:eastAsia="Calibri" w:hAnsi="Calibri" w:cs="Arial"/>
          <w:b/>
          <w:bCs/>
          <w:color w:val="FF0000"/>
          <w:sz w:val="22"/>
          <w:szCs w:val="22"/>
          <w:lang w:val="en-GB"/>
        </w:rPr>
        <w:t xml:space="preserve">or </w:t>
      </w:r>
      <w:r w:rsidRPr="008C422C">
        <w:rPr>
          <w:rFonts w:ascii="Calibri" w:eastAsia="Calibri" w:hAnsi="Calibri" w:cs="Arial"/>
          <w:color w:val="FF0000"/>
          <w:sz w:val="22"/>
          <w:szCs w:val="22"/>
          <w:lang w:val="en-GB"/>
        </w:rPr>
        <w:t xml:space="preserve">population was smaller.     </w:t>
      </w:r>
    </w:p>
    <w:p w14:paraId="27CC7860" w14:textId="77777777" w:rsidR="005A06E6" w:rsidRPr="008C422C" w:rsidRDefault="005A06E6" w:rsidP="005A06E6">
      <w:pPr>
        <w:autoSpaceDE w:val="0"/>
        <w:autoSpaceDN w:val="0"/>
        <w:adjustRightInd w:val="0"/>
        <w:ind w:left="720"/>
        <w:contextualSpacing/>
        <w:rPr>
          <w:rFonts w:ascii="Calibri" w:eastAsia="Calibri" w:hAnsi="Calibri" w:cs="Arial"/>
          <w:color w:val="FF0000"/>
          <w:sz w:val="22"/>
          <w:szCs w:val="22"/>
          <w:lang w:val="en-GB"/>
        </w:rPr>
      </w:pPr>
      <w:r w:rsidRPr="008C422C">
        <w:rPr>
          <w:rFonts w:ascii="Calibri" w:eastAsia="Calibri" w:hAnsi="Calibri" w:cs="Arial"/>
          <w:color w:val="FF0000"/>
          <w:sz w:val="22"/>
          <w:szCs w:val="22"/>
          <w:lang w:val="en-GB"/>
        </w:rPr>
        <w:t xml:space="preserve">any </w:t>
      </w:r>
      <w:r w:rsidRPr="008C422C">
        <w:rPr>
          <w:rFonts w:ascii="Calibri" w:eastAsia="Calibri" w:hAnsi="Calibri" w:cs="Arial"/>
          <w:b/>
          <w:bCs/>
          <w:color w:val="FF0000"/>
          <w:sz w:val="22"/>
          <w:szCs w:val="22"/>
          <w:lang w:val="en-GB"/>
        </w:rPr>
        <w:t xml:space="preserve">two </w:t>
      </w:r>
      <w:r w:rsidRPr="008C422C">
        <w:rPr>
          <w:rFonts w:ascii="Calibri" w:eastAsia="Calibri" w:hAnsi="Calibri" w:cs="Arial"/>
          <w:color w:val="FF0000"/>
          <w:sz w:val="22"/>
          <w:szCs w:val="22"/>
          <w:lang w:val="en-GB"/>
        </w:rPr>
        <w:t>from:</w:t>
      </w:r>
    </w:p>
    <w:p w14:paraId="6A32B312" w14:textId="77777777" w:rsidR="005A06E6" w:rsidRPr="008C422C" w:rsidRDefault="005A06E6" w:rsidP="00A73BAE">
      <w:pPr>
        <w:numPr>
          <w:ilvl w:val="0"/>
          <w:numId w:val="15"/>
        </w:numPr>
        <w:autoSpaceDE w:val="0"/>
        <w:autoSpaceDN w:val="0"/>
        <w:adjustRightInd w:val="0"/>
        <w:spacing w:after="200" w:line="276" w:lineRule="auto"/>
        <w:contextualSpacing/>
        <w:rPr>
          <w:rFonts w:ascii="Calibri" w:eastAsia="Calibri" w:hAnsi="Calibri" w:cs="Arial"/>
          <w:color w:val="FF0000"/>
          <w:sz w:val="22"/>
          <w:szCs w:val="22"/>
          <w:lang w:val="en-GB"/>
        </w:rPr>
      </w:pPr>
      <w:r w:rsidRPr="008C422C">
        <w:rPr>
          <w:rFonts w:ascii="Calibri" w:eastAsia="Calibri" w:hAnsi="Calibri" w:cs="Arial"/>
          <w:color w:val="FF0000"/>
          <w:sz w:val="22"/>
          <w:szCs w:val="22"/>
          <w:lang w:val="en-GB"/>
        </w:rPr>
        <w:t>no beaks less than 8mm</w:t>
      </w:r>
    </w:p>
    <w:p w14:paraId="360C9C38" w14:textId="77777777" w:rsidR="005A06E6" w:rsidRPr="008C422C" w:rsidRDefault="005A06E6" w:rsidP="00A73BAE">
      <w:pPr>
        <w:numPr>
          <w:ilvl w:val="0"/>
          <w:numId w:val="15"/>
        </w:numPr>
        <w:autoSpaceDE w:val="0"/>
        <w:autoSpaceDN w:val="0"/>
        <w:adjustRightInd w:val="0"/>
        <w:spacing w:after="200" w:line="276" w:lineRule="auto"/>
        <w:contextualSpacing/>
        <w:rPr>
          <w:rFonts w:ascii="Calibri" w:eastAsia="Calibri" w:hAnsi="Calibri" w:cs="Arial"/>
          <w:color w:val="FF0000"/>
          <w:sz w:val="22"/>
          <w:szCs w:val="22"/>
          <w:lang w:val="en-GB"/>
        </w:rPr>
      </w:pPr>
      <w:r w:rsidRPr="008C422C">
        <w:rPr>
          <w:rFonts w:ascii="Calibri" w:eastAsia="Calibri" w:hAnsi="Calibri" w:cs="Arial"/>
          <w:color w:val="FF0000"/>
          <w:sz w:val="22"/>
          <w:szCs w:val="22"/>
          <w:lang w:val="en-GB"/>
        </w:rPr>
        <w:t>no beaks greater than 11.5 /12mm</w:t>
      </w:r>
    </w:p>
    <w:p w14:paraId="1CD1F2A7" w14:textId="77777777" w:rsidR="005A06E6" w:rsidRPr="008C422C" w:rsidRDefault="005A06E6" w:rsidP="00A73BAE">
      <w:pPr>
        <w:numPr>
          <w:ilvl w:val="0"/>
          <w:numId w:val="15"/>
        </w:numPr>
        <w:autoSpaceDE w:val="0"/>
        <w:autoSpaceDN w:val="0"/>
        <w:adjustRightInd w:val="0"/>
        <w:spacing w:after="200" w:line="276" w:lineRule="auto"/>
        <w:contextualSpacing/>
        <w:rPr>
          <w:rFonts w:ascii="Calibri" w:eastAsia="Calibri" w:hAnsi="Calibri" w:cs="Arial"/>
          <w:color w:val="FF0000"/>
          <w:sz w:val="22"/>
          <w:szCs w:val="22"/>
          <w:lang w:val="en-GB"/>
        </w:rPr>
      </w:pPr>
      <w:r w:rsidRPr="008C422C">
        <w:rPr>
          <w:rFonts w:ascii="Calibri" w:eastAsia="Calibri" w:hAnsi="Calibri" w:cs="Arial"/>
          <w:color w:val="FF0000"/>
          <w:sz w:val="22"/>
          <w:szCs w:val="22"/>
          <w:lang w:val="en-GB"/>
        </w:rPr>
        <w:t>mean / average beak size higher</w:t>
      </w:r>
    </w:p>
    <w:p w14:paraId="3D56B022" w14:textId="77777777" w:rsidR="005A06E6" w:rsidRPr="008C422C" w:rsidRDefault="005A06E6" w:rsidP="005A06E6">
      <w:pPr>
        <w:spacing w:line="200" w:lineRule="exact"/>
        <w:rPr>
          <w:rFonts w:asciiTheme="minorHAnsi" w:hAnsiTheme="minorHAnsi"/>
          <w:color w:val="FF0000"/>
        </w:rPr>
      </w:pPr>
      <w:r w:rsidRPr="008C422C">
        <w:rPr>
          <w:rFonts w:asciiTheme="minorHAnsi" w:hAnsiTheme="minorHAnsi"/>
          <w:color w:val="FF0000"/>
        </w:rPr>
        <w:t>ORA: Or Reverse Argument for 1976</w:t>
      </w:r>
    </w:p>
    <w:p w14:paraId="41AFDC6C" w14:textId="77777777" w:rsidR="005A06E6" w:rsidRPr="0089422D" w:rsidRDefault="005A06E6" w:rsidP="005A06E6">
      <w:pPr>
        <w:spacing w:line="200" w:lineRule="exact"/>
        <w:rPr>
          <w:rFonts w:asciiTheme="minorHAnsi" w:hAnsiTheme="minorHAnsi"/>
        </w:rPr>
      </w:pPr>
    </w:p>
    <w:p w14:paraId="12A7ED6F" w14:textId="77777777" w:rsidR="005A06E6" w:rsidRPr="0089422D" w:rsidRDefault="005A06E6" w:rsidP="005A06E6">
      <w:pPr>
        <w:spacing w:before="18" w:line="280" w:lineRule="exact"/>
        <w:rPr>
          <w:rFonts w:asciiTheme="minorHAnsi" w:hAnsiTheme="minorHAnsi"/>
          <w:sz w:val="28"/>
          <w:szCs w:val="28"/>
        </w:rPr>
      </w:pPr>
    </w:p>
    <w:p w14:paraId="4F4C78C4" w14:textId="77777777" w:rsidR="005A06E6" w:rsidRPr="0089422D" w:rsidRDefault="005A06E6" w:rsidP="005A06E6">
      <w:pPr>
        <w:ind w:left="100" w:right="362"/>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 xml:space="preserve">2 </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1"/>
          <w:sz w:val="24"/>
          <w:szCs w:val="24"/>
        </w:rPr>
        <w:t xml:space="preserve"> I</w:t>
      </w:r>
      <w:r w:rsidRPr="0089422D">
        <w:rPr>
          <w:rFonts w:asciiTheme="minorHAnsi" w:eastAsia="Comic Sans MS" w:hAnsiTheme="minorHAnsi" w:cs="Comic Sans MS"/>
          <w:sz w:val="24"/>
          <w:szCs w:val="24"/>
        </w:rPr>
        <w:t>n 1977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w:t>
      </w:r>
      <w:r w:rsidRPr="0089422D">
        <w:rPr>
          <w:rFonts w:asciiTheme="minorHAnsi" w:eastAsia="Comic Sans MS" w:hAnsiTheme="minorHAnsi" w:cs="Comic Sans MS"/>
          <w:sz w:val="24"/>
          <w:szCs w:val="24"/>
        </w:rPr>
        <w:t>as</w:t>
      </w:r>
      <w:r w:rsidRPr="0089422D">
        <w:rPr>
          <w:rFonts w:asciiTheme="minorHAnsi" w:eastAsia="Comic Sans MS" w:hAnsiTheme="minorHAnsi" w:cs="Comic Sans MS"/>
          <w:spacing w:val="1"/>
          <w:sz w:val="24"/>
          <w:szCs w:val="24"/>
        </w:rPr>
        <w:t xml:space="preserve"> v</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 xml:space="preserve">y </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itt</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 xml:space="preserve">ain </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 xml:space="preserve">n </w:t>
      </w:r>
      <w:r w:rsidRPr="0089422D">
        <w:rPr>
          <w:rFonts w:asciiTheme="minorHAnsi" w:eastAsia="Comic Sans MS" w:hAnsiTheme="minorHAnsi" w:cs="Comic Sans MS"/>
          <w:spacing w:val="-3"/>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 xml:space="preserve">k </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ain affe</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ted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s</w:t>
      </w:r>
      <w:r w:rsidRPr="0089422D">
        <w:rPr>
          <w:rFonts w:asciiTheme="minorHAnsi" w:eastAsia="Comic Sans MS" w:hAnsiTheme="minorHAnsi" w:cs="Comic Sans MS"/>
          <w:sz w:val="24"/>
          <w:szCs w:val="24"/>
        </w:rPr>
        <w:t>ee</w:t>
      </w:r>
      <w:r w:rsidRPr="0089422D">
        <w:rPr>
          <w:rFonts w:asciiTheme="minorHAnsi" w:eastAsia="Comic Sans MS" w:hAnsiTheme="minorHAnsi" w:cs="Comic Sans MS"/>
          <w:spacing w:val="-2"/>
          <w:sz w:val="24"/>
          <w:szCs w:val="24"/>
        </w:rPr>
        <w:t>d</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at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3"/>
          <w:sz w:val="24"/>
          <w:szCs w:val="24"/>
        </w:rPr>
        <w:t>i</w:t>
      </w:r>
      <w:r w:rsidRPr="0089422D">
        <w:rPr>
          <w:rFonts w:asciiTheme="minorHAnsi" w:eastAsia="Comic Sans MS" w:hAnsiTheme="minorHAnsi" w:cs="Comic Sans MS"/>
          <w:spacing w:val="-1"/>
          <w:sz w:val="24"/>
          <w:szCs w:val="24"/>
        </w:rPr>
        <w:t>nc</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ate.</w:t>
      </w:r>
    </w:p>
    <w:p w14:paraId="43C1CEF2" w14:textId="77777777" w:rsidR="005A06E6" w:rsidRPr="0089422D" w:rsidRDefault="005A06E6" w:rsidP="005A06E6">
      <w:pPr>
        <w:spacing w:before="7" w:line="140" w:lineRule="exact"/>
        <w:rPr>
          <w:rFonts w:asciiTheme="minorHAnsi" w:hAnsiTheme="minorHAnsi"/>
          <w:sz w:val="15"/>
          <w:szCs w:val="15"/>
        </w:rPr>
      </w:pPr>
    </w:p>
    <w:p w14:paraId="7D2CE849" w14:textId="77777777" w:rsidR="005A06E6" w:rsidRPr="0089422D" w:rsidRDefault="005A06E6" w:rsidP="005A06E6">
      <w:pPr>
        <w:ind w:left="100"/>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Sugg</w:t>
      </w:r>
      <w:r w:rsidRPr="0089422D">
        <w:rPr>
          <w:rFonts w:asciiTheme="minorHAnsi" w:eastAsia="Comic Sans MS" w:hAnsiTheme="minorHAnsi" w:cs="Comic Sans MS"/>
          <w:spacing w:val="-21"/>
          <w:sz w:val="24"/>
          <w:szCs w:val="24"/>
        </w:rPr>
        <w:t>es</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6"/>
          <w:sz w:val="24"/>
          <w:szCs w:val="24"/>
        </w:rPr>
        <w:t xml:space="preserve"> </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x</w:t>
      </w:r>
      <w:r w:rsidRPr="0089422D">
        <w:rPr>
          <w:rFonts w:asciiTheme="minorHAnsi" w:eastAsia="Comic Sans MS" w:hAnsiTheme="minorHAnsi" w:cs="Comic Sans MS"/>
          <w:spacing w:val="-23"/>
          <w:sz w:val="24"/>
          <w:szCs w:val="24"/>
        </w:rPr>
        <w:t>pl</w:t>
      </w:r>
      <w:r w:rsidRPr="0089422D">
        <w:rPr>
          <w:rFonts w:asciiTheme="minorHAnsi" w:eastAsia="Comic Sans MS" w:hAnsiTheme="minorHAnsi" w:cs="Comic Sans MS"/>
          <w:spacing w:val="-22"/>
          <w:sz w:val="24"/>
          <w:szCs w:val="24"/>
        </w:rPr>
        <w:t>anati</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4"/>
          <w:sz w:val="24"/>
          <w:szCs w:val="24"/>
        </w:rPr>
        <w:t>f</w:t>
      </w:r>
      <w:r w:rsidRPr="0089422D">
        <w:rPr>
          <w:rFonts w:asciiTheme="minorHAnsi" w:eastAsia="Comic Sans MS" w:hAnsiTheme="minorHAnsi" w:cs="Comic Sans MS"/>
          <w:spacing w:val="-23"/>
          <w:sz w:val="24"/>
          <w:szCs w:val="24"/>
        </w:rPr>
        <w:t>o</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5"/>
          <w:sz w:val="24"/>
          <w:szCs w:val="24"/>
        </w:rPr>
        <w:t>c</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ang</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b</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4"/>
          <w:sz w:val="24"/>
          <w:szCs w:val="24"/>
        </w:rPr>
        <w:t>a</w:t>
      </w:r>
      <w:r w:rsidRPr="0089422D">
        <w:rPr>
          <w:rFonts w:asciiTheme="minorHAnsi" w:eastAsia="Comic Sans MS" w:hAnsiTheme="minorHAnsi" w:cs="Comic Sans MS"/>
          <w:sz w:val="24"/>
          <w:szCs w:val="24"/>
        </w:rPr>
        <w:t>k</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1"/>
          <w:sz w:val="24"/>
          <w:szCs w:val="24"/>
        </w:rPr>
        <w:t>s</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pacing w:val="-21"/>
          <w:sz w:val="24"/>
          <w:szCs w:val="24"/>
        </w:rPr>
        <w:t>ze</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7"/>
          <w:sz w:val="24"/>
          <w:szCs w:val="24"/>
        </w:rPr>
        <w:t xml:space="preserve"> </w:t>
      </w:r>
      <w:r w:rsidRPr="0089422D">
        <w:rPr>
          <w:rFonts w:asciiTheme="minorHAnsi" w:eastAsia="Comic Sans MS" w:hAnsiTheme="minorHAnsi" w:cs="Comic Sans MS"/>
          <w:spacing w:val="-22"/>
          <w:sz w:val="24"/>
          <w:szCs w:val="24"/>
        </w:rPr>
        <w:t>b</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0"/>
          <w:sz w:val="24"/>
          <w:szCs w:val="24"/>
        </w:rPr>
        <w:t>w</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197</w:t>
      </w:r>
      <w:r w:rsidRPr="0089422D">
        <w:rPr>
          <w:rFonts w:asciiTheme="minorHAnsi" w:eastAsia="Comic Sans MS" w:hAnsiTheme="minorHAnsi" w:cs="Comic Sans MS"/>
          <w:sz w:val="24"/>
          <w:szCs w:val="24"/>
        </w:rPr>
        <w:t>6</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2"/>
          <w:sz w:val="24"/>
          <w:szCs w:val="24"/>
        </w:rPr>
        <w:t>an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2"/>
          <w:sz w:val="24"/>
          <w:szCs w:val="24"/>
        </w:rPr>
        <w:t>1</w:t>
      </w:r>
      <w:r w:rsidRPr="0089422D">
        <w:rPr>
          <w:rFonts w:asciiTheme="minorHAnsi" w:eastAsia="Comic Sans MS" w:hAnsiTheme="minorHAnsi" w:cs="Comic Sans MS"/>
          <w:spacing w:val="-24"/>
          <w:sz w:val="24"/>
          <w:szCs w:val="24"/>
        </w:rPr>
        <w:t>9</w:t>
      </w:r>
      <w:r w:rsidRPr="0089422D">
        <w:rPr>
          <w:rFonts w:asciiTheme="minorHAnsi" w:eastAsia="Comic Sans MS" w:hAnsiTheme="minorHAnsi" w:cs="Comic Sans MS"/>
          <w:spacing w:val="-22"/>
          <w:sz w:val="24"/>
          <w:szCs w:val="24"/>
        </w:rPr>
        <w:t>78</w:t>
      </w:r>
    </w:p>
    <w:p w14:paraId="3ED83893" w14:textId="77777777" w:rsidR="005A06E6" w:rsidRPr="008C422C" w:rsidRDefault="005A06E6" w:rsidP="005A06E6">
      <w:pPr>
        <w:autoSpaceDE w:val="0"/>
        <w:autoSpaceDN w:val="0"/>
        <w:adjustRightInd w:val="0"/>
        <w:rPr>
          <w:rFonts w:cs="ArialMT"/>
          <w:color w:val="FF0000"/>
          <w:sz w:val="22"/>
        </w:rPr>
      </w:pPr>
      <w:r w:rsidRPr="008C422C">
        <w:rPr>
          <w:rFonts w:cs="ArialMT"/>
          <w:color w:val="FF0000"/>
          <w:sz w:val="22"/>
        </w:rPr>
        <w:t>In 1977 there was very little rain on the island. The lack of rain affected the seeds that the finches ate.</w:t>
      </w:r>
    </w:p>
    <w:p w14:paraId="07FF2337" w14:textId="77777777" w:rsidR="005A06E6" w:rsidRPr="008C422C" w:rsidRDefault="005A06E6" w:rsidP="00A73BAE">
      <w:pPr>
        <w:pStyle w:val="ListParagraph"/>
        <w:numPr>
          <w:ilvl w:val="0"/>
          <w:numId w:val="16"/>
        </w:numPr>
        <w:autoSpaceDE w:val="0"/>
        <w:autoSpaceDN w:val="0"/>
        <w:adjustRightInd w:val="0"/>
        <w:rPr>
          <w:rFonts w:cs="Arial"/>
          <w:color w:val="FF0000"/>
          <w:sz w:val="22"/>
        </w:rPr>
      </w:pPr>
      <w:r w:rsidRPr="008C422C">
        <w:rPr>
          <w:rFonts w:cs="Arial"/>
          <w:color w:val="FF0000"/>
          <w:sz w:val="22"/>
        </w:rPr>
        <w:t xml:space="preserve">Variation or range or mutation </w:t>
      </w:r>
      <w:proofErr w:type="spellStart"/>
      <w:r w:rsidRPr="008C422C">
        <w:rPr>
          <w:rFonts w:cs="Arial"/>
          <w:color w:val="FF0000"/>
          <w:sz w:val="22"/>
        </w:rPr>
        <w:t>ofbeak</w:t>
      </w:r>
      <w:proofErr w:type="spellEnd"/>
      <w:r w:rsidRPr="008C422C">
        <w:rPr>
          <w:rFonts w:cs="Arial"/>
          <w:color w:val="FF0000"/>
          <w:sz w:val="22"/>
        </w:rPr>
        <w:t xml:space="preserve"> sizes.</w:t>
      </w:r>
    </w:p>
    <w:p w14:paraId="61F6B737" w14:textId="77777777" w:rsidR="005A06E6" w:rsidRPr="008C422C" w:rsidRDefault="005A06E6" w:rsidP="00A73BAE">
      <w:pPr>
        <w:pStyle w:val="ListParagraph"/>
        <w:numPr>
          <w:ilvl w:val="0"/>
          <w:numId w:val="16"/>
        </w:numPr>
        <w:autoSpaceDE w:val="0"/>
        <w:autoSpaceDN w:val="0"/>
        <w:adjustRightInd w:val="0"/>
        <w:rPr>
          <w:rFonts w:cs="Arial"/>
          <w:color w:val="FF0000"/>
          <w:sz w:val="22"/>
        </w:rPr>
      </w:pPr>
      <w:r w:rsidRPr="008C422C">
        <w:rPr>
          <w:rFonts w:cs="Arial"/>
          <w:color w:val="FF0000"/>
          <w:sz w:val="22"/>
        </w:rPr>
        <w:t xml:space="preserve">Birds with </w:t>
      </w:r>
      <w:proofErr w:type="spellStart"/>
      <w:r w:rsidRPr="008C422C">
        <w:rPr>
          <w:rFonts w:cs="Arial"/>
          <w:color w:val="FF0000"/>
          <w:sz w:val="22"/>
        </w:rPr>
        <w:t>larg</w:t>
      </w:r>
      <w:proofErr w:type="spellEnd"/>
      <w:r w:rsidRPr="008C422C">
        <w:rPr>
          <w:rFonts w:cs="Arial"/>
          <w:color w:val="FF0000"/>
          <w:sz w:val="22"/>
        </w:rPr>
        <w:t>(</w:t>
      </w:r>
      <w:proofErr w:type="spellStart"/>
      <w:r w:rsidRPr="008C422C">
        <w:rPr>
          <w:rFonts w:cs="Arial"/>
          <w:color w:val="FF0000"/>
          <w:sz w:val="22"/>
        </w:rPr>
        <w:t>er</w:t>
      </w:r>
      <w:proofErr w:type="spellEnd"/>
      <w:r w:rsidRPr="008C422C">
        <w:rPr>
          <w:rFonts w:cs="Arial"/>
          <w:color w:val="FF0000"/>
          <w:sz w:val="22"/>
        </w:rPr>
        <w:t>) beaks are better adapted for feeding</w:t>
      </w:r>
    </w:p>
    <w:p w14:paraId="50DFA8B3" w14:textId="77777777" w:rsidR="005A06E6" w:rsidRPr="008C422C" w:rsidRDefault="005A06E6" w:rsidP="00A73BAE">
      <w:pPr>
        <w:pStyle w:val="ListParagraph"/>
        <w:numPr>
          <w:ilvl w:val="0"/>
          <w:numId w:val="16"/>
        </w:numPr>
        <w:autoSpaceDE w:val="0"/>
        <w:autoSpaceDN w:val="0"/>
        <w:adjustRightInd w:val="0"/>
        <w:rPr>
          <w:rFonts w:cs="Arial"/>
          <w:color w:val="FF0000"/>
          <w:sz w:val="22"/>
        </w:rPr>
      </w:pPr>
      <w:r w:rsidRPr="008C422C">
        <w:rPr>
          <w:rFonts w:cs="Arial"/>
          <w:color w:val="FF0000"/>
          <w:sz w:val="22"/>
        </w:rPr>
        <w:t xml:space="preserve">Birds with </w:t>
      </w:r>
      <w:proofErr w:type="spellStart"/>
      <w:r w:rsidRPr="008C422C">
        <w:rPr>
          <w:rFonts w:cs="Arial"/>
          <w:color w:val="FF0000"/>
          <w:sz w:val="22"/>
        </w:rPr>
        <w:t>larg</w:t>
      </w:r>
      <w:proofErr w:type="spellEnd"/>
      <w:r w:rsidRPr="008C422C">
        <w:rPr>
          <w:rFonts w:cs="Arial"/>
          <w:color w:val="FF0000"/>
          <w:sz w:val="22"/>
        </w:rPr>
        <w:t>(</w:t>
      </w:r>
      <w:proofErr w:type="spellStart"/>
      <w:r w:rsidRPr="008C422C">
        <w:rPr>
          <w:rFonts w:cs="Arial"/>
          <w:color w:val="FF0000"/>
          <w:sz w:val="22"/>
        </w:rPr>
        <w:t>er</w:t>
      </w:r>
      <w:proofErr w:type="spellEnd"/>
      <w:r w:rsidRPr="008C422C">
        <w:rPr>
          <w:rFonts w:cs="Arial"/>
          <w:color w:val="FF0000"/>
          <w:sz w:val="22"/>
        </w:rPr>
        <w:t>) beaks survive</w:t>
      </w:r>
    </w:p>
    <w:p w14:paraId="2F57AE33" w14:textId="77777777" w:rsidR="005A06E6" w:rsidRPr="008C422C" w:rsidRDefault="005A06E6" w:rsidP="00A73BAE">
      <w:pPr>
        <w:pStyle w:val="ListParagraph"/>
        <w:numPr>
          <w:ilvl w:val="0"/>
          <w:numId w:val="16"/>
        </w:numPr>
        <w:autoSpaceDE w:val="0"/>
        <w:autoSpaceDN w:val="0"/>
        <w:adjustRightInd w:val="0"/>
        <w:rPr>
          <w:rFonts w:cs="Arial"/>
          <w:b/>
          <w:bCs/>
          <w:color w:val="FF0000"/>
          <w:sz w:val="22"/>
        </w:rPr>
      </w:pPr>
      <w:r w:rsidRPr="008C422C">
        <w:rPr>
          <w:rFonts w:cs="Arial"/>
          <w:color w:val="FF0000"/>
          <w:sz w:val="22"/>
        </w:rPr>
        <w:t xml:space="preserve">Birds with </w:t>
      </w:r>
      <w:proofErr w:type="spellStart"/>
      <w:r w:rsidRPr="008C422C">
        <w:rPr>
          <w:rFonts w:cs="Arial"/>
          <w:color w:val="FF0000"/>
          <w:sz w:val="22"/>
        </w:rPr>
        <w:t>larg</w:t>
      </w:r>
      <w:proofErr w:type="spellEnd"/>
      <w:r w:rsidRPr="008C422C">
        <w:rPr>
          <w:rFonts w:cs="Arial"/>
          <w:color w:val="FF0000"/>
          <w:sz w:val="22"/>
        </w:rPr>
        <w:t>(</w:t>
      </w:r>
      <w:proofErr w:type="spellStart"/>
      <w:r w:rsidRPr="008C422C">
        <w:rPr>
          <w:rFonts w:cs="Arial"/>
          <w:color w:val="FF0000"/>
          <w:sz w:val="22"/>
        </w:rPr>
        <w:t>er</w:t>
      </w:r>
      <w:proofErr w:type="spellEnd"/>
      <w:r w:rsidRPr="008C422C">
        <w:rPr>
          <w:rFonts w:cs="Arial"/>
          <w:color w:val="FF0000"/>
          <w:sz w:val="22"/>
        </w:rPr>
        <w:t xml:space="preserve">) beaks breed </w:t>
      </w:r>
      <w:r w:rsidRPr="008C422C">
        <w:rPr>
          <w:rFonts w:cs="Arial"/>
          <w:b/>
          <w:bCs/>
          <w:color w:val="FF0000"/>
          <w:sz w:val="22"/>
        </w:rPr>
        <w:t xml:space="preserve">or </w:t>
      </w:r>
      <w:r w:rsidRPr="008C422C">
        <w:rPr>
          <w:rFonts w:cs="Arial"/>
          <w:color w:val="FF0000"/>
          <w:sz w:val="22"/>
        </w:rPr>
        <w:t>gene/allele for large beak passed on</w:t>
      </w:r>
    </w:p>
    <w:p w14:paraId="51C2A5D4" w14:textId="77777777" w:rsidR="005A06E6" w:rsidRDefault="005A06E6" w:rsidP="005A06E6">
      <w:pPr>
        <w:ind w:left="100"/>
        <w:rPr>
          <w:rFonts w:asciiTheme="minorHAnsi" w:eastAsia="Comic Sans MS" w:hAnsiTheme="minorHAnsi" w:cs="Comic Sans MS"/>
          <w:sz w:val="24"/>
          <w:szCs w:val="24"/>
        </w:rPr>
      </w:pPr>
    </w:p>
    <w:p w14:paraId="3360A4E9" w14:textId="77777777" w:rsidR="005A06E6" w:rsidRPr="0089422D" w:rsidRDefault="005A06E6" w:rsidP="005A06E6">
      <w:pPr>
        <w:spacing w:line="200" w:lineRule="exact"/>
        <w:rPr>
          <w:rFonts w:asciiTheme="minorHAnsi" w:hAnsiTheme="minorHAnsi"/>
        </w:rPr>
      </w:pPr>
    </w:p>
    <w:p w14:paraId="1DA351E4" w14:textId="77777777" w:rsidR="005A06E6" w:rsidRPr="0089422D" w:rsidRDefault="005A06E6" w:rsidP="005A06E6">
      <w:pPr>
        <w:spacing w:line="440" w:lineRule="exact"/>
        <w:ind w:left="100"/>
        <w:rPr>
          <w:rFonts w:asciiTheme="minorHAnsi" w:eastAsia="Comic Sans MS" w:hAnsiTheme="minorHAnsi" w:cs="Comic Sans MS"/>
          <w:sz w:val="36"/>
          <w:szCs w:val="36"/>
        </w:rPr>
      </w:pPr>
      <w:r w:rsidRPr="0089422D">
        <w:rPr>
          <w:rFonts w:asciiTheme="minorHAnsi" w:eastAsia="Comic Sans MS" w:hAnsiTheme="minorHAnsi" w:cs="Comic Sans MS"/>
          <w:b/>
          <w:spacing w:val="-23"/>
          <w:position w:val="1"/>
          <w:sz w:val="36"/>
          <w:szCs w:val="36"/>
        </w:rPr>
        <w:t>Ta</w:t>
      </w:r>
      <w:r w:rsidRPr="0089422D">
        <w:rPr>
          <w:rFonts w:asciiTheme="minorHAnsi" w:eastAsia="Comic Sans MS" w:hAnsiTheme="minorHAnsi" w:cs="Comic Sans MS"/>
          <w:b/>
          <w:spacing w:val="-22"/>
          <w:position w:val="1"/>
          <w:sz w:val="36"/>
          <w:szCs w:val="36"/>
        </w:rPr>
        <w:t>s</w:t>
      </w:r>
      <w:r w:rsidRPr="0089422D">
        <w:rPr>
          <w:rFonts w:asciiTheme="minorHAnsi" w:eastAsia="Comic Sans MS" w:hAnsiTheme="minorHAnsi" w:cs="Comic Sans MS"/>
          <w:b/>
          <w:position w:val="1"/>
          <w:sz w:val="36"/>
          <w:szCs w:val="36"/>
        </w:rPr>
        <w:t>k</w:t>
      </w:r>
      <w:r w:rsidRPr="0089422D">
        <w:rPr>
          <w:rFonts w:asciiTheme="minorHAnsi" w:eastAsia="Comic Sans MS" w:hAnsiTheme="minorHAnsi" w:cs="Comic Sans MS"/>
          <w:b/>
          <w:spacing w:val="-43"/>
          <w:position w:val="1"/>
          <w:sz w:val="36"/>
          <w:szCs w:val="36"/>
        </w:rPr>
        <w:t xml:space="preserve"> </w:t>
      </w:r>
      <w:r w:rsidRPr="0089422D">
        <w:rPr>
          <w:rFonts w:asciiTheme="minorHAnsi" w:eastAsia="Comic Sans MS" w:hAnsiTheme="minorHAnsi" w:cs="Comic Sans MS"/>
          <w:b/>
          <w:position w:val="1"/>
          <w:sz w:val="36"/>
          <w:szCs w:val="36"/>
        </w:rPr>
        <w:t>2</w:t>
      </w:r>
      <w:r w:rsidRPr="0089422D">
        <w:rPr>
          <w:rFonts w:asciiTheme="minorHAnsi" w:eastAsia="Comic Sans MS" w:hAnsiTheme="minorHAnsi" w:cs="Comic Sans MS"/>
          <w:b/>
          <w:spacing w:val="-42"/>
          <w:position w:val="1"/>
          <w:sz w:val="36"/>
          <w:szCs w:val="36"/>
        </w:rPr>
        <w:t xml:space="preserve"> </w:t>
      </w:r>
      <w:r w:rsidRPr="0089422D">
        <w:rPr>
          <w:rFonts w:asciiTheme="minorHAnsi" w:eastAsia="Comic Sans MS" w:hAnsiTheme="minorHAnsi" w:cs="Comic Sans MS"/>
          <w:b/>
          <w:spacing w:val="-23"/>
          <w:position w:val="1"/>
          <w:sz w:val="36"/>
          <w:szCs w:val="36"/>
        </w:rPr>
        <w:t>E</w:t>
      </w:r>
      <w:r w:rsidRPr="0089422D">
        <w:rPr>
          <w:rFonts w:asciiTheme="minorHAnsi" w:eastAsia="Comic Sans MS" w:hAnsiTheme="minorHAnsi" w:cs="Comic Sans MS"/>
          <w:b/>
          <w:spacing w:val="-21"/>
          <w:position w:val="1"/>
          <w:sz w:val="36"/>
          <w:szCs w:val="36"/>
        </w:rPr>
        <w:t>n</w:t>
      </w:r>
      <w:r w:rsidRPr="0089422D">
        <w:rPr>
          <w:rFonts w:asciiTheme="minorHAnsi" w:eastAsia="Comic Sans MS" w:hAnsiTheme="minorHAnsi" w:cs="Comic Sans MS"/>
          <w:b/>
          <w:spacing w:val="-23"/>
          <w:position w:val="1"/>
          <w:sz w:val="36"/>
          <w:szCs w:val="36"/>
        </w:rPr>
        <w:t>z</w:t>
      </w:r>
      <w:r w:rsidRPr="0089422D">
        <w:rPr>
          <w:rFonts w:asciiTheme="minorHAnsi" w:eastAsia="Comic Sans MS" w:hAnsiTheme="minorHAnsi" w:cs="Comic Sans MS"/>
          <w:b/>
          <w:spacing w:val="-21"/>
          <w:position w:val="1"/>
          <w:sz w:val="36"/>
          <w:szCs w:val="36"/>
        </w:rPr>
        <w:t>y</w:t>
      </w:r>
      <w:r w:rsidRPr="0089422D">
        <w:rPr>
          <w:rFonts w:asciiTheme="minorHAnsi" w:eastAsia="Comic Sans MS" w:hAnsiTheme="minorHAnsi" w:cs="Comic Sans MS"/>
          <w:b/>
          <w:spacing w:val="-23"/>
          <w:position w:val="1"/>
          <w:sz w:val="36"/>
          <w:szCs w:val="36"/>
        </w:rPr>
        <w:t>m</w:t>
      </w:r>
      <w:r w:rsidRPr="0089422D">
        <w:rPr>
          <w:rFonts w:asciiTheme="minorHAnsi" w:eastAsia="Comic Sans MS" w:hAnsiTheme="minorHAnsi" w:cs="Comic Sans MS"/>
          <w:b/>
          <w:spacing w:val="-24"/>
          <w:position w:val="1"/>
          <w:sz w:val="36"/>
          <w:szCs w:val="36"/>
        </w:rPr>
        <w:t>e</w:t>
      </w:r>
      <w:r w:rsidRPr="0089422D">
        <w:rPr>
          <w:rFonts w:asciiTheme="minorHAnsi" w:eastAsia="Comic Sans MS" w:hAnsiTheme="minorHAnsi" w:cs="Comic Sans MS"/>
          <w:b/>
          <w:position w:val="1"/>
          <w:sz w:val="36"/>
          <w:szCs w:val="36"/>
        </w:rPr>
        <w:t>s</w:t>
      </w:r>
      <w:r w:rsidRPr="0089422D">
        <w:rPr>
          <w:rFonts w:asciiTheme="minorHAnsi" w:eastAsia="Comic Sans MS" w:hAnsiTheme="minorHAnsi" w:cs="Comic Sans MS"/>
          <w:b/>
          <w:spacing w:val="-43"/>
          <w:position w:val="1"/>
          <w:sz w:val="36"/>
          <w:szCs w:val="36"/>
        </w:rPr>
        <w:t xml:space="preserve"> </w:t>
      </w:r>
    </w:p>
    <w:p w14:paraId="1D896A1A" w14:textId="77777777" w:rsidR="005A06E6" w:rsidRPr="0089422D" w:rsidRDefault="005A06E6" w:rsidP="005A06E6">
      <w:pPr>
        <w:spacing w:before="8" w:line="100" w:lineRule="exact"/>
        <w:rPr>
          <w:rFonts w:asciiTheme="minorHAnsi" w:hAnsiTheme="minorHAnsi"/>
          <w:sz w:val="11"/>
          <w:szCs w:val="11"/>
        </w:rPr>
      </w:pPr>
    </w:p>
    <w:p w14:paraId="3BB82BDB" w14:textId="77777777" w:rsidR="005A06E6" w:rsidRPr="0089422D" w:rsidRDefault="005A06E6" w:rsidP="005A06E6">
      <w:pPr>
        <w:spacing w:before="13" w:line="260" w:lineRule="exact"/>
        <w:rPr>
          <w:rFonts w:asciiTheme="minorHAnsi" w:hAnsiTheme="minorHAnsi"/>
          <w:sz w:val="26"/>
          <w:szCs w:val="26"/>
        </w:rPr>
      </w:pPr>
    </w:p>
    <w:p w14:paraId="2377442E" w14:textId="77777777" w:rsidR="005A06E6" w:rsidRPr="0089422D" w:rsidRDefault="005A06E6" w:rsidP="00A73BAE">
      <w:pPr>
        <w:pStyle w:val="ListParagraph"/>
        <w:numPr>
          <w:ilvl w:val="0"/>
          <w:numId w:val="3"/>
        </w:numPr>
        <w:spacing w:line="320" w:lineRule="exact"/>
        <w:rPr>
          <w:rFonts w:asciiTheme="minorHAnsi" w:eastAsia="Comic Sans MS" w:hAnsiTheme="minorHAnsi" w:cs="Comic Sans MS"/>
          <w:position w:val="1"/>
          <w:sz w:val="24"/>
          <w:szCs w:val="24"/>
        </w:rPr>
      </w:pPr>
      <w:r w:rsidRPr="0089422D">
        <w:rPr>
          <w:rFonts w:asciiTheme="minorHAnsi" w:eastAsia="Comic Sans MS" w:hAnsiTheme="minorHAnsi" w:cs="Comic Sans MS"/>
          <w:spacing w:val="2"/>
          <w:position w:val="1"/>
          <w:sz w:val="24"/>
          <w:szCs w:val="24"/>
        </w:rPr>
        <w:t>W</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at is</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3"/>
          <w:position w:val="1"/>
          <w:sz w:val="24"/>
          <w:szCs w:val="24"/>
        </w:rPr>
        <w:t>t</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fu</w:t>
      </w:r>
      <w:r w:rsidRPr="0089422D">
        <w:rPr>
          <w:rFonts w:asciiTheme="minorHAnsi" w:eastAsia="Comic Sans MS" w:hAnsiTheme="minorHAnsi" w:cs="Comic Sans MS"/>
          <w:spacing w:val="-1"/>
          <w:position w:val="1"/>
          <w:sz w:val="24"/>
          <w:szCs w:val="24"/>
        </w:rPr>
        <w:t>nc</w:t>
      </w:r>
      <w:r w:rsidRPr="0089422D">
        <w:rPr>
          <w:rFonts w:asciiTheme="minorHAnsi" w:eastAsia="Comic Sans MS" w:hAnsiTheme="minorHAnsi" w:cs="Comic Sans MS"/>
          <w:position w:val="1"/>
          <w:sz w:val="24"/>
          <w:szCs w:val="24"/>
        </w:rPr>
        <w:t>ti</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 xml:space="preserve">n </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f</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zy</w:t>
      </w:r>
      <w:r w:rsidRPr="0089422D">
        <w:rPr>
          <w:rFonts w:asciiTheme="minorHAnsi" w:eastAsia="Comic Sans MS" w:hAnsiTheme="minorHAnsi" w:cs="Comic Sans MS"/>
          <w:spacing w:val="1"/>
          <w:position w:val="1"/>
          <w:sz w:val="24"/>
          <w:szCs w:val="24"/>
        </w:rPr>
        <w:t>m</w:t>
      </w:r>
      <w:r w:rsidRPr="0089422D">
        <w:rPr>
          <w:rFonts w:asciiTheme="minorHAnsi" w:eastAsia="Comic Sans MS" w:hAnsiTheme="minorHAnsi" w:cs="Comic Sans MS"/>
          <w:spacing w:val="-2"/>
          <w:position w:val="1"/>
          <w:sz w:val="24"/>
          <w:szCs w:val="24"/>
        </w:rPr>
        <w:t>es</w:t>
      </w:r>
      <w:r w:rsidRPr="0089422D">
        <w:rPr>
          <w:rFonts w:asciiTheme="minorHAnsi" w:eastAsia="Comic Sans MS" w:hAnsiTheme="minorHAnsi" w:cs="Comic Sans MS"/>
          <w:position w:val="1"/>
          <w:sz w:val="24"/>
          <w:szCs w:val="24"/>
        </w:rPr>
        <w:t>?</w:t>
      </w:r>
    </w:p>
    <w:p w14:paraId="317F6776" w14:textId="77777777" w:rsidR="005A06E6" w:rsidRPr="0054557E" w:rsidRDefault="005A06E6" w:rsidP="005A06E6">
      <w:pPr>
        <w:pStyle w:val="ListParagraph"/>
        <w:spacing w:line="320" w:lineRule="exact"/>
        <w:ind w:left="820"/>
        <w:rPr>
          <w:rFonts w:asciiTheme="minorHAnsi" w:hAnsiTheme="minorHAnsi"/>
          <w:color w:val="FF0000"/>
        </w:rPr>
      </w:pPr>
      <w:r w:rsidRPr="0054557E">
        <w:rPr>
          <w:rFonts w:asciiTheme="minorHAnsi" w:hAnsiTheme="minorHAnsi"/>
          <w:color w:val="FF0000"/>
        </w:rPr>
        <w:t>Act as a biological catalyst.</w:t>
      </w:r>
    </w:p>
    <w:p w14:paraId="7FB0F008" w14:textId="77777777" w:rsidR="005A06E6" w:rsidRPr="0054557E" w:rsidRDefault="005A06E6" w:rsidP="005A06E6">
      <w:pPr>
        <w:pStyle w:val="ListParagraph"/>
        <w:spacing w:line="320" w:lineRule="exact"/>
        <w:ind w:left="820"/>
        <w:rPr>
          <w:rFonts w:asciiTheme="minorHAnsi" w:hAnsiTheme="minorHAnsi"/>
          <w:color w:val="FF0000"/>
        </w:rPr>
      </w:pPr>
      <w:r w:rsidRPr="0054557E">
        <w:rPr>
          <w:rFonts w:asciiTheme="minorHAnsi" w:hAnsiTheme="minorHAnsi"/>
          <w:color w:val="FF0000"/>
        </w:rPr>
        <w:t>Speed up the rate of chemical reaction in an organism so that they can occur at a safe body/cell temperature.</w:t>
      </w:r>
    </w:p>
    <w:p w14:paraId="41F55EC3" w14:textId="77777777" w:rsidR="005A06E6" w:rsidRPr="0089422D" w:rsidRDefault="005A06E6" w:rsidP="005A06E6">
      <w:pPr>
        <w:pStyle w:val="ListParagraph"/>
        <w:spacing w:line="320" w:lineRule="exact"/>
        <w:ind w:left="820"/>
        <w:rPr>
          <w:rFonts w:asciiTheme="minorHAnsi" w:hAnsiTheme="minorHAnsi"/>
        </w:rPr>
      </w:pPr>
      <w:r w:rsidRPr="0054557E">
        <w:rPr>
          <w:rFonts w:asciiTheme="minorHAnsi" w:hAnsiTheme="minorHAnsi"/>
          <w:color w:val="FF0000"/>
        </w:rPr>
        <w:t>It does this by lowering the activation energy</w:t>
      </w:r>
      <w:r>
        <w:rPr>
          <w:rFonts w:asciiTheme="minorHAnsi" w:hAnsiTheme="minorHAnsi"/>
        </w:rPr>
        <w:t>.</w:t>
      </w:r>
    </w:p>
    <w:p w14:paraId="7D41426B" w14:textId="77777777" w:rsidR="005A06E6" w:rsidRPr="0089422D" w:rsidRDefault="005A06E6" w:rsidP="005A06E6">
      <w:pPr>
        <w:spacing w:before="3" w:line="280" w:lineRule="exact"/>
        <w:rPr>
          <w:rFonts w:asciiTheme="minorHAnsi" w:hAnsiTheme="minorHAnsi"/>
          <w:sz w:val="28"/>
          <w:szCs w:val="28"/>
        </w:rPr>
      </w:pPr>
    </w:p>
    <w:p w14:paraId="4B9DEC12" w14:textId="77777777" w:rsidR="005A06E6" w:rsidRPr="0089422D" w:rsidRDefault="005A06E6" w:rsidP="005A06E6">
      <w:pPr>
        <w:spacing w:line="320" w:lineRule="exact"/>
        <w:ind w:left="580"/>
        <w:rPr>
          <w:rFonts w:asciiTheme="minorHAnsi" w:eastAsia="Comic Sans MS" w:hAnsiTheme="minorHAnsi" w:cs="Comic Sans MS"/>
          <w:sz w:val="24"/>
          <w:szCs w:val="24"/>
        </w:rPr>
      </w:pPr>
      <w:r w:rsidRPr="0054557E">
        <w:rPr>
          <w:noProof/>
          <w:lang w:val="en-GB" w:eastAsia="en-GB"/>
        </w:rPr>
        <w:drawing>
          <wp:anchor distT="0" distB="0" distL="114300" distR="114300" simplePos="0" relativeHeight="251642880" behindDoc="0" locked="0" layoutInCell="1" allowOverlap="1" wp14:anchorId="271E987A" wp14:editId="5BCC4627">
            <wp:simplePos x="0" y="0"/>
            <wp:positionH relativeFrom="column">
              <wp:posOffset>520700</wp:posOffset>
            </wp:positionH>
            <wp:positionV relativeFrom="paragraph">
              <wp:posOffset>259715</wp:posOffset>
            </wp:positionV>
            <wp:extent cx="3162300" cy="1773555"/>
            <wp:effectExtent l="0" t="0" r="0" b="0"/>
            <wp:wrapTopAndBottom/>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162300" cy="177355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Comic Sans MS" w:hAnsiTheme="minorHAnsi" w:cs="Comic Sans MS"/>
          <w:position w:val="1"/>
          <w:sz w:val="24"/>
          <w:szCs w:val="24"/>
        </w:rPr>
        <w:t>2</w:t>
      </w:r>
      <w:r w:rsidRPr="0089422D">
        <w:rPr>
          <w:rFonts w:asciiTheme="minorHAnsi" w:eastAsia="Comic Sans MS" w:hAnsiTheme="minorHAnsi" w:cs="Comic Sans MS"/>
          <w:position w:val="1"/>
          <w:sz w:val="24"/>
          <w:szCs w:val="24"/>
        </w:rPr>
        <w:t xml:space="preserve">. </w:t>
      </w:r>
      <w:r w:rsidRPr="0089422D">
        <w:rPr>
          <w:rFonts w:asciiTheme="minorHAnsi" w:eastAsia="Comic Sans MS" w:hAnsiTheme="minorHAnsi" w:cs="Comic Sans MS"/>
          <w:spacing w:val="11"/>
          <w:position w:val="1"/>
          <w:sz w:val="24"/>
          <w:szCs w:val="24"/>
        </w:rPr>
        <w:t xml:space="preserve"> </w:t>
      </w:r>
      <w:r>
        <w:rPr>
          <w:rFonts w:asciiTheme="minorHAnsi" w:eastAsia="Comic Sans MS" w:hAnsiTheme="minorHAnsi" w:cs="Comic Sans MS"/>
          <w:position w:val="1"/>
          <w:sz w:val="24"/>
          <w:szCs w:val="24"/>
        </w:rPr>
        <w:t xml:space="preserve">Draw a labelled diagram showing the lock and key model of enzyme action </w:t>
      </w:r>
    </w:p>
    <w:p w14:paraId="04764948" w14:textId="77777777" w:rsidR="005A06E6" w:rsidRPr="0089422D" w:rsidRDefault="005A06E6" w:rsidP="005A06E6">
      <w:pPr>
        <w:spacing w:line="200" w:lineRule="exact"/>
        <w:rPr>
          <w:rFonts w:asciiTheme="minorHAnsi" w:hAnsiTheme="minorHAnsi"/>
        </w:rPr>
      </w:pPr>
    </w:p>
    <w:p w14:paraId="48E6015C" w14:textId="77777777" w:rsidR="005A06E6" w:rsidRPr="0089422D" w:rsidRDefault="005A06E6" w:rsidP="005A06E6">
      <w:pPr>
        <w:spacing w:line="200" w:lineRule="exact"/>
        <w:rPr>
          <w:rFonts w:asciiTheme="minorHAnsi" w:hAnsiTheme="minorHAnsi"/>
        </w:rPr>
      </w:pPr>
    </w:p>
    <w:p w14:paraId="3ACEF4B9" w14:textId="77777777" w:rsidR="005A06E6" w:rsidRPr="0089422D" w:rsidRDefault="005A06E6" w:rsidP="005A06E6">
      <w:pPr>
        <w:spacing w:line="200" w:lineRule="exact"/>
        <w:rPr>
          <w:rFonts w:asciiTheme="minorHAnsi" w:hAnsiTheme="minorHAnsi"/>
        </w:rPr>
      </w:pPr>
    </w:p>
    <w:p w14:paraId="308F2FEE" w14:textId="77777777" w:rsidR="005A06E6" w:rsidRPr="0089422D" w:rsidRDefault="005A06E6" w:rsidP="005A06E6">
      <w:pPr>
        <w:spacing w:line="200" w:lineRule="exact"/>
        <w:rPr>
          <w:rFonts w:asciiTheme="minorHAnsi" w:hAnsiTheme="minorHAnsi"/>
        </w:rPr>
      </w:pPr>
    </w:p>
    <w:p w14:paraId="002E8552" w14:textId="77777777" w:rsidR="005A06E6" w:rsidRDefault="005A06E6" w:rsidP="005A06E6">
      <w:pPr>
        <w:spacing w:line="200" w:lineRule="exact"/>
        <w:rPr>
          <w:rFonts w:asciiTheme="minorHAnsi" w:hAnsiTheme="minorHAnsi"/>
        </w:rPr>
      </w:pPr>
    </w:p>
    <w:p w14:paraId="13BD55B0" w14:textId="77777777" w:rsidR="005A06E6" w:rsidRDefault="005A06E6" w:rsidP="005A06E6">
      <w:pPr>
        <w:spacing w:line="200" w:lineRule="exact"/>
        <w:rPr>
          <w:rFonts w:asciiTheme="minorHAnsi" w:hAnsiTheme="minorHAnsi"/>
        </w:rPr>
      </w:pPr>
    </w:p>
    <w:p w14:paraId="618CEB92" w14:textId="77777777" w:rsidR="005A06E6" w:rsidRPr="0089422D" w:rsidRDefault="005A06E6" w:rsidP="005A06E6">
      <w:pPr>
        <w:spacing w:line="200" w:lineRule="exact"/>
        <w:rPr>
          <w:rFonts w:asciiTheme="minorHAnsi" w:hAnsiTheme="minorHAnsi"/>
        </w:rPr>
      </w:pPr>
    </w:p>
    <w:p w14:paraId="763635CE" w14:textId="77777777" w:rsidR="005A06E6" w:rsidRDefault="005A06E6" w:rsidP="005A06E6">
      <w:pPr>
        <w:spacing w:line="200" w:lineRule="exact"/>
        <w:rPr>
          <w:rFonts w:asciiTheme="minorHAnsi" w:hAnsiTheme="minorHAnsi"/>
        </w:rPr>
      </w:pPr>
    </w:p>
    <w:p w14:paraId="18BB163A" w14:textId="77777777" w:rsidR="005A06E6" w:rsidRDefault="005A06E6" w:rsidP="005A06E6">
      <w:pPr>
        <w:spacing w:line="200" w:lineRule="exact"/>
        <w:rPr>
          <w:rFonts w:asciiTheme="minorHAnsi" w:hAnsiTheme="minorHAnsi"/>
        </w:rPr>
      </w:pPr>
    </w:p>
    <w:p w14:paraId="5C50623F" w14:textId="77777777" w:rsidR="005A06E6" w:rsidRDefault="005A06E6" w:rsidP="005A06E6">
      <w:pPr>
        <w:spacing w:line="200" w:lineRule="exact"/>
        <w:rPr>
          <w:rFonts w:asciiTheme="minorHAnsi" w:hAnsiTheme="minorHAnsi"/>
        </w:rPr>
      </w:pPr>
    </w:p>
    <w:p w14:paraId="12D5E70D" w14:textId="77777777" w:rsidR="005A06E6" w:rsidRDefault="005A06E6" w:rsidP="005A06E6">
      <w:pPr>
        <w:spacing w:line="200" w:lineRule="exact"/>
        <w:rPr>
          <w:rFonts w:asciiTheme="minorHAnsi" w:hAnsiTheme="minorHAnsi"/>
        </w:rPr>
      </w:pPr>
    </w:p>
    <w:p w14:paraId="330DA13C" w14:textId="77777777" w:rsidR="005A06E6" w:rsidRDefault="005A06E6" w:rsidP="005A06E6">
      <w:pPr>
        <w:spacing w:line="200" w:lineRule="exact"/>
        <w:rPr>
          <w:rFonts w:asciiTheme="minorHAnsi" w:hAnsiTheme="minorHAnsi"/>
        </w:rPr>
      </w:pPr>
    </w:p>
    <w:p w14:paraId="2CEF4786" w14:textId="77777777" w:rsidR="005A06E6" w:rsidRDefault="005A06E6" w:rsidP="005A06E6">
      <w:pPr>
        <w:spacing w:line="200" w:lineRule="exact"/>
        <w:rPr>
          <w:rFonts w:asciiTheme="minorHAnsi" w:hAnsiTheme="minorHAnsi"/>
        </w:rPr>
      </w:pPr>
    </w:p>
    <w:p w14:paraId="7297B984" w14:textId="77777777" w:rsidR="005A06E6" w:rsidRPr="0089422D" w:rsidRDefault="005A06E6" w:rsidP="005A06E6">
      <w:pPr>
        <w:spacing w:line="200" w:lineRule="exact"/>
        <w:rPr>
          <w:rFonts w:asciiTheme="minorHAnsi" w:hAnsiTheme="minorHAnsi"/>
        </w:rPr>
      </w:pPr>
    </w:p>
    <w:p w14:paraId="41B4F4FD" w14:textId="77777777" w:rsidR="005A06E6" w:rsidRPr="0089422D" w:rsidRDefault="005A06E6" w:rsidP="005A06E6">
      <w:pPr>
        <w:spacing w:line="200" w:lineRule="exact"/>
        <w:rPr>
          <w:rFonts w:asciiTheme="minorHAnsi" w:hAnsiTheme="minorHAnsi"/>
        </w:rPr>
      </w:pPr>
    </w:p>
    <w:p w14:paraId="56276773" w14:textId="77777777" w:rsidR="005A06E6" w:rsidRPr="0089422D" w:rsidRDefault="005A06E6" w:rsidP="005A06E6">
      <w:pPr>
        <w:spacing w:before="12" w:line="200" w:lineRule="exact"/>
        <w:rPr>
          <w:rFonts w:asciiTheme="minorHAnsi" w:hAnsiTheme="minorHAnsi"/>
        </w:rPr>
      </w:pPr>
    </w:p>
    <w:p w14:paraId="40B882F0" w14:textId="77777777" w:rsidR="005A06E6" w:rsidRPr="0089422D" w:rsidRDefault="005A06E6" w:rsidP="005A06E6">
      <w:pPr>
        <w:spacing w:line="300" w:lineRule="exact"/>
        <w:ind w:left="580"/>
        <w:rPr>
          <w:rFonts w:asciiTheme="minorHAnsi" w:eastAsia="Comic Sans MS" w:hAnsiTheme="minorHAnsi" w:cs="Comic Sans MS"/>
          <w:sz w:val="24"/>
          <w:szCs w:val="24"/>
        </w:rPr>
      </w:pPr>
      <w:r>
        <w:rPr>
          <w:rFonts w:asciiTheme="minorHAnsi" w:eastAsia="Comic Sans MS" w:hAnsiTheme="minorHAnsi" w:cs="Comic Sans MS"/>
          <w:spacing w:val="-22"/>
          <w:position w:val="-1"/>
          <w:sz w:val="24"/>
          <w:szCs w:val="24"/>
        </w:rPr>
        <w:lastRenderedPageBreak/>
        <w:t>3</w:t>
      </w:r>
      <w:r w:rsidRPr="0089422D">
        <w:rPr>
          <w:rFonts w:asciiTheme="minorHAnsi" w:eastAsia="Comic Sans MS" w:hAnsiTheme="minorHAnsi" w:cs="Comic Sans MS"/>
          <w:position w:val="-1"/>
          <w:sz w:val="24"/>
          <w:szCs w:val="24"/>
        </w:rPr>
        <w:t xml:space="preserve">. </w:t>
      </w:r>
      <w:r w:rsidRPr="0089422D">
        <w:rPr>
          <w:rFonts w:asciiTheme="minorHAnsi" w:eastAsia="Comic Sans MS" w:hAnsiTheme="minorHAnsi" w:cs="Comic Sans MS"/>
          <w:spacing w:val="32"/>
          <w:position w:val="-1"/>
          <w:sz w:val="24"/>
          <w:szCs w:val="24"/>
        </w:rPr>
        <w:t xml:space="preserve"> </w:t>
      </w:r>
      <w:r w:rsidRPr="0089422D">
        <w:rPr>
          <w:rFonts w:asciiTheme="minorHAnsi" w:eastAsia="Comic Sans MS" w:hAnsiTheme="minorHAnsi" w:cs="Comic Sans MS"/>
          <w:spacing w:val="-22"/>
          <w:position w:val="-1"/>
          <w:sz w:val="24"/>
          <w:szCs w:val="24"/>
        </w:rPr>
        <w:t>C</w:t>
      </w:r>
      <w:r w:rsidRPr="0089422D">
        <w:rPr>
          <w:rFonts w:asciiTheme="minorHAnsi" w:eastAsia="Comic Sans MS" w:hAnsiTheme="minorHAnsi" w:cs="Comic Sans MS"/>
          <w:spacing w:val="-21"/>
          <w:position w:val="-1"/>
          <w:sz w:val="24"/>
          <w:szCs w:val="24"/>
        </w:rPr>
        <w:t>om</w:t>
      </w:r>
      <w:r w:rsidRPr="0089422D">
        <w:rPr>
          <w:rFonts w:asciiTheme="minorHAnsi" w:eastAsia="Comic Sans MS" w:hAnsiTheme="minorHAnsi" w:cs="Comic Sans MS"/>
          <w:spacing w:val="-23"/>
          <w:position w:val="-1"/>
          <w:sz w:val="24"/>
          <w:szCs w:val="24"/>
        </w:rPr>
        <w:t>pl</w:t>
      </w:r>
      <w:r w:rsidRPr="0089422D">
        <w:rPr>
          <w:rFonts w:asciiTheme="minorHAnsi" w:eastAsia="Comic Sans MS" w:hAnsiTheme="minorHAnsi" w:cs="Comic Sans MS"/>
          <w:spacing w:val="-21"/>
          <w:position w:val="-1"/>
          <w:sz w:val="24"/>
          <w:szCs w:val="24"/>
        </w:rPr>
        <w:t>e</w:t>
      </w:r>
      <w:r w:rsidRPr="0089422D">
        <w:rPr>
          <w:rFonts w:asciiTheme="minorHAnsi" w:eastAsia="Comic Sans MS" w:hAnsiTheme="minorHAnsi" w:cs="Comic Sans MS"/>
          <w:spacing w:val="-22"/>
          <w:position w:val="-1"/>
          <w:sz w:val="24"/>
          <w:szCs w:val="24"/>
        </w:rPr>
        <w:t>t</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2"/>
          <w:position w:val="-1"/>
          <w:sz w:val="24"/>
          <w:szCs w:val="24"/>
        </w:rPr>
        <w:t>t</w:t>
      </w:r>
      <w:r w:rsidRPr="0089422D">
        <w:rPr>
          <w:rFonts w:asciiTheme="minorHAnsi" w:eastAsia="Comic Sans MS" w:hAnsiTheme="minorHAnsi" w:cs="Comic Sans MS"/>
          <w:spacing w:val="-2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4"/>
          <w:position w:val="-1"/>
          <w:sz w:val="24"/>
          <w:szCs w:val="24"/>
        </w:rPr>
        <w:t>f</w:t>
      </w:r>
      <w:r w:rsidRPr="0089422D">
        <w:rPr>
          <w:rFonts w:asciiTheme="minorHAnsi" w:eastAsia="Comic Sans MS" w:hAnsiTheme="minorHAnsi" w:cs="Comic Sans MS"/>
          <w:position w:val="-1"/>
          <w:sz w:val="24"/>
          <w:szCs w:val="24"/>
        </w:rPr>
        <w:t>ol</w:t>
      </w:r>
      <w:r w:rsidRPr="0089422D">
        <w:rPr>
          <w:rFonts w:asciiTheme="minorHAnsi" w:eastAsia="Comic Sans MS" w:hAnsiTheme="minorHAnsi" w:cs="Comic Sans MS"/>
          <w:spacing w:val="-23"/>
          <w:position w:val="-1"/>
          <w:sz w:val="24"/>
          <w:szCs w:val="24"/>
        </w:rPr>
        <w:t>l</w:t>
      </w:r>
      <w:r w:rsidRPr="0089422D">
        <w:rPr>
          <w:rFonts w:asciiTheme="minorHAnsi" w:eastAsia="Comic Sans MS" w:hAnsiTheme="minorHAnsi" w:cs="Comic Sans MS"/>
          <w:spacing w:val="-21"/>
          <w:position w:val="-1"/>
          <w:sz w:val="24"/>
          <w:szCs w:val="24"/>
        </w:rPr>
        <w:t>o</w:t>
      </w:r>
      <w:r w:rsidRPr="0089422D">
        <w:rPr>
          <w:rFonts w:asciiTheme="minorHAnsi" w:eastAsia="Comic Sans MS" w:hAnsiTheme="minorHAnsi" w:cs="Comic Sans MS"/>
          <w:spacing w:val="-23"/>
          <w:position w:val="-1"/>
          <w:sz w:val="24"/>
          <w:szCs w:val="24"/>
        </w:rPr>
        <w:t>w</w:t>
      </w:r>
      <w:r w:rsidRPr="0089422D">
        <w:rPr>
          <w:rFonts w:asciiTheme="minorHAnsi" w:eastAsia="Comic Sans MS" w:hAnsiTheme="minorHAnsi" w:cs="Comic Sans MS"/>
          <w:spacing w:val="-22"/>
          <w:position w:val="-1"/>
          <w:sz w:val="24"/>
          <w:szCs w:val="24"/>
        </w:rPr>
        <w:t>in</w:t>
      </w:r>
      <w:r w:rsidRPr="0089422D">
        <w:rPr>
          <w:rFonts w:asciiTheme="minorHAnsi" w:eastAsia="Comic Sans MS" w:hAnsiTheme="minorHAnsi" w:cs="Comic Sans MS"/>
          <w:position w:val="-1"/>
          <w:sz w:val="24"/>
          <w:szCs w:val="24"/>
        </w:rPr>
        <w:t>g</w:t>
      </w:r>
      <w:r w:rsidRPr="0089422D">
        <w:rPr>
          <w:rFonts w:asciiTheme="minorHAnsi" w:eastAsia="Comic Sans MS" w:hAnsiTheme="minorHAnsi" w:cs="Comic Sans MS"/>
          <w:spacing w:val="-43"/>
          <w:position w:val="-1"/>
          <w:sz w:val="24"/>
          <w:szCs w:val="24"/>
        </w:rPr>
        <w:t xml:space="preserve"> </w:t>
      </w:r>
      <w:r w:rsidRPr="0089422D">
        <w:rPr>
          <w:rFonts w:asciiTheme="minorHAnsi" w:eastAsia="Comic Sans MS" w:hAnsiTheme="minorHAnsi" w:cs="Comic Sans MS"/>
          <w:spacing w:val="-22"/>
          <w:position w:val="-1"/>
          <w:sz w:val="24"/>
          <w:szCs w:val="24"/>
        </w:rPr>
        <w:t>ta</w:t>
      </w:r>
      <w:r w:rsidRPr="0089422D">
        <w:rPr>
          <w:rFonts w:asciiTheme="minorHAnsi" w:eastAsia="Comic Sans MS" w:hAnsiTheme="minorHAnsi" w:cs="Comic Sans MS"/>
          <w:spacing w:val="-25"/>
          <w:position w:val="-1"/>
          <w:sz w:val="24"/>
          <w:szCs w:val="24"/>
        </w:rPr>
        <w:t>b</w:t>
      </w:r>
      <w:r w:rsidRPr="0089422D">
        <w:rPr>
          <w:rFonts w:asciiTheme="minorHAnsi" w:eastAsia="Comic Sans MS" w:hAnsiTheme="minorHAnsi" w:cs="Comic Sans MS"/>
          <w:spacing w:val="-23"/>
          <w:position w:val="-1"/>
          <w:sz w:val="24"/>
          <w:szCs w:val="24"/>
        </w:rPr>
        <w:t>l</w:t>
      </w:r>
      <w:r w:rsidRPr="0089422D">
        <w:rPr>
          <w:rFonts w:asciiTheme="minorHAnsi" w:eastAsia="Comic Sans MS" w:hAnsiTheme="minorHAnsi" w:cs="Comic Sans MS"/>
          <w:spacing w:val="-21"/>
          <w:position w:val="-1"/>
          <w:sz w:val="24"/>
          <w:szCs w:val="24"/>
        </w:rPr>
        <w:t>e</w:t>
      </w:r>
      <w:r w:rsidRPr="0089422D">
        <w:rPr>
          <w:rFonts w:asciiTheme="minorHAnsi" w:eastAsia="Comic Sans MS" w:hAnsiTheme="minorHAnsi" w:cs="Comic Sans MS"/>
          <w:position w:val="-1"/>
          <w:sz w:val="24"/>
          <w:szCs w:val="24"/>
        </w:rPr>
        <w:t>:</w:t>
      </w:r>
    </w:p>
    <w:p w14:paraId="01841B11" w14:textId="77777777" w:rsidR="005A06E6" w:rsidRPr="0089422D" w:rsidRDefault="005A06E6" w:rsidP="005A06E6">
      <w:pPr>
        <w:spacing w:before="4" w:line="120" w:lineRule="exact"/>
        <w:rPr>
          <w:rFonts w:asciiTheme="minorHAnsi" w:hAnsiTheme="minorHAnsi"/>
          <w:sz w:val="13"/>
          <w:szCs w:val="1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7"/>
        <w:gridCol w:w="2298"/>
        <w:gridCol w:w="2269"/>
        <w:gridCol w:w="2318"/>
      </w:tblGrid>
      <w:tr w:rsidR="005A06E6" w:rsidRPr="00AA7301" w14:paraId="700685BB" w14:textId="77777777" w:rsidTr="00E81CD5">
        <w:tc>
          <w:tcPr>
            <w:tcW w:w="2357" w:type="dxa"/>
          </w:tcPr>
          <w:p w14:paraId="440F018A" w14:textId="77777777" w:rsidR="005A06E6" w:rsidRPr="00AA7301" w:rsidRDefault="005A06E6" w:rsidP="00E81CD5">
            <w:r w:rsidRPr="00AA7301">
              <w:t>Enzyme</w:t>
            </w:r>
          </w:p>
        </w:tc>
        <w:tc>
          <w:tcPr>
            <w:tcW w:w="2298" w:type="dxa"/>
          </w:tcPr>
          <w:p w14:paraId="0EBAE4FA" w14:textId="77777777" w:rsidR="005A06E6" w:rsidRPr="00AA7301" w:rsidRDefault="005A06E6" w:rsidP="00E81CD5">
            <w:r w:rsidRPr="00AA7301">
              <w:t>Where is this enzyme produced?</w:t>
            </w:r>
          </w:p>
        </w:tc>
        <w:tc>
          <w:tcPr>
            <w:tcW w:w="2269" w:type="dxa"/>
          </w:tcPr>
          <w:p w14:paraId="32EF0198" w14:textId="77777777" w:rsidR="005A06E6" w:rsidRPr="00AA7301" w:rsidRDefault="005A06E6" w:rsidP="00E81CD5">
            <w:r w:rsidRPr="00AA7301">
              <w:t>What food group does the enzyme break down?</w:t>
            </w:r>
          </w:p>
        </w:tc>
        <w:tc>
          <w:tcPr>
            <w:tcW w:w="2318" w:type="dxa"/>
          </w:tcPr>
          <w:p w14:paraId="161CF598" w14:textId="77777777" w:rsidR="005A06E6" w:rsidRPr="00AA7301" w:rsidRDefault="005A06E6" w:rsidP="00E81CD5">
            <w:r w:rsidRPr="00AA7301">
              <w:t>What are the products of the breakdown?</w:t>
            </w:r>
          </w:p>
        </w:tc>
      </w:tr>
      <w:tr w:rsidR="005A06E6" w:rsidRPr="00AA7301" w14:paraId="00B63643" w14:textId="77777777" w:rsidTr="00E81CD5">
        <w:trPr>
          <w:trHeight w:val="605"/>
        </w:trPr>
        <w:tc>
          <w:tcPr>
            <w:tcW w:w="2357" w:type="dxa"/>
          </w:tcPr>
          <w:p w14:paraId="45455C02" w14:textId="77777777" w:rsidR="005A06E6" w:rsidRPr="00AA7301" w:rsidRDefault="005A06E6" w:rsidP="00E81CD5">
            <w:r w:rsidRPr="00AA7301">
              <w:t>Carbohydrase</w:t>
            </w:r>
          </w:p>
        </w:tc>
        <w:tc>
          <w:tcPr>
            <w:tcW w:w="2298" w:type="dxa"/>
          </w:tcPr>
          <w:p w14:paraId="10E782FC" w14:textId="77777777" w:rsidR="005A06E6" w:rsidRPr="00AA7301" w:rsidRDefault="005A06E6" w:rsidP="00E81CD5">
            <w:pPr>
              <w:rPr>
                <w:color w:val="FF0000"/>
              </w:rPr>
            </w:pPr>
            <w:r w:rsidRPr="00AA7301">
              <w:rPr>
                <w:color w:val="FF0000"/>
              </w:rPr>
              <w:t>salivary glands, pancreas, small intestine</w:t>
            </w:r>
          </w:p>
        </w:tc>
        <w:tc>
          <w:tcPr>
            <w:tcW w:w="2269" w:type="dxa"/>
          </w:tcPr>
          <w:p w14:paraId="1C98B140" w14:textId="77777777" w:rsidR="005A06E6" w:rsidRPr="00AA7301" w:rsidRDefault="005A06E6" w:rsidP="00E81CD5">
            <w:pPr>
              <w:rPr>
                <w:color w:val="FF0000"/>
              </w:rPr>
            </w:pPr>
            <w:r w:rsidRPr="00AA7301">
              <w:rPr>
                <w:color w:val="FF0000"/>
              </w:rPr>
              <w:t>carbohydrates</w:t>
            </w:r>
          </w:p>
        </w:tc>
        <w:tc>
          <w:tcPr>
            <w:tcW w:w="2318" w:type="dxa"/>
          </w:tcPr>
          <w:p w14:paraId="28D4A477" w14:textId="77777777" w:rsidR="005A06E6" w:rsidRPr="00AA7301" w:rsidRDefault="005A06E6" w:rsidP="00E81CD5">
            <w:pPr>
              <w:rPr>
                <w:color w:val="FF0000"/>
              </w:rPr>
            </w:pPr>
            <w:r w:rsidRPr="00AA7301">
              <w:rPr>
                <w:color w:val="FF0000"/>
              </w:rPr>
              <w:t>sugars (glucose/maltose)</w:t>
            </w:r>
          </w:p>
        </w:tc>
      </w:tr>
      <w:tr w:rsidR="005A06E6" w:rsidRPr="00AA7301" w14:paraId="135BDCF1" w14:textId="77777777" w:rsidTr="00E81CD5">
        <w:tc>
          <w:tcPr>
            <w:tcW w:w="2357" w:type="dxa"/>
          </w:tcPr>
          <w:p w14:paraId="694C5153" w14:textId="77777777" w:rsidR="005A06E6" w:rsidRPr="00AA7301" w:rsidRDefault="005A06E6" w:rsidP="00E81CD5">
            <w:r w:rsidRPr="00AA7301">
              <w:t>Amylase</w:t>
            </w:r>
          </w:p>
        </w:tc>
        <w:tc>
          <w:tcPr>
            <w:tcW w:w="2298" w:type="dxa"/>
          </w:tcPr>
          <w:p w14:paraId="2FD8C4B5" w14:textId="77777777" w:rsidR="005A06E6" w:rsidRPr="00AA7301" w:rsidRDefault="005A06E6" w:rsidP="00E81CD5">
            <w:pPr>
              <w:rPr>
                <w:color w:val="FF0000"/>
              </w:rPr>
            </w:pPr>
            <w:r w:rsidRPr="00AA7301">
              <w:rPr>
                <w:color w:val="FF0000"/>
              </w:rPr>
              <w:t>salivary glands, pancreas, small intestine</w:t>
            </w:r>
          </w:p>
        </w:tc>
        <w:tc>
          <w:tcPr>
            <w:tcW w:w="2269" w:type="dxa"/>
          </w:tcPr>
          <w:p w14:paraId="29FF13BF" w14:textId="77777777" w:rsidR="005A06E6" w:rsidRPr="00AA7301" w:rsidRDefault="005A06E6" w:rsidP="00E81CD5">
            <w:pPr>
              <w:rPr>
                <w:color w:val="FF0000"/>
              </w:rPr>
            </w:pPr>
            <w:r w:rsidRPr="00AA7301">
              <w:rPr>
                <w:color w:val="FF0000"/>
              </w:rPr>
              <w:t>starch</w:t>
            </w:r>
          </w:p>
        </w:tc>
        <w:tc>
          <w:tcPr>
            <w:tcW w:w="2318" w:type="dxa"/>
          </w:tcPr>
          <w:p w14:paraId="39A53E82" w14:textId="77777777" w:rsidR="005A06E6" w:rsidRPr="00AA7301" w:rsidRDefault="005A06E6" w:rsidP="00E81CD5">
            <w:pPr>
              <w:rPr>
                <w:color w:val="FF0000"/>
              </w:rPr>
            </w:pPr>
            <w:r w:rsidRPr="00AA7301">
              <w:rPr>
                <w:color w:val="FF0000"/>
              </w:rPr>
              <w:t>maltose</w:t>
            </w:r>
          </w:p>
        </w:tc>
      </w:tr>
      <w:tr w:rsidR="005A06E6" w:rsidRPr="00AA7301" w14:paraId="06D0C868" w14:textId="77777777" w:rsidTr="00E81CD5">
        <w:tc>
          <w:tcPr>
            <w:tcW w:w="2357" w:type="dxa"/>
          </w:tcPr>
          <w:p w14:paraId="4637C99D" w14:textId="77777777" w:rsidR="005A06E6" w:rsidRPr="00AA7301" w:rsidRDefault="005A06E6" w:rsidP="00E81CD5">
            <w:r w:rsidRPr="00AA7301">
              <w:t>Protease</w:t>
            </w:r>
          </w:p>
        </w:tc>
        <w:tc>
          <w:tcPr>
            <w:tcW w:w="2298" w:type="dxa"/>
          </w:tcPr>
          <w:p w14:paraId="653E717C" w14:textId="77777777" w:rsidR="005A06E6" w:rsidRPr="00AA7301" w:rsidRDefault="005A06E6" w:rsidP="00E81CD5">
            <w:pPr>
              <w:rPr>
                <w:color w:val="FF0000"/>
              </w:rPr>
            </w:pPr>
            <w:r w:rsidRPr="00AA7301">
              <w:rPr>
                <w:color w:val="FF0000"/>
              </w:rPr>
              <w:t>stomach, pancreas, small intestine</w:t>
            </w:r>
          </w:p>
        </w:tc>
        <w:tc>
          <w:tcPr>
            <w:tcW w:w="2269" w:type="dxa"/>
          </w:tcPr>
          <w:p w14:paraId="2794A001" w14:textId="77777777" w:rsidR="005A06E6" w:rsidRPr="00AA7301" w:rsidRDefault="005A06E6" w:rsidP="00E81CD5">
            <w:pPr>
              <w:rPr>
                <w:color w:val="FF0000"/>
              </w:rPr>
            </w:pPr>
            <w:r w:rsidRPr="00AA7301">
              <w:rPr>
                <w:color w:val="FF0000"/>
              </w:rPr>
              <w:t>protein</w:t>
            </w:r>
          </w:p>
        </w:tc>
        <w:tc>
          <w:tcPr>
            <w:tcW w:w="2318" w:type="dxa"/>
          </w:tcPr>
          <w:p w14:paraId="0BCB06CE" w14:textId="77777777" w:rsidR="005A06E6" w:rsidRPr="00AA7301" w:rsidRDefault="005A06E6" w:rsidP="00E81CD5">
            <w:pPr>
              <w:rPr>
                <w:color w:val="FF0000"/>
              </w:rPr>
            </w:pPr>
            <w:r w:rsidRPr="00AA7301">
              <w:rPr>
                <w:color w:val="FF0000"/>
              </w:rPr>
              <w:t>amino acids</w:t>
            </w:r>
          </w:p>
        </w:tc>
      </w:tr>
      <w:tr w:rsidR="005A06E6" w:rsidRPr="00AA7301" w14:paraId="0B5CF8F7" w14:textId="77777777" w:rsidTr="00E81CD5">
        <w:tc>
          <w:tcPr>
            <w:tcW w:w="2357" w:type="dxa"/>
          </w:tcPr>
          <w:p w14:paraId="12A500C5" w14:textId="77777777" w:rsidR="005A06E6" w:rsidRPr="00AA7301" w:rsidRDefault="005A06E6" w:rsidP="00E81CD5">
            <w:r w:rsidRPr="00AA7301">
              <w:t>Lipase</w:t>
            </w:r>
          </w:p>
        </w:tc>
        <w:tc>
          <w:tcPr>
            <w:tcW w:w="2298" w:type="dxa"/>
          </w:tcPr>
          <w:p w14:paraId="5F1B47E0" w14:textId="77777777" w:rsidR="005A06E6" w:rsidRPr="00AA7301" w:rsidRDefault="005A06E6" w:rsidP="00E81CD5">
            <w:pPr>
              <w:rPr>
                <w:color w:val="FF0000"/>
              </w:rPr>
            </w:pPr>
            <w:r w:rsidRPr="00AA7301">
              <w:rPr>
                <w:color w:val="FF0000"/>
              </w:rPr>
              <w:t>Pancreas, small intestine</w:t>
            </w:r>
          </w:p>
        </w:tc>
        <w:tc>
          <w:tcPr>
            <w:tcW w:w="2269" w:type="dxa"/>
          </w:tcPr>
          <w:p w14:paraId="34A15310" w14:textId="77777777" w:rsidR="005A06E6" w:rsidRPr="00AA7301" w:rsidRDefault="005A06E6" w:rsidP="00E81CD5">
            <w:pPr>
              <w:rPr>
                <w:color w:val="FF0000"/>
              </w:rPr>
            </w:pPr>
            <w:r w:rsidRPr="00AA7301">
              <w:rPr>
                <w:color w:val="FF0000"/>
              </w:rPr>
              <w:t>lipids (fats)</w:t>
            </w:r>
          </w:p>
        </w:tc>
        <w:tc>
          <w:tcPr>
            <w:tcW w:w="2318" w:type="dxa"/>
          </w:tcPr>
          <w:p w14:paraId="2BFC5BDD" w14:textId="77777777" w:rsidR="005A06E6" w:rsidRPr="00AA7301" w:rsidRDefault="005A06E6" w:rsidP="00E81CD5">
            <w:pPr>
              <w:rPr>
                <w:color w:val="FF0000"/>
              </w:rPr>
            </w:pPr>
            <w:r w:rsidRPr="00AA7301">
              <w:rPr>
                <w:color w:val="FF0000"/>
              </w:rPr>
              <w:t>fatty acids &amp; glycerol</w:t>
            </w:r>
          </w:p>
        </w:tc>
      </w:tr>
    </w:tbl>
    <w:p w14:paraId="08C7E0BE" w14:textId="77777777" w:rsidR="005A06E6" w:rsidRPr="0089422D" w:rsidRDefault="005A06E6" w:rsidP="005A06E6">
      <w:pPr>
        <w:spacing w:line="200" w:lineRule="exact"/>
        <w:rPr>
          <w:rFonts w:asciiTheme="minorHAnsi" w:hAnsiTheme="minorHAnsi"/>
        </w:rPr>
      </w:pPr>
    </w:p>
    <w:p w14:paraId="770597A9" w14:textId="77777777" w:rsidR="005A06E6" w:rsidRPr="0089422D" w:rsidRDefault="005A06E6" w:rsidP="005A06E6">
      <w:pPr>
        <w:spacing w:line="200" w:lineRule="exact"/>
        <w:rPr>
          <w:rFonts w:asciiTheme="minorHAnsi" w:hAnsiTheme="minorHAnsi"/>
        </w:rPr>
      </w:pPr>
    </w:p>
    <w:p w14:paraId="2C9828E7" w14:textId="77777777" w:rsidR="005A06E6" w:rsidRPr="0089422D" w:rsidRDefault="005A06E6" w:rsidP="005A06E6">
      <w:pPr>
        <w:spacing w:before="52" w:line="300" w:lineRule="exact"/>
        <w:ind w:left="503"/>
        <w:rPr>
          <w:rFonts w:asciiTheme="minorHAnsi" w:eastAsia="Comic Sans MS" w:hAnsiTheme="minorHAnsi" w:cs="Comic Sans MS"/>
          <w:sz w:val="24"/>
          <w:szCs w:val="24"/>
        </w:rPr>
      </w:pPr>
      <w:r>
        <w:rPr>
          <w:rFonts w:asciiTheme="minorHAnsi" w:eastAsia="Comic Sans MS" w:hAnsiTheme="minorHAnsi" w:cs="Comic Sans MS"/>
          <w:position w:val="-1"/>
          <w:sz w:val="24"/>
          <w:szCs w:val="24"/>
        </w:rPr>
        <w:t>4</w:t>
      </w:r>
      <w:r w:rsidRPr="0089422D">
        <w:rPr>
          <w:rFonts w:asciiTheme="minorHAnsi" w:eastAsia="Comic Sans MS" w:hAnsiTheme="minorHAnsi" w:cs="Comic Sans MS"/>
          <w:position w:val="-1"/>
          <w:sz w:val="24"/>
          <w:szCs w:val="24"/>
        </w:rPr>
        <w:t>.</w:t>
      </w:r>
      <w:r w:rsidRPr="0089422D">
        <w:rPr>
          <w:rFonts w:asciiTheme="minorHAnsi" w:eastAsia="Comic Sans MS" w:hAnsiTheme="minorHAnsi" w:cs="Comic Sans MS"/>
          <w:spacing w:val="-26"/>
          <w:position w:val="-1"/>
          <w:sz w:val="24"/>
          <w:szCs w:val="24"/>
        </w:rPr>
        <w:t xml:space="preserve"> </w:t>
      </w:r>
      <w:r w:rsidRPr="0089422D">
        <w:rPr>
          <w:rFonts w:asciiTheme="minorHAnsi" w:eastAsia="Comic Sans MS" w:hAnsiTheme="minorHAnsi" w:cs="Comic Sans MS"/>
          <w:position w:val="-1"/>
          <w:sz w:val="24"/>
          <w:szCs w:val="24"/>
        </w:rPr>
        <w:t>De</w:t>
      </w:r>
      <w:r w:rsidRPr="0089422D">
        <w:rPr>
          <w:rFonts w:asciiTheme="minorHAnsi" w:eastAsia="Comic Sans MS" w:hAnsiTheme="minorHAnsi" w:cs="Comic Sans MS"/>
          <w:spacing w:val="1"/>
          <w:position w:val="-1"/>
          <w:sz w:val="24"/>
          <w:szCs w:val="24"/>
        </w:rPr>
        <w:t>s</w:t>
      </w:r>
      <w:r w:rsidRPr="0089422D">
        <w:rPr>
          <w:rFonts w:asciiTheme="minorHAnsi" w:eastAsia="Comic Sans MS" w:hAnsiTheme="minorHAnsi" w:cs="Comic Sans MS"/>
          <w:spacing w:val="-1"/>
          <w:position w:val="-1"/>
          <w:sz w:val="24"/>
          <w:szCs w:val="24"/>
        </w:rPr>
        <w:t>c</w:t>
      </w:r>
      <w:r w:rsidRPr="0089422D">
        <w:rPr>
          <w:rFonts w:asciiTheme="minorHAnsi" w:eastAsia="Comic Sans MS" w:hAnsiTheme="minorHAnsi" w:cs="Comic Sans MS"/>
          <w:spacing w:val="2"/>
          <w:position w:val="-1"/>
          <w:sz w:val="24"/>
          <w:szCs w:val="24"/>
        </w:rPr>
        <w:t>r</w:t>
      </w:r>
      <w:r w:rsidRPr="0089422D">
        <w:rPr>
          <w:rFonts w:asciiTheme="minorHAnsi" w:eastAsia="Comic Sans MS" w:hAnsiTheme="minorHAnsi" w:cs="Comic Sans MS"/>
          <w:position w:val="-1"/>
          <w:sz w:val="24"/>
          <w:szCs w:val="24"/>
        </w:rPr>
        <w:t>i</w:t>
      </w:r>
      <w:r w:rsidRPr="0089422D">
        <w:rPr>
          <w:rFonts w:asciiTheme="minorHAnsi" w:eastAsia="Comic Sans MS" w:hAnsiTheme="minorHAnsi" w:cs="Comic Sans MS"/>
          <w:spacing w:val="-1"/>
          <w:position w:val="-1"/>
          <w:sz w:val="24"/>
          <w:szCs w:val="24"/>
        </w:rPr>
        <w:t>b</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2"/>
          <w:position w:val="-1"/>
          <w:sz w:val="24"/>
          <w:szCs w:val="24"/>
        </w:rPr>
        <w:t>h</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w</w:t>
      </w:r>
      <w:r w:rsidRPr="0089422D">
        <w:rPr>
          <w:rFonts w:asciiTheme="minorHAnsi" w:eastAsia="Comic Sans MS" w:hAnsiTheme="minorHAnsi" w:cs="Comic Sans MS"/>
          <w:spacing w:val="2"/>
          <w:position w:val="-1"/>
          <w:sz w:val="24"/>
          <w:szCs w:val="24"/>
        </w:rPr>
        <w:t xml:space="preserve"> </w:t>
      </w:r>
      <w:r w:rsidRPr="0089422D">
        <w:rPr>
          <w:rFonts w:asciiTheme="minorHAnsi" w:eastAsia="Comic Sans MS" w:hAnsiTheme="minorHAnsi" w:cs="Comic Sans MS"/>
          <w:spacing w:val="-2"/>
          <w:position w:val="-1"/>
          <w:sz w:val="24"/>
          <w:szCs w:val="24"/>
        </w:rPr>
        <w:t>y</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 xml:space="preserve">u </w:t>
      </w:r>
      <w:r w:rsidRPr="0089422D">
        <w:rPr>
          <w:rFonts w:asciiTheme="minorHAnsi" w:eastAsia="Comic Sans MS" w:hAnsiTheme="minorHAnsi" w:cs="Comic Sans MS"/>
          <w:spacing w:val="-1"/>
          <w:position w:val="-1"/>
          <w:sz w:val="24"/>
          <w:szCs w:val="24"/>
        </w:rPr>
        <w:t>w</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spacing w:val="-2"/>
          <w:position w:val="-1"/>
          <w:sz w:val="24"/>
          <w:szCs w:val="24"/>
        </w:rPr>
        <w:t>u</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position w:val="-1"/>
          <w:sz w:val="24"/>
          <w:szCs w:val="24"/>
        </w:rPr>
        <w:t>d</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te</w:t>
      </w:r>
      <w:r w:rsidRPr="0089422D">
        <w:rPr>
          <w:rFonts w:asciiTheme="minorHAnsi" w:eastAsia="Comic Sans MS" w:hAnsiTheme="minorHAnsi" w:cs="Comic Sans MS"/>
          <w:spacing w:val="1"/>
          <w:position w:val="-1"/>
          <w:sz w:val="24"/>
          <w:szCs w:val="24"/>
        </w:rPr>
        <w:t>s</w:t>
      </w:r>
      <w:r w:rsidRPr="0089422D">
        <w:rPr>
          <w:rFonts w:asciiTheme="minorHAnsi" w:eastAsia="Comic Sans MS" w:hAnsiTheme="minorHAnsi" w:cs="Comic Sans MS"/>
          <w:position w:val="-1"/>
          <w:sz w:val="24"/>
          <w:szCs w:val="24"/>
        </w:rPr>
        <w:t>t f</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spacing w:val="2"/>
          <w:position w:val="-1"/>
          <w:sz w:val="24"/>
          <w:szCs w:val="24"/>
        </w:rPr>
        <w:t>r</w:t>
      </w:r>
      <w:r w:rsidRPr="0089422D">
        <w:rPr>
          <w:rFonts w:asciiTheme="minorHAnsi" w:eastAsia="Comic Sans MS" w:hAnsiTheme="minorHAnsi" w:cs="Comic Sans MS"/>
          <w:position w:val="-1"/>
          <w:sz w:val="24"/>
          <w:szCs w:val="24"/>
        </w:rPr>
        <w:t>:</w:t>
      </w:r>
    </w:p>
    <w:p w14:paraId="6465FF28" w14:textId="77777777" w:rsidR="005A06E6" w:rsidRPr="0089422D" w:rsidRDefault="005A06E6" w:rsidP="005A06E6">
      <w:pPr>
        <w:spacing w:line="200" w:lineRule="exact"/>
        <w:rPr>
          <w:rFonts w:asciiTheme="minorHAnsi" w:hAnsiTheme="minorHAnsi"/>
        </w:rPr>
      </w:pPr>
    </w:p>
    <w:tbl>
      <w:tblPr>
        <w:tblStyle w:val="TableGrid"/>
        <w:tblW w:w="0" w:type="auto"/>
        <w:tblLook w:val="04A0" w:firstRow="1" w:lastRow="0" w:firstColumn="1" w:lastColumn="0" w:noHBand="0" w:noVBand="1"/>
      </w:tblPr>
      <w:tblGrid>
        <w:gridCol w:w="2802"/>
        <w:gridCol w:w="3118"/>
        <w:gridCol w:w="3322"/>
      </w:tblGrid>
      <w:tr w:rsidR="005A06E6" w:rsidRPr="00AA7301" w14:paraId="75BA6F20" w14:textId="77777777" w:rsidTr="00E81CD5">
        <w:tc>
          <w:tcPr>
            <w:tcW w:w="2802" w:type="dxa"/>
          </w:tcPr>
          <w:p w14:paraId="37FA882F" w14:textId="77777777" w:rsidR="005A06E6" w:rsidRPr="00AA7301" w:rsidRDefault="005A06E6" w:rsidP="00E81CD5">
            <w:r w:rsidRPr="00AA7301">
              <w:t>Fat</w:t>
            </w:r>
          </w:p>
        </w:tc>
        <w:tc>
          <w:tcPr>
            <w:tcW w:w="3118" w:type="dxa"/>
          </w:tcPr>
          <w:p w14:paraId="21474712" w14:textId="77777777" w:rsidR="005A06E6" w:rsidRPr="00AA7301" w:rsidRDefault="005A06E6" w:rsidP="00E81CD5">
            <w:r w:rsidRPr="00AA7301">
              <w:t>Starch</w:t>
            </w:r>
          </w:p>
        </w:tc>
        <w:tc>
          <w:tcPr>
            <w:tcW w:w="3322" w:type="dxa"/>
          </w:tcPr>
          <w:p w14:paraId="467E48C4" w14:textId="77777777" w:rsidR="005A06E6" w:rsidRPr="00AA7301" w:rsidRDefault="005A06E6" w:rsidP="00E81CD5">
            <w:r w:rsidRPr="00AA7301">
              <w:t>Protein</w:t>
            </w:r>
          </w:p>
        </w:tc>
      </w:tr>
      <w:tr w:rsidR="005A06E6" w:rsidRPr="00AA7301" w14:paraId="05F28622" w14:textId="77777777" w:rsidTr="00E81CD5">
        <w:trPr>
          <w:trHeight w:val="940"/>
        </w:trPr>
        <w:tc>
          <w:tcPr>
            <w:tcW w:w="2802" w:type="dxa"/>
          </w:tcPr>
          <w:p w14:paraId="0C461C5C" w14:textId="77777777" w:rsidR="005A06E6" w:rsidRPr="00AA7301" w:rsidRDefault="005A06E6" w:rsidP="00E81CD5">
            <w:pPr>
              <w:rPr>
                <w:color w:val="FF0000"/>
              </w:rPr>
            </w:pPr>
            <w:r w:rsidRPr="00AA7301">
              <w:rPr>
                <w:color w:val="FF0000"/>
              </w:rPr>
              <w:t>Emulsion test</w:t>
            </w:r>
          </w:p>
          <w:p w14:paraId="78BAA11A" w14:textId="77777777" w:rsidR="005A06E6" w:rsidRPr="00AA7301" w:rsidRDefault="005A06E6" w:rsidP="00E81CD5">
            <w:pPr>
              <w:rPr>
                <w:color w:val="FF0000"/>
              </w:rPr>
            </w:pPr>
            <w:r w:rsidRPr="00AA7301">
              <w:rPr>
                <w:color w:val="FF0000"/>
              </w:rPr>
              <w:t>Add ethanol and the water.</w:t>
            </w:r>
          </w:p>
          <w:p w14:paraId="2AC35EAE" w14:textId="77777777" w:rsidR="005A06E6" w:rsidRPr="00AA7301" w:rsidRDefault="005A06E6" w:rsidP="00E81CD5">
            <w:pPr>
              <w:rPr>
                <w:color w:val="FF0000"/>
              </w:rPr>
            </w:pPr>
          </w:p>
          <w:p w14:paraId="2413F2FC" w14:textId="77777777" w:rsidR="005A06E6" w:rsidRPr="00AA7301" w:rsidRDefault="005A06E6" w:rsidP="00E81CD5">
            <w:pPr>
              <w:rPr>
                <w:color w:val="FF0000"/>
              </w:rPr>
            </w:pPr>
            <w:r w:rsidRPr="00AA7301">
              <w:rPr>
                <w:color w:val="FF0000"/>
              </w:rPr>
              <w:t>Positive result: Cloudy white precipitate is formed.</w:t>
            </w:r>
          </w:p>
          <w:p w14:paraId="2C5D62BF" w14:textId="77777777" w:rsidR="005A06E6" w:rsidRPr="00AA7301" w:rsidRDefault="005A06E6" w:rsidP="00E81CD5"/>
        </w:tc>
        <w:tc>
          <w:tcPr>
            <w:tcW w:w="3118" w:type="dxa"/>
          </w:tcPr>
          <w:p w14:paraId="15A211E1" w14:textId="77777777" w:rsidR="005A06E6" w:rsidRPr="00AA7301" w:rsidRDefault="005A06E6" w:rsidP="00E81CD5">
            <w:pPr>
              <w:rPr>
                <w:color w:val="FF0000"/>
              </w:rPr>
            </w:pPr>
            <w:r w:rsidRPr="00AA7301">
              <w:rPr>
                <w:color w:val="FF0000"/>
              </w:rPr>
              <w:t>Add iodine solution.</w:t>
            </w:r>
          </w:p>
          <w:p w14:paraId="0594AC13" w14:textId="77777777" w:rsidR="005A06E6" w:rsidRPr="00AA7301" w:rsidRDefault="005A06E6" w:rsidP="00E81CD5">
            <w:pPr>
              <w:rPr>
                <w:color w:val="FF0000"/>
              </w:rPr>
            </w:pPr>
          </w:p>
          <w:p w14:paraId="339A0562" w14:textId="77777777" w:rsidR="005A06E6" w:rsidRPr="00AA7301" w:rsidRDefault="005A06E6" w:rsidP="00E81CD5">
            <w:r w:rsidRPr="00AA7301">
              <w:rPr>
                <w:color w:val="FF0000"/>
              </w:rPr>
              <w:t>Positive result: blue/black</w:t>
            </w:r>
          </w:p>
        </w:tc>
        <w:tc>
          <w:tcPr>
            <w:tcW w:w="3322" w:type="dxa"/>
          </w:tcPr>
          <w:p w14:paraId="36CD4816" w14:textId="77777777" w:rsidR="005A06E6" w:rsidRPr="00AA7301" w:rsidRDefault="005A06E6" w:rsidP="00E81CD5">
            <w:pPr>
              <w:rPr>
                <w:color w:val="FF0000"/>
              </w:rPr>
            </w:pPr>
            <w:r w:rsidRPr="00AA7301">
              <w:rPr>
                <w:color w:val="FF0000"/>
              </w:rPr>
              <w:t>Add biuret reagent.</w:t>
            </w:r>
          </w:p>
          <w:p w14:paraId="7C533267" w14:textId="77777777" w:rsidR="005A06E6" w:rsidRPr="00AA7301" w:rsidRDefault="005A06E6" w:rsidP="00E81CD5">
            <w:pPr>
              <w:rPr>
                <w:color w:val="FF0000"/>
              </w:rPr>
            </w:pPr>
          </w:p>
          <w:p w14:paraId="1EC1A563" w14:textId="77777777" w:rsidR="005A06E6" w:rsidRPr="00AA7301" w:rsidRDefault="005A06E6" w:rsidP="00E81CD5">
            <w:r w:rsidRPr="00AA7301">
              <w:rPr>
                <w:color w:val="FF0000"/>
              </w:rPr>
              <w:t>Positive result: turns purple/mauve.</w:t>
            </w:r>
          </w:p>
        </w:tc>
      </w:tr>
    </w:tbl>
    <w:p w14:paraId="44107E8C" w14:textId="77777777" w:rsidR="005A06E6" w:rsidRPr="0089422D" w:rsidRDefault="005A06E6" w:rsidP="005A06E6">
      <w:pPr>
        <w:spacing w:line="200" w:lineRule="exact"/>
        <w:rPr>
          <w:rFonts w:asciiTheme="minorHAnsi" w:hAnsiTheme="minorHAnsi"/>
        </w:rPr>
      </w:pPr>
    </w:p>
    <w:p w14:paraId="47D3A38A" w14:textId="77777777" w:rsidR="005A06E6" w:rsidRPr="0089422D" w:rsidRDefault="005A06E6" w:rsidP="005A06E6">
      <w:pPr>
        <w:spacing w:line="320" w:lineRule="exact"/>
        <w:ind w:left="503"/>
        <w:rPr>
          <w:rFonts w:asciiTheme="minorHAnsi" w:eastAsia="Comic Sans MS" w:hAnsiTheme="minorHAnsi" w:cs="Comic Sans MS"/>
          <w:sz w:val="24"/>
          <w:szCs w:val="24"/>
        </w:rPr>
      </w:pPr>
      <w:r>
        <w:rPr>
          <w:rFonts w:asciiTheme="minorHAnsi" w:eastAsia="Comic Sans MS" w:hAnsiTheme="minorHAnsi" w:cs="Comic Sans MS"/>
          <w:position w:val="1"/>
          <w:sz w:val="24"/>
          <w:szCs w:val="24"/>
        </w:rPr>
        <w:t>5</w:t>
      </w:r>
      <w:r w:rsidRPr="0089422D">
        <w:rPr>
          <w:rFonts w:asciiTheme="minorHAnsi" w:eastAsia="Comic Sans MS" w:hAnsiTheme="minorHAnsi" w:cs="Comic Sans MS"/>
          <w:position w:val="1"/>
          <w:sz w:val="24"/>
          <w:szCs w:val="24"/>
        </w:rPr>
        <w:t>.</w:t>
      </w:r>
      <w:r w:rsidRPr="0089422D">
        <w:rPr>
          <w:rFonts w:asciiTheme="minorHAnsi" w:eastAsia="Comic Sans MS" w:hAnsiTheme="minorHAnsi" w:cs="Comic Sans MS"/>
          <w:spacing w:val="-26"/>
          <w:position w:val="1"/>
          <w:sz w:val="24"/>
          <w:szCs w:val="24"/>
        </w:rPr>
        <w:t xml:space="preserve"> </w:t>
      </w:r>
      <w:r w:rsidRPr="0089422D">
        <w:rPr>
          <w:rFonts w:asciiTheme="minorHAnsi" w:eastAsia="Comic Sans MS" w:hAnsiTheme="minorHAnsi" w:cs="Comic Sans MS"/>
          <w:spacing w:val="1"/>
          <w:position w:val="1"/>
          <w:sz w:val="24"/>
          <w:szCs w:val="24"/>
        </w:rPr>
        <w:t>F</w:t>
      </w:r>
      <w:r w:rsidRPr="0089422D">
        <w:rPr>
          <w:rFonts w:asciiTheme="minorHAnsi" w:eastAsia="Comic Sans MS" w:hAnsiTheme="minorHAnsi" w:cs="Comic Sans MS"/>
          <w:position w:val="1"/>
          <w:sz w:val="24"/>
          <w:szCs w:val="24"/>
        </w:rPr>
        <w:t>i</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d</w:t>
      </w:r>
      <w:r w:rsidRPr="0089422D">
        <w:rPr>
          <w:rFonts w:asciiTheme="minorHAnsi" w:eastAsia="Comic Sans MS" w:hAnsiTheme="minorHAnsi" w:cs="Comic Sans MS"/>
          <w:spacing w:val="1"/>
          <w:position w:val="1"/>
          <w:sz w:val="24"/>
          <w:szCs w:val="24"/>
        </w:rPr>
        <w:t xml:space="preserve"> o</w:t>
      </w:r>
      <w:r w:rsidRPr="0089422D">
        <w:rPr>
          <w:rFonts w:asciiTheme="minorHAnsi" w:eastAsia="Comic Sans MS" w:hAnsiTheme="minorHAnsi" w:cs="Comic Sans MS"/>
          <w:position w:val="1"/>
          <w:sz w:val="24"/>
          <w:szCs w:val="24"/>
        </w:rPr>
        <w:t xml:space="preserve">ut </w:t>
      </w:r>
      <w:r w:rsidRPr="0089422D">
        <w:rPr>
          <w:rFonts w:asciiTheme="minorHAnsi" w:eastAsia="Comic Sans MS" w:hAnsiTheme="minorHAnsi" w:cs="Comic Sans MS"/>
          <w:spacing w:val="-1"/>
          <w:position w:val="1"/>
          <w:sz w:val="24"/>
          <w:szCs w:val="24"/>
        </w:rPr>
        <w:t>w</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at t</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f</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spacing w:val="-3"/>
          <w:position w:val="1"/>
          <w:sz w:val="24"/>
          <w:szCs w:val="24"/>
        </w:rPr>
        <w:t>l</w:t>
      </w:r>
      <w:r w:rsidRPr="0089422D">
        <w:rPr>
          <w:rFonts w:asciiTheme="minorHAnsi" w:eastAsia="Comic Sans MS" w:hAnsiTheme="minorHAnsi" w:cs="Comic Sans MS"/>
          <w:spacing w:val="1"/>
          <w:position w:val="1"/>
          <w:sz w:val="24"/>
          <w:szCs w:val="24"/>
        </w:rPr>
        <w:t>ow</w:t>
      </w:r>
      <w:r w:rsidRPr="0089422D">
        <w:rPr>
          <w:rFonts w:asciiTheme="minorHAnsi" w:eastAsia="Comic Sans MS" w:hAnsiTheme="minorHAnsi" w:cs="Comic Sans MS"/>
          <w:position w:val="1"/>
          <w:sz w:val="24"/>
          <w:szCs w:val="24"/>
        </w:rPr>
        <w:t>i</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 xml:space="preserve">g </w:t>
      </w:r>
      <w:r w:rsidRPr="0089422D">
        <w:rPr>
          <w:rFonts w:asciiTheme="minorHAnsi" w:eastAsia="Comic Sans MS" w:hAnsiTheme="minorHAnsi" w:cs="Comic Sans MS"/>
          <w:spacing w:val="1"/>
          <w:position w:val="1"/>
          <w:sz w:val="24"/>
          <w:szCs w:val="24"/>
        </w:rPr>
        <w:t>m</w:t>
      </w:r>
      <w:r w:rsidRPr="0089422D">
        <w:rPr>
          <w:rFonts w:asciiTheme="minorHAnsi" w:eastAsia="Comic Sans MS" w:hAnsiTheme="minorHAnsi" w:cs="Comic Sans MS"/>
          <w:position w:val="1"/>
          <w:sz w:val="24"/>
          <w:szCs w:val="24"/>
        </w:rPr>
        <w:t>ean</w:t>
      </w:r>
      <w:r>
        <w:rPr>
          <w:rFonts w:asciiTheme="minorHAnsi" w:eastAsia="Comic Sans MS" w:hAnsiTheme="minorHAnsi" w:cs="Comic Sans MS"/>
          <w:position w:val="1"/>
          <w:sz w:val="24"/>
          <w:szCs w:val="24"/>
        </w:rPr>
        <w:t xml:space="preserve"> (break down each word into 2 parts)</w:t>
      </w:r>
      <w:r w:rsidRPr="0089422D">
        <w:rPr>
          <w:rFonts w:asciiTheme="minorHAnsi" w:eastAsia="Comic Sans MS" w:hAnsiTheme="minorHAnsi" w:cs="Comic Sans MS"/>
          <w:position w:val="1"/>
          <w:sz w:val="24"/>
          <w:szCs w:val="24"/>
        </w:rPr>
        <w:t xml:space="preserve"> a</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d</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gi</w:t>
      </w:r>
      <w:r w:rsidRPr="0089422D">
        <w:rPr>
          <w:rFonts w:asciiTheme="minorHAnsi" w:eastAsia="Comic Sans MS" w:hAnsiTheme="minorHAnsi" w:cs="Comic Sans MS"/>
          <w:spacing w:val="1"/>
          <w:position w:val="1"/>
          <w:sz w:val="24"/>
          <w:szCs w:val="24"/>
        </w:rPr>
        <w:t>v</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on</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exa</w:t>
      </w:r>
      <w:r w:rsidRPr="0089422D">
        <w:rPr>
          <w:rFonts w:asciiTheme="minorHAnsi" w:eastAsia="Comic Sans MS" w:hAnsiTheme="minorHAnsi" w:cs="Comic Sans MS"/>
          <w:spacing w:val="1"/>
          <w:position w:val="1"/>
          <w:sz w:val="24"/>
          <w:szCs w:val="24"/>
        </w:rPr>
        <w:t>m</w:t>
      </w:r>
      <w:r w:rsidRPr="0089422D">
        <w:rPr>
          <w:rFonts w:asciiTheme="minorHAnsi" w:eastAsia="Comic Sans MS" w:hAnsiTheme="minorHAnsi" w:cs="Comic Sans MS"/>
          <w:spacing w:val="-1"/>
          <w:position w:val="1"/>
          <w:sz w:val="24"/>
          <w:szCs w:val="24"/>
        </w:rPr>
        <w:t>pl</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f</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r ea</w:t>
      </w:r>
      <w:r w:rsidRPr="0089422D">
        <w:rPr>
          <w:rFonts w:asciiTheme="minorHAnsi" w:eastAsia="Comic Sans MS" w:hAnsiTheme="minorHAnsi" w:cs="Comic Sans MS"/>
          <w:spacing w:val="-1"/>
          <w:position w:val="1"/>
          <w:sz w:val="24"/>
          <w:szCs w:val="24"/>
        </w:rPr>
        <w:t>c</w:t>
      </w:r>
      <w:r w:rsidRPr="0089422D">
        <w:rPr>
          <w:rFonts w:asciiTheme="minorHAnsi" w:eastAsia="Comic Sans MS" w:hAnsiTheme="minorHAnsi" w:cs="Comic Sans MS"/>
          <w:position w:val="1"/>
          <w:sz w:val="24"/>
          <w:szCs w:val="24"/>
        </w:rPr>
        <w:t>h</w:t>
      </w:r>
      <w:r w:rsidRPr="0089422D">
        <w:rPr>
          <w:rFonts w:asciiTheme="minorHAnsi" w:eastAsia="Comic Sans MS" w:hAnsiTheme="minorHAnsi" w:cs="Comic Sans MS"/>
          <w:spacing w:val="1"/>
          <w:position w:val="1"/>
          <w:sz w:val="24"/>
          <w:szCs w:val="24"/>
        </w:rPr>
        <w:t xml:space="preserve"> o</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e:</w:t>
      </w:r>
    </w:p>
    <w:p w14:paraId="1D35C771" w14:textId="77777777" w:rsidR="005A06E6" w:rsidRPr="0089422D" w:rsidRDefault="005A06E6" w:rsidP="005A06E6">
      <w:pPr>
        <w:spacing w:before="5" w:line="120" w:lineRule="exact"/>
        <w:rPr>
          <w:rFonts w:asciiTheme="minorHAnsi" w:hAnsiTheme="minorHAnsi"/>
          <w:sz w:val="13"/>
          <w:szCs w:val="13"/>
        </w:rPr>
      </w:pPr>
    </w:p>
    <w:p w14:paraId="3330F984" w14:textId="77777777" w:rsidR="005A06E6" w:rsidRPr="0089422D" w:rsidRDefault="005A06E6" w:rsidP="005A06E6">
      <w:pPr>
        <w:spacing w:line="200" w:lineRule="exact"/>
        <w:rPr>
          <w:rFonts w:asciiTheme="minorHAnsi" w:hAnsiTheme="minorHAnsi"/>
        </w:rPr>
      </w:pPr>
    </w:p>
    <w:p w14:paraId="78E11105" w14:textId="77777777" w:rsidR="005A06E6" w:rsidRDefault="005A06E6" w:rsidP="005A06E6">
      <w:pPr>
        <w:spacing w:after="120"/>
        <w:ind w:left="709" w:right="329"/>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a)</w:t>
      </w:r>
      <w:r>
        <w:rPr>
          <w:rFonts w:asciiTheme="minorHAnsi" w:eastAsia="Comic Sans MS" w:hAnsiTheme="minorHAnsi" w:cs="Comic Sans MS"/>
          <w:sz w:val="24"/>
          <w:szCs w:val="24"/>
        </w:rPr>
        <w:t>M</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pacing w:val="1"/>
          <w:sz w:val="24"/>
          <w:szCs w:val="24"/>
        </w:rPr>
        <w:t>os</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cc</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ide</w:t>
      </w:r>
      <w:r>
        <w:rPr>
          <w:rFonts w:asciiTheme="minorHAnsi" w:eastAsia="Comic Sans MS" w:hAnsiTheme="minorHAnsi" w:cs="Comic Sans MS"/>
          <w:sz w:val="24"/>
          <w:szCs w:val="24"/>
        </w:rPr>
        <w:t xml:space="preserve"> – </w:t>
      </w:r>
      <w:r w:rsidRPr="00747684">
        <w:rPr>
          <w:rFonts w:asciiTheme="minorHAnsi" w:eastAsia="Comic Sans MS" w:hAnsiTheme="minorHAnsi" w:cs="Comic Sans MS"/>
          <w:color w:val="FF0000"/>
          <w:sz w:val="24"/>
          <w:szCs w:val="24"/>
        </w:rPr>
        <w:t>A monomer. The smallest unit of a sugar that cannot be further broken down (</w:t>
      </w:r>
      <w:proofErr w:type="spellStart"/>
      <w:r w:rsidRPr="00747684">
        <w:rPr>
          <w:rFonts w:asciiTheme="minorHAnsi" w:eastAsia="Comic Sans MS" w:hAnsiTheme="minorHAnsi" w:cs="Comic Sans MS"/>
          <w:color w:val="FF0000"/>
          <w:sz w:val="24"/>
          <w:szCs w:val="24"/>
        </w:rPr>
        <w:t>hydrolysed</w:t>
      </w:r>
      <w:proofErr w:type="spellEnd"/>
      <w:r w:rsidRPr="00747684">
        <w:rPr>
          <w:rFonts w:asciiTheme="minorHAnsi" w:eastAsia="Comic Sans MS" w:hAnsiTheme="minorHAnsi" w:cs="Comic Sans MS"/>
          <w:color w:val="FF0000"/>
          <w:sz w:val="24"/>
          <w:szCs w:val="24"/>
        </w:rPr>
        <w:t xml:space="preserve">) and still be a sugar. </w:t>
      </w:r>
      <w:proofErr w:type="spellStart"/>
      <w:r w:rsidRPr="00747684">
        <w:rPr>
          <w:rFonts w:asciiTheme="minorHAnsi" w:eastAsia="Comic Sans MS" w:hAnsiTheme="minorHAnsi" w:cs="Comic Sans MS"/>
          <w:color w:val="FF0000"/>
          <w:sz w:val="24"/>
          <w:szCs w:val="24"/>
        </w:rPr>
        <w:t>eg.</w:t>
      </w:r>
      <w:proofErr w:type="spellEnd"/>
      <w:r w:rsidRPr="00747684">
        <w:rPr>
          <w:rFonts w:asciiTheme="minorHAnsi" w:eastAsia="Comic Sans MS" w:hAnsiTheme="minorHAnsi" w:cs="Comic Sans MS"/>
          <w:color w:val="FF0000"/>
          <w:sz w:val="24"/>
          <w:szCs w:val="24"/>
        </w:rPr>
        <w:t xml:space="preserve"> glucose, fructose, galactose.</w:t>
      </w:r>
    </w:p>
    <w:p w14:paraId="6D56E560" w14:textId="77777777" w:rsidR="005A06E6" w:rsidRPr="0089422D" w:rsidRDefault="005A06E6" w:rsidP="005A06E6">
      <w:pPr>
        <w:spacing w:after="120"/>
        <w:ind w:left="709" w:right="329"/>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59"/>
          <w:sz w:val="24"/>
          <w:szCs w:val="24"/>
        </w:rPr>
        <w:t xml:space="preserve"> </w:t>
      </w:r>
      <w:r w:rsidRPr="0089422D">
        <w:rPr>
          <w:rFonts w:asciiTheme="minorHAnsi" w:eastAsia="Comic Sans MS" w:hAnsiTheme="minorHAnsi" w:cs="Comic Sans MS"/>
          <w:sz w:val="24"/>
          <w:szCs w:val="24"/>
        </w:rPr>
        <w:t>Di</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cc</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ide</w:t>
      </w:r>
      <w:r>
        <w:rPr>
          <w:rFonts w:asciiTheme="minorHAnsi" w:eastAsia="Comic Sans MS" w:hAnsiTheme="minorHAnsi" w:cs="Comic Sans MS"/>
          <w:sz w:val="24"/>
          <w:szCs w:val="24"/>
        </w:rPr>
        <w:t xml:space="preserve">- </w:t>
      </w:r>
      <w:r w:rsidRPr="00747684">
        <w:rPr>
          <w:rFonts w:asciiTheme="minorHAnsi" w:eastAsia="Comic Sans MS" w:hAnsiTheme="minorHAnsi" w:cs="Comic Sans MS"/>
          <w:color w:val="FF0000"/>
          <w:sz w:val="24"/>
          <w:szCs w:val="24"/>
        </w:rPr>
        <w:t xml:space="preserve">A dimer. Made up </w:t>
      </w:r>
      <w:r w:rsidRPr="00747684">
        <w:rPr>
          <w:rFonts w:asciiTheme="minorHAnsi" w:eastAsia="Comic Sans MS" w:hAnsiTheme="minorHAnsi" w:cs="Comic Sans MS"/>
          <w:b/>
          <w:color w:val="FF0000"/>
          <w:sz w:val="24"/>
          <w:szCs w:val="24"/>
        </w:rPr>
        <w:t>two</w:t>
      </w:r>
      <w:r w:rsidRPr="00747684">
        <w:rPr>
          <w:rFonts w:asciiTheme="minorHAnsi" w:eastAsia="Comic Sans MS" w:hAnsiTheme="minorHAnsi" w:cs="Comic Sans MS"/>
          <w:color w:val="FF0000"/>
          <w:sz w:val="24"/>
          <w:szCs w:val="24"/>
        </w:rPr>
        <w:t xml:space="preserve"> monosaccharides joined by a </w:t>
      </w:r>
      <w:proofErr w:type="spellStart"/>
      <w:r w:rsidRPr="00747684">
        <w:rPr>
          <w:rFonts w:asciiTheme="minorHAnsi" w:eastAsia="Comic Sans MS" w:hAnsiTheme="minorHAnsi" w:cs="Comic Sans MS"/>
          <w:color w:val="FF0000"/>
          <w:sz w:val="24"/>
          <w:szCs w:val="24"/>
        </w:rPr>
        <w:t>glycosidic</w:t>
      </w:r>
      <w:proofErr w:type="spellEnd"/>
      <w:r w:rsidRPr="00747684">
        <w:rPr>
          <w:rFonts w:asciiTheme="minorHAnsi" w:eastAsia="Comic Sans MS" w:hAnsiTheme="minorHAnsi" w:cs="Comic Sans MS"/>
          <w:color w:val="FF0000"/>
          <w:sz w:val="24"/>
          <w:szCs w:val="24"/>
        </w:rPr>
        <w:t xml:space="preserve"> bond e.g. maltose, sucrose, lactose.</w:t>
      </w:r>
    </w:p>
    <w:p w14:paraId="39AA77C1" w14:textId="77777777" w:rsidR="005A06E6" w:rsidRPr="0089422D" w:rsidRDefault="005A06E6" w:rsidP="005A06E6">
      <w:pPr>
        <w:spacing w:after="120"/>
        <w:ind w:left="709" w:right="329"/>
        <w:rPr>
          <w:rFonts w:asciiTheme="minorHAnsi" w:hAnsiTheme="minorHAnsi"/>
        </w:rPr>
      </w:pP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7"/>
          <w:sz w:val="24"/>
          <w:szCs w:val="24"/>
        </w:rPr>
        <w:t xml:space="preserve"> </w:t>
      </w:r>
      <w:r w:rsidRPr="0089422D">
        <w:rPr>
          <w:rFonts w:asciiTheme="minorHAnsi" w:eastAsia="Comic Sans MS" w:hAnsiTheme="minorHAnsi" w:cs="Comic Sans MS"/>
          <w:sz w:val="24"/>
          <w:szCs w:val="24"/>
        </w:rPr>
        <w:t>P</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y</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cc</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ide</w:t>
      </w:r>
      <w:r>
        <w:rPr>
          <w:rFonts w:asciiTheme="minorHAnsi" w:eastAsia="Comic Sans MS" w:hAnsiTheme="minorHAnsi" w:cs="Comic Sans MS"/>
          <w:sz w:val="24"/>
          <w:szCs w:val="24"/>
        </w:rPr>
        <w:t>-</w:t>
      </w:r>
      <w:r w:rsidRPr="0054557E">
        <w:rPr>
          <w:rFonts w:asciiTheme="minorHAnsi" w:eastAsia="Comic Sans MS" w:hAnsiTheme="minorHAnsi" w:cs="Comic Sans MS"/>
          <w:sz w:val="24"/>
          <w:szCs w:val="24"/>
        </w:rPr>
        <w:t xml:space="preserve"> </w:t>
      </w:r>
      <w:r w:rsidRPr="00747684">
        <w:rPr>
          <w:rFonts w:asciiTheme="minorHAnsi" w:eastAsia="Comic Sans MS" w:hAnsiTheme="minorHAnsi" w:cs="Comic Sans MS"/>
          <w:color w:val="FF0000"/>
          <w:sz w:val="24"/>
          <w:szCs w:val="24"/>
        </w:rPr>
        <w:t xml:space="preserve">Made up of </w:t>
      </w:r>
      <w:r w:rsidRPr="00747684">
        <w:rPr>
          <w:rFonts w:asciiTheme="minorHAnsi" w:eastAsia="Comic Sans MS" w:hAnsiTheme="minorHAnsi" w:cs="Comic Sans MS"/>
          <w:b/>
          <w:color w:val="FF0000"/>
          <w:sz w:val="24"/>
          <w:szCs w:val="24"/>
        </w:rPr>
        <w:t xml:space="preserve">many </w:t>
      </w:r>
      <w:r w:rsidRPr="00747684">
        <w:rPr>
          <w:rFonts w:asciiTheme="minorHAnsi" w:eastAsia="Comic Sans MS" w:hAnsiTheme="minorHAnsi" w:cs="Comic Sans MS"/>
          <w:color w:val="FF0000"/>
          <w:sz w:val="24"/>
          <w:szCs w:val="24"/>
        </w:rPr>
        <w:t xml:space="preserve">monosaccharides joined by </w:t>
      </w:r>
      <w:proofErr w:type="spellStart"/>
      <w:r w:rsidRPr="00747684">
        <w:rPr>
          <w:rFonts w:asciiTheme="minorHAnsi" w:eastAsia="Comic Sans MS" w:hAnsiTheme="minorHAnsi" w:cs="Comic Sans MS"/>
          <w:color w:val="FF0000"/>
          <w:sz w:val="24"/>
          <w:szCs w:val="24"/>
        </w:rPr>
        <w:t>glycosidic</w:t>
      </w:r>
      <w:proofErr w:type="spellEnd"/>
      <w:r w:rsidRPr="00747684">
        <w:rPr>
          <w:rFonts w:asciiTheme="minorHAnsi" w:eastAsia="Comic Sans MS" w:hAnsiTheme="minorHAnsi" w:cs="Comic Sans MS"/>
          <w:color w:val="FF0000"/>
          <w:sz w:val="24"/>
          <w:szCs w:val="24"/>
        </w:rPr>
        <w:t xml:space="preserve"> bonds e.g. cellulose, starch.</w:t>
      </w:r>
    </w:p>
    <w:p w14:paraId="5BC105E5" w14:textId="77777777" w:rsidR="005A06E6" w:rsidRPr="0089422D" w:rsidRDefault="005A06E6" w:rsidP="005A06E6">
      <w:pPr>
        <w:ind w:right="329"/>
        <w:rPr>
          <w:rFonts w:asciiTheme="minorHAnsi" w:hAnsiTheme="minorHAnsi"/>
        </w:rPr>
      </w:pPr>
    </w:p>
    <w:p w14:paraId="170C19C8" w14:textId="77777777" w:rsidR="005A06E6" w:rsidRPr="0089422D" w:rsidRDefault="005A06E6" w:rsidP="005A06E6">
      <w:pPr>
        <w:spacing w:line="200" w:lineRule="exact"/>
        <w:rPr>
          <w:rFonts w:asciiTheme="minorHAnsi" w:hAnsiTheme="minorHAnsi"/>
        </w:rPr>
      </w:pPr>
    </w:p>
    <w:p w14:paraId="4645BD3C" w14:textId="77777777" w:rsidR="005A06E6" w:rsidRPr="0089422D" w:rsidRDefault="005A06E6" w:rsidP="005A06E6">
      <w:pPr>
        <w:spacing w:before="20" w:line="220" w:lineRule="exact"/>
        <w:rPr>
          <w:rFonts w:asciiTheme="minorHAnsi" w:hAnsiTheme="minorHAnsi"/>
          <w:sz w:val="22"/>
          <w:szCs w:val="22"/>
        </w:rPr>
      </w:pPr>
    </w:p>
    <w:p w14:paraId="7C798DBF" w14:textId="77777777" w:rsidR="005A06E6" w:rsidRPr="0089422D" w:rsidRDefault="005A06E6" w:rsidP="005A06E6">
      <w:pPr>
        <w:spacing w:line="440" w:lineRule="exact"/>
        <w:ind w:left="100"/>
        <w:rPr>
          <w:rFonts w:asciiTheme="minorHAnsi" w:eastAsia="Comic Sans MS" w:hAnsiTheme="minorHAnsi" w:cs="Comic Sans MS"/>
          <w:sz w:val="36"/>
          <w:szCs w:val="36"/>
        </w:rPr>
      </w:pPr>
      <w:r w:rsidRPr="0089422D">
        <w:rPr>
          <w:rFonts w:asciiTheme="minorHAnsi" w:eastAsia="Comic Sans MS" w:hAnsiTheme="minorHAnsi" w:cs="Comic Sans MS"/>
          <w:b/>
          <w:spacing w:val="-1"/>
          <w:position w:val="1"/>
          <w:sz w:val="36"/>
          <w:szCs w:val="36"/>
        </w:rPr>
        <w:t>Ta</w:t>
      </w:r>
      <w:r w:rsidRPr="0089422D">
        <w:rPr>
          <w:rFonts w:asciiTheme="minorHAnsi" w:eastAsia="Comic Sans MS" w:hAnsiTheme="minorHAnsi" w:cs="Comic Sans MS"/>
          <w:b/>
          <w:position w:val="1"/>
          <w:sz w:val="36"/>
          <w:szCs w:val="36"/>
        </w:rPr>
        <w:t xml:space="preserve">sk </w:t>
      </w:r>
      <w:r w:rsidRPr="0089422D">
        <w:rPr>
          <w:rFonts w:asciiTheme="minorHAnsi" w:eastAsia="Comic Sans MS" w:hAnsiTheme="minorHAnsi" w:cs="Comic Sans MS"/>
          <w:b/>
          <w:spacing w:val="1"/>
          <w:position w:val="1"/>
          <w:sz w:val="36"/>
          <w:szCs w:val="36"/>
        </w:rPr>
        <w:t>3</w:t>
      </w:r>
      <w:r w:rsidRPr="0089422D">
        <w:rPr>
          <w:rFonts w:asciiTheme="minorHAnsi" w:eastAsia="Comic Sans MS" w:hAnsiTheme="minorHAnsi" w:cs="Comic Sans MS"/>
          <w:b/>
          <w:position w:val="1"/>
          <w:sz w:val="36"/>
          <w:szCs w:val="36"/>
        </w:rPr>
        <w:t>: F</w:t>
      </w:r>
      <w:r w:rsidRPr="0089422D">
        <w:rPr>
          <w:rFonts w:asciiTheme="minorHAnsi" w:eastAsia="Comic Sans MS" w:hAnsiTheme="minorHAnsi" w:cs="Comic Sans MS"/>
          <w:b/>
          <w:spacing w:val="-1"/>
          <w:position w:val="1"/>
          <w:sz w:val="36"/>
          <w:szCs w:val="36"/>
        </w:rPr>
        <w:t>a</w:t>
      </w:r>
      <w:r w:rsidRPr="0089422D">
        <w:rPr>
          <w:rFonts w:asciiTheme="minorHAnsi" w:eastAsia="Comic Sans MS" w:hAnsiTheme="minorHAnsi" w:cs="Comic Sans MS"/>
          <w:b/>
          <w:position w:val="1"/>
          <w:sz w:val="36"/>
          <w:szCs w:val="36"/>
        </w:rPr>
        <w:t>c</w:t>
      </w:r>
      <w:r w:rsidRPr="0089422D">
        <w:rPr>
          <w:rFonts w:asciiTheme="minorHAnsi" w:eastAsia="Comic Sans MS" w:hAnsiTheme="minorHAnsi" w:cs="Comic Sans MS"/>
          <w:b/>
          <w:spacing w:val="3"/>
          <w:position w:val="1"/>
          <w:sz w:val="36"/>
          <w:szCs w:val="36"/>
        </w:rPr>
        <w:t>t</w:t>
      </w:r>
      <w:r w:rsidRPr="0089422D">
        <w:rPr>
          <w:rFonts w:asciiTheme="minorHAnsi" w:eastAsia="Comic Sans MS" w:hAnsiTheme="minorHAnsi" w:cs="Comic Sans MS"/>
          <w:b/>
          <w:position w:val="1"/>
          <w:sz w:val="36"/>
          <w:szCs w:val="36"/>
        </w:rPr>
        <w:t xml:space="preserve">ors </w:t>
      </w:r>
      <w:r w:rsidRPr="0089422D">
        <w:rPr>
          <w:rFonts w:asciiTheme="minorHAnsi" w:eastAsia="Comic Sans MS" w:hAnsiTheme="minorHAnsi" w:cs="Comic Sans MS"/>
          <w:b/>
          <w:spacing w:val="-1"/>
          <w:position w:val="1"/>
          <w:sz w:val="36"/>
          <w:szCs w:val="36"/>
        </w:rPr>
        <w:t>aff</w:t>
      </w:r>
      <w:r w:rsidRPr="0089422D">
        <w:rPr>
          <w:rFonts w:asciiTheme="minorHAnsi" w:eastAsia="Comic Sans MS" w:hAnsiTheme="minorHAnsi" w:cs="Comic Sans MS"/>
          <w:b/>
          <w:position w:val="1"/>
          <w:sz w:val="36"/>
          <w:szCs w:val="36"/>
        </w:rPr>
        <w:t>ec</w:t>
      </w:r>
      <w:r w:rsidRPr="0089422D">
        <w:rPr>
          <w:rFonts w:asciiTheme="minorHAnsi" w:eastAsia="Comic Sans MS" w:hAnsiTheme="minorHAnsi" w:cs="Comic Sans MS"/>
          <w:b/>
          <w:spacing w:val="1"/>
          <w:position w:val="1"/>
          <w:sz w:val="36"/>
          <w:szCs w:val="36"/>
        </w:rPr>
        <w:t>t</w:t>
      </w:r>
      <w:r w:rsidRPr="0089422D">
        <w:rPr>
          <w:rFonts w:asciiTheme="minorHAnsi" w:eastAsia="Comic Sans MS" w:hAnsiTheme="minorHAnsi" w:cs="Comic Sans MS"/>
          <w:b/>
          <w:position w:val="1"/>
          <w:sz w:val="36"/>
          <w:szCs w:val="36"/>
        </w:rPr>
        <w:t>i</w:t>
      </w:r>
      <w:r w:rsidRPr="0089422D">
        <w:rPr>
          <w:rFonts w:asciiTheme="minorHAnsi" w:eastAsia="Comic Sans MS" w:hAnsiTheme="minorHAnsi" w:cs="Comic Sans MS"/>
          <w:b/>
          <w:spacing w:val="1"/>
          <w:position w:val="1"/>
          <w:sz w:val="36"/>
          <w:szCs w:val="36"/>
        </w:rPr>
        <w:t>n</w:t>
      </w:r>
      <w:r w:rsidRPr="0089422D">
        <w:rPr>
          <w:rFonts w:asciiTheme="minorHAnsi" w:eastAsia="Comic Sans MS" w:hAnsiTheme="minorHAnsi" w:cs="Comic Sans MS"/>
          <w:b/>
          <w:position w:val="1"/>
          <w:sz w:val="36"/>
          <w:szCs w:val="36"/>
        </w:rPr>
        <w:t>g e</w:t>
      </w:r>
      <w:r w:rsidRPr="0089422D">
        <w:rPr>
          <w:rFonts w:asciiTheme="minorHAnsi" w:eastAsia="Comic Sans MS" w:hAnsiTheme="minorHAnsi" w:cs="Comic Sans MS"/>
          <w:b/>
          <w:spacing w:val="1"/>
          <w:position w:val="1"/>
          <w:sz w:val="36"/>
          <w:szCs w:val="36"/>
        </w:rPr>
        <w:t>nz</w:t>
      </w:r>
      <w:r w:rsidRPr="0089422D">
        <w:rPr>
          <w:rFonts w:asciiTheme="minorHAnsi" w:eastAsia="Comic Sans MS" w:hAnsiTheme="minorHAnsi" w:cs="Comic Sans MS"/>
          <w:b/>
          <w:position w:val="1"/>
          <w:sz w:val="36"/>
          <w:szCs w:val="36"/>
        </w:rPr>
        <w:t>y</w:t>
      </w:r>
      <w:r w:rsidRPr="0089422D">
        <w:rPr>
          <w:rFonts w:asciiTheme="minorHAnsi" w:eastAsia="Comic Sans MS" w:hAnsiTheme="minorHAnsi" w:cs="Comic Sans MS"/>
          <w:b/>
          <w:spacing w:val="-1"/>
          <w:position w:val="1"/>
          <w:sz w:val="36"/>
          <w:szCs w:val="36"/>
        </w:rPr>
        <w:t>m</w:t>
      </w:r>
      <w:r w:rsidRPr="0089422D">
        <w:rPr>
          <w:rFonts w:asciiTheme="minorHAnsi" w:eastAsia="Comic Sans MS" w:hAnsiTheme="minorHAnsi" w:cs="Comic Sans MS"/>
          <w:b/>
          <w:position w:val="1"/>
          <w:sz w:val="36"/>
          <w:szCs w:val="36"/>
        </w:rPr>
        <w:t>es</w:t>
      </w:r>
    </w:p>
    <w:p w14:paraId="5E3FC841" w14:textId="77777777" w:rsidR="005A06E6" w:rsidRPr="0089422D" w:rsidRDefault="005A06E6" w:rsidP="005A06E6">
      <w:pPr>
        <w:spacing w:line="200" w:lineRule="exact"/>
        <w:rPr>
          <w:rFonts w:asciiTheme="minorHAnsi" w:hAnsiTheme="minorHAnsi"/>
        </w:rPr>
      </w:pPr>
    </w:p>
    <w:p w14:paraId="4FF246CB" w14:textId="77777777" w:rsidR="005A06E6" w:rsidRPr="0089422D" w:rsidRDefault="005A06E6" w:rsidP="005A06E6">
      <w:pPr>
        <w:spacing w:line="200" w:lineRule="exact"/>
        <w:rPr>
          <w:rFonts w:asciiTheme="minorHAnsi" w:hAnsiTheme="minorHAnsi"/>
        </w:rPr>
      </w:pPr>
    </w:p>
    <w:p w14:paraId="1C92CA24" w14:textId="77777777" w:rsidR="005A06E6" w:rsidRPr="0089422D" w:rsidRDefault="005A06E6" w:rsidP="005A06E6">
      <w:pPr>
        <w:spacing w:line="200" w:lineRule="exact"/>
        <w:rPr>
          <w:rFonts w:asciiTheme="minorHAnsi" w:hAnsiTheme="minorHAnsi"/>
        </w:rPr>
      </w:pPr>
    </w:p>
    <w:p w14:paraId="46618C3D" w14:textId="77777777" w:rsidR="005A06E6" w:rsidRPr="0089422D" w:rsidRDefault="005A06E6" w:rsidP="005A06E6">
      <w:pPr>
        <w:spacing w:before="3" w:line="220" w:lineRule="exact"/>
        <w:rPr>
          <w:rFonts w:asciiTheme="minorHAnsi" w:hAnsiTheme="minorHAnsi"/>
          <w:sz w:val="22"/>
          <w:szCs w:val="22"/>
        </w:rPr>
      </w:pPr>
    </w:p>
    <w:p w14:paraId="274DCCBD" w14:textId="77777777" w:rsidR="005A06E6" w:rsidRPr="0089422D" w:rsidRDefault="005A06E6" w:rsidP="005A06E6">
      <w:pPr>
        <w:ind w:left="460"/>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 xml:space="preserve">1. </w:t>
      </w:r>
      <w:r w:rsidRPr="0089422D">
        <w:rPr>
          <w:rFonts w:asciiTheme="minorHAnsi" w:eastAsia="Comic Sans MS" w:hAnsiTheme="minorHAnsi" w:cs="Comic Sans MS"/>
          <w:spacing w:val="50"/>
          <w:sz w:val="24"/>
          <w:szCs w:val="24"/>
        </w:rPr>
        <w:t xml:space="preserve"> </w:t>
      </w:r>
      <w:r w:rsidRPr="0089422D">
        <w:rPr>
          <w:rFonts w:asciiTheme="minorHAnsi" w:eastAsia="Comic Sans MS" w:hAnsiTheme="minorHAnsi" w:cs="Comic Sans MS"/>
          <w:spacing w:val="2"/>
          <w:sz w:val="24"/>
          <w:szCs w:val="24"/>
        </w:rPr>
        <w:t>W</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at</w:t>
      </w:r>
      <w:r w:rsidRPr="0089422D">
        <w:rPr>
          <w:rFonts w:asciiTheme="minorHAnsi" w:eastAsia="Comic Sans MS" w:hAnsiTheme="minorHAnsi" w:cs="Comic Sans MS"/>
          <w:spacing w:val="1"/>
          <w:sz w:val="24"/>
          <w:szCs w:val="24"/>
        </w:rPr>
        <w:t xml:space="preserve"> </w:t>
      </w:r>
      <w:r>
        <w:rPr>
          <w:rFonts w:asciiTheme="minorHAnsi" w:eastAsia="Comic Sans MS" w:hAnsiTheme="minorHAnsi" w:cs="Comic Sans MS"/>
          <w:sz w:val="24"/>
          <w:szCs w:val="24"/>
        </w:rPr>
        <w:t>factors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af</w:t>
      </w:r>
      <w:r w:rsidRPr="0089422D">
        <w:rPr>
          <w:rFonts w:asciiTheme="minorHAnsi" w:eastAsia="Comic Sans MS" w:hAnsiTheme="minorHAnsi" w:cs="Comic Sans MS"/>
          <w:spacing w:val="-2"/>
          <w:sz w:val="24"/>
          <w:szCs w:val="24"/>
        </w:rPr>
        <w:t>fe</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t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ti</w:t>
      </w:r>
      <w:r w:rsidRPr="0089422D">
        <w:rPr>
          <w:rFonts w:asciiTheme="minorHAnsi" w:eastAsia="Comic Sans MS" w:hAnsiTheme="minorHAnsi" w:cs="Comic Sans MS"/>
          <w:spacing w:val="1"/>
          <w:sz w:val="24"/>
          <w:szCs w:val="24"/>
        </w:rPr>
        <w:t>v</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t</w:t>
      </w:r>
      <w:r w:rsidRPr="0089422D">
        <w:rPr>
          <w:rFonts w:asciiTheme="minorHAnsi" w:eastAsia="Comic Sans MS" w:hAnsiTheme="minorHAnsi" w:cs="Comic Sans MS"/>
          <w:sz w:val="24"/>
          <w:szCs w:val="24"/>
        </w:rPr>
        <w:t xml:space="preserve">y </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zy</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e?</w:t>
      </w:r>
    </w:p>
    <w:p w14:paraId="6EB43A8F" w14:textId="77777777" w:rsidR="005A06E6" w:rsidRPr="0089422D" w:rsidRDefault="005A06E6" w:rsidP="005A06E6">
      <w:pPr>
        <w:spacing w:line="200" w:lineRule="exact"/>
        <w:rPr>
          <w:rFonts w:asciiTheme="minorHAnsi" w:hAnsiTheme="minorHAnsi"/>
        </w:rPr>
      </w:pPr>
    </w:p>
    <w:p w14:paraId="1337803B" w14:textId="77777777" w:rsidR="005A06E6" w:rsidRPr="00747684" w:rsidRDefault="005A06E6" w:rsidP="005A06E6">
      <w:pPr>
        <w:spacing w:line="200" w:lineRule="exact"/>
        <w:rPr>
          <w:rFonts w:asciiTheme="minorHAnsi" w:hAnsiTheme="minorHAnsi"/>
          <w:color w:val="FF0000"/>
        </w:rPr>
      </w:pPr>
      <w:r w:rsidRPr="00747684">
        <w:rPr>
          <w:rFonts w:asciiTheme="minorHAnsi" w:hAnsiTheme="minorHAnsi"/>
          <w:color w:val="FF0000"/>
        </w:rPr>
        <w:t>Temperature, pH, concentration of enzyme, concentration of substrate.</w:t>
      </w:r>
    </w:p>
    <w:p w14:paraId="533F09B6" w14:textId="77777777" w:rsidR="005A06E6" w:rsidRPr="0089422D" w:rsidRDefault="005A06E6" w:rsidP="005A06E6">
      <w:pPr>
        <w:spacing w:line="273" w:lineRule="auto"/>
        <w:ind w:left="820" w:right="571" w:hanging="360"/>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 xml:space="preserve">2. </w:t>
      </w:r>
      <w:r w:rsidRPr="0089422D">
        <w:rPr>
          <w:rFonts w:asciiTheme="minorHAnsi" w:eastAsia="Comic Sans MS" w:hAnsiTheme="minorHAnsi" w:cs="Comic Sans MS"/>
          <w:spacing w:val="11"/>
          <w:sz w:val="24"/>
          <w:szCs w:val="24"/>
        </w:rPr>
        <w:t xml:space="preserve"> </w:t>
      </w:r>
      <w:r w:rsidRPr="0089422D">
        <w:rPr>
          <w:rFonts w:asciiTheme="minorHAnsi" w:eastAsia="Comic Sans MS" w:hAnsiTheme="minorHAnsi" w:cs="Comic Sans MS"/>
          <w:spacing w:val="-1"/>
          <w:sz w:val="24"/>
          <w:szCs w:val="24"/>
        </w:rPr>
        <w:t>En</w:t>
      </w:r>
      <w:r w:rsidRPr="0089422D">
        <w:rPr>
          <w:rFonts w:asciiTheme="minorHAnsi" w:eastAsia="Comic Sans MS" w:hAnsiTheme="minorHAnsi" w:cs="Comic Sans MS"/>
          <w:sz w:val="24"/>
          <w:szCs w:val="24"/>
        </w:rPr>
        <w:t>zy</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es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in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h</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 xml:space="preserve">an </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 xml:space="preserve">dy </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v</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 xml:space="preserve">an </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ti</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pacing w:val="-2"/>
          <w:sz w:val="24"/>
          <w:szCs w:val="24"/>
        </w:rPr>
        <w:t>u</w:t>
      </w:r>
      <w:r w:rsidRPr="0089422D">
        <w:rPr>
          <w:rFonts w:asciiTheme="minorHAnsi" w:eastAsia="Comic Sans MS" w:hAnsiTheme="minorHAnsi" w:cs="Comic Sans MS"/>
          <w:sz w:val="24"/>
          <w:szCs w:val="24"/>
        </w:rPr>
        <w:t>m</w:t>
      </w:r>
      <w:r w:rsidRPr="0089422D">
        <w:rPr>
          <w:rFonts w:asciiTheme="minorHAnsi" w:eastAsia="Comic Sans MS" w:hAnsiTheme="minorHAnsi" w:cs="Comic Sans MS"/>
          <w:spacing w:val="1"/>
          <w:sz w:val="24"/>
          <w:szCs w:val="24"/>
        </w:rPr>
        <w:t xml:space="preserve"> </w:t>
      </w:r>
      <w:r>
        <w:rPr>
          <w:rFonts w:asciiTheme="minorHAnsi" w:eastAsia="Comic Sans MS" w:hAnsiTheme="minorHAnsi" w:cs="Comic Sans MS"/>
          <w:spacing w:val="1"/>
          <w:sz w:val="24"/>
          <w:szCs w:val="24"/>
        </w:rPr>
        <w:t xml:space="preserve">temperature </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3</w:t>
      </w:r>
      <w:r w:rsidRPr="0089422D">
        <w:rPr>
          <w:rFonts w:asciiTheme="minorHAnsi" w:eastAsia="Comic Sans MS" w:hAnsiTheme="minorHAnsi" w:cs="Comic Sans MS"/>
          <w:spacing w:val="-1"/>
          <w:sz w:val="24"/>
          <w:szCs w:val="24"/>
        </w:rPr>
        <w:t>7</w:t>
      </w:r>
      <w:r w:rsidRPr="0089422D">
        <w:rPr>
          <w:rFonts w:asciiTheme="minorHAnsi" w:eastAsia="Comic Sans MS" w:hAnsiTheme="minorHAnsi" w:cs="Comic Sans MS"/>
          <w:spacing w:val="-1"/>
          <w:position w:val="11"/>
          <w:sz w:val="16"/>
          <w:szCs w:val="16"/>
        </w:rPr>
        <w:t>o</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71"/>
          <w:sz w:val="24"/>
          <w:szCs w:val="24"/>
        </w:rPr>
        <w:t xml:space="preserve"> </w:t>
      </w:r>
      <w:r w:rsidRPr="0089422D">
        <w:rPr>
          <w:rFonts w:asciiTheme="minorHAnsi" w:eastAsia="Comic Sans MS" w:hAnsiTheme="minorHAnsi" w:cs="Comic Sans MS"/>
          <w:spacing w:val="2"/>
          <w:sz w:val="24"/>
          <w:szCs w:val="24"/>
        </w:rPr>
        <w:t>W</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 xml:space="preserve">at </w:t>
      </w:r>
      <w:r w:rsidRPr="0089422D">
        <w:rPr>
          <w:rFonts w:asciiTheme="minorHAnsi" w:eastAsia="Comic Sans MS" w:hAnsiTheme="minorHAnsi" w:cs="Comic Sans MS"/>
          <w:spacing w:val="-2"/>
          <w:sz w:val="24"/>
          <w:szCs w:val="24"/>
        </w:rPr>
        <w:t>d</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 xml:space="preserve">is </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ea</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w:t>
      </w:r>
    </w:p>
    <w:p w14:paraId="34646063" w14:textId="77777777" w:rsidR="005A06E6" w:rsidRPr="0089422D" w:rsidRDefault="005A06E6" w:rsidP="005A06E6">
      <w:pPr>
        <w:spacing w:before="4" w:line="160" w:lineRule="exact"/>
        <w:rPr>
          <w:rFonts w:asciiTheme="minorHAnsi" w:hAnsiTheme="minorHAnsi"/>
          <w:sz w:val="17"/>
          <w:szCs w:val="17"/>
        </w:rPr>
      </w:pPr>
      <w:r w:rsidRPr="00AA7301">
        <w:rPr>
          <w:color w:val="FF0000"/>
        </w:rPr>
        <w:t>This means they work most effectively</w:t>
      </w:r>
      <w:r>
        <w:rPr>
          <w:color w:val="FF0000"/>
        </w:rPr>
        <w:t xml:space="preserve"> and produce the highest rate of reaction</w:t>
      </w:r>
      <w:r w:rsidRPr="00AA7301">
        <w:rPr>
          <w:color w:val="FF0000"/>
        </w:rPr>
        <w:t xml:space="preserve"> at 37</w:t>
      </w:r>
      <w:r w:rsidRPr="00AA7301">
        <w:rPr>
          <w:color w:val="FF0000"/>
          <w:vertAlign w:val="superscript"/>
        </w:rPr>
        <w:t>o</w:t>
      </w:r>
      <w:r w:rsidRPr="00AA7301">
        <w:rPr>
          <w:color w:val="FF0000"/>
        </w:rPr>
        <w:t>C</w:t>
      </w:r>
    </w:p>
    <w:p w14:paraId="09D28491" w14:textId="77777777" w:rsidR="005A06E6" w:rsidRPr="0089422D" w:rsidRDefault="005A06E6" w:rsidP="005A06E6">
      <w:pPr>
        <w:spacing w:line="200" w:lineRule="exact"/>
        <w:rPr>
          <w:rFonts w:asciiTheme="minorHAnsi" w:hAnsiTheme="minorHAnsi"/>
        </w:rPr>
      </w:pPr>
    </w:p>
    <w:p w14:paraId="6C3476E7" w14:textId="77777777" w:rsidR="005A06E6" w:rsidRPr="0089422D" w:rsidRDefault="005A06E6" w:rsidP="005A06E6">
      <w:pPr>
        <w:spacing w:line="275" w:lineRule="auto"/>
        <w:ind w:left="820" w:right="475" w:hanging="360"/>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 xml:space="preserve">3. </w:t>
      </w:r>
      <w:r w:rsidRPr="0089422D">
        <w:rPr>
          <w:rFonts w:asciiTheme="minorHAnsi" w:eastAsia="Comic Sans MS" w:hAnsiTheme="minorHAnsi" w:cs="Comic Sans MS"/>
          <w:spacing w:val="11"/>
          <w:sz w:val="24"/>
          <w:szCs w:val="24"/>
        </w:rPr>
        <w:t xml:space="preserve"> </w:t>
      </w:r>
      <w:r w:rsidRPr="0089422D">
        <w:rPr>
          <w:rFonts w:asciiTheme="minorHAnsi" w:eastAsia="Comic Sans MS" w:hAnsiTheme="minorHAnsi" w:cs="Comic Sans MS"/>
          <w:spacing w:val="2"/>
          <w:sz w:val="24"/>
          <w:szCs w:val="24"/>
        </w:rPr>
        <w:t>W</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at is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3"/>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m</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um</w:t>
      </w:r>
      <w:r w:rsidRPr="0089422D">
        <w:rPr>
          <w:rFonts w:asciiTheme="minorHAnsi" w:eastAsia="Comic Sans MS" w:hAnsiTheme="minorHAnsi" w:cs="Comic Sans MS"/>
          <w:spacing w:val="-4"/>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mo</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 xml:space="preserve">t </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gy</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2"/>
          <w:sz w:val="24"/>
          <w:szCs w:val="24"/>
        </w:rPr>
        <w:t>q</w:t>
      </w:r>
      <w:r w:rsidRPr="0089422D">
        <w:rPr>
          <w:rFonts w:asciiTheme="minorHAnsi" w:eastAsia="Comic Sans MS" w:hAnsiTheme="minorHAnsi" w:cs="Comic Sans MS"/>
          <w:sz w:val="24"/>
          <w:szCs w:val="24"/>
        </w:rPr>
        <w:t>ui</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3"/>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ea</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ti</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 xml:space="preserve">n </w:t>
      </w:r>
      <w:r w:rsidRPr="0089422D">
        <w:rPr>
          <w:rFonts w:asciiTheme="minorHAnsi" w:eastAsia="Comic Sans MS" w:hAnsiTheme="minorHAnsi" w:cs="Comic Sans MS"/>
          <w:spacing w:val="-3"/>
          <w:sz w:val="24"/>
          <w:szCs w:val="24"/>
        </w:rPr>
        <w:t>t</w:t>
      </w:r>
      <w:r w:rsidRPr="0089422D">
        <w:rPr>
          <w:rFonts w:asciiTheme="minorHAnsi" w:eastAsia="Comic Sans MS" w:hAnsiTheme="minorHAnsi" w:cs="Comic Sans MS"/>
          <w:sz w:val="24"/>
          <w:szCs w:val="24"/>
        </w:rPr>
        <w:t>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ta</w:t>
      </w:r>
      <w:r w:rsidRPr="0089422D">
        <w:rPr>
          <w:rFonts w:asciiTheme="minorHAnsi" w:eastAsia="Comic Sans MS" w:hAnsiTheme="minorHAnsi" w:cs="Comic Sans MS"/>
          <w:spacing w:val="2"/>
          <w:sz w:val="24"/>
          <w:szCs w:val="24"/>
        </w:rPr>
        <w:t>k</w:t>
      </w:r>
      <w:r w:rsidRPr="0089422D">
        <w:rPr>
          <w:rFonts w:asciiTheme="minorHAnsi" w:eastAsia="Comic Sans MS" w:hAnsiTheme="minorHAnsi" w:cs="Comic Sans MS"/>
          <w:sz w:val="24"/>
          <w:szCs w:val="24"/>
        </w:rPr>
        <w:t xml:space="preserve">e </w:t>
      </w:r>
      <w:r w:rsidRPr="0089422D">
        <w:rPr>
          <w:rFonts w:asciiTheme="minorHAnsi" w:eastAsia="Comic Sans MS" w:hAnsiTheme="minorHAnsi" w:cs="Comic Sans MS"/>
          <w:spacing w:val="-1"/>
          <w:sz w:val="24"/>
          <w:szCs w:val="24"/>
        </w:rPr>
        <w:t>pl</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2"/>
          <w:sz w:val="24"/>
          <w:szCs w:val="24"/>
        </w:rPr>
        <w:t>c</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ll</w:t>
      </w:r>
      <w:r w:rsidRPr="0089422D">
        <w:rPr>
          <w:rFonts w:asciiTheme="minorHAnsi" w:eastAsia="Comic Sans MS" w:hAnsiTheme="minorHAnsi" w:cs="Comic Sans MS"/>
          <w:sz w:val="24"/>
          <w:szCs w:val="24"/>
        </w:rPr>
        <w:t>ed?</w:t>
      </w:r>
    </w:p>
    <w:p w14:paraId="33C28005" w14:textId="77777777" w:rsidR="005A06E6" w:rsidRPr="0089422D" w:rsidRDefault="005A06E6" w:rsidP="005A06E6">
      <w:pPr>
        <w:spacing w:line="160" w:lineRule="exact"/>
        <w:rPr>
          <w:rFonts w:asciiTheme="minorHAnsi" w:hAnsiTheme="minorHAnsi"/>
          <w:sz w:val="17"/>
          <w:szCs w:val="17"/>
        </w:rPr>
      </w:pPr>
    </w:p>
    <w:p w14:paraId="47B5FC49" w14:textId="77777777" w:rsidR="005A06E6" w:rsidRPr="00AA7301" w:rsidRDefault="005A06E6" w:rsidP="005A06E6">
      <w:pPr>
        <w:rPr>
          <w:color w:val="FF0000"/>
        </w:rPr>
      </w:pPr>
      <w:r w:rsidRPr="00AA7301">
        <w:rPr>
          <w:color w:val="FF0000"/>
        </w:rPr>
        <w:t>Activation energy</w:t>
      </w:r>
    </w:p>
    <w:p w14:paraId="2B9C4667" w14:textId="77777777" w:rsidR="005A06E6" w:rsidRPr="00AA7301" w:rsidRDefault="005A06E6" w:rsidP="00A73BAE">
      <w:pPr>
        <w:pStyle w:val="ListParagraph"/>
        <w:numPr>
          <w:ilvl w:val="0"/>
          <w:numId w:val="17"/>
        </w:numPr>
        <w:spacing w:after="200" w:line="276" w:lineRule="auto"/>
      </w:pPr>
      <w:r w:rsidRPr="00AA7301">
        <w:t>How do enzymes speed up chemical reactions?</w:t>
      </w:r>
    </w:p>
    <w:p w14:paraId="254594A4" w14:textId="77777777" w:rsidR="005A06E6" w:rsidRPr="00AA7301" w:rsidRDefault="005A06E6" w:rsidP="005A06E6">
      <w:pPr>
        <w:rPr>
          <w:color w:val="FF0000"/>
        </w:rPr>
      </w:pPr>
      <w:r w:rsidRPr="00AA7301">
        <w:rPr>
          <w:color w:val="FF0000"/>
        </w:rPr>
        <w:t>By providing an alternative pathway that has lower activation energy.</w:t>
      </w:r>
    </w:p>
    <w:p w14:paraId="79642C65" w14:textId="77777777" w:rsidR="005A06E6" w:rsidRPr="00AA7301" w:rsidRDefault="005A06E6" w:rsidP="00A73BAE">
      <w:pPr>
        <w:pStyle w:val="ListParagraph"/>
        <w:numPr>
          <w:ilvl w:val="0"/>
          <w:numId w:val="17"/>
        </w:numPr>
        <w:spacing w:after="200" w:line="276" w:lineRule="auto"/>
      </w:pPr>
      <w:r w:rsidRPr="00AA7301">
        <w:t xml:space="preserve">If an enzyme-controlled reaction normally takes place at 10ºC, in general terms how will the reaction be affected by:  </w:t>
      </w:r>
    </w:p>
    <w:p w14:paraId="13081036" w14:textId="77777777" w:rsidR="005A06E6" w:rsidRPr="00AA7301" w:rsidRDefault="005A06E6" w:rsidP="005A06E6">
      <w:r w:rsidRPr="00AA7301">
        <w:t xml:space="preserve">             (a) a fall in temperature to 2°C </w:t>
      </w:r>
    </w:p>
    <w:p w14:paraId="3762A249" w14:textId="77777777" w:rsidR="005A06E6" w:rsidRPr="00AA7301" w:rsidRDefault="005A06E6" w:rsidP="005A06E6">
      <w:pPr>
        <w:rPr>
          <w:color w:val="FF0000"/>
        </w:rPr>
      </w:pPr>
      <w:r w:rsidRPr="00AA7301">
        <w:rPr>
          <w:color w:val="FF0000"/>
        </w:rPr>
        <w:t>Enzyme activity will be reduced.</w:t>
      </w:r>
    </w:p>
    <w:p w14:paraId="5DF8ACF9" w14:textId="77777777" w:rsidR="005A06E6" w:rsidRPr="00AA7301" w:rsidRDefault="005A06E6" w:rsidP="005A06E6">
      <w:r w:rsidRPr="00AA7301">
        <w:t xml:space="preserve">             (b) a rise in temperature to 20°C. </w:t>
      </w:r>
    </w:p>
    <w:p w14:paraId="2810C039" w14:textId="77777777" w:rsidR="005A06E6" w:rsidRPr="00AA7301" w:rsidRDefault="005A06E6" w:rsidP="005A06E6">
      <w:pPr>
        <w:rPr>
          <w:color w:val="FF0000"/>
        </w:rPr>
      </w:pPr>
      <w:r w:rsidRPr="00AA7301">
        <w:rPr>
          <w:color w:val="FF0000"/>
        </w:rPr>
        <w:lastRenderedPageBreak/>
        <w:t>Enzyme activity will increase.</w:t>
      </w:r>
    </w:p>
    <w:p w14:paraId="25AB1689" w14:textId="77777777" w:rsidR="005A06E6" w:rsidRPr="00AA7301" w:rsidRDefault="005A06E6" w:rsidP="005A06E6">
      <w:r w:rsidRPr="00AA7301">
        <w:t xml:space="preserve">             (c) a rise in temperature to 65°C?  </w:t>
      </w:r>
    </w:p>
    <w:p w14:paraId="2F8C58B7" w14:textId="77777777" w:rsidR="005A06E6" w:rsidRPr="00AA7301" w:rsidRDefault="005A06E6" w:rsidP="005A06E6">
      <w:pPr>
        <w:rPr>
          <w:bCs/>
          <w:color w:val="FF0000"/>
        </w:rPr>
      </w:pPr>
      <w:r w:rsidRPr="00AA7301">
        <w:rPr>
          <w:bCs/>
          <w:color w:val="FF0000"/>
        </w:rPr>
        <w:t>Enzyme will denature and will stop working.</w:t>
      </w:r>
    </w:p>
    <w:p w14:paraId="3634413E" w14:textId="77777777" w:rsidR="005A06E6" w:rsidRPr="00AA7301" w:rsidRDefault="005A06E6" w:rsidP="00A73BAE">
      <w:pPr>
        <w:pStyle w:val="ListParagraph"/>
        <w:numPr>
          <w:ilvl w:val="0"/>
          <w:numId w:val="17"/>
        </w:numPr>
        <w:spacing w:after="200" w:line="276" w:lineRule="auto"/>
      </w:pPr>
      <w:r w:rsidRPr="00AA7301">
        <w:t xml:space="preserve">If an enzyme is denatured, why does it no longer work? </w:t>
      </w:r>
    </w:p>
    <w:p w14:paraId="0DB7BC6C" w14:textId="77777777" w:rsidR="005A06E6" w:rsidRPr="00AA7301" w:rsidRDefault="005A06E6" w:rsidP="005A06E6">
      <w:pPr>
        <w:rPr>
          <w:color w:val="FF0000"/>
        </w:rPr>
      </w:pPr>
      <w:r w:rsidRPr="00AA7301">
        <w:rPr>
          <w:color w:val="FF0000"/>
        </w:rPr>
        <w:t xml:space="preserve">Active site </w:t>
      </w:r>
      <w:r>
        <w:rPr>
          <w:color w:val="FF0000"/>
        </w:rPr>
        <w:t>changes shape</w:t>
      </w:r>
      <w:r w:rsidRPr="00AA7301">
        <w:rPr>
          <w:color w:val="FF0000"/>
        </w:rPr>
        <w:t xml:space="preserve"> so substrate can no longer fit inside.</w:t>
      </w:r>
    </w:p>
    <w:p w14:paraId="5CC426FE" w14:textId="77777777" w:rsidR="005A06E6" w:rsidRPr="00AA7301" w:rsidRDefault="005A06E6" w:rsidP="00A73BAE">
      <w:pPr>
        <w:pStyle w:val="ListParagraph"/>
        <w:numPr>
          <w:ilvl w:val="0"/>
          <w:numId w:val="17"/>
        </w:numPr>
        <w:spacing w:after="200" w:line="276" w:lineRule="auto"/>
      </w:pPr>
      <w:r w:rsidRPr="00AA7301">
        <w:rPr>
          <w:noProof/>
          <w:lang w:val="en-GB" w:eastAsia="en-GB"/>
        </w:rPr>
        <w:drawing>
          <wp:anchor distT="0" distB="0" distL="114300" distR="114300" simplePos="0" relativeHeight="251643904" behindDoc="1" locked="0" layoutInCell="1" allowOverlap="1" wp14:anchorId="46AC2B19" wp14:editId="55FE2B42">
            <wp:simplePos x="0" y="0"/>
            <wp:positionH relativeFrom="column">
              <wp:posOffset>3084830</wp:posOffset>
            </wp:positionH>
            <wp:positionV relativeFrom="paragraph">
              <wp:posOffset>110490</wp:posOffset>
            </wp:positionV>
            <wp:extent cx="2684145" cy="1699895"/>
            <wp:effectExtent l="0" t="0" r="1905" b="0"/>
            <wp:wrapTight wrapText="bothSides">
              <wp:wrapPolygon edited="0">
                <wp:start x="0" y="0"/>
                <wp:lineTo x="0" y="21301"/>
                <wp:lineTo x="21462" y="21301"/>
                <wp:lineTo x="21462"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84145" cy="1699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301">
        <w:t>The graph shows the rate of an enzyme reaction at different levels of acidity or alkalinity (pH). From the graph, what is the optimum pH for this enzyme?</w:t>
      </w:r>
    </w:p>
    <w:p w14:paraId="6C18BB1B" w14:textId="77777777" w:rsidR="005A06E6" w:rsidRPr="00AA7301" w:rsidRDefault="005A06E6" w:rsidP="005A06E6">
      <w:r w:rsidRPr="00AA7301">
        <w:t xml:space="preserve">          (a) pH 2      (c) pH 10</w:t>
      </w:r>
    </w:p>
    <w:p w14:paraId="0BCEFD0A" w14:textId="77777777" w:rsidR="005A06E6" w:rsidRPr="00AA7301" w:rsidRDefault="005A06E6" w:rsidP="005A06E6">
      <w:r w:rsidRPr="00AA7301">
        <w:t xml:space="preserve">          (b) </w:t>
      </w:r>
      <w:r w:rsidRPr="00AA7301">
        <w:rPr>
          <w:color w:val="FF0000"/>
        </w:rPr>
        <w:t xml:space="preserve">pH 7      </w:t>
      </w:r>
      <w:r w:rsidRPr="00AA7301">
        <w:t xml:space="preserve">(d) none of these. </w:t>
      </w:r>
    </w:p>
    <w:p w14:paraId="1ECE106C" w14:textId="77777777" w:rsidR="005A06E6" w:rsidRPr="00AA7301" w:rsidRDefault="005A06E6" w:rsidP="005A06E6">
      <w:r w:rsidRPr="00AA7301">
        <w:t xml:space="preserve">    8.   A protein-digesting enzyme when mixed with starch solution would: </w:t>
      </w:r>
    </w:p>
    <w:p w14:paraId="6258C404" w14:textId="77777777" w:rsidR="005A06E6" w:rsidRPr="00AA7301" w:rsidRDefault="005A06E6" w:rsidP="005A06E6">
      <w:r w:rsidRPr="00AA7301">
        <w:t xml:space="preserve">         (a) </w:t>
      </w:r>
      <w:r w:rsidRPr="00AA7301">
        <w:rPr>
          <w:color w:val="FF0000"/>
        </w:rPr>
        <w:t xml:space="preserve">have no action              </w:t>
      </w:r>
      <w:r w:rsidRPr="00AA7301">
        <w:t xml:space="preserve">(c) produce glucose </w:t>
      </w:r>
    </w:p>
    <w:p w14:paraId="0264C3EB" w14:textId="77777777" w:rsidR="005A06E6" w:rsidRPr="00AA7301" w:rsidRDefault="005A06E6" w:rsidP="005A06E6">
      <w:r w:rsidRPr="00AA7301">
        <w:t xml:space="preserve">         (b) produce amino acids    (d) digest the starch? </w:t>
      </w:r>
    </w:p>
    <w:p w14:paraId="6EBCC883" w14:textId="77777777" w:rsidR="005A06E6" w:rsidRPr="0089422D" w:rsidRDefault="005A06E6" w:rsidP="005A06E6">
      <w:pPr>
        <w:spacing w:line="200" w:lineRule="exact"/>
        <w:rPr>
          <w:rFonts w:asciiTheme="minorHAnsi" w:hAnsiTheme="minorHAnsi"/>
        </w:rPr>
      </w:pPr>
    </w:p>
    <w:p w14:paraId="5B6547FF" w14:textId="77777777" w:rsidR="005A06E6" w:rsidRPr="0089422D" w:rsidRDefault="005A06E6" w:rsidP="005A06E6">
      <w:pPr>
        <w:spacing w:line="200" w:lineRule="exact"/>
        <w:rPr>
          <w:rFonts w:asciiTheme="minorHAnsi" w:hAnsiTheme="minorHAnsi"/>
        </w:rPr>
      </w:pPr>
    </w:p>
    <w:p w14:paraId="5787DC86" w14:textId="77777777" w:rsidR="005A06E6" w:rsidRPr="0089422D" w:rsidRDefault="005A06E6" w:rsidP="005A06E6">
      <w:pPr>
        <w:spacing w:before="4" w:line="200" w:lineRule="exact"/>
        <w:rPr>
          <w:rFonts w:asciiTheme="minorHAnsi" w:hAnsiTheme="minorHAnsi"/>
        </w:rPr>
      </w:pPr>
    </w:p>
    <w:p w14:paraId="1223E72F" w14:textId="77777777" w:rsidR="005A06E6" w:rsidRDefault="005A06E6" w:rsidP="005A06E6">
      <w:pPr>
        <w:ind w:left="480"/>
        <w:rPr>
          <w:rFonts w:asciiTheme="minorHAnsi" w:eastAsia="Comic Sans MS" w:hAnsiTheme="minorHAnsi" w:cs="Comic Sans MS"/>
          <w:sz w:val="24"/>
          <w:szCs w:val="24"/>
        </w:rPr>
      </w:pPr>
      <w:r>
        <w:rPr>
          <w:rFonts w:asciiTheme="minorHAnsi" w:eastAsia="Comic Sans MS" w:hAnsiTheme="minorHAnsi" w:cs="Comic Sans MS"/>
          <w:sz w:val="24"/>
          <w:szCs w:val="24"/>
        </w:rPr>
        <w:t xml:space="preserve">9. Research: </w:t>
      </w:r>
      <w:r w:rsidRPr="0089422D">
        <w:rPr>
          <w:rFonts w:asciiTheme="minorHAnsi" w:eastAsia="Comic Sans MS" w:hAnsiTheme="minorHAnsi" w:cs="Comic Sans MS"/>
          <w:spacing w:val="-26"/>
          <w:sz w:val="24"/>
          <w:szCs w:val="24"/>
        </w:rPr>
        <w:t xml:space="preserve"> </w:t>
      </w:r>
      <w:r>
        <w:rPr>
          <w:rFonts w:asciiTheme="minorHAnsi" w:eastAsia="Comic Sans MS" w:hAnsiTheme="minorHAnsi" w:cs="Comic Sans MS"/>
          <w:spacing w:val="1"/>
          <w:sz w:val="24"/>
          <w:szCs w:val="24"/>
        </w:rPr>
        <w:t>What is an</w:t>
      </w:r>
      <w:r w:rsidRPr="0089422D">
        <w:rPr>
          <w:rFonts w:asciiTheme="minorHAnsi" w:eastAsia="Comic Sans MS" w:hAnsiTheme="minorHAnsi" w:cs="Comic Sans MS"/>
          <w:sz w:val="24"/>
          <w:szCs w:val="24"/>
        </w:rPr>
        <w:t xml:space="preserve"> 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zy</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b</w:t>
      </w:r>
      <w:r>
        <w:rPr>
          <w:rFonts w:asciiTheme="minorHAnsi" w:eastAsia="Comic Sans MS" w:hAnsiTheme="minorHAnsi" w:cs="Comic Sans MS"/>
          <w:sz w:val="24"/>
          <w:szCs w:val="24"/>
        </w:rPr>
        <w:t>itor</w:t>
      </w:r>
      <w:r w:rsidRPr="0089422D">
        <w:rPr>
          <w:rFonts w:asciiTheme="minorHAnsi" w:eastAsia="Comic Sans MS" w:hAnsiTheme="minorHAnsi" w:cs="Comic Sans MS"/>
          <w:sz w:val="24"/>
          <w:szCs w:val="24"/>
        </w:rPr>
        <w:t xml:space="preserve"> </w:t>
      </w:r>
      <w:r>
        <w:rPr>
          <w:rFonts w:asciiTheme="minorHAnsi" w:eastAsia="Comic Sans MS" w:hAnsiTheme="minorHAnsi" w:cs="Comic Sans MS"/>
          <w:sz w:val="24"/>
          <w:szCs w:val="24"/>
        </w:rPr>
        <w:t>and how does it work?</w:t>
      </w:r>
    </w:p>
    <w:p w14:paraId="0668BC23" w14:textId="77777777" w:rsidR="005A06E6" w:rsidRDefault="005A06E6" w:rsidP="005A06E6">
      <w:pPr>
        <w:ind w:left="480"/>
        <w:rPr>
          <w:rFonts w:asciiTheme="minorHAnsi" w:eastAsia="Comic Sans MS" w:hAnsiTheme="minorHAnsi" w:cs="Comic Sans MS"/>
          <w:sz w:val="24"/>
          <w:szCs w:val="24"/>
        </w:rPr>
      </w:pPr>
    </w:p>
    <w:p w14:paraId="7B0637D2" w14:textId="77777777" w:rsidR="005A06E6" w:rsidRDefault="005A06E6" w:rsidP="005A06E6">
      <w:pPr>
        <w:ind w:left="480"/>
        <w:rPr>
          <w:rFonts w:ascii="Arial" w:hAnsi="Arial" w:cs="Arial"/>
          <w:color w:val="FF0000"/>
          <w:shd w:val="clear" w:color="auto" w:fill="FFFFFF"/>
        </w:rPr>
      </w:pPr>
      <w:r w:rsidRPr="00747684">
        <w:rPr>
          <w:rFonts w:ascii="Arial" w:hAnsi="Arial" w:cs="Arial"/>
          <w:color w:val="FF0000"/>
          <w:shd w:val="clear" w:color="auto" w:fill="FFFFFF"/>
        </w:rPr>
        <w:t>An </w:t>
      </w:r>
      <w:r w:rsidRPr="00747684">
        <w:rPr>
          <w:rStyle w:val="Emphasis"/>
          <w:rFonts w:ascii="Arial" w:eastAsiaTheme="majorEastAsia" w:hAnsi="Arial" w:cs="Arial"/>
          <w:b/>
          <w:bCs/>
          <w:color w:val="FF0000"/>
          <w:shd w:val="clear" w:color="auto" w:fill="FFFFFF"/>
        </w:rPr>
        <w:t>enzyme inhibitor</w:t>
      </w:r>
      <w:r w:rsidRPr="00747684">
        <w:rPr>
          <w:rFonts w:ascii="Arial" w:hAnsi="Arial" w:cs="Arial"/>
          <w:color w:val="FF0000"/>
          <w:shd w:val="clear" w:color="auto" w:fill="FFFFFF"/>
        </w:rPr>
        <w:t> is a molecule that binds to an enzyme and decreases its activity.</w:t>
      </w:r>
      <w:r>
        <w:rPr>
          <w:rFonts w:ascii="Arial" w:hAnsi="Arial" w:cs="Arial"/>
          <w:color w:val="FF0000"/>
          <w:shd w:val="clear" w:color="auto" w:fill="FFFFFF"/>
        </w:rPr>
        <w:t xml:space="preserve"> It can bind to the active site or another site (allosteric site). Binding to the active site prevents the substrate binding, thus reducing the number of enzyme substrate complexes (ESC) and therefore product.  Binding to an allosteric site  changes the shape of the active site, preventing the substrate binding, thus reducing the number of enzyme substrate complexes (ESC) and therefore product.</w:t>
      </w:r>
    </w:p>
    <w:p w14:paraId="38985A77" w14:textId="77777777" w:rsidR="005A06E6" w:rsidRDefault="005A06E6" w:rsidP="005A06E6">
      <w:pPr>
        <w:ind w:left="480"/>
        <w:rPr>
          <w:rFonts w:asciiTheme="minorHAnsi" w:eastAsia="Comic Sans MS" w:hAnsiTheme="minorHAnsi" w:cs="Comic Sans MS"/>
          <w:color w:val="FF0000"/>
          <w:sz w:val="24"/>
          <w:szCs w:val="24"/>
        </w:rPr>
      </w:pPr>
    </w:p>
    <w:p w14:paraId="47D365B7" w14:textId="77777777" w:rsidR="005A06E6" w:rsidRDefault="005A06E6" w:rsidP="005A06E6">
      <w:pPr>
        <w:ind w:left="480"/>
        <w:rPr>
          <w:rFonts w:asciiTheme="minorHAnsi" w:eastAsia="Comic Sans MS" w:hAnsiTheme="minorHAnsi" w:cs="Comic Sans MS"/>
          <w:color w:val="FF0000"/>
          <w:sz w:val="24"/>
          <w:szCs w:val="24"/>
        </w:rPr>
      </w:pPr>
      <w:r w:rsidRPr="00D67E37">
        <w:rPr>
          <w:noProof/>
          <w:lang w:val="en-GB" w:eastAsia="en-GB"/>
        </w:rPr>
        <w:drawing>
          <wp:inline distT="0" distB="0" distL="0" distR="0" wp14:anchorId="12CE6044" wp14:editId="124FC9A7">
            <wp:extent cx="5918200" cy="1992630"/>
            <wp:effectExtent l="0" t="0" r="635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18200" cy="1992630"/>
                    </a:xfrm>
                    <a:prstGeom prst="rect">
                      <a:avLst/>
                    </a:prstGeom>
                  </pic:spPr>
                </pic:pic>
              </a:graphicData>
            </a:graphic>
          </wp:inline>
        </w:drawing>
      </w:r>
    </w:p>
    <w:p w14:paraId="13F1F932" w14:textId="77777777" w:rsidR="005A06E6" w:rsidRDefault="005A06E6" w:rsidP="005A06E6">
      <w:pPr>
        <w:ind w:left="480"/>
        <w:rPr>
          <w:rFonts w:asciiTheme="minorHAnsi" w:eastAsia="Comic Sans MS" w:hAnsiTheme="minorHAnsi" w:cs="Comic Sans MS"/>
          <w:color w:val="FF0000"/>
          <w:sz w:val="24"/>
          <w:szCs w:val="24"/>
        </w:rPr>
      </w:pPr>
    </w:p>
    <w:p w14:paraId="44F1B33A" w14:textId="77777777" w:rsidR="005A06E6" w:rsidRDefault="005A06E6" w:rsidP="005A06E6">
      <w:pPr>
        <w:ind w:left="480"/>
        <w:rPr>
          <w:rFonts w:asciiTheme="minorHAnsi" w:eastAsia="Comic Sans MS" w:hAnsiTheme="minorHAnsi" w:cs="Comic Sans MS"/>
          <w:color w:val="FF0000"/>
          <w:sz w:val="24"/>
          <w:szCs w:val="24"/>
        </w:rPr>
      </w:pPr>
    </w:p>
    <w:p w14:paraId="07759D87" w14:textId="77777777" w:rsidR="005A06E6" w:rsidRPr="00747684" w:rsidRDefault="005A06E6" w:rsidP="005A06E6">
      <w:pPr>
        <w:ind w:left="480"/>
        <w:rPr>
          <w:rFonts w:asciiTheme="minorHAnsi" w:eastAsia="Comic Sans MS" w:hAnsiTheme="minorHAnsi" w:cs="Comic Sans MS"/>
          <w:color w:val="FF0000"/>
          <w:sz w:val="24"/>
          <w:szCs w:val="24"/>
        </w:rPr>
        <w:sectPr w:rsidR="005A06E6" w:rsidRPr="00747684">
          <w:headerReference w:type="default" r:id="rId53"/>
          <w:pgSz w:w="11920" w:h="16840"/>
          <w:pgMar w:top="960" w:right="1280" w:bottom="280" w:left="1320" w:header="732" w:footer="0" w:gutter="0"/>
          <w:cols w:space="720"/>
        </w:sectPr>
      </w:pPr>
      <w:r w:rsidRPr="00D67E37">
        <w:rPr>
          <w:noProof/>
          <w:lang w:val="en-GB" w:eastAsia="en-GB"/>
        </w:rPr>
        <w:drawing>
          <wp:inline distT="0" distB="0" distL="0" distR="0" wp14:anchorId="19F7C0F2" wp14:editId="50B1BD02">
            <wp:extent cx="5918200" cy="1992630"/>
            <wp:effectExtent l="0" t="0" r="6350"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18200" cy="1992630"/>
                    </a:xfrm>
                    <a:prstGeom prst="rect">
                      <a:avLst/>
                    </a:prstGeom>
                  </pic:spPr>
                </pic:pic>
              </a:graphicData>
            </a:graphic>
          </wp:inline>
        </w:drawing>
      </w:r>
    </w:p>
    <w:p w14:paraId="4628F545" w14:textId="77777777" w:rsidR="005A06E6" w:rsidRPr="0089422D" w:rsidRDefault="005A06E6" w:rsidP="005A06E6">
      <w:pPr>
        <w:spacing w:line="120" w:lineRule="exact"/>
        <w:rPr>
          <w:rFonts w:asciiTheme="minorHAnsi" w:hAnsiTheme="minorHAnsi"/>
          <w:sz w:val="12"/>
          <w:szCs w:val="12"/>
        </w:rPr>
      </w:pPr>
    </w:p>
    <w:p w14:paraId="2C563EDF" w14:textId="77777777" w:rsidR="005A06E6" w:rsidRPr="0089422D" w:rsidRDefault="005A06E6" w:rsidP="005A06E6">
      <w:pPr>
        <w:spacing w:line="200" w:lineRule="exact"/>
        <w:rPr>
          <w:rFonts w:asciiTheme="minorHAnsi" w:hAnsiTheme="minorHAnsi"/>
        </w:rPr>
      </w:pPr>
    </w:p>
    <w:p w14:paraId="03B6AC95" w14:textId="77777777" w:rsidR="005A06E6" w:rsidRPr="0089422D" w:rsidRDefault="005A06E6" w:rsidP="005A06E6">
      <w:pPr>
        <w:spacing w:line="200" w:lineRule="exact"/>
        <w:rPr>
          <w:rFonts w:asciiTheme="minorHAnsi" w:hAnsiTheme="minorHAnsi"/>
        </w:rPr>
      </w:pPr>
    </w:p>
    <w:p w14:paraId="1207931E" w14:textId="77777777" w:rsidR="005A06E6" w:rsidRPr="0089422D" w:rsidRDefault="005A06E6" w:rsidP="005A06E6">
      <w:pPr>
        <w:spacing w:line="440" w:lineRule="exact"/>
        <w:ind w:left="220"/>
        <w:rPr>
          <w:rFonts w:asciiTheme="minorHAnsi" w:eastAsia="Comic Sans MS" w:hAnsiTheme="minorHAnsi" w:cs="Comic Sans MS"/>
          <w:sz w:val="36"/>
          <w:szCs w:val="36"/>
        </w:rPr>
      </w:pPr>
      <w:r w:rsidRPr="0089422D">
        <w:rPr>
          <w:rFonts w:asciiTheme="minorHAnsi" w:eastAsia="Comic Sans MS" w:hAnsiTheme="minorHAnsi" w:cs="Comic Sans MS"/>
          <w:b/>
          <w:spacing w:val="-1"/>
          <w:position w:val="1"/>
          <w:sz w:val="36"/>
          <w:szCs w:val="36"/>
        </w:rPr>
        <w:t>Ta</w:t>
      </w:r>
      <w:r w:rsidRPr="0089422D">
        <w:rPr>
          <w:rFonts w:asciiTheme="minorHAnsi" w:eastAsia="Comic Sans MS" w:hAnsiTheme="minorHAnsi" w:cs="Comic Sans MS"/>
          <w:b/>
          <w:position w:val="1"/>
          <w:sz w:val="36"/>
          <w:szCs w:val="36"/>
        </w:rPr>
        <w:t xml:space="preserve">sk </w:t>
      </w:r>
      <w:r w:rsidRPr="0089422D">
        <w:rPr>
          <w:rFonts w:asciiTheme="minorHAnsi" w:eastAsia="Comic Sans MS" w:hAnsiTheme="minorHAnsi" w:cs="Comic Sans MS"/>
          <w:b/>
          <w:spacing w:val="1"/>
          <w:position w:val="1"/>
          <w:sz w:val="36"/>
          <w:szCs w:val="36"/>
        </w:rPr>
        <w:t>4</w:t>
      </w:r>
      <w:r w:rsidRPr="0089422D">
        <w:rPr>
          <w:rFonts w:asciiTheme="minorHAnsi" w:eastAsia="Comic Sans MS" w:hAnsiTheme="minorHAnsi" w:cs="Comic Sans MS"/>
          <w:b/>
          <w:position w:val="1"/>
          <w:sz w:val="36"/>
          <w:szCs w:val="36"/>
        </w:rPr>
        <w:t>:</w:t>
      </w:r>
      <w:r w:rsidRPr="0089422D">
        <w:rPr>
          <w:rFonts w:asciiTheme="minorHAnsi" w:eastAsia="Comic Sans MS" w:hAnsiTheme="minorHAnsi" w:cs="Comic Sans MS"/>
          <w:b/>
          <w:spacing w:val="156"/>
          <w:position w:val="1"/>
          <w:sz w:val="36"/>
          <w:szCs w:val="36"/>
        </w:rPr>
        <w:t xml:space="preserve"> </w:t>
      </w:r>
      <w:r w:rsidRPr="0089422D">
        <w:rPr>
          <w:rFonts w:asciiTheme="minorHAnsi" w:eastAsia="Comic Sans MS" w:hAnsiTheme="minorHAnsi" w:cs="Comic Sans MS"/>
          <w:b/>
          <w:spacing w:val="-1"/>
          <w:position w:val="1"/>
          <w:sz w:val="36"/>
          <w:szCs w:val="36"/>
        </w:rPr>
        <w:t>M</w:t>
      </w:r>
      <w:r w:rsidRPr="0089422D">
        <w:rPr>
          <w:rFonts w:asciiTheme="minorHAnsi" w:eastAsia="Comic Sans MS" w:hAnsiTheme="minorHAnsi" w:cs="Comic Sans MS"/>
          <w:b/>
          <w:position w:val="1"/>
          <w:sz w:val="36"/>
          <w:szCs w:val="36"/>
        </w:rPr>
        <w:t>ic</w:t>
      </w:r>
      <w:r w:rsidRPr="0089422D">
        <w:rPr>
          <w:rFonts w:asciiTheme="minorHAnsi" w:eastAsia="Comic Sans MS" w:hAnsiTheme="minorHAnsi" w:cs="Comic Sans MS"/>
          <w:b/>
          <w:spacing w:val="2"/>
          <w:position w:val="1"/>
          <w:sz w:val="36"/>
          <w:szCs w:val="36"/>
        </w:rPr>
        <w:t>r</w:t>
      </w:r>
      <w:r w:rsidRPr="0089422D">
        <w:rPr>
          <w:rFonts w:asciiTheme="minorHAnsi" w:eastAsia="Comic Sans MS" w:hAnsiTheme="minorHAnsi" w:cs="Comic Sans MS"/>
          <w:b/>
          <w:position w:val="1"/>
          <w:sz w:val="36"/>
          <w:szCs w:val="36"/>
        </w:rPr>
        <w:t>oscopes&amp; Or</w:t>
      </w:r>
      <w:r w:rsidRPr="0089422D">
        <w:rPr>
          <w:rFonts w:asciiTheme="minorHAnsi" w:eastAsia="Comic Sans MS" w:hAnsiTheme="minorHAnsi" w:cs="Comic Sans MS"/>
          <w:b/>
          <w:spacing w:val="1"/>
          <w:position w:val="1"/>
          <w:sz w:val="36"/>
          <w:szCs w:val="36"/>
        </w:rPr>
        <w:t>g</w:t>
      </w:r>
      <w:r w:rsidRPr="0089422D">
        <w:rPr>
          <w:rFonts w:asciiTheme="minorHAnsi" w:eastAsia="Comic Sans MS" w:hAnsiTheme="minorHAnsi" w:cs="Comic Sans MS"/>
          <w:b/>
          <w:spacing w:val="-1"/>
          <w:position w:val="1"/>
          <w:sz w:val="36"/>
          <w:szCs w:val="36"/>
        </w:rPr>
        <w:t>a</w:t>
      </w:r>
      <w:r w:rsidRPr="0089422D">
        <w:rPr>
          <w:rFonts w:asciiTheme="minorHAnsi" w:eastAsia="Comic Sans MS" w:hAnsiTheme="minorHAnsi" w:cs="Comic Sans MS"/>
          <w:b/>
          <w:spacing w:val="1"/>
          <w:position w:val="1"/>
          <w:sz w:val="36"/>
          <w:szCs w:val="36"/>
        </w:rPr>
        <w:t>n</w:t>
      </w:r>
      <w:r w:rsidRPr="0089422D">
        <w:rPr>
          <w:rFonts w:asciiTheme="minorHAnsi" w:eastAsia="Comic Sans MS" w:hAnsiTheme="minorHAnsi" w:cs="Comic Sans MS"/>
          <w:b/>
          <w:position w:val="1"/>
          <w:sz w:val="36"/>
          <w:szCs w:val="36"/>
        </w:rPr>
        <w:t>elles</w:t>
      </w:r>
    </w:p>
    <w:p w14:paraId="47A3A836" w14:textId="77777777" w:rsidR="005A06E6" w:rsidRPr="0089422D" w:rsidRDefault="005A06E6" w:rsidP="005A06E6">
      <w:pPr>
        <w:spacing w:before="4" w:line="120" w:lineRule="exact"/>
        <w:rPr>
          <w:rFonts w:asciiTheme="minorHAnsi" w:hAnsiTheme="minorHAnsi"/>
          <w:sz w:val="13"/>
          <w:szCs w:val="13"/>
        </w:rPr>
      </w:pPr>
    </w:p>
    <w:p w14:paraId="6C78EFF0" w14:textId="77777777" w:rsidR="005A06E6" w:rsidRPr="0089422D" w:rsidRDefault="005A06E6" w:rsidP="005A06E6">
      <w:pPr>
        <w:spacing w:line="200" w:lineRule="exact"/>
        <w:rPr>
          <w:rFonts w:asciiTheme="minorHAnsi" w:hAnsiTheme="minorHAnsi"/>
        </w:rPr>
      </w:pPr>
    </w:p>
    <w:p w14:paraId="7699BF99" w14:textId="77777777" w:rsidR="005A06E6" w:rsidRPr="0089422D" w:rsidRDefault="005A06E6" w:rsidP="005A06E6">
      <w:pPr>
        <w:ind w:left="220"/>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1.    La</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el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m</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1"/>
          <w:sz w:val="24"/>
          <w:szCs w:val="24"/>
        </w:rPr>
        <w:t>os</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b</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pacing w:val="1"/>
          <w:sz w:val="24"/>
          <w:szCs w:val="24"/>
        </w:rPr>
        <w:t>ow</w:t>
      </w:r>
      <w:r w:rsidRPr="0089422D">
        <w:rPr>
          <w:rFonts w:asciiTheme="minorHAnsi" w:eastAsia="Comic Sans MS" w:hAnsiTheme="minorHAnsi" w:cs="Comic Sans MS"/>
          <w:sz w:val="24"/>
          <w:szCs w:val="24"/>
        </w:rPr>
        <w:t>:</w:t>
      </w:r>
    </w:p>
    <w:p w14:paraId="035842B4" w14:textId="77777777" w:rsidR="005A06E6" w:rsidRPr="0089422D" w:rsidRDefault="005A06E6" w:rsidP="005A06E6">
      <w:pPr>
        <w:spacing w:before="9" w:line="100" w:lineRule="exact"/>
        <w:rPr>
          <w:rFonts w:asciiTheme="minorHAnsi" w:hAnsiTheme="minorHAnsi"/>
          <w:sz w:val="11"/>
          <w:szCs w:val="11"/>
        </w:rPr>
      </w:pPr>
    </w:p>
    <w:p w14:paraId="6C039914" w14:textId="77777777" w:rsidR="005A06E6" w:rsidRPr="0089422D" w:rsidRDefault="005A06E6" w:rsidP="005A06E6">
      <w:pPr>
        <w:spacing w:line="200" w:lineRule="exact"/>
        <w:rPr>
          <w:rFonts w:asciiTheme="minorHAnsi" w:hAnsiTheme="minorHAnsi"/>
        </w:rPr>
      </w:pPr>
    </w:p>
    <w:p w14:paraId="61147C1D" w14:textId="77777777" w:rsidR="005A06E6" w:rsidRPr="0089422D" w:rsidRDefault="005A06E6" w:rsidP="005A06E6">
      <w:pPr>
        <w:ind w:left="220"/>
        <w:rPr>
          <w:rFonts w:asciiTheme="minorHAnsi" w:hAnsiTheme="minorHAnsi"/>
        </w:rPr>
      </w:pPr>
      <w:r w:rsidRPr="00D67E37">
        <w:rPr>
          <w:rFonts w:asciiTheme="minorHAnsi" w:hAnsiTheme="minorHAnsi"/>
          <w:noProof/>
          <w:lang w:val="en-GB" w:eastAsia="en-GB"/>
        </w:rPr>
        <mc:AlternateContent>
          <mc:Choice Requires="wps">
            <w:drawing>
              <wp:anchor distT="0" distB="0" distL="114300" distR="114300" simplePos="0" relativeHeight="251644928" behindDoc="0" locked="0" layoutInCell="1" allowOverlap="1" wp14:anchorId="4DACDF4D" wp14:editId="7BFF6430">
                <wp:simplePos x="0" y="0"/>
                <wp:positionH relativeFrom="margin">
                  <wp:align>left</wp:align>
                </wp:positionH>
                <wp:positionV relativeFrom="paragraph">
                  <wp:posOffset>3828592</wp:posOffset>
                </wp:positionV>
                <wp:extent cx="1238250" cy="304800"/>
                <wp:effectExtent l="0" t="0" r="19050" b="19050"/>
                <wp:wrapNone/>
                <wp:docPr id="239" name="Text Box 239"/>
                <wp:cNvGraphicFramePr/>
                <a:graphic xmlns:a="http://schemas.openxmlformats.org/drawingml/2006/main">
                  <a:graphicData uri="http://schemas.microsoft.com/office/word/2010/wordprocessingShape">
                    <wps:wsp>
                      <wps:cNvSpPr txBox="1"/>
                      <wps:spPr>
                        <a:xfrm>
                          <a:off x="0" y="0"/>
                          <a:ext cx="12382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F4330B" w14:textId="77777777" w:rsidR="00E81CD5" w:rsidRPr="00197080" w:rsidRDefault="00E81CD5" w:rsidP="005A06E6">
                            <w:pPr>
                              <w:jc w:val="center"/>
                              <w:rPr>
                                <w:rFonts w:ascii="Comic Sans MS" w:hAnsi="Comic Sans MS"/>
                                <w:color w:val="FF0000"/>
                                <w:sz w:val="24"/>
                                <w:szCs w:val="24"/>
                              </w:rPr>
                            </w:pPr>
                            <w:r>
                              <w:rPr>
                                <w:rFonts w:ascii="Comic Sans MS" w:hAnsi="Comic Sans MS"/>
                                <w:color w:val="FF0000"/>
                                <w:sz w:val="24"/>
                                <w:szCs w:val="24"/>
                              </w:rPr>
                              <w:t xml:space="preserve">9. </w:t>
                            </w:r>
                            <w:r w:rsidRPr="00197080">
                              <w:rPr>
                                <w:rFonts w:ascii="Comic Sans MS" w:hAnsi="Comic Sans MS"/>
                                <w:color w:val="FF0000"/>
                                <w:sz w:val="24"/>
                                <w:szCs w:val="24"/>
                              </w:rPr>
                              <w:t>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CDF4D" id="Text Box 239" o:spid="_x0000_s1031" type="#_x0000_t202" style="position:absolute;left:0;text-align:left;margin-left:0;margin-top:301.45pt;width:97.5pt;height:24pt;z-index:251644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" fillcolor="white [3201]" strokeweight=".5pt">
                <v:textbox>
                  <w:txbxContent>
                    <w:p w14:paraId="2AF4330B" w14:textId="77777777" w:rsidR="00E81CD5" w:rsidRPr="00197080" w:rsidRDefault="00E81CD5" w:rsidP="005A06E6">
                      <w:pPr>
                        <w:jc w:val="center"/>
                        <w:rPr>
                          <w:rFonts w:ascii="Comic Sans MS" w:hAnsi="Comic Sans MS"/>
                          <w:color w:val="FF0000"/>
                          <w:sz w:val="24"/>
                          <w:szCs w:val="24"/>
                        </w:rPr>
                      </w:pPr>
                      <w:r>
                        <w:rPr>
                          <w:rFonts w:ascii="Comic Sans MS" w:hAnsi="Comic Sans MS"/>
                          <w:color w:val="FF0000"/>
                          <w:sz w:val="24"/>
                          <w:szCs w:val="24"/>
                        </w:rPr>
                        <w:t xml:space="preserve">9. </w:t>
                      </w:r>
                      <w:r w:rsidRPr="00197080">
                        <w:rPr>
                          <w:rFonts w:ascii="Comic Sans MS" w:hAnsi="Comic Sans MS"/>
                          <w:color w:val="FF0000"/>
                          <w:sz w:val="24"/>
                          <w:szCs w:val="24"/>
                        </w:rPr>
                        <w:t>Base</w:t>
                      </w:r>
                    </w:p>
                  </w:txbxContent>
                </v:textbox>
                <w10:wrap anchorx="margin"/>
              </v:shape>
            </w:pict>
          </mc:Fallback>
        </mc:AlternateContent>
      </w:r>
      <w:r w:rsidRPr="00D67E37">
        <w:rPr>
          <w:rFonts w:asciiTheme="minorHAnsi" w:hAnsiTheme="minorHAnsi"/>
          <w:noProof/>
          <w:lang w:val="en-GB" w:eastAsia="en-GB"/>
        </w:rPr>
        <mc:AlternateContent>
          <mc:Choice Requires="wps">
            <w:drawing>
              <wp:anchor distT="0" distB="0" distL="114300" distR="114300" simplePos="0" relativeHeight="251645952" behindDoc="0" locked="0" layoutInCell="1" allowOverlap="1" wp14:anchorId="0FB36FC4" wp14:editId="71D35C16">
                <wp:simplePos x="0" y="0"/>
                <wp:positionH relativeFrom="column">
                  <wp:posOffset>186853</wp:posOffset>
                </wp:positionH>
                <wp:positionV relativeFrom="paragraph">
                  <wp:posOffset>3352918</wp:posOffset>
                </wp:positionV>
                <wp:extent cx="1238250" cy="304800"/>
                <wp:effectExtent l="0" t="0" r="19050" b="19050"/>
                <wp:wrapNone/>
                <wp:docPr id="238" name="Text Box 238"/>
                <wp:cNvGraphicFramePr/>
                <a:graphic xmlns:a="http://schemas.openxmlformats.org/drawingml/2006/main">
                  <a:graphicData uri="http://schemas.microsoft.com/office/word/2010/wordprocessingShape">
                    <wps:wsp>
                      <wps:cNvSpPr txBox="1"/>
                      <wps:spPr>
                        <a:xfrm>
                          <a:off x="0" y="0"/>
                          <a:ext cx="12382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B173D1" w14:textId="77777777" w:rsidR="00E81CD5" w:rsidRPr="00197080" w:rsidRDefault="00E81CD5" w:rsidP="005A06E6">
                            <w:pPr>
                              <w:jc w:val="center"/>
                              <w:rPr>
                                <w:rFonts w:ascii="Comic Sans MS" w:hAnsi="Comic Sans MS"/>
                                <w:color w:val="FF0000"/>
                                <w:sz w:val="24"/>
                                <w:szCs w:val="24"/>
                              </w:rPr>
                            </w:pPr>
                            <w:r>
                              <w:rPr>
                                <w:rFonts w:ascii="Comic Sans MS" w:hAnsi="Comic Sans MS"/>
                                <w:color w:val="FF0000"/>
                                <w:sz w:val="24"/>
                                <w:szCs w:val="24"/>
                              </w:rPr>
                              <w:t xml:space="preserve">14. </w:t>
                            </w:r>
                            <w:r w:rsidRPr="00197080">
                              <w:rPr>
                                <w:rFonts w:ascii="Comic Sans MS" w:hAnsi="Comic Sans MS"/>
                                <w:color w:val="FF0000"/>
                                <w:sz w:val="24"/>
                                <w:szCs w:val="24"/>
                              </w:rPr>
                              <w:t>Light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B36FC4" id="Text Box 238" o:spid="_x0000_s1032" type="#_x0000_t202" style="position:absolute;left:0;text-align:left;margin-left:14.7pt;margin-top:264pt;width:97.5pt;height:24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" fillcolor="white [3201]" strokeweight=".5pt">
                <v:textbox>
                  <w:txbxContent>
                    <w:p w14:paraId="23B173D1" w14:textId="77777777" w:rsidR="00E81CD5" w:rsidRPr="00197080" w:rsidRDefault="00E81CD5" w:rsidP="005A06E6">
                      <w:pPr>
                        <w:jc w:val="center"/>
                        <w:rPr>
                          <w:rFonts w:ascii="Comic Sans MS" w:hAnsi="Comic Sans MS"/>
                          <w:color w:val="FF0000"/>
                          <w:sz w:val="24"/>
                          <w:szCs w:val="24"/>
                        </w:rPr>
                      </w:pPr>
                      <w:r>
                        <w:rPr>
                          <w:rFonts w:ascii="Comic Sans MS" w:hAnsi="Comic Sans MS"/>
                          <w:color w:val="FF0000"/>
                          <w:sz w:val="24"/>
                          <w:szCs w:val="24"/>
                        </w:rPr>
                        <w:t xml:space="preserve">14. </w:t>
                      </w:r>
                      <w:r w:rsidRPr="00197080">
                        <w:rPr>
                          <w:rFonts w:ascii="Comic Sans MS" w:hAnsi="Comic Sans MS"/>
                          <w:color w:val="FF0000"/>
                          <w:sz w:val="24"/>
                          <w:szCs w:val="24"/>
                        </w:rPr>
                        <w:t>Light source</w:t>
                      </w:r>
                    </w:p>
                  </w:txbxContent>
                </v:textbox>
              </v:shape>
            </w:pict>
          </mc:Fallback>
        </mc:AlternateContent>
      </w:r>
      <w:r w:rsidRPr="00D67E37">
        <w:rPr>
          <w:rFonts w:asciiTheme="minorHAnsi" w:hAnsiTheme="minorHAnsi"/>
          <w:noProof/>
          <w:lang w:val="en-GB" w:eastAsia="en-GB"/>
        </w:rPr>
        <mc:AlternateContent>
          <mc:Choice Requires="wps">
            <w:drawing>
              <wp:anchor distT="0" distB="0" distL="114300" distR="114300" simplePos="0" relativeHeight="251646976" behindDoc="0" locked="0" layoutInCell="1" allowOverlap="1" wp14:anchorId="5480A670" wp14:editId="667DE6A2">
                <wp:simplePos x="0" y="0"/>
                <wp:positionH relativeFrom="column">
                  <wp:posOffset>101393</wp:posOffset>
                </wp:positionH>
                <wp:positionV relativeFrom="paragraph">
                  <wp:posOffset>2784121</wp:posOffset>
                </wp:positionV>
                <wp:extent cx="1238250" cy="304800"/>
                <wp:effectExtent l="0" t="0" r="19050" b="19050"/>
                <wp:wrapNone/>
                <wp:docPr id="327" name="Text Box 327"/>
                <wp:cNvGraphicFramePr/>
                <a:graphic xmlns:a="http://schemas.openxmlformats.org/drawingml/2006/main">
                  <a:graphicData uri="http://schemas.microsoft.com/office/word/2010/wordprocessingShape">
                    <wps:wsp>
                      <wps:cNvSpPr txBox="1"/>
                      <wps:spPr>
                        <a:xfrm>
                          <a:off x="0" y="0"/>
                          <a:ext cx="1238250" cy="304800"/>
                        </a:xfrm>
                        <a:prstGeom prst="rect">
                          <a:avLst/>
                        </a:prstGeom>
                        <a:solidFill>
                          <a:sysClr val="window" lastClr="FFFFFF"/>
                        </a:solidFill>
                        <a:ln w="6350">
                          <a:solidFill>
                            <a:prstClr val="black"/>
                          </a:solidFill>
                        </a:ln>
                        <a:effectLst/>
                      </wps:spPr>
                      <wps:txbx>
                        <w:txbxContent>
                          <w:p w14:paraId="5B4E37D8" w14:textId="77777777" w:rsidR="00E81CD5" w:rsidRPr="00197080" w:rsidRDefault="00E81CD5" w:rsidP="005A06E6">
                            <w:pPr>
                              <w:jc w:val="center"/>
                              <w:rPr>
                                <w:rFonts w:ascii="Comic Sans MS" w:hAnsi="Comic Sans MS"/>
                                <w:color w:val="FF0000"/>
                                <w:sz w:val="24"/>
                                <w:szCs w:val="24"/>
                              </w:rPr>
                            </w:pPr>
                            <w:r>
                              <w:rPr>
                                <w:rFonts w:ascii="Comic Sans MS" w:hAnsi="Comic Sans MS"/>
                                <w:color w:val="FF0000"/>
                                <w:sz w:val="24"/>
                                <w:szCs w:val="24"/>
                              </w:rPr>
                              <w:t xml:space="preserve">7. Diaphragm 9. </w:t>
                            </w:r>
                            <w:r w:rsidRPr="00197080">
                              <w:rPr>
                                <w:rFonts w:ascii="Comic Sans MS" w:hAnsi="Comic Sans MS"/>
                                <w:color w:val="FF0000"/>
                                <w:sz w:val="24"/>
                                <w:szCs w:val="24"/>
                              </w:rPr>
                              <w:t>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0A670" id="Text Box 327" o:spid="_x0000_s1033" type="#_x0000_t202" style="position:absolute;left:0;text-align:left;margin-left:8pt;margin-top:219.2pt;width:97.5pt;height:24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" fillcolor="window" strokeweight=".5pt">
                <v:textbox>
                  <w:txbxContent>
                    <w:p w14:paraId="5B4E37D8" w14:textId="77777777" w:rsidR="00E81CD5" w:rsidRPr="00197080" w:rsidRDefault="00E81CD5" w:rsidP="005A06E6">
                      <w:pPr>
                        <w:jc w:val="center"/>
                        <w:rPr>
                          <w:rFonts w:ascii="Comic Sans MS" w:hAnsi="Comic Sans MS"/>
                          <w:color w:val="FF0000"/>
                          <w:sz w:val="24"/>
                          <w:szCs w:val="24"/>
                        </w:rPr>
                      </w:pPr>
                      <w:r>
                        <w:rPr>
                          <w:rFonts w:ascii="Comic Sans MS" w:hAnsi="Comic Sans MS"/>
                          <w:color w:val="FF0000"/>
                          <w:sz w:val="24"/>
                          <w:szCs w:val="24"/>
                        </w:rPr>
                        <w:t xml:space="preserve">7. Diaphragm 9. </w:t>
                      </w:r>
                      <w:r w:rsidRPr="00197080">
                        <w:rPr>
                          <w:rFonts w:ascii="Comic Sans MS" w:hAnsi="Comic Sans MS"/>
                          <w:color w:val="FF0000"/>
                          <w:sz w:val="24"/>
                          <w:szCs w:val="24"/>
                        </w:rPr>
                        <w:t>Base</w:t>
                      </w:r>
                    </w:p>
                  </w:txbxContent>
                </v:textbox>
              </v:shape>
            </w:pict>
          </mc:Fallback>
        </mc:AlternateContent>
      </w:r>
      <w:r w:rsidRPr="00D67E37">
        <w:rPr>
          <w:rFonts w:asciiTheme="minorHAnsi" w:hAnsiTheme="minorHAnsi"/>
          <w:noProof/>
          <w:lang w:val="en-GB" w:eastAsia="en-GB"/>
        </w:rPr>
        <mc:AlternateContent>
          <mc:Choice Requires="wps">
            <w:drawing>
              <wp:anchor distT="0" distB="0" distL="114300" distR="114300" simplePos="0" relativeHeight="251648000" behindDoc="0" locked="0" layoutInCell="1" allowOverlap="1" wp14:anchorId="0705CDCA" wp14:editId="04B4784E">
                <wp:simplePos x="0" y="0"/>
                <wp:positionH relativeFrom="column">
                  <wp:posOffset>156845</wp:posOffset>
                </wp:positionH>
                <wp:positionV relativeFrom="paragraph">
                  <wp:posOffset>1872010</wp:posOffset>
                </wp:positionV>
                <wp:extent cx="1238250" cy="304800"/>
                <wp:effectExtent l="0" t="0" r="19050" b="19050"/>
                <wp:wrapNone/>
                <wp:docPr id="235" name="Text Box 235"/>
                <wp:cNvGraphicFramePr/>
                <a:graphic xmlns:a="http://schemas.openxmlformats.org/drawingml/2006/main">
                  <a:graphicData uri="http://schemas.microsoft.com/office/word/2010/wordprocessingShape">
                    <wps:wsp>
                      <wps:cNvSpPr txBox="1"/>
                      <wps:spPr>
                        <a:xfrm>
                          <a:off x="0" y="0"/>
                          <a:ext cx="12382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24EC03" w14:textId="77777777" w:rsidR="00E81CD5" w:rsidRPr="00197080" w:rsidRDefault="00E81CD5" w:rsidP="005A06E6">
                            <w:pPr>
                              <w:jc w:val="center"/>
                              <w:rPr>
                                <w:rFonts w:ascii="Comic Sans MS" w:hAnsi="Comic Sans MS"/>
                                <w:color w:val="FF0000"/>
                                <w:sz w:val="24"/>
                                <w:szCs w:val="24"/>
                              </w:rPr>
                            </w:pPr>
                            <w:r>
                              <w:rPr>
                                <w:rFonts w:ascii="Comic Sans MS" w:hAnsi="Comic Sans MS"/>
                                <w:color w:val="FF0000"/>
                                <w:sz w:val="24"/>
                                <w:szCs w:val="24"/>
                              </w:rPr>
                              <w:t xml:space="preserve">6. </w:t>
                            </w:r>
                            <w:r w:rsidRPr="00197080">
                              <w:rPr>
                                <w:rFonts w:ascii="Comic Sans MS" w:hAnsi="Comic Sans MS"/>
                                <w:color w:val="FF0000"/>
                                <w:sz w:val="24"/>
                                <w:szCs w:val="24"/>
                              </w:rPr>
                              <w:t>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05CDCA" id="Text Box 235" o:spid="_x0000_s1034" type="#_x0000_t202" style="position:absolute;left:0;text-align:left;margin-left:12.35pt;margin-top:147.4pt;width:97.5pt;height:24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" fillcolor="white [3201]" strokeweight=".5pt">
                <v:textbox>
                  <w:txbxContent>
                    <w:p w14:paraId="2924EC03" w14:textId="77777777" w:rsidR="00E81CD5" w:rsidRPr="00197080" w:rsidRDefault="00E81CD5" w:rsidP="005A06E6">
                      <w:pPr>
                        <w:jc w:val="center"/>
                        <w:rPr>
                          <w:rFonts w:ascii="Comic Sans MS" w:hAnsi="Comic Sans MS"/>
                          <w:color w:val="FF0000"/>
                          <w:sz w:val="24"/>
                          <w:szCs w:val="24"/>
                        </w:rPr>
                      </w:pPr>
                      <w:r>
                        <w:rPr>
                          <w:rFonts w:ascii="Comic Sans MS" w:hAnsi="Comic Sans MS"/>
                          <w:color w:val="FF0000"/>
                          <w:sz w:val="24"/>
                          <w:szCs w:val="24"/>
                        </w:rPr>
                        <w:t xml:space="preserve">6. </w:t>
                      </w:r>
                      <w:r w:rsidRPr="00197080">
                        <w:rPr>
                          <w:rFonts w:ascii="Comic Sans MS" w:hAnsi="Comic Sans MS"/>
                          <w:color w:val="FF0000"/>
                          <w:sz w:val="24"/>
                          <w:szCs w:val="24"/>
                        </w:rPr>
                        <w:t>Stage</w:t>
                      </w:r>
                    </w:p>
                  </w:txbxContent>
                </v:textbox>
              </v:shape>
            </w:pict>
          </mc:Fallback>
        </mc:AlternateContent>
      </w:r>
      <w:r w:rsidRPr="00D67E37">
        <w:rPr>
          <w:rFonts w:asciiTheme="minorHAnsi" w:hAnsiTheme="minorHAnsi"/>
          <w:noProof/>
          <w:lang w:val="en-GB" w:eastAsia="en-GB"/>
        </w:rPr>
        <mc:AlternateContent>
          <mc:Choice Requires="wps">
            <w:drawing>
              <wp:anchor distT="0" distB="0" distL="114300" distR="114300" simplePos="0" relativeHeight="251649024" behindDoc="0" locked="0" layoutInCell="1" allowOverlap="1" wp14:anchorId="1A780B79" wp14:editId="0A5CF135">
                <wp:simplePos x="0" y="0"/>
                <wp:positionH relativeFrom="page">
                  <wp:posOffset>5443870</wp:posOffset>
                </wp:positionH>
                <wp:positionV relativeFrom="paragraph">
                  <wp:posOffset>3572864</wp:posOffset>
                </wp:positionV>
                <wp:extent cx="2119453" cy="531628"/>
                <wp:effectExtent l="0" t="0" r="14605" b="20955"/>
                <wp:wrapNone/>
                <wp:docPr id="237" name="Text Box 237"/>
                <wp:cNvGraphicFramePr/>
                <a:graphic xmlns:a="http://schemas.openxmlformats.org/drawingml/2006/main">
                  <a:graphicData uri="http://schemas.microsoft.com/office/word/2010/wordprocessingShape">
                    <wps:wsp>
                      <wps:cNvSpPr txBox="1"/>
                      <wps:spPr>
                        <a:xfrm>
                          <a:off x="0" y="0"/>
                          <a:ext cx="2119453" cy="5316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E6196B" w14:textId="77777777" w:rsidR="00E81CD5" w:rsidRPr="00197080" w:rsidRDefault="00E81CD5" w:rsidP="005A06E6">
                            <w:pPr>
                              <w:jc w:val="center"/>
                              <w:rPr>
                                <w:rFonts w:ascii="Comic Sans MS" w:hAnsi="Comic Sans MS"/>
                                <w:color w:val="FF0000"/>
                                <w:sz w:val="24"/>
                                <w:szCs w:val="24"/>
                              </w:rPr>
                            </w:pPr>
                            <w:r>
                              <w:rPr>
                                <w:rFonts w:ascii="Comic Sans MS" w:hAnsi="Comic Sans MS"/>
                                <w:color w:val="FF0000"/>
                                <w:sz w:val="24"/>
                                <w:szCs w:val="24"/>
                              </w:rPr>
                              <w:t xml:space="preserve">10. Coarse </w:t>
                            </w:r>
                            <w:r w:rsidRPr="00197080">
                              <w:rPr>
                                <w:rFonts w:ascii="Comic Sans MS" w:hAnsi="Comic Sans MS"/>
                                <w:color w:val="FF0000"/>
                                <w:sz w:val="24"/>
                                <w:szCs w:val="24"/>
                              </w:rPr>
                              <w:t>adjustment knob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80B79" id="Text Box 237" o:spid="_x0000_s1035" type="#_x0000_t202" style="position:absolute;left:0;text-align:left;margin-left:428.65pt;margin-top:281.35pt;width:166.9pt;height:41.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" fillcolor="white [3201]" strokeweight=".5pt">
                <v:textbox>
                  <w:txbxContent>
                    <w:p w14:paraId="07E6196B" w14:textId="77777777" w:rsidR="00E81CD5" w:rsidRPr="00197080" w:rsidRDefault="00E81CD5" w:rsidP="005A06E6">
                      <w:pPr>
                        <w:jc w:val="center"/>
                        <w:rPr>
                          <w:rFonts w:ascii="Comic Sans MS" w:hAnsi="Comic Sans MS"/>
                          <w:color w:val="FF0000"/>
                          <w:sz w:val="24"/>
                          <w:szCs w:val="24"/>
                        </w:rPr>
                      </w:pPr>
                      <w:r>
                        <w:rPr>
                          <w:rFonts w:ascii="Comic Sans MS" w:hAnsi="Comic Sans MS"/>
                          <w:color w:val="FF0000"/>
                          <w:sz w:val="24"/>
                          <w:szCs w:val="24"/>
                        </w:rPr>
                        <w:t xml:space="preserve">10. Coarse </w:t>
                      </w:r>
                      <w:r w:rsidRPr="00197080">
                        <w:rPr>
                          <w:rFonts w:ascii="Comic Sans MS" w:hAnsi="Comic Sans MS"/>
                          <w:color w:val="FF0000"/>
                          <w:sz w:val="24"/>
                          <w:szCs w:val="24"/>
                        </w:rPr>
                        <w:t>adjustment knob</w:t>
                      </w:r>
                    </w:p>
                  </w:txbxContent>
                </v:textbox>
                <w10:wrap anchorx="page"/>
              </v:shape>
            </w:pict>
          </mc:Fallback>
        </mc:AlternateContent>
      </w:r>
      <w:r w:rsidRPr="00D67E37">
        <w:rPr>
          <w:rFonts w:asciiTheme="minorHAnsi" w:hAnsiTheme="minorHAnsi"/>
          <w:noProof/>
          <w:lang w:val="en-GB" w:eastAsia="en-GB"/>
        </w:rPr>
        <mc:AlternateContent>
          <mc:Choice Requires="wps">
            <w:drawing>
              <wp:anchor distT="0" distB="0" distL="114300" distR="114300" simplePos="0" relativeHeight="251650048" behindDoc="0" locked="0" layoutInCell="1" allowOverlap="1" wp14:anchorId="2A9E4656" wp14:editId="14FD210B">
                <wp:simplePos x="0" y="0"/>
                <wp:positionH relativeFrom="page">
                  <wp:align>right</wp:align>
                </wp:positionH>
                <wp:positionV relativeFrom="paragraph">
                  <wp:posOffset>2458085</wp:posOffset>
                </wp:positionV>
                <wp:extent cx="2092325" cy="284480"/>
                <wp:effectExtent l="0" t="0" r="22225" b="20320"/>
                <wp:wrapNone/>
                <wp:docPr id="290" name="Text Box 290"/>
                <wp:cNvGraphicFramePr/>
                <a:graphic xmlns:a="http://schemas.openxmlformats.org/drawingml/2006/main">
                  <a:graphicData uri="http://schemas.microsoft.com/office/word/2010/wordprocessingShape">
                    <wps:wsp>
                      <wps:cNvSpPr txBox="1"/>
                      <wps:spPr>
                        <a:xfrm>
                          <a:off x="0" y="0"/>
                          <a:ext cx="2092325"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FB44B5" w14:textId="77777777" w:rsidR="00E81CD5" w:rsidRPr="00197080" w:rsidRDefault="00E81CD5" w:rsidP="005A06E6">
                            <w:pPr>
                              <w:jc w:val="center"/>
                              <w:rPr>
                                <w:rFonts w:ascii="Comic Sans MS" w:hAnsi="Comic Sans MS"/>
                                <w:color w:val="FF0000"/>
                                <w:sz w:val="24"/>
                                <w:szCs w:val="24"/>
                              </w:rPr>
                            </w:pPr>
                            <w:r>
                              <w:rPr>
                                <w:rFonts w:ascii="Comic Sans MS" w:hAnsi="Comic Sans MS"/>
                                <w:color w:val="FF0000"/>
                                <w:sz w:val="24"/>
                                <w:szCs w:val="24"/>
                              </w:rPr>
                              <w:t xml:space="preserve">11. Fine </w:t>
                            </w:r>
                            <w:r w:rsidRPr="00197080">
                              <w:rPr>
                                <w:rFonts w:ascii="Comic Sans MS" w:hAnsi="Comic Sans MS"/>
                                <w:color w:val="FF0000"/>
                                <w:sz w:val="24"/>
                                <w:szCs w:val="24"/>
                              </w:rPr>
                              <w:t>adjustment knob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E4656" id="Text Box 290" o:spid="_x0000_s1036" type="#_x0000_t202" style="position:absolute;left:0;text-align:left;margin-left:113.55pt;margin-top:193.55pt;width:164.75pt;height:22.4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" fillcolor="white [3201]" strokeweight=".5pt">
                <v:textbox>
                  <w:txbxContent>
                    <w:p w14:paraId="74FB44B5" w14:textId="77777777" w:rsidR="00E81CD5" w:rsidRPr="00197080" w:rsidRDefault="00E81CD5" w:rsidP="005A06E6">
                      <w:pPr>
                        <w:jc w:val="center"/>
                        <w:rPr>
                          <w:rFonts w:ascii="Comic Sans MS" w:hAnsi="Comic Sans MS"/>
                          <w:color w:val="FF0000"/>
                          <w:sz w:val="24"/>
                          <w:szCs w:val="24"/>
                        </w:rPr>
                      </w:pPr>
                      <w:r>
                        <w:rPr>
                          <w:rFonts w:ascii="Comic Sans MS" w:hAnsi="Comic Sans MS"/>
                          <w:color w:val="FF0000"/>
                          <w:sz w:val="24"/>
                          <w:szCs w:val="24"/>
                        </w:rPr>
                        <w:t xml:space="preserve">11. Fine </w:t>
                      </w:r>
                      <w:r w:rsidRPr="00197080">
                        <w:rPr>
                          <w:rFonts w:ascii="Comic Sans MS" w:hAnsi="Comic Sans MS"/>
                          <w:color w:val="FF0000"/>
                          <w:sz w:val="24"/>
                          <w:szCs w:val="24"/>
                        </w:rPr>
                        <w:t>adjustment knob</w:t>
                      </w:r>
                    </w:p>
                  </w:txbxContent>
                </v:textbox>
                <w10:wrap anchorx="page"/>
              </v:shape>
            </w:pict>
          </mc:Fallback>
        </mc:AlternateContent>
      </w:r>
      <w:r w:rsidRPr="00D67E37">
        <w:rPr>
          <w:rFonts w:asciiTheme="minorHAnsi" w:hAnsiTheme="minorHAnsi"/>
          <w:noProof/>
          <w:lang w:val="en-GB" w:eastAsia="en-GB"/>
        </w:rPr>
        <mc:AlternateContent>
          <mc:Choice Requires="wps">
            <w:drawing>
              <wp:anchor distT="0" distB="0" distL="114300" distR="114300" simplePos="0" relativeHeight="251651072" behindDoc="0" locked="0" layoutInCell="1" allowOverlap="1" wp14:anchorId="4DE967A1" wp14:editId="0E397404">
                <wp:simplePos x="0" y="0"/>
                <wp:positionH relativeFrom="margin">
                  <wp:align>right</wp:align>
                </wp:positionH>
                <wp:positionV relativeFrom="paragraph">
                  <wp:posOffset>1348932</wp:posOffset>
                </wp:positionV>
                <wp:extent cx="1238250" cy="304800"/>
                <wp:effectExtent l="0" t="0" r="19050" b="19050"/>
                <wp:wrapNone/>
                <wp:docPr id="240" name="Text Box 240"/>
                <wp:cNvGraphicFramePr/>
                <a:graphic xmlns:a="http://schemas.openxmlformats.org/drawingml/2006/main">
                  <a:graphicData uri="http://schemas.microsoft.com/office/word/2010/wordprocessingShape">
                    <wps:wsp>
                      <wps:cNvSpPr txBox="1"/>
                      <wps:spPr>
                        <a:xfrm>
                          <a:off x="0" y="0"/>
                          <a:ext cx="12382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B653F7" w14:textId="77777777" w:rsidR="00E81CD5" w:rsidRPr="00197080" w:rsidRDefault="00E81CD5" w:rsidP="005A06E6">
                            <w:pPr>
                              <w:jc w:val="center"/>
                              <w:rPr>
                                <w:rFonts w:ascii="Comic Sans MS" w:hAnsi="Comic Sans MS"/>
                                <w:color w:val="FF0000"/>
                                <w:sz w:val="24"/>
                                <w:szCs w:val="24"/>
                              </w:rPr>
                            </w:pPr>
                            <w:r>
                              <w:rPr>
                                <w:rFonts w:ascii="Comic Sans MS" w:hAnsi="Comic Sans MS"/>
                                <w:color w:val="FF0000"/>
                                <w:sz w:val="24"/>
                                <w:szCs w:val="24"/>
                              </w:rPr>
                              <w:t>12.</w:t>
                            </w:r>
                            <w:r w:rsidRPr="00197080">
                              <w:rPr>
                                <w:rFonts w:ascii="Comic Sans MS" w:hAnsi="Comic Sans MS"/>
                                <w:color w:val="FF0000"/>
                                <w:sz w:val="24"/>
                                <w:szCs w:val="24"/>
                              </w:rPr>
                              <w:t>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E967A1" id="Text Box 240" o:spid="_x0000_s1037" type="#_x0000_t202" style="position:absolute;left:0;text-align:left;margin-left:46.3pt;margin-top:106.2pt;width:97.5pt;height:24pt;z-index:2516510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" fillcolor="white [3201]" strokeweight=".5pt">
                <v:textbox>
                  <w:txbxContent>
                    <w:p w14:paraId="00B653F7" w14:textId="77777777" w:rsidR="00E81CD5" w:rsidRPr="00197080" w:rsidRDefault="00E81CD5" w:rsidP="005A06E6">
                      <w:pPr>
                        <w:jc w:val="center"/>
                        <w:rPr>
                          <w:rFonts w:ascii="Comic Sans MS" w:hAnsi="Comic Sans MS"/>
                          <w:color w:val="FF0000"/>
                          <w:sz w:val="24"/>
                          <w:szCs w:val="24"/>
                        </w:rPr>
                      </w:pPr>
                      <w:r>
                        <w:rPr>
                          <w:rFonts w:ascii="Comic Sans MS" w:hAnsi="Comic Sans MS"/>
                          <w:color w:val="FF0000"/>
                          <w:sz w:val="24"/>
                          <w:szCs w:val="24"/>
                        </w:rPr>
                        <w:t>12.</w:t>
                      </w:r>
                      <w:r w:rsidRPr="00197080">
                        <w:rPr>
                          <w:rFonts w:ascii="Comic Sans MS" w:hAnsi="Comic Sans MS"/>
                          <w:color w:val="FF0000"/>
                          <w:sz w:val="24"/>
                          <w:szCs w:val="24"/>
                        </w:rPr>
                        <w:t>Arm</w:t>
                      </w:r>
                    </w:p>
                  </w:txbxContent>
                </v:textbox>
                <w10:wrap anchorx="margin"/>
              </v:shape>
            </w:pict>
          </mc:Fallback>
        </mc:AlternateContent>
      </w:r>
      <w:r w:rsidRPr="00D67E37">
        <w:rPr>
          <w:rFonts w:asciiTheme="minorHAnsi" w:hAnsiTheme="minorHAnsi"/>
          <w:noProof/>
          <w:lang w:val="en-GB" w:eastAsia="en-GB"/>
        </w:rPr>
        <mc:AlternateContent>
          <mc:Choice Requires="wps">
            <w:drawing>
              <wp:anchor distT="0" distB="0" distL="114300" distR="114300" simplePos="0" relativeHeight="251652096" behindDoc="0" locked="0" layoutInCell="1" allowOverlap="1" wp14:anchorId="4D247FD7" wp14:editId="0C493267">
                <wp:simplePos x="0" y="0"/>
                <wp:positionH relativeFrom="page">
                  <wp:align>left</wp:align>
                </wp:positionH>
                <wp:positionV relativeFrom="paragraph">
                  <wp:posOffset>211352</wp:posOffset>
                </wp:positionV>
                <wp:extent cx="2923540" cy="956945"/>
                <wp:effectExtent l="0" t="0" r="10160" b="14605"/>
                <wp:wrapNone/>
                <wp:docPr id="233" name="Text Box 233"/>
                <wp:cNvGraphicFramePr/>
                <a:graphic xmlns:a="http://schemas.openxmlformats.org/drawingml/2006/main">
                  <a:graphicData uri="http://schemas.microsoft.com/office/word/2010/wordprocessingShape">
                    <wps:wsp>
                      <wps:cNvSpPr txBox="1"/>
                      <wps:spPr>
                        <a:xfrm>
                          <a:off x="0" y="0"/>
                          <a:ext cx="2923540" cy="956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297880" w14:textId="77777777" w:rsidR="00E81CD5" w:rsidRDefault="00E81CD5" w:rsidP="005A06E6">
                            <w:pPr>
                              <w:jc w:val="center"/>
                              <w:rPr>
                                <w:rFonts w:ascii="Comic Sans MS" w:hAnsi="Comic Sans MS"/>
                                <w:color w:val="FF0000"/>
                                <w:sz w:val="24"/>
                                <w:szCs w:val="24"/>
                              </w:rPr>
                            </w:pPr>
                            <w:r>
                              <w:rPr>
                                <w:rFonts w:ascii="Comic Sans MS" w:hAnsi="Comic Sans MS"/>
                                <w:color w:val="FF0000"/>
                                <w:sz w:val="24"/>
                                <w:szCs w:val="24"/>
                              </w:rPr>
                              <w:t xml:space="preserve">4 &amp; 5 </w:t>
                            </w:r>
                            <w:r w:rsidRPr="00197080">
                              <w:rPr>
                                <w:rFonts w:ascii="Comic Sans MS" w:hAnsi="Comic Sans MS"/>
                                <w:color w:val="FF0000"/>
                                <w:sz w:val="24"/>
                                <w:szCs w:val="24"/>
                              </w:rPr>
                              <w:t>Objective lenses</w:t>
                            </w:r>
                          </w:p>
                          <w:p w14:paraId="3000B937" w14:textId="77777777" w:rsidR="00E81CD5" w:rsidRDefault="00E81CD5" w:rsidP="005A06E6">
                            <w:pPr>
                              <w:jc w:val="center"/>
                              <w:rPr>
                                <w:rFonts w:ascii="Comic Sans MS" w:hAnsi="Comic Sans MS"/>
                                <w:color w:val="FF0000"/>
                                <w:sz w:val="24"/>
                                <w:szCs w:val="24"/>
                              </w:rPr>
                            </w:pPr>
                            <w:r>
                              <w:rPr>
                                <w:rFonts w:ascii="Comic Sans MS" w:hAnsi="Comic Sans MS"/>
                                <w:color w:val="FF0000"/>
                                <w:sz w:val="24"/>
                                <w:szCs w:val="24"/>
                              </w:rPr>
                              <w:t>Can you figure out which one would be the high/ low powered objective?</w:t>
                            </w:r>
                          </w:p>
                          <w:p w14:paraId="26CE506B" w14:textId="77777777" w:rsidR="00E81CD5" w:rsidRPr="00197080" w:rsidRDefault="00E81CD5" w:rsidP="005A06E6">
                            <w:pPr>
                              <w:jc w:val="center"/>
                              <w:rPr>
                                <w:rFonts w:ascii="Comic Sans MS" w:hAnsi="Comic Sans M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47FD7" id="Text Box 233" o:spid="_x0000_s1038" type="#_x0000_t202" style="position:absolute;left:0;text-align:left;margin-left:0;margin-top:16.65pt;width:230.2pt;height:75.35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" fillcolor="white [3201]" strokeweight=".5pt">
                <v:textbox>
                  <w:txbxContent>
                    <w:p w14:paraId="76297880" w14:textId="77777777" w:rsidR="00E81CD5" w:rsidRDefault="00E81CD5" w:rsidP="005A06E6">
                      <w:pPr>
                        <w:jc w:val="center"/>
                        <w:rPr>
                          <w:rFonts w:ascii="Comic Sans MS" w:hAnsi="Comic Sans MS"/>
                          <w:color w:val="FF0000"/>
                          <w:sz w:val="24"/>
                          <w:szCs w:val="24"/>
                        </w:rPr>
                      </w:pPr>
                      <w:r>
                        <w:rPr>
                          <w:rFonts w:ascii="Comic Sans MS" w:hAnsi="Comic Sans MS"/>
                          <w:color w:val="FF0000"/>
                          <w:sz w:val="24"/>
                          <w:szCs w:val="24"/>
                        </w:rPr>
                        <w:t xml:space="preserve">4 &amp; 5 </w:t>
                      </w:r>
                      <w:r w:rsidRPr="00197080">
                        <w:rPr>
                          <w:rFonts w:ascii="Comic Sans MS" w:hAnsi="Comic Sans MS"/>
                          <w:color w:val="FF0000"/>
                          <w:sz w:val="24"/>
                          <w:szCs w:val="24"/>
                        </w:rPr>
                        <w:t>Objective lenses</w:t>
                      </w:r>
                    </w:p>
                    <w:p w14:paraId="3000B937" w14:textId="77777777" w:rsidR="00E81CD5" w:rsidRDefault="00E81CD5" w:rsidP="005A06E6">
                      <w:pPr>
                        <w:jc w:val="center"/>
                        <w:rPr>
                          <w:rFonts w:ascii="Comic Sans MS" w:hAnsi="Comic Sans MS"/>
                          <w:color w:val="FF0000"/>
                          <w:sz w:val="24"/>
                          <w:szCs w:val="24"/>
                        </w:rPr>
                      </w:pPr>
                      <w:r>
                        <w:rPr>
                          <w:rFonts w:ascii="Comic Sans MS" w:hAnsi="Comic Sans MS"/>
                          <w:color w:val="FF0000"/>
                          <w:sz w:val="24"/>
                          <w:szCs w:val="24"/>
                        </w:rPr>
                        <w:t>Can you figure out which one would be the high/ low powered objective?</w:t>
                      </w:r>
                    </w:p>
                    <w:p w14:paraId="26CE506B" w14:textId="77777777" w:rsidR="00E81CD5" w:rsidRPr="00197080" w:rsidRDefault="00E81CD5" w:rsidP="005A06E6">
                      <w:pPr>
                        <w:jc w:val="center"/>
                        <w:rPr>
                          <w:rFonts w:ascii="Comic Sans MS" w:hAnsi="Comic Sans MS"/>
                          <w:color w:val="FF0000"/>
                          <w:sz w:val="24"/>
                          <w:szCs w:val="24"/>
                        </w:rPr>
                      </w:pPr>
                    </w:p>
                  </w:txbxContent>
                </v:textbox>
                <w10:wrap anchorx="page"/>
              </v:shape>
            </w:pict>
          </mc:Fallback>
        </mc:AlternateContent>
      </w:r>
      <w:r>
        <w:rPr>
          <w:rFonts w:asciiTheme="minorHAnsi" w:eastAsia="Comic Sans MS" w:hAnsiTheme="minorHAnsi" w:cs="Comic Sans MS"/>
          <w:noProof/>
          <w:sz w:val="24"/>
          <w:szCs w:val="24"/>
          <w:lang w:val="en-GB" w:eastAsia="en-GB"/>
        </w:rPr>
        <w:drawing>
          <wp:anchor distT="0" distB="0" distL="114300" distR="114300" simplePos="0" relativeHeight="251653120" behindDoc="0" locked="0" layoutInCell="1" allowOverlap="1" wp14:anchorId="6F1F3DFB" wp14:editId="1C99B89A">
            <wp:simplePos x="0" y="0"/>
            <wp:positionH relativeFrom="column">
              <wp:posOffset>4730750</wp:posOffset>
            </wp:positionH>
            <wp:positionV relativeFrom="paragraph">
              <wp:posOffset>716915</wp:posOffset>
            </wp:positionV>
            <wp:extent cx="1771650" cy="32385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71650" cy="323850"/>
                    </a:xfrm>
                    <a:prstGeom prst="rect">
                      <a:avLst/>
                    </a:prstGeom>
                    <a:noFill/>
                  </pic:spPr>
                </pic:pic>
              </a:graphicData>
            </a:graphic>
            <wp14:sizeRelH relativeFrom="page">
              <wp14:pctWidth>0</wp14:pctWidth>
            </wp14:sizeRelH>
            <wp14:sizeRelV relativeFrom="page">
              <wp14:pctHeight>0</wp14:pctHeight>
            </wp14:sizeRelV>
          </wp:anchor>
        </w:drawing>
      </w:r>
      <w:r w:rsidRPr="0089422D">
        <w:rPr>
          <w:rFonts w:asciiTheme="minorHAnsi" w:hAnsiTheme="minorHAnsi"/>
          <w:noProof/>
          <w:lang w:val="en-GB" w:eastAsia="en-GB"/>
        </w:rPr>
        <w:drawing>
          <wp:inline distT="0" distB="0" distL="0" distR="0" wp14:anchorId="504BAD82" wp14:editId="024C2B99">
            <wp:extent cx="5656580" cy="413575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6580" cy="4135755"/>
                    </a:xfrm>
                    <a:prstGeom prst="rect">
                      <a:avLst/>
                    </a:prstGeom>
                    <a:noFill/>
                    <a:ln>
                      <a:noFill/>
                    </a:ln>
                  </pic:spPr>
                </pic:pic>
              </a:graphicData>
            </a:graphic>
          </wp:inline>
        </w:drawing>
      </w:r>
    </w:p>
    <w:p w14:paraId="69EA5B72" w14:textId="77777777" w:rsidR="005A06E6" w:rsidRPr="0089422D" w:rsidRDefault="005A06E6" w:rsidP="005A06E6">
      <w:pPr>
        <w:spacing w:before="8" w:line="100" w:lineRule="exact"/>
        <w:rPr>
          <w:rFonts w:asciiTheme="minorHAnsi" w:hAnsiTheme="minorHAnsi"/>
          <w:sz w:val="10"/>
          <w:szCs w:val="10"/>
        </w:rPr>
      </w:pPr>
    </w:p>
    <w:p w14:paraId="5EC3085E" w14:textId="77777777" w:rsidR="005A06E6" w:rsidRPr="0089422D" w:rsidRDefault="005A06E6" w:rsidP="005A06E6">
      <w:pPr>
        <w:spacing w:line="200" w:lineRule="exact"/>
        <w:rPr>
          <w:rFonts w:asciiTheme="minorHAnsi" w:hAnsiTheme="minorHAnsi"/>
        </w:rPr>
      </w:pPr>
    </w:p>
    <w:p w14:paraId="7B24E3D3" w14:textId="77777777" w:rsidR="005A06E6" w:rsidRPr="0089422D" w:rsidRDefault="005A06E6" w:rsidP="005A06E6">
      <w:pPr>
        <w:spacing w:line="200" w:lineRule="exact"/>
        <w:rPr>
          <w:rFonts w:asciiTheme="minorHAnsi" w:hAnsiTheme="minorHAnsi"/>
        </w:rPr>
      </w:pPr>
    </w:p>
    <w:p w14:paraId="51450226" w14:textId="77777777" w:rsidR="005A06E6" w:rsidRPr="0089422D" w:rsidRDefault="005A06E6" w:rsidP="005A06E6">
      <w:pPr>
        <w:ind w:left="220"/>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 xml:space="preserve">2. </w:t>
      </w:r>
      <w:r w:rsidRPr="0089422D">
        <w:rPr>
          <w:rFonts w:asciiTheme="minorHAnsi" w:eastAsia="Comic Sans MS" w:hAnsiTheme="minorHAnsi" w:cs="Comic Sans MS"/>
          <w:spacing w:val="11"/>
          <w:sz w:val="24"/>
          <w:szCs w:val="24"/>
        </w:rPr>
        <w:t xml:space="preserve"> </w:t>
      </w:r>
      <w:r w:rsidRPr="0089422D">
        <w:rPr>
          <w:rFonts w:asciiTheme="minorHAnsi" w:eastAsia="Comic Sans MS" w:hAnsiTheme="minorHAnsi" w:cs="Comic Sans MS"/>
          <w:spacing w:val="1"/>
          <w:sz w:val="24"/>
          <w:szCs w:val="24"/>
        </w:rPr>
        <w:t>F</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o</w:t>
      </w:r>
      <w:r w:rsidRPr="0089422D">
        <w:rPr>
          <w:rFonts w:asciiTheme="minorHAnsi" w:eastAsia="Comic Sans MS" w:hAnsiTheme="minorHAnsi" w:cs="Comic Sans MS"/>
          <w:sz w:val="24"/>
          <w:szCs w:val="24"/>
        </w:rPr>
        <w:t>ut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3"/>
          <w:sz w:val="24"/>
          <w:szCs w:val="24"/>
        </w:rPr>
        <w:t>i</w:t>
      </w:r>
      <w:r w:rsidRPr="0089422D">
        <w:rPr>
          <w:rFonts w:asciiTheme="minorHAnsi" w:eastAsia="Comic Sans MS" w:hAnsiTheme="minorHAnsi" w:cs="Comic Sans MS"/>
          <w:sz w:val="24"/>
          <w:szCs w:val="24"/>
        </w:rPr>
        <w:t>ff</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3"/>
          <w:sz w:val="24"/>
          <w:szCs w:val="24"/>
        </w:rPr>
        <w:t>n</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et</w:t>
      </w:r>
      <w:r w:rsidRPr="0089422D">
        <w:rPr>
          <w:rFonts w:asciiTheme="minorHAnsi" w:eastAsia="Comic Sans MS" w:hAnsiTheme="minorHAnsi" w:cs="Comic Sans MS"/>
          <w:spacing w:val="1"/>
          <w:sz w:val="24"/>
          <w:szCs w:val="24"/>
        </w:rPr>
        <w:t>w</w:t>
      </w:r>
      <w:r w:rsidRPr="0089422D">
        <w:rPr>
          <w:rFonts w:asciiTheme="minorHAnsi" w:eastAsia="Comic Sans MS" w:hAnsiTheme="minorHAnsi" w:cs="Comic Sans MS"/>
          <w:sz w:val="24"/>
          <w:szCs w:val="24"/>
        </w:rPr>
        <w:t xml:space="preserve">een </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ig</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 xml:space="preserve">t </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1"/>
          <w:sz w:val="24"/>
          <w:szCs w:val="24"/>
        </w:rPr>
        <w:t>os</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es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tr</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 xml:space="preserve">n </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w:t>
      </w:r>
    </w:p>
    <w:p w14:paraId="5F70463E" w14:textId="77777777" w:rsidR="005A06E6" w:rsidRPr="0089422D" w:rsidRDefault="005A06E6" w:rsidP="005A06E6">
      <w:pPr>
        <w:spacing w:before="10" w:line="120" w:lineRule="exact"/>
        <w:rPr>
          <w:rFonts w:asciiTheme="minorHAnsi" w:hAnsiTheme="minorHAnsi"/>
          <w:sz w:val="12"/>
          <w:szCs w:val="12"/>
        </w:rPr>
      </w:pPr>
    </w:p>
    <w:p w14:paraId="71439B93" w14:textId="77777777" w:rsidR="005A06E6" w:rsidRPr="0089422D" w:rsidRDefault="005A06E6" w:rsidP="005A06E6">
      <w:pPr>
        <w:spacing w:line="200" w:lineRule="exact"/>
        <w:rPr>
          <w:rFonts w:asciiTheme="minorHAnsi" w:hAnsiTheme="minorHAnsi"/>
        </w:rPr>
      </w:pPr>
    </w:p>
    <w:tbl>
      <w:tblPr>
        <w:tblStyle w:val="TableGrid"/>
        <w:tblW w:w="0" w:type="auto"/>
        <w:tblLook w:val="04A0" w:firstRow="1" w:lastRow="0" w:firstColumn="1" w:lastColumn="0" w:noHBand="0" w:noVBand="1"/>
      </w:tblPr>
      <w:tblGrid>
        <w:gridCol w:w="4624"/>
        <w:gridCol w:w="4626"/>
      </w:tblGrid>
      <w:tr w:rsidR="005A06E6" w:rsidRPr="00AA7301" w14:paraId="6B2C283A" w14:textId="77777777" w:rsidTr="00E81CD5">
        <w:trPr>
          <w:trHeight w:val="255"/>
        </w:trPr>
        <w:tc>
          <w:tcPr>
            <w:tcW w:w="4715" w:type="dxa"/>
          </w:tcPr>
          <w:p w14:paraId="49B45B8D" w14:textId="77777777" w:rsidR="005A06E6" w:rsidRPr="00AA7301" w:rsidRDefault="005A06E6" w:rsidP="00E81CD5">
            <w:pPr>
              <w:pStyle w:val="Default"/>
              <w:rPr>
                <w:rFonts w:asciiTheme="minorHAnsi" w:hAnsiTheme="minorHAnsi"/>
                <w:sz w:val="22"/>
                <w:szCs w:val="22"/>
              </w:rPr>
            </w:pPr>
            <w:r w:rsidRPr="00AA7301">
              <w:rPr>
                <w:rFonts w:asciiTheme="minorHAnsi" w:hAnsiTheme="minorHAnsi"/>
                <w:sz w:val="22"/>
                <w:szCs w:val="22"/>
              </w:rPr>
              <w:t>Light microscopes</w:t>
            </w:r>
          </w:p>
        </w:tc>
        <w:tc>
          <w:tcPr>
            <w:tcW w:w="4715" w:type="dxa"/>
          </w:tcPr>
          <w:p w14:paraId="27290186" w14:textId="77777777" w:rsidR="005A06E6" w:rsidRPr="00AA7301" w:rsidRDefault="005A06E6" w:rsidP="00E81CD5">
            <w:pPr>
              <w:pStyle w:val="Default"/>
              <w:rPr>
                <w:rFonts w:asciiTheme="minorHAnsi" w:hAnsiTheme="minorHAnsi"/>
                <w:sz w:val="22"/>
                <w:szCs w:val="22"/>
              </w:rPr>
            </w:pPr>
            <w:r w:rsidRPr="00AA7301">
              <w:rPr>
                <w:rFonts w:asciiTheme="minorHAnsi" w:hAnsiTheme="minorHAnsi"/>
                <w:sz w:val="22"/>
                <w:szCs w:val="22"/>
              </w:rPr>
              <w:t>Electron microscopes</w:t>
            </w:r>
          </w:p>
        </w:tc>
      </w:tr>
      <w:tr w:rsidR="005A06E6" w:rsidRPr="00AA7301" w14:paraId="371B36DD" w14:textId="77777777" w:rsidTr="00E81CD5">
        <w:trPr>
          <w:trHeight w:val="1496"/>
        </w:trPr>
        <w:tc>
          <w:tcPr>
            <w:tcW w:w="4715" w:type="dxa"/>
          </w:tcPr>
          <w:p w14:paraId="18101BE7" w14:textId="77777777" w:rsidR="005A06E6" w:rsidRPr="00AA7301" w:rsidRDefault="005A06E6" w:rsidP="00E81CD5">
            <w:pPr>
              <w:pStyle w:val="Default"/>
              <w:rPr>
                <w:rFonts w:asciiTheme="minorHAnsi" w:hAnsiTheme="minorHAnsi"/>
                <w:color w:val="FF0000"/>
                <w:sz w:val="22"/>
                <w:szCs w:val="22"/>
              </w:rPr>
            </w:pPr>
            <w:r w:rsidRPr="00AA7301">
              <w:rPr>
                <w:rFonts w:asciiTheme="minorHAnsi" w:hAnsiTheme="minorHAnsi"/>
                <w:color w:val="FF0000"/>
                <w:sz w:val="22"/>
                <w:szCs w:val="22"/>
              </w:rPr>
              <w:t>Can observe living things</w:t>
            </w:r>
          </w:p>
          <w:p w14:paraId="3D0B36DF" w14:textId="77777777" w:rsidR="005A06E6" w:rsidRPr="00AA7301" w:rsidRDefault="005A06E6" w:rsidP="00E81CD5">
            <w:pPr>
              <w:pStyle w:val="Default"/>
              <w:rPr>
                <w:rFonts w:asciiTheme="minorHAnsi" w:hAnsiTheme="minorHAnsi"/>
                <w:color w:val="FF0000"/>
                <w:sz w:val="22"/>
                <w:szCs w:val="22"/>
              </w:rPr>
            </w:pPr>
            <w:r w:rsidRPr="00AA7301">
              <w:rPr>
                <w:rFonts w:asciiTheme="minorHAnsi" w:hAnsiTheme="minorHAnsi"/>
                <w:color w:val="FF0000"/>
                <w:sz w:val="22"/>
                <w:szCs w:val="22"/>
              </w:rPr>
              <w:t>Can observe in colour</w:t>
            </w:r>
          </w:p>
          <w:p w14:paraId="7244ED90" w14:textId="77777777" w:rsidR="005A06E6" w:rsidRPr="00AA7301" w:rsidRDefault="005A06E6" w:rsidP="00E81CD5">
            <w:pPr>
              <w:pStyle w:val="Default"/>
              <w:rPr>
                <w:rFonts w:asciiTheme="minorHAnsi" w:hAnsiTheme="minorHAnsi"/>
                <w:sz w:val="22"/>
                <w:szCs w:val="22"/>
              </w:rPr>
            </w:pPr>
            <w:r w:rsidRPr="00AA7301">
              <w:rPr>
                <w:rFonts w:asciiTheme="minorHAnsi" w:hAnsiTheme="minorHAnsi"/>
                <w:color w:val="FF0000"/>
                <w:sz w:val="22"/>
                <w:szCs w:val="22"/>
              </w:rPr>
              <w:t>Cheaper</w:t>
            </w:r>
          </w:p>
          <w:p w14:paraId="595AA45F" w14:textId="77777777" w:rsidR="005A06E6" w:rsidRPr="00AA7301" w:rsidRDefault="005A06E6" w:rsidP="00E81CD5">
            <w:pPr>
              <w:pStyle w:val="Default"/>
              <w:rPr>
                <w:rFonts w:asciiTheme="minorHAnsi" w:hAnsiTheme="minorHAnsi"/>
                <w:sz w:val="22"/>
                <w:szCs w:val="22"/>
              </w:rPr>
            </w:pPr>
          </w:p>
          <w:p w14:paraId="0560C27B" w14:textId="77777777" w:rsidR="005A06E6" w:rsidRPr="00AA7301" w:rsidRDefault="005A06E6" w:rsidP="00E81CD5">
            <w:pPr>
              <w:pStyle w:val="Default"/>
              <w:rPr>
                <w:rFonts w:asciiTheme="minorHAnsi" w:hAnsiTheme="minorHAnsi"/>
                <w:sz w:val="22"/>
                <w:szCs w:val="22"/>
              </w:rPr>
            </w:pPr>
          </w:p>
        </w:tc>
        <w:tc>
          <w:tcPr>
            <w:tcW w:w="4715" w:type="dxa"/>
          </w:tcPr>
          <w:p w14:paraId="6C11A6B9" w14:textId="77777777" w:rsidR="005A06E6" w:rsidRPr="00AA7301" w:rsidRDefault="005A06E6" w:rsidP="00E81CD5">
            <w:pPr>
              <w:pStyle w:val="Default"/>
              <w:rPr>
                <w:rFonts w:asciiTheme="minorHAnsi" w:hAnsiTheme="minorHAnsi"/>
                <w:color w:val="FF0000"/>
                <w:sz w:val="22"/>
                <w:szCs w:val="22"/>
              </w:rPr>
            </w:pPr>
            <w:r w:rsidRPr="00AA7301">
              <w:rPr>
                <w:rFonts w:asciiTheme="minorHAnsi" w:hAnsiTheme="minorHAnsi"/>
                <w:color w:val="FF0000"/>
                <w:sz w:val="22"/>
                <w:szCs w:val="22"/>
              </w:rPr>
              <w:t>Higher resolution</w:t>
            </w:r>
          </w:p>
          <w:p w14:paraId="7C35F054" w14:textId="77777777" w:rsidR="005A06E6" w:rsidRPr="00AA7301" w:rsidRDefault="005A06E6" w:rsidP="00E81CD5">
            <w:pPr>
              <w:pStyle w:val="Default"/>
              <w:rPr>
                <w:rFonts w:asciiTheme="minorHAnsi" w:hAnsiTheme="minorHAnsi"/>
                <w:color w:val="FF0000"/>
                <w:sz w:val="22"/>
                <w:szCs w:val="22"/>
              </w:rPr>
            </w:pPr>
            <w:r w:rsidRPr="00AA7301">
              <w:rPr>
                <w:rFonts w:asciiTheme="minorHAnsi" w:hAnsiTheme="minorHAnsi"/>
                <w:color w:val="FF0000"/>
                <w:sz w:val="22"/>
                <w:szCs w:val="22"/>
              </w:rPr>
              <w:t>Higher magnification</w:t>
            </w:r>
          </w:p>
          <w:p w14:paraId="3C51C0B9" w14:textId="77777777" w:rsidR="005A06E6" w:rsidRPr="00AA7301" w:rsidRDefault="005A06E6" w:rsidP="00E81CD5">
            <w:pPr>
              <w:pStyle w:val="Default"/>
              <w:rPr>
                <w:rFonts w:asciiTheme="minorHAnsi" w:hAnsiTheme="minorHAnsi"/>
                <w:color w:val="FF0000"/>
                <w:sz w:val="22"/>
                <w:szCs w:val="22"/>
              </w:rPr>
            </w:pPr>
            <w:r w:rsidRPr="00AA7301">
              <w:rPr>
                <w:rFonts w:asciiTheme="minorHAnsi" w:hAnsiTheme="minorHAnsi"/>
                <w:color w:val="FF0000"/>
                <w:sz w:val="22"/>
                <w:szCs w:val="22"/>
              </w:rPr>
              <w:t>Cannot observe living things</w:t>
            </w:r>
          </w:p>
          <w:p w14:paraId="275B5CF0" w14:textId="77777777" w:rsidR="005A06E6" w:rsidRPr="00AA7301" w:rsidRDefault="005A06E6" w:rsidP="00E81CD5">
            <w:pPr>
              <w:pStyle w:val="Default"/>
              <w:rPr>
                <w:rFonts w:asciiTheme="minorHAnsi" w:hAnsiTheme="minorHAnsi"/>
                <w:color w:val="FF0000"/>
                <w:sz w:val="22"/>
                <w:szCs w:val="22"/>
              </w:rPr>
            </w:pPr>
            <w:r w:rsidRPr="00AA7301">
              <w:rPr>
                <w:rFonts w:asciiTheme="minorHAnsi" w:hAnsiTheme="minorHAnsi"/>
                <w:color w:val="FF0000"/>
                <w:sz w:val="22"/>
                <w:szCs w:val="22"/>
              </w:rPr>
              <w:t>Cannot observe in colour</w:t>
            </w:r>
          </w:p>
          <w:p w14:paraId="770933F5" w14:textId="77777777" w:rsidR="005A06E6" w:rsidRPr="00AA7301" w:rsidRDefault="005A06E6" w:rsidP="00E81CD5">
            <w:pPr>
              <w:pStyle w:val="Default"/>
              <w:rPr>
                <w:rFonts w:asciiTheme="minorHAnsi" w:hAnsiTheme="minorHAnsi"/>
                <w:sz w:val="22"/>
                <w:szCs w:val="22"/>
              </w:rPr>
            </w:pPr>
            <w:r w:rsidRPr="00AA7301">
              <w:rPr>
                <w:rFonts w:asciiTheme="minorHAnsi" w:hAnsiTheme="minorHAnsi"/>
                <w:color w:val="FF0000"/>
                <w:sz w:val="22"/>
                <w:szCs w:val="22"/>
              </w:rPr>
              <w:t>Expensive</w:t>
            </w:r>
          </w:p>
        </w:tc>
      </w:tr>
    </w:tbl>
    <w:p w14:paraId="2A1495AD" w14:textId="77777777" w:rsidR="005A06E6" w:rsidRDefault="005A06E6" w:rsidP="005A06E6">
      <w:pPr>
        <w:rPr>
          <w:rFonts w:asciiTheme="minorHAnsi" w:hAnsiTheme="minorHAnsi"/>
        </w:rPr>
      </w:pPr>
    </w:p>
    <w:p w14:paraId="72BEDC12" w14:textId="77777777" w:rsidR="005A06E6" w:rsidRPr="0089422D" w:rsidRDefault="005A06E6" w:rsidP="005A06E6">
      <w:pPr>
        <w:spacing w:line="320" w:lineRule="exact"/>
        <w:rPr>
          <w:rFonts w:asciiTheme="minorHAnsi" w:eastAsia="Comic Sans MS" w:hAnsiTheme="minorHAnsi" w:cs="Comic Sans MS"/>
          <w:sz w:val="24"/>
          <w:szCs w:val="24"/>
        </w:rPr>
      </w:pPr>
      <w:r w:rsidRPr="0089422D">
        <w:rPr>
          <w:rFonts w:asciiTheme="minorHAnsi" w:eastAsia="Comic Sans MS" w:hAnsiTheme="minorHAnsi" w:cs="Comic Sans MS"/>
          <w:position w:val="1"/>
          <w:sz w:val="24"/>
          <w:szCs w:val="24"/>
        </w:rPr>
        <w:t xml:space="preserve">3. </w:t>
      </w:r>
      <w:r w:rsidRPr="0089422D">
        <w:rPr>
          <w:rFonts w:asciiTheme="minorHAnsi" w:eastAsia="Comic Sans MS" w:hAnsiTheme="minorHAnsi" w:cs="Comic Sans MS"/>
          <w:spacing w:val="11"/>
          <w:position w:val="1"/>
          <w:sz w:val="24"/>
          <w:szCs w:val="24"/>
        </w:rPr>
        <w:t xml:space="preserve"> </w:t>
      </w:r>
      <w:r w:rsidRPr="0089422D">
        <w:rPr>
          <w:rFonts w:asciiTheme="minorHAnsi" w:eastAsia="Comic Sans MS" w:hAnsiTheme="minorHAnsi" w:cs="Comic Sans MS"/>
          <w:spacing w:val="1"/>
          <w:position w:val="1"/>
          <w:sz w:val="24"/>
          <w:szCs w:val="24"/>
        </w:rPr>
        <w:t>Yo</w:t>
      </w:r>
      <w:r w:rsidRPr="0089422D">
        <w:rPr>
          <w:rFonts w:asciiTheme="minorHAnsi" w:eastAsia="Comic Sans MS" w:hAnsiTheme="minorHAnsi" w:cs="Comic Sans MS"/>
          <w:position w:val="1"/>
          <w:sz w:val="24"/>
          <w:szCs w:val="24"/>
        </w:rPr>
        <w:t>u</w:t>
      </w:r>
      <w:r w:rsidRPr="0089422D">
        <w:rPr>
          <w:rFonts w:asciiTheme="minorHAnsi" w:eastAsia="Comic Sans MS" w:hAnsiTheme="minorHAnsi" w:cs="Comic Sans MS"/>
          <w:spacing w:val="-2"/>
          <w:position w:val="1"/>
          <w:sz w:val="24"/>
          <w:szCs w:val="24"/>
        </w:rPr>
        <w:t xml:space="preserve"> </w:t>
      </w:r>
      <w:r w:rsidRPr="0089422D">
        <w:rPr>
          <w:rFonts w:asciiTheme="minorHAnsi" w:eastAsia="Comic Sans MS" w:hAnsiTheme="minorHAnsi" w:cs="Comic Sans MS"/>
          <w:spacing w:val="1"/>
          <w:position w:val="1"/>
          <w:sz w:val="24"/>
          <w:szCs w:val="24"/>
        </w:rPr>
        <w:t>w</w:t>
      </w:r>
      <w:r w:rsidRPr="0089422D">
        <w:rPr>
          <w:rFonts w:asciiTheme="minorHAnsi" w:eastAsia="Comic Sans MS" w:hAnsiTheme="minorHAnsi" w:cs="Comic Sans MS"/>
          <w:position w:val="1"/>
          <w:sz w:val="24"/>
          <w:szCs w:val="24"/>
        </w:rPr>
        <w:t>i</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position w:val="1"/>
          <w:sz w:val="24"/>
          <w:szCs w:val="24"/>
        </w:rPr>
        <w:t xml:space="preserve">l </w:t>
      </w:r>
      <w:r w:rsidRPr="0089422D">
        <w:rPr>
          <w:rFonts w:asciiTheme="minorHAnsi" w:eastAsia="Comic Sans MS" w:hAnsiTheme="minorHAnsi" w:cs="Comic Sans MS"/>
          <w:spacing w:val="-1"/>
          <w:position w:val="1"/>
          <w:sz w:val="24"/>
          <w:szCs w:val="24"/>
        </w:rPr>
        <w:t>b</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u</w:t>
      </w:r>
      <w:r w:rsidRPr="0089422D">
        <w:rPr>
          <w:rFonts w:asciiTheme="minorHAnsi" w:eastAsia="Comic Sans MS" w:hAnsiTheme="minorHAnsi" w:cs="Comic Sans MS"/>
          <w:spacing w:val="1"/>
          <w:position w:val="1"/>
          <w:sz w:val="24"/>
          <w:szCs w:val="24"/>
        </w:rPr>
        <w:t>s</w:t>
      </w:r>
      <w:r w:rsidRPr="0089422D">
        <w:rPr>
          <w:rFonts w:asciiTheme="minorHAnsi" w:eastAsia="Comic Sans MS" w:hAnsiTheme="minorHAnsi" w:cs="Comic Sans MS"/>
          <w:position w:val="1"/>
          <w:sz w:val="24"/>
          <w:szCs w:val="24"/>
        </w:rPr>
        <w:t>i</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 xml:space="preserve">g </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ts</w:t>
      </w:r>
      <w:r w:rsidRPr="0089422D">
        <w:rPr>
          <w:rFonts w:asciiTheme="minorHAnsi" w:eastAsia="Comic Sans MS" w:hAnsiTheme="minorHAnsi" w:cs="Comic Sans MS"/>
          <w:spacing w:val="1"/>
          <w:position w:val="1"/>
          <w:sz w:val="24"/>
          <w:szCs w:val="24"/>
        </w:rPr>
        <w:t xml:space="preserve"> o</w:t>
      </w:r>
      <w:r w:rsidRPr="0089422D">
        <w:rPr>
          <w:rFonts w:asciiTheme="minorHAnsi" w:eastAsia="Comic Sans MS" w:hAnsiTheme="minorHAnsi" w:cs="Comic Sans MS"/>
          <w:position w:val="1"/>
          <w:sz w:val="24"/>
          <w:szCs w:val="24"/>
        </w:rPr>
        <w:t xml:space="preserve">f </w:t>
      </w:r>
      <w:r w:rsidRPr="0089422D">
        <w:rPr>
          <w:rFonts w:asciiTheme="minorHAnsi" w:eastAsia="Comic Sans MS" w:hAnsiTheme="minorHAnsi" w:cs="Comic Sans MS"/>
          <w:spacing w:val="1"/>
          <w:position w:val="1"/>
          <w:sz w:val="24"/>
          <w:szCs w:val="24"/>
        </w:rPr>
        <w:t>s</w:t>
      </w:r>
      <w:r w:rsidRPr="0089422D">
        <w:rPr>
          <w:rFonts w:asciiTheme="minorHAnsi" w:eastAsia="Comic Sans MS" w:hAnsiTheme="minorHAnsi" w:cs="Comic Sans MS"/>
          <w:spacing w:val="-1"/>
          <w:position w:val="1"/>
          <w:sz w:val="24"/>
          <w:szCs w:val="24"/>
        </w:rPr>
        <w:t>c</w:t>
      </w:r>
      <w:r w:rsidRPr="0089422D">
        <w:rPr>
          <w:rFonts w:asciiTheme="minorHAnsi" w:eastAsia="Comic Sans MS" w:hAnsiTheme="minorHAnsi" w:cs="Comic Sans MS"/>
          <w:position w:val="1"/>
          <w:sz w:val="24"/>
          <w:szCs w:val="24"/>
        </w:rPr>
        <w:t>ie</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 xml:space="preserve">tific </w:t>
      </w:r>
      <w:r w:rsidRPr="0089422D">
        <w:rPr>
          <w:rFonts w:asciiTheme="minorHAnsi" w:eastAsia="Comic Sans MS" w:hAnsiTheme="minorHAnsi" w:cs="Comic Sans MS"/>
          <w:spacing w:val="1"/>
          <w:position w:val="1"/>
          <w:sz w:val="24"/>
          <w:szCs w:val="24"/>
        </w:rPr>
        <w:t>vo</w:t>
      </w:r>
      <w:r w:rsidRPr="0089422D">
        <w:rPr>
          <w:rFonts w:asciiTheme="minorHAnsi" w:eastAsia="Comic Sans MS" w:hAnsiTheme="minorHAnsi" w:cs="Comic Sans MS"/>
          <w:spacing w:val="-1"/>
          <w:position w:val="1"/>
          <w:sz w:val="24"/>
          <w:szCs w:val="24"/>
        </w:rPr>
        <w:t>c</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1"/>
          <w:position w:val="1"/>
          <w:sz w:val="24"/>
          <w:szCs w:val="24"/>
        </w:rPr>
        <w:t>b</w:t>
      </w:r>
      <w:r w:rsidRPr="0089422D">
        <w:rPr>
          <w:rFonts w:asciiTheme="minorHAnsi" w:eastAsia="Comic Sans MS" w:hAnsiTheme="minorHAnsi" w:cs="Comic Sans MS"/>
          <w:position w:val="1"/>
          <w:sz w:val="24"/>
          <w:szCs w:val="24"/>
        </w:rPr>
        <w:t>u</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2"/>
          <w:position w:val="1"/>
          <w:sz w:val="24"/>
          <w:szCs w:val="24"/>
        </w:rPr>
        <w:t>r</w:t>
      </w:r>
      <w:r w:rsidRPr="0089422D">
        <w:rPr>
          <w:rFonts w:asciiTheme="minorHAnsi" w:eastAsia="Comic Sans MS" w:hAnsiTheme="minorHAnsi" w:cs="Comic Sans MS"/>
          <w:position w:val="1"/>
          <w:sz w:val="24"/>
          <w:szCs w:val="24"/>
        </w:rPr>
        <w:t xml:space="preserve">y </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n t</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1"/>
          <w:position w:val="1"/>
          <w:sz w:val="24"/>
          <w:szCs w:val="24"/>
        </w:rPr>
        <w:t>b</w:t>
      </w:r>
      <w:r w:rsidRPr="0089422D">
        <w:rPr>
          <w:rFonts w:asciiTheme="minorHAnsi" w:eastAsia="Comic Sans MS" w:hAnsiTheme="minorHAnsi" w:cs="Comic Sans MS"/>
          <w:position w:val="1"/>
          <w:sz w:val="24"/>
          <w:szCs w:val="24"/>
        </w:rPr>
        <w:t>i</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gy</w:t>
      </w:r>
      <w:r w:rsidRPr="0089422D">
        <w:rPr>
          <w:rFonts w:asciiTheme="minorHAnsi" w:eastAsia="Comic Sans MS" w:hAnsiTheme="minorHAnsi" w:cs="Comic Sans MS"/>
          <w:spacing w:val="-2"/>
          <w:position w:val="1"/>
          <w:sz w:val="24"/>
          <w:szCs w:val="24"/>
        </w:rPr>
        <w:t xml:space="preserve"> </w:t>
      </w:r>
      <w:r w:rsidRPr="0089422D">
        <w:rPr>
          <w:rFonts w:asciiTheme="minorHAnsi" w:eastAsia="Comic Sans MS" w:hAnsiTheme="minorHAnsi" w:cs="Comic Sans MS"/>
          <w:spacing w:val="-1"/>
          <w:position w:val="1"/>
          <w:sz w:val="24"/>
          <w:szCs w:val="24"/>
        </w:rPr>
        <w:t>c</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u</w:t>
      </w:r>
      <w:r w:rsidRPr="0089422D">
        <w:rPr>
          <w:rFonts w:asciiTheme="minorHAnsi" w:eastAsia="Comic Sans MS" w:hAnsiTheme="minorHAnsi" w:cs="Comic Sans MS"/>
          <w:spacing w:val="2"/>
          <w:position w:val="1"/>
          <w:sz w:val="24"/>
          <w:szCs w:val="24"/>
        </w:rPr>
        <w:t>r</w:t>
      </w:r>
      <w:r w:rsidRPr="0089422D">
        <w:rPr>
          <w:rFonts w:asciiTheme="minorHAnsi" w:eastAsia="Comic Sans MS" w:hAnsiTheme="minorHAnsi" w:cs="Comic Sans MS"/>
          <w:spacing w:val="-2"/>
          <w:position w:val="1"/>
          <w:sz w:val="24"/>
          <w:szCs w:val="24"/>
        </w:rPr>
        <w:t>s</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fi</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d</w:t>
      </w:r>
    </w:p>
    <w:p w14:paraId="1F0D90A8" w14:textId="77777777" w:rsidR="005A06E6" w:rsidRPr="0089422D" w:rsidRDefault="005A06E6" w:rsidP="005A06E6">
      <w:pPr>
        <w:spacing w:line="320" w:lineRule="exact"/>
        <w:ind w:left="460"/>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ut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m</w:t>
      </w:r>
      <w:r w:rsidRPr="0089422D">
        <w:rPr>
          <w:rFonts w:asciiTheme="minorHAnsi" w:eastAsia="Comic Sans MS" w:hAnsiTheme="minorHAnsi" w:cs="Comic Sans MS"/>
          <w:sz w:val="24"/>
          <w:szCs w:val="24"/>
        </w:rPr>
        <w:t>ea</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gs</w:t>
      </w:r>
      <w:r w:rsidRPr="0089422D">
        <w:rPr>
          <w:rFonts w:asciiTheme="minorHAnsi" w:eastAsia="Comic Sans MS" w:hAnsiTheme="minorHAnsi" w:cs="Comic Sans MS"/>
          <w:spacing w:val="1"/>
          <w:sz w:val="24"/>
          <w:szCs w:val="24"/>
        </w:rPr>
        <w:t xml:space="preserve"> 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3"/>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ll</w:t>
      </w:r>
      <w:r w:rsidRPr="0089422D">
        <w:rPr>
          <w:rFonts w:asciiTheme="minorHAnsi" w:eastAsia="Comic Sans MS" w:hAnsiTheme="minorHAnsi" w:cs="Comic Sans MS"/>
          <w:spacing w:val="1"/>
          <w:sz w:val="24"/>
          <w:szCs w:val="24"/>
        </w:rPr>
        <w:t>ow</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g</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pacing w:val="2"/>
          <w:sz w:val="24"/>
          <w:szCs w:val="24"/>
        </w:rPr>
        <w:t>k</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2"/>
          <w:sz w:val="24"/>
          <w:szCs w:val="24"/>
        </w:rPr>
        <w:t>y</w:t>
      </w:r>
      <w:r w:rsidRPr="0089422D">
        <w:rPr>
          <w:rFonts w:asciiTheme="minorHAnsi" w:eastAsia="Comic Sans MS" w:hAnsiTheme="minorHAnsi" w:cs="Comic Sans MS"/>
          <w:spacing w:val="1"/>
          <w:sz w:val="24"/>
          <w:szCs w:val="24"/>
        </w:rPr>
        <w:t>w</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2"/>
          <w:sz w:val="24"/>
          <w:szCs w:val="24"/>
        </w:rPr>
        <w:t>ds</w:t>
      </w:r>
      <w:r w:rsidRPr="0089422D">
        <w:rPr>
          <w:rFonts w:asciiTheme="minorHAnsi" w:eastAsia="Comic Sans MS" w:hAnsiTheme="minorHAnsi" w:cs="Comic Sans MS"/>
          <w:sz w:val="24"/>
          <w:szCs w:val="24"/>
        </w:rPr>
        <w:t>:</w:t>
      </w:r>
    </w:p>
    <w:p w14:paraId="66734915" w14:textId="77777777" w:rsidR="005A06E6" w:rsidRPr="0089422D" w:rsidRDefault="005A06E6" w:rsidP="005A06E6">
      <w:pPr>
        <w:spacing w:before="5" w:line="120" w:lineRule="exact"/>
        <w:rPr>
          <w:rFonts w:asciiTheme="minorHAnsi" w:hAnsiTheme="minorHAnsi"/>
          <w:sz w:val="13"/>
          <w:szCs w:val="13"/>
        </w:rPr>
      </w:pPr>
    </w:p>
    <w:p w14:paraId="6FC7927A" w14:textId="77777777" w:rsidR="005A06E6" w:rsidRPr="00AA7301" w:rsidRDefault="005A06E6" w:rsidP="005A06E6">
      <w:pPr>
        <w:pStyle w:val="NoSpacing"/>
        <w:rPr>
          <w:color w:val="FF0000"/>
        </w:rPr>
      </w:pPr>
      <w:r w:rsidRPr="00AA7301">
        <w:t xml:space="preserve">Resolution: </w:t>
      </w:r>
      <w:r w:rsidRPr="00AA7301">
        <w:rPr>
          <w:color w:val="FF0000"/>
        </w:rPr>
        <w:t xml:space="preserve">The </w:t>
      </w:r>
      <w:r>
        <w:rPr>
          <w:color w:val="FF0000"/>
        </w:rPr>
        <w:t xml:space="preserve">minimum </w:t>
      </w:r>
      <w:proofErr w:type="spellStart"/>
      <w:r>
        <w:rPr>
          <w:color w:val="FF0000"/>
        </w:rPr>
        <w:t>distince</w:t>
      </w:r>
      <w:proofErr w:type="spellEnd"/>
      <w:r>
        <w:rPr>
          <w:color w:val="FF0000"/>
        </w:rPr>
        <w:t xml:space="preserve"> apart two object can be and be distinguished as two objects (detail) .</w:t>
      </w:r>
    </w:p>
    <w:p w14:paraId="564B4915" w14:textId="77777777" w:rsidR="005A06E6" w:rsidRPr="00AA7301" w:rsidRDefault="005A06E6" w:rsidP="005A06E6">
      <w:pPr>
        <w:pStyle w:val="NoSpacing"/>
      </w:pPr>
      <w:r w:rsidRPr="00AA7301">
        <w:t xml:space="preserve">Magnification :      </w:t>
      </w:r>
      <w:r>
        <w:rPr>
          <w:color w:val="FF0000"/>
        </w:rPr>
        <w:t>How many times bigger an image is than its actual size.</w:t>
      </w:r>
    </w:p>
    <w:p w14:paraId="213F80B9" w14:textId="77777777" w:rsidR="005A06E6" w:rsidRPr="00AA7301" w:rsidRDefault="005A06E6" w:rsidP="005A06E6">
      <w:pPr>
        <w:pStyle w:val="NoSpacing"/>
      </w:pPr>
    </w:p>
    <w:p w14:paraId="1C3A07BC" w14:textId="77777777" w:rsidR="005A06E6" w:rsidRPr="00AA7301" w:rsidRDefault="005A06E6" w:rsidP="005A06E6">
      <w:pPr>
        <w:pStyle w:val="NoSpacing"/>
        <w:rPr>
          <w:color w:val="FF0000"/>
        </w:rPr>
      </w:pPr>
      <w:r w:rsidRPr="00AA7301">
        <w:t xml:space="preserve">Nucleolus : </w:t>
      </w:r>
      <w:r w:rsidRPr="00AA7301">
        <w:rPr>
          <w:color w:val="FF0000"/>
        </w:rPr>
        <w:t xml:space="preserve">     Found in the nucleus, </w:t>
      </w:r>
      <w:r>
        <w:rPr>
          <w:color w:val="FF0000"/>
        </w:rPr>
        <w:t>involved in the synthesis of ribosomes.</w:t>
      </w:r>
    </w:p>
    <w:p w14:paraId="7947788E" w14:textId="77777777" w:rsidR="005A06E6" w:rsidRPr="00AA7301" w:rsidRDefault="005A06E6" w:rsidP="005A06E6">
      <w:pPr>
        <w:pStyle w:val="NoSpacing"/>
      </w:pPr>
    </w:p>
    <w:p w14:paraId="45E8E7CE" w14:textId="77777777" w:rsidR="005A06E6" w:rsidRPr="00AA7301" w:rsidRDefault="005A06E6" w:rsidP="005A06E6">
      <w:pPr>
        <w:pStyle w:val="NoSpacing"/>
        <w:rPr>
          <w:color w:val="FF0000"/>
        </w:rPr>
      </w:pPr>
      <w:r w:rsidRPr="00AA7301">
        <w:t xml:space="preserve">Golgi apparatus : </w:t>
      </w:r>
      <w:r w:rsidRPr="00AA7301">
        <w:rPr>
          <w:color w:val="FF0000"/>
        </w:rPr>
        <w:t>A stack of curved membranes that package and process proteins.</w:t>
      </w:r>
    </w:p>
    <w:p w14:paraId="1311AC5F" w14:textId="77777777" w:rsidR="005A06E6" w:rsidRPr="00AA7301" w:rsidRDefault="005A06E6" w:rsidP="005A06E6">
      <w:pPr>
        <w:pStyle w:val="NoSpacing"/>
      </w:pPr>
    </w:p>
    <w:p w14:paraId="280E6685" w14:textId="77777777" w:rsidR="005A06E6" w:rsidRPr="00AA7301" w:rsidRDefault="005A06E6" w:rsidP="005A06E6">
      <w:pPr>
        <w:pStyle w:val="NoSpacing"/>
      </w:pPr>
      <w:r w:rsidRPr="00AA7301">
        <w:t xml:space="preserve">Lysosome :      </w:t>
      </w:r>
      <w:r w:rsidRPr="00AA7301">
        <w:rPr>
          <w:color w:val="FF0000"/>
        </w:rPr>
        <w:t>Tiny bags of digestive enzymes surrounded by a membrane.</w:t>
      </w:r>
    </w:p>
    <w:p w14:paraId="4B7FC406" w14:textId="77777777" w:rsidR="005A06E6" w:rsidRPr="00AA7301" w:rsidRDefault="005A06E6" w:rsidP="005A06E6">
      <w:pPr>
        <w:pStyle w:val="NoSpacing"/>
      </w:pPr>
    </w:p>
    <w:p w14:paraId="7F8FED7F" w14:textId="77777777" w:rsidR="005A06E6" w:rsidRPr="00AA7301" w:rsidRDefault="005A06E6" w:rsidP="005A06E6">
      <w:pPr>
        <w:pStyle w:val="NoSpacing"/>
      </w:pPr>
      <w:r w:rsidRPr="00AA7301">
        <w:t xml:space="preserve">Ribosome :      </w:t>
      </w:r>
      <w:r w:rsidRPr="00AA7301">
        <w:rPr>
          <w:color w:val="FF0000"/>
        </w:rPr>
        <w:t>Tiny organelles that synthesise proteins.</w:t>
      </w:r>
    </w:p>
    <w:p w14:paraId="4F9720BD" w14:textId="77777777" w:rsidR="005A06E6" w:rsidRPr="00AA7301" w:rsidRDefault="005A06E6" w:rsidP="005A06E6">
      <w:pPr>
        <w:pStyle w:val="NoSpacing"/>
      </w:pPr>
    </w:p>
    <w:p w14:paraId="73CFD962" w14:textId="77777777" w:rsidR="005A06E6" w:rsidRPr="00AA7301" w:rsidRDefault="005A06E6" w:rsidP="005A06E6">
      <w:pPr>
        <w:pStyle w:val="NoSpacing"/>
      </w:pPr>
      <w:r w:rsidRPr="00AA7301">
        <w:t xml:space="preserve">Rough endoplasmic reticulum:      </w:t>
      </w:r>
      <w:r w:rsidRPr="00AA7301">
        <w:rPr>
          <w:color w:val="FF0000"/>
        </w:rPr>
        <w:t>Network of membranes that have ribosomes attached to them.</w:t>
      </w:r>
    </w:p>
    <w:p w14:paraId="07D385EE" w14:textId="77777777" w:rsidR="005A06E6" w:rsidRPr="0089422D" w:rsidRDefault="005A06E6" w:rsidP="005A06E6">
      <w:pPr>
        <w:ind w:left="460" w:right="683" w:hanging="360"/>
        <w:rPr>
          <w:rFonts w:asciiTheme="minorHAnsi" w:eastAsia="Comic Sans MS" w:hAnsiTheme="minorHAnsi" w:cs="Comic Sans MS"/>
          <w:sz w:val="24"/>
          <w:szCs w:val="24"/>
        </w:rPr>
        <w:sectPr w:rsidR="005A06E6" w:rsidRPr="0089422D">
          <w:pgSz w:w="11920" w:h="16840"/>
          <w:pgMar w:top="960" w:right="1320" w:bottom="280" w:left="1340" w:header="732" w:footer="0" w:gutter="0"/>
          <w:cols w:space="720"/>
        </w:sectPr>
      </w:pPr>
      <w:r w:rsidRPr="0089422D">
        <w:rPr>
          <w:rFonts w:asciiTheme="minorHAnsi" w:hAnsiTheme="minorHAnsi"/>
          <w:noProof/>
          <w:lang w:val="en-GB" w:eastAsia="en-GB"/>
        </w:rPr>
        <w:lastRenderedPageBreak/>
        <mc:AlternateContent>
          <mc:Choice Requires="wps">
            <w:drawing>
              <wp:anchor distT="0" distB="0" distL="114300" distR="114300" simplePos="0" relativeHeight="251654144" behindDoc="1" locked="0" layoutInCell="1" allowOverlap="1" wp14:anchorId="3F31381E" wp14:editId="5E429ED5">
                <wp:simplePos x="0" y="0"/>
                <wp:positionH relativeFrom="page">
                  <wp:posOffset>1297172</wp:posOffset>
                </wp:positionH>
                <wp:positionV relativeFrom="paragraph">
                  <wp:posOffset>629447</wp:posOffset>
                </wp:positionV>
                <wp:extent cx="6007395" cy="2732568"/>
                <wp:effectExtent l="0" t="0" r="12700" b="10795"/>
                <wp:wrapNone/>
                <wp:docPr id="23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395" cy="2732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165" w:type="dxa"/>
                              <w:tblLayout w:type="fixed"/>
                              <w:tblCellMar>
                                <w:left w:w="0" w:type="dxa"/>
                                <w:right w:w="0" w:type="dxa"/>
                              </w:tblCellMar>
                              <w:tblLook w:val="01E0" w:firstRow="1" w:lastRow="1" w:firstColumn="1" w:lastColumn="1" w:noHBand="0" w:noVBand="0"/>
                            </w:tblPr>
                            <w:tblGrid>
                              <w:gridCol w:w="2462"/>
                              <w:gridCol w:w="2681"/>
                              <w:gridCol w:w="4022"/>
                            </w:tblGrid>
                            <w:tr w:rsidR="00E81CD5" w14:paraId="66ABD6ED" w14:textId="77777777" w:rsidTr="00EC5CD2">
                              <w:trPr>
                                <w:trHeight w:hRule="exact" w:val="634"/>
                              </w:trPr>
                              <w:tc>
                                <w:tcPr>
                                  <w:tcW w:w="2462" w:type="dxa"/>
                                  <w:tcBorders>
                                    <w:top w:val="single" w:sz="5" w:space="0" w:color="000000"/>
                                    <w:left w:val="single" w:sz="5" w:space="0" w:color="000000"/>
                                    <w:bottom w:val="single" w:sz="5" w:space="0" w:color="000000"/>
                                    <w:right w:val="single" w:sz="5" w:space="0" w:color="000000"/>
                                  </w:tcBorders>
                                </w:tcPr>
                                <w:p w14:paraId="3467C282"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U</w:t>
                                  </w:r>
                                  <w:r>
                                    <w:rPr>
                                      <w:rFonts w:ascii="Comic Sans MS" w:eastAsia="Comic Sans MS" w:hAnsi="Comic Sans MS" w:cs="Comic Sans MS"/>
                                      <w:spacing w:val="-1"/>
                                      <w:sz w:val="24"/>
                                      <w:szCs w:val="24"/>
                                    </w:rPr>
                                    <w:t>n</w:t>
                                  </w:r>
                                  <w:r>
                                    <w:rPr>
                                      <w:rFonts w:ascii="Comic Sans MS" w:eastAsia="Comic Sans MS" w:hAnsi="Comic Sans MS" w:cs="Comic Sans MS"/>
                                      <w:sz w:val="24"/>
                                      <w:szCs w:val="24"/>
                                    </w:rPr>
                                    <w:t>it</w:t>
                                  </w:r>
                                </w:p>
                              </w:tc>
                              <w:tc>
                                <w:tcPr>
                                  <w:tcW w:w="2681" w:type="dxa"/>
                                  <w:tcBorders>
                                    <w:top w:val="single" w:sz="5" w:space="0" w:color="000000"/>
                                    <w:left w:val="single" w:sz="5" w:space="0" w:color="000000"/>
                                    <w:bottom w:val="single" w:sz="5" w:space="0" w:color="000000"/>
                                    <w:right w:val="single" w:sz="5" w:space="0" w:color="000000"/>
                                  </w:tcBorders>
                                </w:tcPr>
                                <w:p w14:paraId="0B9DD570"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S</w:t>
                                  </w:r>
                                  <w:r>
                                    <w:rPr>
                                      <w:rFonts w:ascii="Comic Sans MS" w:eastAsia="Comic Sans MS" w:hAnsi="Comic Sans MS" w:cs="Comic Sans MS"/>
                                      <w:sz w:val="24"/>
                                      <w:szCs w:val="24"/>
                                    </w:rPr>
                                    <w:t>y</w:t>
                                  </w:r>
                                  <w:r>
                                    <w:rPr>
                                      <w:rFonts w:ascii="Comic Sans MS" w:eastAsia="Comic Sans MS" w:hAnsi="Comic Sans MS" w:cs="Comic Sans MS"/>
                                      <w:spacing w:val="1"/>
                                      <w:sz w:val="24"/>
                                      <w:szCs w:val="24"/>
                                    </w:rPr>
                                    <w:t>m</w:t>
                                  </w:r>
                                  <w:r>
                                    <w:rPr>
                                      <w:rFonts w:ascii="Comic Sans MS" w:eastAsia="Comic Sans MS" w:hAnsi="Comic Sans MS" w:cs="Comic Sans MS"/>
                                      <w:spacing w:val="-1"/>
                                      <w:sz w:val="24"/>
                                      <w:szCs w:val="24"/>
                                    </w:rPr>
                                    <w:t>b</w:t>
                                  </w:r>
                                  <w:r>
                                    <w:rPr>
                                      <w:rFonts w:ascii="Comic Sans MS" w:eastAsia="Comic Sans MS" w:hAnsi="Comic Sans MS" w:cs="Comic Sans MS"/>
                                      <w:spacing w:val="1"/>
                                      <w:sz w:val="24"/>
                                      <w:szCs w:val="24"/>
                                    </w:rPr>
                                    <w:t>o</w:t>
                                  </w:r>
                                  <w:r>
                                    <w:rPr>
                                      <w:rFonts w:ascii="Comic Sans MS" w:eastAsia="Comic Sans MS" w:hAnsi="Comic Sans MS" w:cs="Comic Sans MS"/>
                                      <w:sz w:val="24"/>
                                      <w:szCs w:val="24"/>
                                    </w:rPr>
                                    <w:t>l</w:t>
                                  </w:r>
                                </w:p>
                              </w:tc>
                              <w:tc>
                                <w:tcPr>
                                  <w:tcW w:w="4022" w:type="dxa"/>
                                  <w:tcBorders>
                                    <w:top w:val="single" w:sz="5" w:space="0" w:color="000000"/>
                                    <w:left w:val="single" w:sz="5" w:space="0" w:color="000000"/>
                                    <w:bottom w:val="single" w:sz="5" w:space="0" w:color="000000"/>
                                    <w:right w:val="single" w:sz="5" w:space="0" w:color="000000"/>
                                  </w:tcBorders>
                                </w:tcPr>
                                <w:p w14:paraId="4111E5DB"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E</w:t>
                                  </w:r>
                                  <w:r>
                                    <w:rPr>
                                      <w:rFonts w:ascii="Comic Sans MS" w:eastAsia="Comic Sans MS" w:hAnsi="Comic Sans MS" w:cs="Comic Sans MS"/>
                                      <w:sz w:val="24"/>
                                      <w:szCs w:val="24"/>
                                    </w:rPr>
                                    <w:t>qui</w:t>
                                  </w:r>
                                  <w:r>
                                    <w:rPr>
                                      <w:rFonts w:ascii="Comic Sans MS" w:eastAsia="Comic Sans MS" w:hAnsi="Comic Sans MS" w:cs="Comic Sans MS"/>
                                      <w:spacing w:val="1"/>
                                      <w:sz w:val="24"/>
                                      <w:szCs w:val="24"/>
                                    </w:rPr>
                                    <w:t>v</w:t>
                                  </w:r>
                                  <w:r>
                                    <w:rPr>
                                      <w:rFonts w:ascii="Comic Sans MS" w:eastAsia="Comic Sans MS" w:hAnsi="Comic Sans MS" w:cs="Comic Sans MS"/>
                                      <w:sz w:val="24"/>
                                      <w:szCs w:val="24"/>
                                    </w:rPr>
                                    <w:t>a</w:t>
                                  </w:r>
                                  <w:r>
                                    <w:rPr>
                                      <w:rFonts w:ascii="Comic Sans MS" w:eastAsia="Comic Sans MS" w:hAnsi="Comic Sans MS" w:cs="Comic Sans MS"/>
                                      <w:spacing w:val="-1"/>
                                      <w:sz w:val="24"/>
                                      <w:szCs w:val="24"/>
                                    </w:rPr>
                                    <w:t>l</w:t>
                                  </w:r>
                                  <w:r>
                                    <w:rPr>
                                      <w:rFonts w:ascii="Comic Sans MS" w:eastAsia="Comic Sans MS" w:hAnsi="Comic Sans MS" w:cs="Comic Sans MS"/>
                                      <w:sz w:val="24"/>
                                      <w:szCs w:val="24"/>
                                    </w:rPr>
                                    <w:t>e</w:t>
                                  </w:r>
                                  <w:r>
                                    <w:rPr>
                                      <w:rFonts w:ascii="Comic Sans MS" w:eastAsia="Comic Sans MS" w:hAnsi="Comic Sans MS" w:cs="Comic Sans MS"/>
                                      <w:spacing w:val="-1"/>
                                      <w:sz w:val="24"/>
                                      <w:szCs w:val="24"/>
                                    </w:rPr>
                                    <w:t>n</w:t>
                                  </w:r>
                                  <w:r>
                                    <w:rPr>
                                      <w:rFonts w:ascii="Comic Sans MS" w:eastAsia="Comic Sans MS" w:hAnsi="Comic Sans MS" w:cs="Comic Sans MS"/>
                                      <w:sz w:val="24"/>
                                      <w:szCs w:val="24"/>
                                    </w:rPr>
                                    <w:t xml:space="preserve">t in </w:t>
                                  </w:r>
                                  <w:r>
                                    <w:rPr>
                                      <w:rFonts w:ascii="Comic Sans MS" w:eastAsia="Comic Sans MS" w:hAnsi="Comic Sans MS" w:cs="Comic Sans MS"/>
                                      <w:spacing w:val="1"/>
                                      <w:sz w:val="24"/>
                                      <w:szCs w:val="24"/>
                                    </w:rPr>
                                    <w:t>m</w:t>
                                  </w:r>
                                  <w:r>
                                    <w:rPr>
                                      <w:rFonts w:ascii="Comic Sans MS" w:eastAsia="Comic Sans MS" w:hAnsi="Comic Sans MS" w:cs="Comic Sans MS"/>
                                      <w:sz w:val="24"/>
                                      <w:szCs w:val="24"/>
                                    </w:rPr>
                                    <w:t>et</w:t>
                                  </w:r>
                                  <w:r>
                                    <w:rPr>
                                      <w:rFonts w:ascii="Comic Sans MS" w:eastAsia="Comic Sans MS" w:hAnsi="Comic Sans MS" w:cs="Comic Sans MS"/>
                                      <w:spacing w:val="2"/>
                                      <w:sz w:val="24"/>
                                      <w:szCs w:val="24"/>
                                    </w:rPr>
                                    <w:t>r</w:t>
                                  </w:r>
                                  <w:r>
                                    <w:rPr>
                                      <w:rFonts w:ascii="Comic Sans MS" w:eastAsia="Comic Sans MS" w:hAnsi="Comic Sans MS" w:cs="Comic Sans MS"/>
                                      <w:sz w:val="24"/>
                                      <w:szCs w:val="24"/>
                                    </w:rPr>
                                    <w:t>es in standard form (m)</w:t>
                                  </w:r>
                                </w:p>
                              </w:tc>
                            </w:tr>
                            <w:tr w:rsidR="00E81CD5" w14:paraId="0432DE0A" w14:textId="77777777" w:rsidTr="00EC5CD2">
                              <w:trPr>
                                <w:trHeight w:hRule="exact" w:val="629"/>
                              </w:trPr>
                              <w:tc>
                                <w:tcPr>
                                  <w:tcW w:w="2462" w:type="dxa"/>
                                  <w:tcBorders>
                                    <w:top w:val="single" w:sz="5" w:space="0" w:color="000000"/>
                                    <w:left w:val="single" w:sz="5" w:space="0" w:color="000000"/>
                                    <w:bottom w:val="single" w:sz="5" w:space="0" w:color="000000"/>
                                    <w:right w:val="single" w:sz="5" w:space="0" w:color="000000"/>
                                  </w:tcBorders>
                                </w:tcPr>
                                <w:p w14:paraId="6961302A"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2"/>
                                      <w:sz w:val="24"/>
                                      <w:szCs w:val="24"/>
                                    </w:rPr>
                                    <w:t>k</w:t>
                                  </w:r>
                                  <w:r>
                                    <w:rPr>
                                      <w:rFonts w:ascii="Comic Sans MS" w:eastAsia="Comic Sans MS" w:hAnsi="Comic Sans MS" w:cs="Comic Sans MS"/>
                                      <w:sz w:val="24"/>
                                      <w:szCs w:val="24"/>
                                    </w:rPr>
                                    <w:t>i</w:t>
                                  </w:r>
                                  <w:r>
                                    <w:rPr>
                                      <w:rFonts w:ascii="Comic Sans MS" w:eastAsia="Comic Sans MS" w:hAnsi="Comic Sans MS" w:cs="Comic Sans MS"/>
                                      <w:spacing w:val="-1"/>
                                      <w:sz w:val="24"/>
                                      <w:szCs w:val="24"/>
                                    </w:rPr>
                                    <w:t>l</w:t>
                                  </w:r>
                                  <w:r>
                                    <w:rPr>
                                      <w:rFonts w:ascii="Comic Sans MS" w:eastAsia="Comic Sans MS" w:hAnsi="Comic Sans MS" w:cs="Comic Sans MS"/>
                                      <w:spacing w:val="1"/>
                                      <w:sz w:val="24"/>
                                      <w:szCs w:val="24"/>
                                    </w:rPr>
                                    <w:t>om</w:t>
                                  </w:r>
                                  <w:r>
                                    <w:rPr>
                                      <w:rFonts w:ascii="Comic Sans MS" w:eastAsia="Comic Sans MS" w:hAnsi="Comic Sans MS" w:cs="Comic Sans MS"/>
                                      <w:sz w:val="24"/>
                                      <w:szCs w:val="24"/>
                                    </w:rPr>
                                    <w:t>e</w:t>
                                  </w:r>
                                  <w:r>
                                    <w:rPr>
                                      <w:rFonts w:ascii="Comic Sans MS" w:eastAsia="Comic Sans MS" w:hAnsi="Comic Sans MS" w:cs="Comic Sans MS"/>
                                      <w:spacing w:val="-3"/>
                                      <w:sz w:val="24"/>
                                      <w:szCs w:val="24"/>
                                    </w:rPr>
                                    <w:t>t</w:t>
                                  </w:r>
                                  <w:r>
                                    <w:rPr>
                                      <w:rFonts w:ascii="Comic Sans MS" w:eastAsia="Comic Sans MS" w:hAnsi="Comic Sans MS" w:cs="Comic Sans MS"/>
                                      <w:sz w:val="24"/>
                                      <w:szCs w:val="24"/>
                                    </w:rPr>
                                    <w:t>re</w:t>
                                  </w:r>
                                </w:p>
                              </w:tc>
                              <w:tc>
                                <w:tcPr>
                                  <w:tcW w:w="2681" w:type="dxa"/>
                                  <w:tcBorders>
                                    <w:top w:val="single" w:sz="5" w:space="0" w:color="000000"/>
                                    <w:left w:val="single" w:sz="5" w:space="0" w:color="000000"/>
                                    <w:bottom w:val="single" w:sz="5" w:space="0" w:color="000000"/>
                                    <w:right w:val="single" w:sz="5" w:space="0" w:color="000000"/>
                                  </w:tcBorders>
                                </w:tcPr>
                                <w:p w14:paraId="5081B4F1"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2"/>
                                      <w:sz w:val="24"/>
                                      <w:szCs w:val="24"/>
                                    </w:rPr>
                                    <w:t>k</w:t>
                                  </w:r>
                                  <w:r>
                                    <w:rPr>
                                      <w:rFonts w:ascii="Comic Sans MS" w:eastAsia="Comic Sans MS" w:hAnsi="Comic Sans MS" w:cs="Comic Sans MS"/>
                                      <w:sz w:val="24"/>
                                      <w:szCs w:val="24"/>
                                    </w:rPr>
                                    <w:t>m</w:t>
                                  </w:r>
                                </w:p>
                              </w:tc>
                              <w:tc>
                                <w:tcPr>
                                  <w:tcW w:w="4022" w:type="dxa"/>
                                  <w:tcBorders>
                                    <w:top w:val="single" w:sz="5" w:space="0" w:color="000000"/>
                                    <w:left w:val="single" w:sz="5" w:space="0" w:color="000000"/>
                                    <w:bottom w:val="single" w:sz="5" w:space="0" w:color="000000"/>
                                    <w:right w:val="single" w:sz="5" w:space="0" w:color="000000"/>
                                  </w:tcBorders>
                                </w:tcPr>
                                <w:p w14:paraId="1B075ACB" w14:textId="77777777" w:rsidR="00E81CD5" w:rsidRDefault="00E81CD5">
                                  <w:pPr>
                                    <w:spacing w:line="320" w:lineRule="exact"/>
                                    <w:ind w:left="102"/>
                                    <w:rPr>
                                      <w:rFonts w:ascii="Comic Sans MS" w:eastAsia="Comic Sans MS" w:hAnsi="Comic Sans MS" w:cs="Comic Sans MS"/>
                                      <w:sz w:val="16"/>
                                      <w:szCs w:val="16"/>
                                    </w:rPr>
                                  </w:pPr>
                                  <w:r>
                                    <w:rPr>
                                      <w:rFonts w:ascii="Comic Sans MS" w:eastAsia="Comic Sans MS" w:hAnsi="Comic Sans MS" w:cs="Comic Sans MS"/>
                                      <w:sz w:val="24"/>
                                      <w:szCs w:val="24"/>
                                    </w:rPr>
                                    <w:t>1 x 10</w:t>
                                  </w:r>
                                  <w:r>
                                    <w:rPr>
                                      <w:rFonts w:ascii="Comic Sans MS" w:eastAsia="Comic Sans MS" w:hAnsi="Comic Sans MS" w:cs="Comic Sans MS"/>
                                      <w:position w:val="11"/>
                                      <w:sz w:val="16"/>
                                      <w:szCs w:val="16"/>
                                    </w:rPr>
                                    <w:t>3</w:t>
                                  </w:r>
                                </w:p>
                              </w:tc>
                            </w:tr>
                            <w:tr w:rsidR="00E81CD5" w14:paraId="090EE956" w14:textId="77777777" w:rsidTr="00EC5CD2">
                              <w:trPr>
                                <w:trHeight w:hRule="exact" w:val="634"/>
                              </w:trPr>
                              <w:tc>
                                <w:tcPr>
                                  <w:tcW w:w="2462" w:type="dxa"/>
                                  <w:tcBorders>
                                    <w:top w:val="single" w:sz="5" w:space="0" w:color="000000"/>
                                    <w:left w:val="single" w:sz="5" w:space="0" w:color="000000"/>
                                    <w:bottom w:val="single" w:sz="5" w:space="0" w:color="000000"/>
                                    <w:right w:val="single" w:sz="5" w:space="0" w:color="000000"/>
                                  </w:tcBorders>
                                </w:tcPr>
                                <w:p w14:paraId="2E7CD344"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m</w:t>
                                  </w:r>
                                  <w:r>
                                    <w:rPr>
                                      <w:rFonts w:ascii="Comic Sans MS" w:eastAsia="Comic Sans MS" w:hAnsi="Comic Sans MS" w:cs="Comic Sans MS"/>
                                      <w:sz w:val="24"/>
                                      <w:szCs w:val="24"/>
                                    </w:rPr>
                                    <w:t>etre</w:t>
                                  </w:r>
                                </w:p>
                              </w:tc>
                              <w:tc>
                                <w:tcPr>
                                  <w:tcW w:w="2681" w:type="dxa"/>
                                  <w:tcBorders>
                                    <w:top w:val="single" w:sz="5" w:space="0" w:color="000000"/>
                                    <w:left w:val="single" w:sz="5" w:space="0" w:color="000000"/>
                                    <w:bottom w:val="single" w:sz="5" w:space="0" w:color="000000"/>
                                    <w:right w:val="single" w:sz="5" w:space="0" w:color="000000"/>
                                  </w:tcBorders>
                                </w:tcPr>
                                <w:p w14:paraId="05C1A2EF" w14:textId="77777777" w:rsidR="00E81CD5" w:rsidRPr="00987068" w:rsidRDefault="00E81CD5">
                                  <w:pPr>
                                    <w:rPr>
                                      <w:color w:val="FF0000"/>
                                    </w:rPr>
                                  </w:pPr>
                                  <w:r>
                                    <w:rPr>
                                      <w:color w:val="FF0000"/>
                                    </w:rPr>
                                    <w:t xml:space="preserve">   </w:t>
                                  </w:r>
                                  <w:r w:rsidRPr="00987068">
                                    <w:rPr>
                                      <w:color w:val="FF0000"/>
                                      <w:sz w:val="28"/>
                                    </w:rPr>
                                    <w:t>m</w:t>
                                  </w:r>
                                </w:p>
                              </w:tc>
                              <w:tc>
                                <w:tcPr>
                                  <w:tcW w:w="4022" w:type="dxa"/>
                                  <w:tcBorders>
                                    <w:top w:val="single" w:sz="5" w:space="0" w:color="000000"/>
                                    <w:left w:val="single" w:sz="5" w:space="0" w:color="000000"/>
                                    <w:bottom w:val="single" w:sz="5" w:space="0" w:color="000000"/>
                                    <w:right w:val="single" w:sz="5" w:space="0" w:color="000000"/>
                                  </w:tcBorders>
                                </w:tcPr>
                                <w:p w14:paraId="70946C62" w14:textId="77777777" w:rsidR="00E81CD5" w:rsidRDefault="00E81CD5">
                                  <w:r w:rsidRPr="00987068">
                                    <w:rPr>
                                      <w:color w:val="FF0000"/>
                                      <w:sz w:val="22"/>
                                    </w:rPr>
                                    <w:t xml:space="preserve">  1</w:t>
                                  </w:r>
                                </w:p>
                              </w:tc>
                            </w:tr>
                            <w:tr w:rsidR="00E81CD5" w14:paraId="62FF911B" w14:textId="77777777" w:rsidTr="00EC5CD2">
                              <w:trPr>
                                <w:trHeight w:hRule="exact" w:val="629"/>
                              </w:trPr>
                              <w:tc>
                                <w:tcPr>
                                  <w:tcW w:w="2462" w:type="dxa"/>
                                  <w:tcBorders>
                                    <w:top w:val="single" w:sz="5" w:space="0" w:color="000000"/>
                                    <w:left w:val="single" w:sz="5" w:space="0" w:color="000000"/>
                                    <w:bottom w:val="single" w:sz="5" w:space="0" w:color="000000"/>
                                    <w:right w:val="single" w:sz="5" w:space="0" w:color="000000"/>
                                  </w:tcBorders>
                                </w:tcPr>
                                <w:p w14:paraId="1C1A33EE" w14:textId="77777777" w:rsidR="00E81CD5" w:rsidRDefault="00E81CD5">
                                  <w:r>
                                    <w:t xml:space="preserve">  </w:t>
                                  </w:r>
                                  <w:r w:rsidRPr="00987068">
                                    <w:rPr>
                                      <w:color w:val="FF0000"/>
                                      <w:sz w:val="22"/>
                                    </w:rPr>
                                    <w:t>milimetre</w:t>
                                  </w:r>
                                </w:p>
                              </w:tc>
                              <w:tc>
                                <w:tcPr>
                                  <w:tcW w:w="2681" w:type="dxa"/>
                                  <w:tcBorders>
                                    <w:top w:val="single" w:sz="5" w:space="0" w:color="000000"/>
                                    <w:left w:val="single" w:sz="5" w:space="0" w:color="000000"/>
                                    <w:bottom w:val="single" w:sz="5" w:space="0" w:color="000000"/>
                                    <w:right w:val="single" w:sz="5" w:space="0" w:color="000000"/>
                                  </w:tcBorders>
                                </w:tcPr>
                                <w:p w14:paraId="3446E0F7"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m</w:t>
                                  </w:r>
                                  <w:r>
                                    <w:rPr>
                                      <w:rFonts w:ascii="Comic Sans MS" w:eastAsia="Comic Sans MS" w:hAnsi="Comic Sans MS" w:cs="Comic Sans MS"/>
                                      <w:sz w:val="24"/>
                                      <w:szCs w:val="24"/>
                                    </w:rPr>
                                    <w:t>m</w:t>
                                  </w:r>
                                </w:p>
                              </w:tc>
                              <w:tc>
                                <w:tcPr>
                                  <w:tcW w:w="4022" w:type="dxa"/>
                                  <w:tcBorders>
                                    <w:top w:val="single" w:sz="5" w:space="0" w:color="000000"/>
                                    <w:left w:val="single" w:sz="5" w:space="0" w:color="000000"/>
                                    <w:bottom w:val="single" w:sz="5" w:space="0" w:color="000000"/>
                                    <w:right w:val="single" w:sz="5" w:space="0" w:color="000000"/>
                                  </w:tcBorders>
                                </w:tcPr>
                                <w:p w14:paraId="1E3143B7" w14:textId="77777777" w:rsidR="00E81CD5" w:rsidRDefault="00E81CD5">
                                  <w:pPr>
                                    <w:spacing w:line="320" w:lineRule="exact"/>
                                    <w:ind w:left="102"/>
                                    <w:rPr>
                                      <w:rFonts w:ascii="Comic Sans MS" w:eastAsia="Comic Sans MS" w:hAnsi="Comic Sans MS" w:cs="Comic Sans MS"/>
                                      <w:sz w:val="16"/>
                                      <w:szCs w:val="16"/>
                                    </w:rPr>
                                  </w:pPr>
                                  <w:r>
                                    <w:rPr>
                                      <w:rFonts w:ascii="Comic Sans MS" w:eastAsia="Comic Sans MS" w:hAnsi="Comic Sans MS" w:cs="Comic Sans MS"/>
                                      <w:sz w:val="24"/>
                                      <w:szCs w:val="24"/>
                                    </w:rPr>
                                    <w:t>1 x 10</w:t>
                                  </w:r>
                                  <w:r>
                                    <w:rPr>
                                      <w:rFonts w:ascii="Comic Sans MS" w:eastAsia="Comic Sans MS" w:hAnsi="Comic Sans MS" w:cs="Comic Sans MS"/>
                                      <w:spacing w:val="-2"/>
                                      <w:position w:val="11"/>
                                      <w:sz w:val="16"/>
                                      <w:szCs w:val="16"/>
                                    </w:rPr>
                                    <w:t>-</w:t>
                                  </w:r>
                                  <w:r>
                                    <w:rPr>
                                      <w:rFonts w:ascii="Comic Sans MS" w:eastAsia="Comic Sans MS" w:hAnsi="Comic Sans MS" w:cs="Comic Sans MS"/>
                                      <w:position w:val="11"/>
                                      <w:sz w:val="16"/>
                                      <w:szCs w:val="16"/>
                                    </w:rPr>
                                    <w:t>3</w:t>
                                  </w:r>
                                </w:p>
                              </w:tc>
                            </w:tr>
                            <w:tr w:rsidR="00E81CD5" w14:paraId="1626A700" w14:textId="77777777" w:rsidTr="00EC5CD2">
                              <w:trPr>
                                <w:trHeight w:hRule="exact" w:val="634"/>
                              </w:trPr>
                              <w:tc>
                                <w:tcPr>
                                  <w:tcW w:w="2462" w:type="dxa"/>
                                  <w:tcBorders>
                                    <w:top w:val="single" w:sz="5" w:space="0" w:color="000000"/>
                                    <w:left w:val="single" w:sz="5" w:space="0" w:color="000000"/>
                                    <w:bottom w:val="single" w:sz="5" w:space="0" w:color="000000"/>
                                    <w:right w:val="single" w:sz="5" w:space="0" w:color="000000"/>
                                  </w:tcBorders>
                                </w:tcPr>
                                <w:p w14:paraId="016E998C"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m</w:t>
                                  </w:r>
                                  <w:r>
                                    <w:rPr>
                                      <w:rFonts w:ascii="Comic Sans MS" w:eastAsia="Comic Sans MS" w:hAnsi="Comic Sans MS" w:cs="Comic Sans MS"/>
                                      <w:sz w:val="24"/>
                                      <w:szCs w:val="24"/>
                                    </w:rPr>
                                    <w:t>i</w:t>
                                  </w:r>
                                  <w:r>
                                    <w:rPr>
                                      <w:rFonts w:ascii="Comic Sans MS" w:eastAsia="Comic Sans MS" w:hAnsi="Comic Sans MS" w:cs="Comic Sans MS"/>
                                      <w:spacing w:val="-1"/>
                                      <w:sz w:val="24"/>
                                      <w:szCs w:val="24"/>
                                    </w:rPr>
                                    <w:t>c</w:t>
                                  </w:r>
                                  <w:r>
                                    <w:rPr>
                                      <w:rFonts w:ascii="Comic Sans MS" w:eastAsia="Comic Sans MS" w:hAnsi="Comic Sans MS" w:cs="Comic Sans MS"/>
                                      <w:spacing w:val="2"/>
                                      <w:sz w:val="24"/>
                                      <w:szCs w:val="24"/>
                                    </w:rPr>
                                    <w:t>r</w:t>
                                  </w:r>
                                  <w:r>
                                    <w:rPr>
                                      <w:rFonts w:ascii="Comic Sans MS" w:eastAsia="Comic Sans MS" w:hAnsi="Comic Sans MS" w:cs="Comic Sans MS"/>
                                      <w:spacing w:val="-1"/>
                                      <w:sz w:val="24"/>
                                      <w:szCs w:val="24"/>
                                    </w:rPr>
                                    <w:t>o</w:t>
                                  </w:r>
                                  <w:r>
                                    <w:rPr>
                                      <w:rFonts w:ascii="Comic Sans MS" w:eastAsia="Comic Sans MS" w:hAnsi="Comic Sans MS" w:cs="Comic Sans MS"/>
                                      <w:spacing w:val="1"/>
                                      <w:sz w:val="24"/>
                                      <w:szCs w:val="24"/>
                                    </w:rPr>
                                    <w:t>m</w:t>
                                  </w:r>
                                  <w:r>
                                    <w:rPr>
                                      <w:rFonts w:ascii="Comic Sans MS" w:eastAsia="Comic Sans MS" w:hAnsi="Comic Sans MS" w:cs="Comic Sans MS"/>
                                      <w:sz w:val="24"/>
                                      <w:szCs w:val="24"/>
                                    </w:rPr>
                                    <w:t>e</w:t>
                                  </w:r>
                                  <w:r>
                                    <w:rPr>
                                      <w:rFonts w:ascii="Comic Sans MS" w:eastAsia="Comic Sans MS" w:hAnsi="Comic Sans MS" w:cs="Comic Sans MS"/>
                                      <w:spacing w:val="-3"/>
                                      <w:sz w:val="24"/>
                                      <w:szCs w:val="24"/>
                                    </w:rPr>
                                    <w:t>t</w:t>
                                  </w:r>
                                  <w:r>
                                    <w:rPr>
                                      <w:rFonts w:ascii="Comic Sans MS" w:eastAsia="Comic Sans MS" w:hAnsi="Comic Sans MS" w:cs="Comic Sans MS"/>
                                      <w:spacing w:val="2"/>
                                      <w:sz w:val="24"/>
                                      <w:szCs w:val="24"/>
                                    </w:rPr>
                                    <w:t>r</w:t>
                                  </w:r>
                                  <w:r>
                                    <w:rPr>
                                      <w:rFonts w:ascii="Comic Sans MS" w:eastAsia="Comic Sans MS" w:hAnsi="Comic Sans MS" w:cs="Comic Sans MS"/>
                                      <w:sz w:val="24"/>
                                      <w:szCs w:val="24"/>
                                    </w:rPr>
                                    <w:t>e</w:t>
                                  </w:r>
                                </w:p>
                              </w:tc>
                              <w:tc>
                                <w:tcPr>
                                  <w:tcW w:w="2681" w:type="dxa"/>
                                  <w:tcBorders>
                                    <w:top w:val="single" w:sz="5" w:space="0" w:color="000000"/>
                                    <w:left w:val="single" w:sz="5" w:space="0" w:color="000000"/>
                                    <w:bottom w:val="single" w:sz="5" w:space="0" w:color="000000"/>
                                    <w:right w:val="single" w:sz="5" w:space="0" w:color="000000"/>
                                  </w:tcBorders>
                                </w:tcPr>
                                <w:p w14:paraId="0B053015" w14:textId="77777777" w:rsidR="00E81CD5" w:rsidRDefault="00E81CD5">
                                  <w:r>
                                    <w:t xml:space="preserve">   </w:t>
                                  </w:r>
                                  <w:r w:rsidRPr="00987068">
                                    <w:rPr>
                                      <w:rFonts w:asciiTheme="minorHAnsi" w:hAnsiTheme="minorHAnsi"/>
                                      <w:color w:val="FF0000"/>
                                      <w:sz w:val="24"/>
                                      <w:szCs w:val="22"/>
                                    </w:rPr>
                                    <w:t>µm</w:t>
                                  </w:r>
                                </w:p>
                              </w:tc>
                              <w:tc>
                                <w:tcPr>
                                  <w:tcW w:w="4022" w:type="dxa"/>
                                  <w:tcBorders>
                                    <w:top w:val="single" w:sz="5" w:space="0" w:color="000000"/>
                                    <w:left w:val="single" w:sz="5" w:space="0" w:color="000000"/>
                                    <w:bottom w:val="single" w:sz="5" w:space="0" w:color="000000"/>
                                    <w:right w:val="single" w:sz="5" w:space="0" w:color="000000"/>
                                  </w:tcBorders>
                                </w:tcPr>
                                <w:p w14:paraId="61124D26" w14:textId="77777777" w:rsidR="00E81CD5" w:rsidRDefault="00E81CD5">
                                  <w:pPr>
                                    <w:spacing w:line="320" w:lineRule="exact"/>
                                    <w:ind w:left="102"/>
                                    <w:rPr>
                                      <w:rFonts w:ascii="Comic Sans MS" w:eastAsia="Comic Sans MS" w:hAnsi="Comic Sans MS" w:cs="Comic Sans MS"/>
                                      <w:sz w:val="16"/>
                                      <w:szCs w:val="16"/>
                                    </w:rPr>
                                  </w:pPr>
                                  <w:r>
                                    <w:rPr>
                                      <w:rFonts w:ascii="Comic Sans MS" w:eastAsia="Comic Sans MS" w:hAnsi="Comic Sans MS" w:cs="Comic Sans MS"/>
                                      <w:sz w:val="24"/>
                                      <w:szCs w:val="24"/>
                                    </w:rPr>
                                    <w:t>1 x 10</w:t>
                                  </w:r>
                                  <w:r>
                                    <w:rPr>
                                      <w:rFonts w:ascii="Comic Sans MS" w:eastAsia="Comic Sans MS" w:hAnsi="Comic Sans MS" w:cs="Comic Sans MS"/>
                                      <w:spacing w:val="-2"/>
                                      <w:position w:val="11"/>
                                      <w:sz w:val="16"/>
                                      <w:szCs w:val="16"/>
                                    </w:rPr>
                                    <w:t>-</w:t>
                                  </w:r>
                                  <w:r>
                                    <w:rPr>
                                      <w:rFonts w:ascii="Comic Sans MS" w:eastAsia="Comic Sans MS" w:hAnsi="Comic Sans MS" w:cs="Comic Sans MS"/>
                                      <w:position w:val="11"/>
                                      <w:sz w:val="16"/>
                                      <w:szCs w:val="16"/>
                                    </w:rPr>
                                    <w:t>6</w:t>
                                  </w:r>
                                </w:p>
                              </w:tc>
                            </w:tr>
                            <w:tr w:rsidR="00E81CD5" w14:paraId="31B08EFD" w14:textId="77777777" w:rsidTr="00EC5CD2">
                              <w:trPr>
                                <w:trHeight w:hRule="exact" w:val="629"/>
                              </w:trPr>
                              <w:tc>
                                <w:tcPr>
                                  <w:tcW w:w="2462" w:type="dxa"/>
                                  <w:tcBorders>
                                    <w:top w:val="single" w:sz="5" w:space="0" w:color="000000"/>
                                    <w:left w:val="single" w:sz="5" w:space="0" w:color="000000"/>
                                    <w:bottom w:val="single" w:sz="5" w:space="0" w:color="000000"/>
                                    <w:right w:val="single" w:sz="5" w:space="0" w:color="000000"/>
                                  </w:tcBorders>
                                </w:tcPr>
                                <w:p w14:paraId="63E17447"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n</w:t>
                                  </w:r>
                                  <w:r>
                                    <w:rPr>
                                      <w:rFonts w:ascii="Comic Sans MS" w:eastAsia="Comic Sans MS" w:hAnsi="Comic Sans MS" w:cs="Comic Sans MS"/>
                                      <w:sz w:val="24"/>
                                      <w:szCs w:val="24"/>
                                    </w:rPr>
                                    <w:t>a</w:t>
                                  </w:r>
                                  <w:r>
                                    <w:rPr>
                                      <w:rFonts w:ascii="Comic Sans MS" w:eastAsia="Comic Sans MS" w:hAnsi="Comic Sans MS" w:cs="Comic Sans MS"/>
                                      <w:spacing w:val="-1"/>
                                      <w:sz w:val="24"/>
                                      <w:szCs w:val="24"/>
                                    </w:rPr>
                                    <w:t>n</w:t>
                                  </w:r>
                                  <w:r>
                                    <w:rPr>
                                      <w:rFonts w:ascii="Comic Sans MS" w:eastAsia="Comic Sans MS" w:hAnsi="Comic Sans MS" w:cs="Comic Sans MS"/>
                                      <w:spacing w:val="1"/>
                                      <w:sz w:val="24"/>
                                      <w:szCs w:val="24"/>
                                    </w:rPr>
                                    <w:t>om</w:t>
                                  </w:r>
                                  <w:r>
                                    <w:rPr>
                                      <w:rFonts w:ascii="Comic Sans MS" w:eastAsia="Comic Sans MS" w:hAnsi="Comic Sans MS" w:cs="Comic Sans MS"/>
                                      <w:sz w:val="24"/>
                                      <w:szCs w:val="24"/>
                                    </w:rPr>
                                    <w:t>et</w:t>
                                  </w:r>
                                  <w:r>
                                    <w:rPr>
                                      <w:rFonts w:ascii="Comic Sans MS" w:eastAsia="Comic Sans MS" w:hAnsi="Comic Sans MS" w:cs="Comic Sans MS"/>
                                      <w:spacing w:val="2"/>
                                      <w:sz w:val="24"/>
                                      <w:szCs w:val="24"/>
                                    </w:rPr>
                                    <w:t>r</w:t>
                                  </w:r>
                                  <w:r>
                                    <w:rPr>
                                      <w:rFonts w:ascii="Comic Sans MS" w:eastAsia="Comic Sans MS" w:hAnsi="Comic Sans MS" w:cs="Comic Sans MS"/>
                                      <w:sz w:val="24"/>
                                      <w:szCs w:val="24"/>
                                    </w:rPr>
                                    <w:t>e</w:t>
                                  </w:r>
                                </w:p>
                              </w:tc>
                              <w:tc>
                                <w:tcPr>
                                  <w:tcW w:w="2681" w:type="dxa"/>
                                  <w:tcBorders>
                                    <w:top w:val="single" w:sz="5" w:space="0" w:color="000000"/>
                                    <w:left w:val="single" w:sz="5" w:space="0" w:color="000000"/>
                                    <w:bottom w:val="single" w:sz="5" w:space="0" w:color="000000"/>
                                    <w:right w:val="single" w:sz="5" w:space="0" w:color="000000"/>
                                  </w:tcBorders>
                                </w:tcPr>
                                <w:p w14:paraId="5B36BA5B"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n</w:t>
                                  </w:r>
                                  <w:r>
                                    <w:rPr>
                                      <w:rFonts w:ascii="Comic Sans MS" w:eastAsia="Comic Sans MS" w:hAnsi="Comic Sans MS" w:cs="Comic Sans MS"/>
                                      <w:sz w:val="24"/>
                                      <w:szCs w:val="24"/>
                                    </w:rPr>
                                    <w:t>m</w:t>
                                  </w:r>
                                </w:p>
                              </w:tc>
                              <w:tc>
                                <w:tcPr>
                                  <w:tcW w:w="4022" w:type="dxa"/>
                                  <w:tcBorders>
                                    <w:top w:val="single" w:sz="5" w:space="0" w:color="000000"/>
                                    <w:left w:val="single" w:sz="5" w:space="0" w:color="000000"/>
                                    <w:bottom w:val="single" w:sz="5" w:space="0" w:color="000000"/>
                                    <w:right w:val="single" w:sz="5" w:space="0" w:color="000000"/>
                                  </w:tcBorders>
                                </w:tcPr>
                                <w:p w14:paraId="5D982AD8" w14:textId="77777777" w:rsidR="00E81CD5" w:rsidRDefault="00E81CD5">
                                  <w:r>
                                    <w:t xml:space="preserve">   </w:t>
                                  </w:r>
                                  <w:r w:rsidRPr="00987068">
                                    <w:rPr>
                                      <w:color w:val="FF0000"/>
                                      <w:sz w:val="22"/>
                                    </w:rPr>
                                    <w:t xml:space="preserve">1 x </w:t>
                                  </w:r>
                                  <w:r w:rsidRPr="00987068">
                                    <w:rPr>
                                      <w:rFonts w:ascii="Comic Sans MS" w:eastAsia="Comic Sans MS" w:hAnsi="Comic Sans MS" w:cs="Comic Sans MS"/>
                                      <w:color w:val="FF0000"/>
                                      <w:sz w:val="28"/>
                                      <w:szCs w:val="24"/>
                                    </w:rPr>
                                    <w:t>10</w:t>
                                  </w:r>
                                  <w:r w:rsidRPr="00987068">
                                    <w:rPr>
                                      <w:rFonts w:ascii="Comic Sans MS" w:eastAsia="Comic Sans MS" w:hAnsi="Comic Sans MS" w:cs="Comic Sans MS"/>
                                      <w:color w:val="FF0000"/>
                                      <w:spacing w:val="-2"/>
                                      <w:position w:val="11"/>
                                      <w:sz w:val="18"/>
                                      <w:szCs w:val="16"/>
                                    </w:rPr>
                                    <w:t>-</w:t>
                                  </w:r>
                                  <w:r w:rsidRPr="00987068">
                                    <w:rPr>
                                      <w:rFonts w:ascii="Comic Sans MS" w:eastAsia="Comic Sans MS" w:hAnsi="Comic Sans MS" w:cs="Comic Sans MS"/>
                                      <w:color w:val="FF0000"/>
                                      <w:position w:val="11"/>
                                      <w:sz w:val="18"/>
                                      <w:szCs w:val="16"/>
                                    </w:rPr>
                                    <w:t>9</w:t>
                                  </w:r>
                                </w:p>
                              </w:tc>
                            </w:tr>
                          </w:tbl>
                          <w:p w14:paraId="5D6A56AD" w14:textId="77777777" w:rsidR="00E81CD5" w:rsidRDefault="00E81CD5" w:rsidP="005A06E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1381E" id="_x0000_s1039" type="#_x0000_t202" style="position:absolute;left:0;text-align:left;margin-left:102.15pt;margin-top:49.55pt;width:473pt;height:215.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ptgIAALU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" filled="f" stroked="f">
                <v:textbox inset="0,0,0,0">
                  <w:txbxContent>
                    <w:tbl>
                      <w:tblPr>
                        <w:tblW w:w="9165" w:type="dxa"/>
                        <w:tblLayout w:type="fixed"/>
                        <w:tblCellMar>
                          <w:left w:w="0" w:type="dxa"/>
                          <w:right w:w="0" w:type="dxa"/>
                        </w:tblCellMar>
                        <w:tblLook w:val="01E0" w:firstRow="1" w:lastRow="1" w:firstColumn="1" w:lastColumn="1" w:noHBand="0" w:noVBand="0"/>
                      </w:tblPr>
                      <w:tblGrid>
                        <w:gridCol w:w="2462"/>
                        <w:gridCol w:w="2681"/>
                        <w:gridCol w:w="4022"/>
                      </w:tblGrid>
                      <w:tr w:rsidR="00E81CD5" w14:paraId="66ABD6ED" w14:textId="77777777" w:rsidTr="00EC5CD2">
                        <w:trPr>
                          <w:trHeight w:hRule="exact" w:val="634"/>
                        </w:trPr>
                        <w:tc>
                          <w:tcPr>
                            <w:tcW w:w="2462" w:type="dxa"/>
                            <w:tcBorders>
                              <w:top w:val="single" w:sz="5" w:space="0" w:color="000000"/>
                              <w:left w:val="single" w:sz="5" w:space="0" w:color="000000"/>
                              <w:bottom w:val="single" w:sz="5" w:space="0" w:color="000000"/>
                              <w:right w:val="single" w:sz="5" w:space="0" w:color="000000"/>
                            </w:tcBorders>
                          </w:tcPr>
                          <w:p w14:paraId="3467C282"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U</w:t>
                            </w:r>
                            <w:r>
                              <w:rPr>
                                <w:rFonts w:ascii="Comic Sans MS" w:eastAsia="Comic Sans MS" w:hAnsi="Comic Sans MS" w:cs="Comic Sans MS"/>
                                <w:spacing w:val="-1"/>
                                <w:sz w:val="24"/>
                                <w:szCs w:val="24"/>
                              </w:rPr>
                              <w:t>n</w:t>
                            </w:r>
                            <w:r>
                              <w:rPr>
                                <w:rFonts w:ascii="Comic Sans MS" w:eastAsia="Comic Sans MS" w:hAnsi="Comic Sans MS" w:cs="Comic Sans MS"/>
                                <w:sz w:val="24"/>
                                <w:szCs w:val="24"/>
                              </w:rPr>
                              <w:t>it</w:t>
                            </w:r>
                          </w:p>
                        </w:tc>
                        <w:tc>
                          <w:tcPr>
                            <w:tcW w:w="2681" w:type="dxa"/>
                            <w:tcBorders>
                              <w:top w:val="single" w:sz="5" w:space="0" w:color="000000"/>
                              <w:left w:val="single" w:sz="5" w:space="0" w:color="000000"/>
                              <w:bottom w:val="single" w:sz="5" w:space="0" w:color="000000"/>
                              <w:right w:val="single" w:sz="5" w:space="0" w:color="000000"/>
                            </w:tcBorders>
                          </w:tcPr>
                          <w:p w14:paraId="0B9DD570"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S</w:t>
                            </w:r>
                            <w:r>
                              <w:rPr>
                                <w:rFonts w:ascii="Comic Sans MS" w:eastAsia="Comic Sans MS" w:hAnsi="Comic Sans MS" w:cs="Comic Sans MS"/>
                                <w:sz w:val="24"/>
                                <w:szCs w:val="24"/>
                              </w:rPr>
                              <w:t>y</w:t>
                            </w:r>
                            <w:r>
                              <w:rPr>
                                <w:rFonts w:ascii="Comic Sans MS" w:eastAsia="Comic Sans MS" w:hAnsi="Comic Sans MS" w:cs="Comic Sans MS"/>
                                <w:spacing w:val="1"/>
                                <w:sz w:val="24"/>
                                <w:szCs w:val="24"/>
                              </w:rPr>
                              <w:t>m</w:t>
                            </w:r>
                            <w:r>
                              <w:rPr>
                                <w:rFonts w:ascii="Comic Sans MS" w:eastAsia="Comic Sans MS" w:hAnsi="Comic Sans MS" w:cs="Comic Sans MS"/>
                                <w:spacing w:val="-1"/>
                                <w:sz w:val="24"/>
                                <w:szCs w:val="24"/>
                              </w:rPr>
                              <w:t>b</w:t>
                            </w:r>
                            <w:r>
                              <w:rPr>
                                <w:rFonts w:ascii="Comic Sans MS" w:eastAsia="Comic Sans MS" w:hAnsi="Comic Sans MS" w:cs="Comic Sans MS"/>
                                <w:spacing w:val="1"/>
                                <w:sz w:val="24"/>
                                <w:szCs w:val="24"/>
                              </w:rPr>
                              <w:t>o</w:t>
                            </w:r>
                            <w:r>
                              <w:rPr>
                                <w:rFonts w:ascii="Comic Sans MS" w:eastAsia="Comic Sans MS" w:hAnsi="Comic Sans MS" w:cs="Comic Sans MS"/>
                                <w:sz w:val="24"/>
                                <w:szCs w:val="24"/>
                              </w:rPr>
                              <w:t>l</w:t>
                            </w:r>
                          </w:p>
                        </w:tc>
                        <w:tc>
                          <w:tcPr>
                            <w:tcW w:w="4022" w:type="dxa"/>
                            <w:tcBorders>
                              <w:top w:val="single" w:sz="5" w:space="0" w:color="000000"/>
                              <w:left w:val="single" w:sz="5" w:space="0" w:color="000000"/>
                              <w:bottom w:val="single" w:sz="5" w:space="0" w:color="000000"/>
                              <w:right w:val="single" w:sz="5" w:space="0" w:color="000000"/>
                            </w:tcBorders>
                          </w:tcPr>
                          <w:p w14:paraId="4111E5DB"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E</w:t>
                            </w:r>
                            <w:r>
                              <w:rPr>
                                <w:rFonts w:ascii="Comic Sans MS" w:eastAsia="Comic Sans MS" w:hAnsi="Comic Sans MS" w:cs="Comic Sans MS"/>
                                <w:sz w:val="24"/>
                                <w:szCs w:val="24"/>
                              </w:rPr>
                              <w:t>qui</w:t>
                            </w:r>
                            <w:r>
                              <w:rPr>
                                <w:rFonts w:ascii="Comic Sans MS" w:eastAsia="Comic Sans MS" w:hAnsi="Comic Sans MS" w:cs="Comic Sans MS"/>
                                <w:spacing w:val="1"/>
                                <w:sz w:val="24"/>
                                <w:szCs w:val="24"/>
                              </w:rPr>
                              <w:t>v</w:t>
                            </w:r>
                            <w:r>
                              <w:rPr>
                                <w:rFonts w:ascii="Comic Sans MS" w:eastAsia="Comic Sans MS" w:hAnsi="Comic Sans MS" w:cs="Comic Sans MS"/>
                                <w:sz w:val="24"/>
                                <w:szCs w:val="24"/>
                              </w:rPr>
                              <w:t>a</w:t>
                            </w:r>
                            <w:r>
                              <w:rPr>
                                <w:rFonts w:ascii="Comic Sans MS" w:eastAsia="Comic Sans MS" w:hAnsi="Comic Sans MS" w:cs="Comic Sans MS"/>
                                <w:spacing w:val="-1"/>
                                <w:sz w:val="24"/>
                                <w:szCs w:val="24"/>
                              </w:rPr>
                              <w:t>l</w:t>
                            </w:r>
                            <w:r>
                              <w:rPr>
                                <w:rFonts w:ascii="Comic Sans MS" w:eastAsia="Comic Sans MS" w:hAnsi="Comic Sans MS" w:cs="Comic Sans MS"/>
                                <w:sz w:val="24"/>
                                <w:szCs w:val="24"/>
                              </w:rPr>
                              <w:t>e</w:t>
                            </w:r>
                            <w:r>
                              <w:rPr>
                                <w:rFonts w:ascii="Comic Sans MS" w:eastAsia="Comic Sans MS" w:hAnsi="Comic Sans MS" w:cs="Comic Sans MS"/>
                                <w:spacing w:val="-1"/>
                                <w:sz w:val="24"/>
                                <w:szCs w:val="24"/>
                              </w:rPr>
                              <w:t>n</w:t>
                            </w:r>
                            <w:r>
                              <w:rPr>
                                <w:rFonts w:ascii="Comic Sans MS" w:eastAsia="Comic Sans MS" w:hAnsi="Comic Sans MS" w:cs="Comic Sans MS"/>
                                <w:sz w:val="24"/>
                                <w:szCs w:val="24"/>
                              </w:rPr>
                              <w:t xml:space="preserve">t in </w:t>
                            </w:r>
                            <w:r>
                              <w:rPr>
                                <w:rFonts w:ascii="Comic Sans MS" w:eastAsia="Comic Sans MS" w:hAnsi="Comic Sans MS" w:cs="Comic Sans MS"/>
                                <w:spacing w:val="1"/>
                                <w:sz w:val="24"/>
                                <w:szCs w:val="24"/>
                              </w:rPr>
                              <w:t>m</w:t>
                            </w:r>
                            <w:r>
                              <w:rPr>
                                <w:rFonts w:ascii="Comic Sans MS" w:eastAsia="Comic Sans MS" w:hAnsi="Comic Sans MS" w:cs="Comic Sans MS"/>
                                <w:sz w:val="24"/>
                                <w:szCs w:val="24"/>
                              </w:rPr>
                              <w:t>et</w:t>
                            </w:r>
                            <w:r>
                              <w:rPr>
                                <w:rFonts w:ascii="Comic Sans MS" w:eastAsia="Comic Sans MS" w:hAnsi="Comic Sans MS" w:cs="Comic Sans MS"/>
                                <w:spacing w:val="2"/>
                                <w:sz w:val="24"/>
                                <w:szCs w:val="24"/>
                              </w:rPr>
                              <w:t>r</w:t>
                            </w:r>
                            <w:r>
                              <w:rPr>
                                <w:rFonts w:ascii="Comic Sans MS" w:eastAsia="Comic Sans MS" w:hAnsi="Comic Sans MS" w:cs="Comic Sans MS"/>
                                <w:sz w:val="24"/>
                                <w:szCs w:val="24"/>
                              </w:rPr>
                              <w:t>es in standard form (m)</w:t>
                            </w:r>
                          </w:p>
                        </w:tc>
                      </w:tr>
                      <w:tr w:rsidR="00E81CD5" w14:paraId="0432DE0A" w14:textId="77777777" w:rsidTr="00EC5CD2">
                        <w:trPr>
                          <w:trHeight w:hRule="exact" w:val="629"/>
                        </w:trPr>
                        <w:tc>
                          <w:tcPr>
                            <w:tcW w:w="2462" w:type="dxa"/>
                            <w:tcBorders>
                              <w:top w:val="single" w:sz="5" w:space="0" w:color="000000"/>
                              <w:left w:val="single" w:sz="5" w:space="0" w:color="000000"/>
                              <w:bottom w:val="single" w:sz="5" w:space="0" w:color="000000"/>
                              <w:right w:val="single" w:sz="5" w:space="0" w:color="000000"/>
                            </w:tcBorders>
                          </w:tcPr>
                          <w:p w14:paraId="6961302A"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2"/>
                                <w:sz w:val="24"/>
                                <w:szCs w:val="24"/>
                              </w:rPr>
                              <w:t>k</w:t>
                            </w:r>
                            <w:r>
                              <w:rPr>
                                <w:rFonts w:ascii="Comic Sans MS" w:eastAsia="Comic Sans MS" w:hAnsi="Comic Sans MS" w:cs="Comic Sans MS"/>
                                <w:sz w:val="24"/>
                                <w:szCs w:val="24"/>
                              </w:rPr>
                              <w:t>i</w:t>
                            </w:r>
                            <w:r>
                              <w:rPr>
                                <w:rFonts w:ascii="Comic Sans MS" w:eastAsia="Comic Sans MS" w:hAnsi="Comic Sans MS" w:cs="Comic Sans MS"/>
                                <w:spacing w:val="-1"/>
                                <w:sz w:val="24"/>
                                <w:szCs w:val="24"/>
                              </w:rPr>
                              <w:t>l</w:t>
                            </w:r>
                            <w:r>
                              <w:rPr>
                                <w:rFonts w:ascii="Comic Sans MS" w:eastAsia="Comic Sans MS" w:hAnsi="Comic Sans MS" w:cs="Comic Sans MS"/>
                                <w:spacing w:val="1"/>
                                <w:sz w:val="24"/>
                                <w:szCs w:val="24"/>
                              </w:rPr>
                              <w:t>om</w:t>
                            </w:r>
                            <w:r>
                              <w:rPr>
                                <w:rFonts w:ascii="Comic Sans MS" w:eastAsia="Comic Sans MS" w:hAnsi="Comic Sans MS" w:cs="Comic Sans MS"/>
                                <w:sz w:val="24"/>
                                <w:szCs w:val="24"/>
                              </w:rPr>
                              <w:t>e</w:t>
                            </w:r>
                            <w:r>
                              <w:rPr>
                                <w:rFonts w:ascii="Comic Sans MS" w:eastAsia="Comic Sans MS" w:hAnsi="Comic Sans MS" w:cs="Comic Sans MS"/>
                                <w:spacing w:val="-3"/>
                                <w:sz w:val="24"/>
                                <w:szCs w:val="24"/>
                              </w:rPr>
                              <w:t>t</w:t>
                            </w:r>
                            <w:r>
                              <w:rPr>
                                <w:rFonts w:ascii="Comic Sans MS" w:eastAsia="Comic Sans MS" w:hAnsi="Comic Sans MS" w:cs="Comic Sans MS"/>
                                <w:sz w:val="24"/>
                                <w:szCs w:val="24"/>
                              </w:rPr>
                              <w:t>re</w:t>
                            </w:r>
                          </w:p>
                        </w:tc>
                        <w:tc>
                          <w:tcPr>
                            <w:tcW w:w="2681" w:type="dxa"/>
                            <w:tcBorders>
                              <w:top w:val="single" w:sz="5" w:space="0" w:color="000000"/>
                              <w:left w:val="single" w:sz="5" w:space="0" w:color="000000"/>
                              <w:bottom w:val="single" w:sz="5" w:space="0" w:color="000000"/>
                              <w:right w:val="single" w:sz="5" w:space="0" w:color="000000"/>
                            </w:tcBorders>
                          </w:tcPr>
                          <w:p w14:paraId="5081B4F1"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2"/>
                                <w:sz w:val="24"/>
                                <w:szCs w:val="24"/>
                              </w:rPr>
                              <w:t>k</w:t>
                            </w:r>
                            <w:r>
                              <w:rPr>
                                <w:rFonts w:ascii="Comic Sans MS" w:eastAsia="Comic Sans MS" w:hAnsi="Comic Sans MS" w:cs="Comic Sans MS"/>
                                <w:sz w:val="24"/>
                                <w:szCs w:val="24"/>
                              </w:rPr>
                              <w:t>m</w:t>
                            </w:r>
                          </w:p>
                        </w:tc>
                        <w:tc>
                          <w:tcPr>
                            <w:tcW w:w="4022" w:type="dxa"/>
                            <w:tcBorders>
                              <w:top w:val="single" w:sz="5" w:space="0" w:color="000000"/>
                              <w:left w:val="single" w:sz="5" w:space="0" w:color="000000"/>
                              <w:bottom w:val="single" w:sz="5" w:space="0" w:color="000000"/>
                              <w:right w:val="single" w:sz="5" w:space="0" w:color="000000"/>
                            </w:tcBorders>
                          </w:tcPr>
                          <w:p w14:paraId="1B075ACB" w14:textId="77777777" w:rsidR="00E81CD5" w:rsidRDefault="00E81CD5">
                            <w:pPr>
                              <w:spacing w:line="320" w:lineRule="exact"/>
                              <w:ind w:left="102"/>
                              <w:rPr>
                                <w:rFonts w:ascii="Comic Sans MS" w:eastAsia="Comic Sans MS" w:hAnsi="Comic Sans MS" w:cs="Comic Sans MS"/>
                                <w:sz w:val="16"/>
                                <w:szCs w:val="16"/>
                              </w:rPr>
                            </w:pPr>
                            <w:r>
                              <w:rPr>
                                <w:rFonts w:ascii="Comic Sans MS" w:eastAsia="Comic Sans MS" w:hAnsi="Comic Sans MS" w:cs="Comic Sans MS"/>
                                <w:sz w:val="24"/>
                                <w:szCs w:val="24"/>
                              </w:rPr>
                              <w:t>1 x 10</w:t>
                            </w:r>
                            <w:r>
                              <w:rPr>
                                <w:rFonts w:ascii="Comic Sans MS" w:eastAsia="Comic Sans MS" w:hAnsi="Comic Sans MS" w:cs="Comic Sans MS"/>
                                <w:position w:val="11"/>
                                <w:sz w:val="16"/>
                                <w:szCs w:val="16"/>
                              </w:rPr>
                              <w:t>3</w:t>
                            </w:r>
                          </w:p>
                        </w:tc>
                      </w:tr>
                      <w:tr w:rsidR="00E81CD5" w14:paraId="090EE956" w14:textId="77777777" w:rsidTr="00EC5CD2">
                        <w:trPr>
                          <w:trHeight w:hRule="exact" w:val="634"/>
                        </w:trPr>
                        <w:tc>
                          <w:tcPr>
                            <w:tcW w:w="2462" w:type="dxa"/>
                            <w:tcBorders>
                              <w:top w:val="single" w:sz="5" w:space="0" w:color="000000"/>
                              <w:left w:val="single" w:sz="5" w:space="0" w:color="000000"/>
                              <w:bottom w:val="single" w:sz="5" w:space="0" w:color="000000"/>
                              <w:right w:val="single" w:sz="5" w:space="0" w:color="000000"/>
                            </w:tcBorders>
                          </w:tcPr>
                          <w:p w14:paraId="2E7CD344"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m</w:t>
                            </w:r>
                            <w:r>
                              <w:rPr>
                                <w:rFonts w:ascii="Comic Sans MS" w:eastAsia="Comic Sans MS" w:hAnsi="Comic Sans MS" w:cs="Comic Sans MS"/>
                                <w:sz w:val="24"/>
                                <w:szCs w:val="24"/>
                              </w:rPr>
                              <w:t>etre</w:t>
                            </w:r>
                          </w:p>
                        </w:tc>
                        <w:tc>
                          <w:tcPr>
                            <w:tcW w:w="2681" w:type="dxa"/>
                            <w:tcBorders>
                              <w:top w:val="single" w:sz="5" w:space="0" w:color="000000"/>
                              <w:left w:val="single" w:sz="5" w:space="0" w:color="000000"/>
                              <w:bottom w:val="single" w:sz="5" w:space="0" w:color="000000"/>
                              <w:right w:val="single" w:sz="5" w:space="0" w:color="000000"/>
                            </w:tcBorders>
                          </w:tcPr>
                          <w:p w14:paraId="05C1A2EF" w14:textId="77777777" w:rsidR="00E81CD5" w:rsidRPr="00987068" w:rsidRDefault="00E81CD5">
                            <w:pPr>
                              <w:rPr>
                                <w:color w:val="FF0000"/>
                              </w:rPr>
                            </w:pPr>
                            <w:r>
                              <w:rPr>
                                <w:color w:val="FF0000"/>
                              </w:rPr>
                              <w:t xml:space="preserve">   </w:t>
                            </w:r>
                            <w:r w:rsidRPr="00987068">
                              <w:rPr>
                                <w:color w:val="FF0000"/>
                                <w:sz w:val="28"/>
                              </w:rPr>
                              <w:t>m</w:t>
                            </w:r>
                          </w:p>
                        </w:tc>
                        <w:tc>
                          <w:tcPr>
                            <w:tcW w:w="4022" w:type="dxa"/>
                            <w:tcBorders>
                              <w:top w:val="single" w:sz="5" w:space="0" w:color="000000"/>
                              <w:left w:val="single" w:sz="5" w:space="0" w:color="000000"/>
                              <w:bottom w:val="single" w:sz="5" w:space="0" w:color="000000"/>
                              <w:right w:val="single" w:sz="5" w:space="0" w:color="000000"/>
                            </w:tcBorders>
                          </w:tcPr>
                          <w:p w14:paraId="70946C62" w14:textId="77777777" w:rsidR="00E81CD5" w:rsidRDefault="00E81CD5">
                            <w:r w:rsidRPr="00987068">
                              <w:rPr>
                                <w:color w:val="FF0000"/>
                                <w:sz w:val="22"/>
                              </w:rPr>
                              <w:t xml:space="preserve">  1</w:t>
                            </w:r>
                          </w:p>
                        </w:tc>
                      </w:tr>
                      <w:tr w:rsidR="00E81CD5" w14:paraId="62FF911B" w14:textId="77777777" w:rsidTr="00EC5CD2">
                        <w:trPr>
                          <w:trHeight w:hRule="exact" w:val="629"/>
                        </w:trPr>
                        <w:tc>
                          <w:tcPr>
                            <w:tcW w:w="2462" w:type="dxa"/>
                            <w:tcBorders>
                              <w:top w:val="single" w:sz="5" w:space="0" w:color="000000"/>
                              <w:left w:val="single" w:sz="5" w:space="0" w:color="000000"/>
                              <w:bottom w:val="single" w:sz="5" w:space="0" w:color="000000"/>
                              <w:right w:val="single" w:sz="5" w:space="0" w:color="000000"/>
                            </w:tcBorders>
                          </w:tcPr>
                          <w:p w14:paraId="1C1A33EE" w14:textId="77777777" w:rsidR="00E81CD5" w:rsidRDefault="00E81CD5">
                            <w:r>
                              <w:t xml:space="preserve">  </w:t>
                            </w:r>
                            <w:r w:rsidRPr="00987068">
                              <w:rPr>
                                <w:color w:val="FF0000"/>
                                <w:sz w:val="22"/>
                              </w:rPr>
                              <w:t>milimetre</w:t>
                            </w:r>
                          </w:p>
                        </w:tc>
                        <w:tc>
                          <w:tcPr>
                            <w:tcW w:w="2681" w:type="dxa"/>
                            <w:tcBorders>
                              <w:top w:val="single" w:sz="5" w:space="0" w:color="000000"/>
                              <w:left w:val="single" w:sz="5" w:space="0" w:color="000000"/>
                              <w:bottom w:val="single" w:sz="5" w:space="0" w:color="000000"/>
                              <w:right w:val="single" w:sz="5" w:space="0" w:color="000000"/>
                            </w:tcBorders>
                          </w:tcPr>
                          <w:p w14:paraId="3446E0F7"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m</w:t>
                            </w:r>
                            <w:r>
                              <w:rPr>
                                <w:rFonts w:ascii="Comic Sans MS" w:eastAsia="Comic Sans MS" w:hAnsi="Comic Sans MS" w:cs="Comic Sans MS"/>
                                <w:sz w:val="24"/>
                                <w:szCs w:val="24"/>
                              </w:rPr>
                              <w:t>m</w:t>
                            </w:r>
                          </w:p>
                        </w:tc>
                        <w:tc>
                          <w:tcPr>
                            <w:tcW w:w="4022" w:type="dxa"/>
                            <w:tcBorders>
                              <w:top w:val="single" w:sz="5" w:space="0" w:color="000000"/>
                              <w:left w:val="single" w:sz="5" w:space="0" w:color="000000"/>
                              <w:bottom w:val="single" w:sz="5" w:space="0" w:color="000000"/>
                              <w:right w:val="single" w:sz="5" w:space="0" w:color="000000"/>
                            </w:tcBorders>
                          </w:tcPr>
                          <w:p w14:paraId="1E3143B7" w14:textId="77777777" w:rsidR="00E81CD5" w:rsidRDefault="00E81CD5">
                            <w:pPr>
                              <w:spacing w:line="320" w:lineRule="exact"/>
                              <w:ind w:left="102"/>
                              <w:rPr>
                                <w:rFonts w:ascii="Comic Sans MS" w:eastAsia="Comic Sans MS" w:hAnsi="Comic Sans MS" w:cs="Comic Sans MS"/>
                                <w:sz w:val="16"/>
                                <w:szCs w:val="16"/>
                              </w:rPr>
                            </w:pPr>
                            <w:r>
                              <w:rPr>
                                <w:rFonts w:ascii="Comic Sans MS" w:eastAsia="Comic Sans MS" w:hAnsi="Comic Sans MS" w:cs="Comic Sans MS"/>
                                <w:sz w:val="24"/>
                                <w:szCs w:val="24"/>
                              </w:rPr>
                              <w:t>1 x 10</w:t>
                            </w:r>
                            <w:r>
                              <w:rPr>
                                <w:rFonts w:ascii="Comic Sans MS" w:eastAsia="Comic Sans MS" w:hAnsi="Comic Sans MS" w:cs="Comic Sans MS"/>
                                <w:spacing w:val="-2"/>
                                <w:position w:val="11"/>
                                <w:sz w:val="16"/>
                                <w:szCs w:val="16"/>
                              </w:rPr>
                              <w:t>-</w:t>
                            </w:r>
                            <w:r>
                              <w:rPr>
                                <w:rFonts w:ascii="Comic Sans MS" w:eastAsia="Comic Sans MS" w:hAnsi="Comic Sans MS" w:cs="Comic Sans MS"/>
                                <w:position w:val="11"/>
                                <w:sz w:val="16"/>
                                <w:szCs w:val="16"/>
                              </w:rPr>
                              <w:t>3</w:t>
                            </w:r>
                          </w:p>
                        </w:tc>
                      </w:tr>
                      <w:tr w:rsidR="00E81CD5" w14:paraId="1626A700" w14:textId="77777777" w:rsidTr="00EC5CD2">
                        <w:trPr>
                          <w:trHeight w:hRule="exact" w:val="634"/>
                        </w:trPr>
                        <w:tc>
                          <w:tcPr>
                            <w:tcW w:w="2462" w:type="dxa"/>
                            <w:tcBorders>
                              <w:top w:val="single" w:sz="5" w:space="0" w:color="000000"/>
                              <w:left w:val="single" w:sz="5" w:space="0" w:color="000000"/>
                              <w:bottom w:val="single" w:sz="5" w:space="0" w:color="000000"/>
                              <w:right w:val="single" w:sz="5" w:space="0" w:color="000000"/>
                            </w:tcBorders>
                          </w:tcPr>
                          <w:p w14:paraId="016E998C"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m</w:t>
                            </w:r>
                            <w:r>
                              <w:rPr>
                                <w:rFonts w:ascii="Comic Sans MS" w:eastAsia="Comic Sans MS" w:hAnsi="Comic Sans MS" w:cs="Comic Sans MS"/>
                                <w:sz w:val="24"/>
                                <w:szCs w:val="24"/>
                              </w:rPr>
                              <w:t>i</w:t>
                            </w:r>
                            <w:r>
                              <w:rPr>
                                <w:rFonts w:ascii="Comic Sans MS" w:eastAsia="Comic Sans MS" w:hAnsi="Comic Sans MS" w:cs="Comic Sans MS"/>
                                <w:spacing w:val="-1"/>
                                <w:sz w:val="24"/>
                                <w:szCs w:val="24"/>
                              </w:rPr>
                              <w:t>c</w:t>
                            </w:r>
                            <w:r>
                              <w:rPr>
                                <w:rFonts w:ascii="Comic Sans MS" w:eastAsia="Comic Sans MS" w:hAnsi="Comic Sans MS" w:cs="Comic Sans MS"/>
                                <w:spacing w:val="2"/>
                                <w:sz w:val="24"/>
                                <w:szCs w:val="24"/>
                              </w:rPr>
                              <w:t>r</w:t>
                            </w:r>
                            <w:r>
                              <w:rPr>
                                <w:rFonts w:ascii="Comic Sans MS" w:eastAsia="Comic Sans MS" w:hAnsi="Comic Sans MS" w:cs="Comic Sans MS"/>
                                <w:spacing w:val="-1"/>
                                <w:sz w:val="24"/>
                                <w:szCs w:val="24"/>
                              </w:rPr>
                              <w:t>o</w:t>
                            </w:r>
                            <w:r>
                              <w:rPr>
                                <w:rFonts w:ascii="Comic Sans MS" w:eastAsia="Comic Sans MS" w:hAnsi="Comic Sans MS" w:cs="Comic Sans MS"/>
                                <w:spacing w:val="1"/>
                                <w:sz w:val="24"/>
                                <w:szCs w:val="24"/>
                              </w:rPr>
                              <w:t>m</w:t>
                            </w:r>
                            <w:r>
                              <w:rPr>
                                <w:rFonts w:ascii="Comic Sans MS" w:eastAsia="Comic Sans MS" w:hAnsi="Comic Sans MS" w:cs="Comic Sans MS"/>
                                <w:sz w:val="24"/>
                                <w:szCs w:val="24"/>
                              </w:rPr>
                              <w:t>e</w:t>
                            </w:r>
                            <w:r>
                              <w:rPr>
                                <w:rFonts w:ascii="Comic Sans MS" w:eastAsia="Comic Sans MS" w:hAnsi="Comic Sans MS" w:cs="Comic Sans MS"/>
                                <w:spacing w:val="-3"/>
                                <w:sz w:val="24"/>
                                <w:szCs w:val="24"/>
                              </w:rPr>
                              <w:t>t</w:t>
                            </w:r>
                            <w:r>
                              <w:rPr>
                                <w:rFonts w:ascii="Comic Sans MS" w:eastAsia="Comic Sans MS" w:hAnsi="Comic Sans MS" w:cs="Comic Sans MS"/>
                                <w:spacing w:val="2"/>
                                <w:sz w:val="24"/>
                                <w:szCs w:val="24"/>
                              </w:rPr>
                              <w:t>r</w:t>
                            </w:r>
                            <w:r>
                              <w:rPr>
                                <w:rFonts w:ascii="Comic Sans MS" w:eastAsia="Comic Sans MS" w:hAnsi="Comic Sans MS" w:cs="Comic Sans MS"/>
                                <w:sz w:val="24"/>
                                <w:szCs w:val="24"/>
                              </w:rPr>
                              <w:t>e</w:t>
                            </w:r>
                          </w:p>
                        </w:tc>
                        <w:tc>
                          <w:tcPr>
                            <w:tcW w:w="2681" w:type="dxa"/>
                            <w:tcBorders>
                              <w:top w:val="single" w:sz="5" w:space="0" w:color="000000"/>
                              <w:left w:val="single" w:sz="5" w:space="0" w:color="000000"/>
                              <w:bottom w:val="single" w:sz="5" w:space="0" w:color="000000"/>
                              <w:right w:val="single" w:sz="5" w:space="0" w:color="000000"/>
                            </w:tcBorders>
                          </w:tcPr>
                          <w:p w14:paraId="0B053015" w14:textId="77777777" w:rsidR="00E81CD5" w:rsidRDefault="00E81CD5">
                            <w:r>
                              <w:t xml:space="preserve">   </w:t>
                            </w:r>
                            <w:r w:rsidRPr="00987068">
                              <w:rPr>
                                <w:rFonts w:asciiTheme="minorHAnsi" w:hAnsiTheme="minorHAnsi"/>
                                <w:color w:val="FF0000"/>
                                <w:sz w:val="24"/>
                                <w:szCs w:val="22"/>
                              </w:rPr>
                              <w:t>µm</w:t>
                            </w:r>
                          </w:p>
                        </w:tc>
                        <w:tc>
                          <w:tcPr>
                            <w:tcW w:w="4022" w:type="dxa"/>
                            <w:tcBorders>
                              <w:top w:val="single" w:sz="5" w:space="0" w:color="000000"/>
                              <w:left w:val="single" w:sz="5" w:space="0" w:color="000000"/>
                              <w:bottom w:val="single" w:sz="5" w:space="0" w:color="000000"/>
                              <w:right w:val="single" w:sz="5" w:space="0" w:color="000000"/>
                            </w:tcBorders>
                          </w:tcPr>
                          <w:p w14:paraId="61124D26" w14:textId="77777777" w:rsidR="00E81CD5" w:rsidRDefault="00E81CD5">
                            <w:pPr>
                              <w:spacing w:line="320" w:lineRule="exact"/>
                              <w:ind w:left="102"/>
                              <w:rPr>
                                <w:rFonts w:ascii="Comic Sans MS" w:eastAsia="Comic Sans MS" w:hAnsi="Comic Sans MS" w:cs="Comic Sans MS"/>
                                <w:sz w:val="16"/>
                                <w:szCs w:val="16"/>
                              </w:rPr>
                            </w:pPr>
                            <w:r>
                              <w:rPr>
                                <w:rFonts w:ascii="Comic Sans MS" w:eastAsia="Comic Sans MS" w:hAnsi="Comic Sans MS" w:cs="Comic Sans MS"/>
                                <w:sz w:val="24"/>
                                <w:szCs w:val="24"/>
                              </w:rPr>
                              <w:t>1 x 10</w:t>
                            </w:r>
                            <w:r>
                              <w:rPr>
                                <w:rFonts w:ascii="Comic Sans MS" w:eastAsia="Comic Sans MS" w:hAnsi="Comic Sans MS" w:cs="Comic Sans MS"/>
                                <w:spacing w:val="-2"/>
                                <w:position w:val="11"/>
                                <w:sz w:val="16"/>
                                <w:szCs w:val="16"/>
                              </w:rPr>
                              <w:t>-</w:t>
                            </w:r>
                            <w:r>
                              <w:rPr>
                                <w:rFonts w:ascii="Comic Sans MS" w:eastAsia="Comic Sans MS" w:hAnsi="Comic Sans MS" w:cs="Comic Sans MS"/>
                                <w:position w:val="11"/>
                                <w:sz w:val="16"/>
                                <w:szCs w:val="16"/>
                              </w:rPr>
                              <w:t>6</w:t>
                            </w:r>
                          </w:p>
                        </w:tc>
                      </w:tr>
                      <w:tr w:rsidR="00E81CD5" w14:paraId="31B08EFD" w14:textId="77777777" w:rsidTr="00EC5CD2">
                        <w:trPr>
                          <w:trHeight w:hRule="exact" w:val="629"/>
                        </w:trPr>
                        <w:tc>
                          <w:tcPr>
                            <w:tcW w:w="2462" w:type="dxa"/>
                            <w:tcBorders>
                              <w:top w:val="single" w:sz="5" w:space="0" w:color="000000"/>
                              <w:left w:val="single" w:sz="5" w:space="0" w:color="000000"/>
                              <w:bottom w:val="single" w:sz="5" w:space="0" w:color="000000"/>
                              <w:right w:val="single" w:sz="5" w:space="0" w:color="000000"/>
                            </w:tcBorders>
                          </w:tcPr>
                          <w:p w14:paraId="63E17447"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n</w:t>
                            </w:r>
                            <w:r>
                              <w:rPr>
                                <w:rFonts w:ascii="Comic Sans MS" w:eastAsia="Comic Sans MS" w:hAnsi="Comic Sans MS" w:cs="Comic Sans MS"/>
                                <w:sz w:val="24"/>
                                <w:szCs w:val="24"/>
                              </w:rPr>
                              <w:t>a</w:t>
                            </w:r>
                            <w:r>
                              <w:rPr>
                                <w:rFonts w:ascii="Comic Sans MS" w:eastAsia="Comic Sans MS" w:hAnsi="Comic Sans MS" w:cs="Comic Sans MS"/>
                                <w:spacing w:val="-1"/>
                                <w:sz w:val="24"/>
                                <w:szCs w:val="24"/>
                              </w:rPr>
                              <w:t>n</w:t>
                            </w:r>
                            <w:r>
                              <w:rPr>
                                <w:rFonts w:ascii="Comic Sans MS" w:eastAsia="Comic Sans MS" w:hAnsi="Comic Sans MS" w:cs="Comic Sans MS"/>
                                <w:spacing w:val="1"/>
                                <w:sz w:val="24"/>
                                <w:szCs w:val="24"/>
                              </w:rPr>
                              <w:t>om</w:t>
                            </w:r>
                            <w:r>
                              <w:rPr>
                                <w:rFonts w:ascii="Comic Sans MS" w:eastAsia="Comic Sans MS" w:hAnsi="Comic Sans MS" w:cs="Comic Sans MS"/>
                                <w:sz w:val="24"/>
                                <w:szCs w:val="24"/>
                              </w:rPr>
                              <w:t>et</w:t>
                            </w:r>
                            <w:r>
                              <w:rPr>
                                <w:rFonts w:ascii="Comic Sans MS" w:eastAsia="Comic Sans MS" w:hAnsi="Comic Sans MS" w:cs="Comic Sans MS"/>
                                <w:spacing w:val="2"/>
                                <w:sz w:val="24"/>
                                <w:szCs w:val="24"/>
                              </w:rPr>
                              <w:t>r</w:t>
                            </w:r>
                            <w:r>
                              <w:rPr>
                                <w:rFonts w:ascii="Comic Sans MS" w:eastAsia="Comic Sans MS" w:hAnsi="Comic Sans MS" w:cs="Comic Sans MS"/>
                                <w:sz w:val="24"/>
                                <w:szCs w:val="24"/>
                              </w:rPr>
                              <w:t>e</w:t>
                            </w:r>
                          </w:p>
                        </w:tc>
                        <w:tc>
                          <w:tcPr>
                            <w:tcW w:w="2681" w:type="dxa"/>
                            <w:tcBorders>
                              <w:top w:val="single" w:sz="5" w:space="0" w:color="000000"/>
                              <w:left w:val="single" w:sz="5" w:space="0" w:color="000000"/>
                              <w:bottom w:val="single" w:sz="5" w:space="0" w:color="000000"/>
                              <w:right w:val="single" w:sz="5" w:space="0" w:color="000000"/>
                            </w:tcBorders>
                          </w:tcPr>
                          <w:p w14:paraId="5B36BA5B" w14:textId="77777777" w:rsidR="00E81CD5" w:rsidRDefault="00E81CD5">
                            <w:pPr>
                              <w:spacing w:line="320" w:lineRule="exact"/>
                              <w:ind w:left="102"/>
                              <w:rPr>
                                <w:rFonts w:ascii="Comic Sans MS" w:eastAsia="Comic Sans MS" w:hAnsi="Comic Sans MS" w:cs="Comic Sans MS"/>
                                <w:sz w:val="24"/>
                                <w:szCs w:val="24"/>
                              </w:rPr>
                            </w:pPr>
                            <w:r>
                              <w:rPr>
                                <w:rFonts w:ascii="Comic Sans MS" w:eastAsia="Comic Sans MS" w:hAnsi="Comic Sans MS" w:cs="Comic Sans MS"/>
                                <w:spacing w:val="-1"/>
                                <w:sz w:val="24"/>
                                <w:szCs w:val="24"/>
                              </w:rPr>
                              <w:t>n</w:t>
                            </w:r>
                            <w:r>
                              <w:rPr>
                                <w:rFonts w:ascii="Comic Sans MS" w:eastAsia="Comic Sans MS" w:hAnsi="Comic Sans MS" w:cs="Comic Sans MS"/>
                                <w:sz w:val="24"/>
                                <w:szCs w:val="24"/>
                              </w:rPr>
                              <w:t>m</w:t>
                            </w:r>
                          </w:p>
                        </w:tc>
                        <w:tc>
                          <w:tcPr>
                            <w:tcW w:w="4022" w:type="dxa"/>
                            <w:tcBorders>
                              <w:top w:val="single" w:sz="5" w:space="0" w:color="000000"/>
                              <w:left w:val="single" w:sz="5" w:space="0" w:color="000000"/>
                              <w:bottom w:val="single" w:sz="5" w:space="0" w:color="000000"/>
                              <w:right w:val="single" w:sz="5" w:space="0" w:color="000000"/>
                            </w:tcBorders>
                          </w:tcPr>
                          <w:p w14:paraId="5D982AD8" w14:textId="77777777" w:rsidR="00E81CD5" w:rsidRDefault="00E81CD5">
                            <w:r>
                              <w:t xml:space="preserve">   </w:t>
                            </w:r>
                            <w:r w:rsidRPr="00987068">
                              <w:rPr>
                                <w:color w:val="FF0000"/>
                                <w:sz w:val="22"/>
                              </w:rPr>
                              <w:t xml:space="preserve">1 x </w:t>
                            </w:r>
                            <w:r w:rsidRPr="00987068">
                              <w:rPr>
                                <w:rFonts w:ascii="Comic Sans MS" w:eastAsia="Comic Sans MS" w:hAnsi="Comic Sans MS" w:cs="Comic Sans MS"/>
                                <w:color w:val="FF0000"/>
                                <w:sz w:val="28"/>
                                <w:szCs w:val="24"/>
                              </w:rPr>
                              <w:t>10</w:t>
                            </w:r>
                            <w:r w:rsidRPr="00987068">
                              <w:rPr>
                                <w:rFonts w:ascii="Comic Sans MS" w:eastAsia="Comic Sans MS" w:hAnsi="Comic Sans MS" w:cs="Comic Sans MS"/>
                                <w:color w:val="FF0000"/>
                                <w:spacing w:val="-2"/>
                                <w:position w:val="11"/>
                                <w:sz w:val="18"/>
                                <w:szCs w:val="16"/>
                              </w:rPr>
                              <w:t>-</w:t>
                            </w:r>
                            <w:r w:rsidRPr="00987068">
                              <w:rPr>
                                <w:rFonts w:ascii="Comic Sans MS" w:eastAsia="Comic Sans MS" w:hAnsi="Comic Sans MS" w:cs="Comic Sans MS"/>
                                <w:color w:val="FF0000"/>
                                <w:position w:val="11"/>
                                <w:sz w:val="18"/>
                                <w:szCs w:val="16"/>
                              </w:rPr>
                              <w:t>9</w:t>
                            </w:r>
                          </w:p>
                        </w:tc>
                      </w:tr>
                    </w:tbl>
                    <w:p w14:paraId="5D6A56AD" w14:textId="77777777" w:rsidR="00E81CD5" w:rsidRDefault="00E81CD5" w:rsidP="005A06E6"/>
                  </w:txbxContent>
                </v:textbox>
                <w10:wrap anchorx="page"/>
              </v:shape>
            </w:pict>
          </mc:Fallback>
        </mc:AlternateContent>
      </w:r>
      <w:r w:rsidRPr="0089422D">
        <w:rPr>
          <w:rFonts w:asciiTheme="minorHAnsi" w:eastAsia="Comic Sans MS" w:hAnsiTheme="minorHAnsi" w:cs="Comic Sans MS"/>
          <w:sz w:val="24"/>
          <w:szCs w:val="24"/>
        </w:rPr>
        <w:t xml:space="preserve">4. </w:t>
      </w:r>
      <w:r w:rsidRPr="0089422D">
        <w:rPr>
          <w:rFonts w:asciiTheme="minorHAnsi" w:eastAsia="Comic Sans MS" w:hAnsiTheme="minorHAnsi" w:cs="Comic Sans MS"/>
          <w:spacing w:val="11"/>
          <w:sz w:val="24"/>
          <w:szCs w:val="24"/>
        </w:rPr>
        <w:t xml:space="preserve"> </w:t>
      </w:r>
      <w:r w:rsidRPr="0089422D">
        <w:rPr>
          <w:rFonts w:asciiTheme="minorHAnsi" w:eastAsia="Comic Sans MS" w:hAnsiTheme="minorHAnsi" w:cs="Comic Sans MS"/>
          <w:spacing w:val="1"/>
          <w:sz w:val="24"/>
          <w:szCs w:val="24"/>
        </w:rPr>
        <w:t>Yo</w:t>
      </w:r>
      <w:r w:rsidRPr="0089422D">
        <w:rPr>
          <w:rFonts w:asciiTheme="minorHAnsi" w:eastAsia="Comic Sans MS" w:hAnsiTheme="minorHAnsi" w:cs="Comic Sans MS"/>
          <w:sz w:val="24"/>
          <w:szCs w:val="24"/>
        </w:rPr>
        <w:t xml:space="preserve">u </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pacing w:val="-2"/>
          <w:sz w:val="24"/>
          <w:szCs w:val="24"/>
        </w:rPr>
        <w:t>u</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pacing w:val="2"/>
          <w:sz w:val="24"/>
          <w:szCs w:val="24"/>
        </w:rPr>
        <w:t>k</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w</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2"/>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oll</w:t>
      </w:r>
      <w:r w:rsidRPr="0089422D">
        <w:rPr>
          <w:rFonts w:asciiTheme="minorHAnsi" w:eastAsia="Comic Sans MS" w:hAnsiTheme="minorHAnsi" w:cs="Comic Sans MS"/>
          <w:spacing w:val="1"/>
          <w:sz w:val="24"/>
          <w:szCs w:val="24"/>
        </w:rPr>
        <w:t>ow</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g u</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its</w:t>
      </w:r>
      <w:r w:rsidRPr="0089422D">
        <w:rPr>
          <w:rFonts w:asciiTheme="minorHAnsi" w:eastAsia="Comic Sans MS" w:hAnsiTheme="minorHAnsi" w:cs="Comic Sans MS"/>
          <w:spacing w:val="1"/>
          <w:sz w:val="24"/>
          <w:szCs w:val="24"/>
        </w:rPr>
        <w:t xml:space="preserve"> 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 xml:space="preserve"> m</w:t>
      </w:r>
      <w:r w:rsidRPr="0089422D">
        <w:rPr>
          <w:rFonts w:asciiTheme="minorHAnsi" w:eastAsia="Comic Sans MS" w:hAnsiTheme="minorHAnsi" w:cs="Comic Sans MS"/>
          <w:sz w:val="24"/>
          <w:szCs w:val="24"/>
        </w:rPr>
        <w:t>ea</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pacing w:val="-2"/>
          <w:sz w:val="24"/>
          <w:szCs w:val="24"/>
        </w:rPr>
        <w:t>u</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2"/>
          <w:sz w:val="24"/>
          <w:szCs w:val="24"/>
        </w:rPr>
        <w:t>m</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 xml:space="preserve">t </w:t>
      </w:r>
      <w:r w:rsidRPr="0089422D">
        <w:rPr>
          <w:rFonts w:asciiTheme="minorHAnsi" w:eastAsia="Comic Sans MS" w:hAnsiTheme="minorHAnsi" w:cs="Comic Sans MS"/>
          <w:spacing w:val="1"/>
          <w:sz w:val="24"/>
          <w:szCs w:val="24"/>
        </w:rPr>
        <w:t>wh</w:t>
      </w:r>
      <w:r w:rsidRPr="0089422D">
        <w:rPr>
          <w:rFonts w:asciiTheme="minorHAnsi" w:eastAsia="Comic Sans MS" w:hAnsiTheme="minorHAnsi" w:cs="Comic Sans MS"/>
          <w:sz w:val="24"/>
          <w:szCs w:val="24"/>
        </w:rPr>
        <w:t>en</w:t>
      </w:r>
      <w:r w:rsidRPr="0089422D">
        <w:rPr>
          <w:rFonts w:asciiTheme="minorHAnsi" w:eastAsia="Comic Sans MS" w:hAnsiTheme="minorHAnsi" w:cs="Comic Sans MS"/>
          <w:spacing w:val="-3"/>
          <w:sz w:val="24"/>
          <w:szCs w:val="24"/>
        </w:rPr>
        <w:t xml:space="preserve"> </w:t>
      </w:r>
      <w:r w:rsidRPr="0089422D">
        <w:rPr>
          <w:rFonts w:asciiTheme="minorHAnsi" w:eastAsia="Comic Sans MS" w:hAnsiTheme="minorHAnsi" w:cs="Comic Sans MS"/>
          <w:spacing w:val="1"/>
          <w:sz w:val="24"/>
          <w:szCs w:val="24"/>
        </w:rPr>
        <w:t>w</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2"/>
          <w:sz w:val="24"/>
          <w:szCs w:val="24"/>
        </w:rPr>
        <w:t>k</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g</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pacing w:val="1"/>
          <w:sz w:val="24"/>
          <w:szCs w:val="24"/>
        </w:rPr>
        <w:t>w</w:t>
      </w:r>
      <w:r w:rsidRPr="0089422D">
        <w:rPr>
          <w:rFonts w:asciiTheme="minorHAnsi" w:eastAsia="Comic Sans MS" w:hAnsiTheme="minorHAnsi" w:cs="Comic Sans MS"/>
          <w:sz w:val="24"/>
          <w:szCs w:val="24"/>
        </w:rPr>
        <w:t xml:space="preserve">ith </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ey</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z w:val="24"/>
          <w:szCs w:val="24"/>
        </w:rPr>
        <w:t>are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 xml:space="preserve">l in </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1"/>
          <w:sz w:val="24"/>
          <w:szCs w:val="24"/>
        </w:rPr>
        <w:t>om</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so</w:t>
      </w:r>
      <w:r w:rsidRPr="0089422D">
        <w:rPr>
          <w:rFonts w:asciiTheme="minorHAnsi" w:eastAsia="Comic Sans MS" w:hAnsiTheme="minorHAnsi" w:cs="Comic Sans MS"/>
          <w:sz w:val="24"/>
          <w:szCs w:val="24"/>
        </w:rPr>
        <w:t>n to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 xml:space="preserve">a </w:t>
      </w:r>
      <w:proofErr w:type="spellStart"/>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et</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3"/>
          <w:sz w:val="24"/>
          <w:szCs w:val="24"/>
        </w:rPr>
        <w:t>e</w:t>
      </w:r>
      <w:proofErr w:type="spellEnd"/>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1"/>
          <w:sz w:val="24"/>
          <w:szCs w:val="24"/>
        </w:rPr>
        <w:t>om</w:t>
      </w:r>
      <w:r w:rsidRPr="0089422D">
        <w:rPr>
          <w:rFonts w:asciiTheme="minorHAnsi" w:eastAsia="Comic Sans MS" w:hAnsiTheme="minorHAnsi" w:cs="Comic Sans MS"/>
          <w:spacing w:val="-1"/>
          <w:sz w:val="24"/>
          <w:szCs w:val="24"/>
        </w:rPr>
        <w:t>pl</w:t>
      </w:r>
      <w:r w:rsidRPr="0089422D">
        <w:rPr>
          <w:rFonts w:asciiTheme="minorHAnsi" w:eastAsia="Comic Sans MS" w:hAnsiTheme="minorHAnsi" w:cs="Comic Sans MS"/>
          <w:sz w:val="24"/>
          <w:szCs w:val="24"/>
        </w:rPr>
        <w:t>ete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2"/>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ta</w:t>
      </w:r>
      <w:r w:rsidRPr="0089422D">
        <w:rPr>
          <w:rFonts w:asciiTheme="minorHAnsi" w:eastAsia="Comic Sans MS" w:hAnsiTheme="minorHAnsi" w:cs="Comic Sans MS"/>
          <w:spacing w:val="-1"/>
          <w:sz w:val="24"/>
          <w:szCs w:val="24"/>
        </w:rPr>
        <w:t>bl</w:t>
      </w:r>
      <w:r w:rsidRPr="0089422D">
        <w:rPr>
          <w:rFonts w:asciiTheme="minorHAnsi" w:eastAsia="Comic Sans MS" w:hAnsiTheme="minorHAnsi" w:cs="Comic Sans MS"/>
          <w:sz w:val="24"/>
          <w:szCs w:val="24"/>
        </w:rPr>
        <w:t xml:space="preserve">e </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pacing w:val="1"/>
          <w:sz w:val="24"/>
          <w:szCs w:val="24"/>
        </w:rPr>
        <w:t>ow</w:t>
      </w:r>
      <w:r w:rsidRPr="0089422D">
        <w:rPr>
          <w:rFonts w:asciiTheme="minorHAnsi" w:eastAsia="Comic Sans MS" w:hAnsiTheme="minorHAnsi" w:cs="Comic Sans MS"/>
          <w:sz w:val="24"/>
          <w:szCs w:val="24"/>
        </w:rPr>
        <w:t>.</w:t>
      </w:r>
    </w:p>
    <w:p w14:paraId="58C5C2B7" w14:textId="77777777" w:rsidR="005A06E6" w:rsidRPr="0089422D" w:rsidRDefault="005A06E6" w:rsidP="005A06E6">
      <w:pPr>
        <w:spacing w:line="200" w:lineRule="exact"/>
        <w:rPr>
          <w:rFonts w:asciiTheme="minorHAnsi" w:hAnsiTheme="minorHAnsi"/>
        </w:rPr>
      </w:pPr>
    </w:p>
    <w:p w14:paraId="35CBDCB8" w14:textId="77777777" w:rsidR="005A06E6" w:rsidRPr="0089422D" w:rsidRDefault="005A06E6" w:rsidP="005A06E6">
      <w:pPr>
        <w:spacing w:line="200" w:lineRule="exact"/>
        <w:rPr>
          <w:rFonts w:asciiTheme="minorHAnsi" w:hAnsiTheme="minorHAnsi"/>
        </w:rPr>
      </w:pPr>
    </w:p>
    <w:p w14:paraId="68DF4A72" w14:textId="77777777" w:rsidR="005A06E6" w:rsidRDefault="005A06E6" w:rsidP="005A06E6">
      <w:pPr>
        <w:widowControl w:val="0"/>
        <w:autoSpaceDE w:val="0"/>
        <w:autoSpaceDN w:val="0"/>
        <w:adjustRightInd w:val="0"/>
        <w:spacing w:before="120" w:after="120"/>
        <w:rPr>
          <w:rFonts w:ascii="Arial" w:hAnsi="Arial" w:cs="Arial"/>
        </w:rPr>
      </w:pPr>
      <w:r>
        <w:rPr>
          <w:rFonts w:ascii="Arial" w:hAnsi="Arial" w:cs="Arial"/>
        </w:rPr>
        <w:t>5. Figure 4 shows a photomicrograph of onion cells.</w:t>
      </w:r>
    </w:p>
    <w:p w14:paraId="5937DBD1" w14:textId="77777777" w:rsidR="005A06E6" w:rsidRDefault="005A06E6" w:rsidP="005A06E6">
      <w:pPr>
        <w:widowControl w:val="0"/>
        <w:autoSpaceDE w:val="0"/>
        <w:autoSpaceDN w:val="0"/>
        <w:adjustRightInd w:val="0"/>
        <w:spacing w:before="120" w:after="120"/>
        <w:jc w:val="center"/>
        <w:rPr>
          <w:rFonts w:ascii="Arial" w:hAnsi="Arial" w:cs="Arial"/>
        </w:rPr>
      </w:pPr>
      <w:r>
        <w:rPr>
          <w:rFonts w:ascii="Arial" w:hAnsi="Arial" w:cs="Arial"/>
          <w:noProof/>
          <w:lang w:val="en-GB" w:eastAsia="en-GB"/>
        </w:rPr>
        <w:drawing>
          <wp:inline distT="0" distB="0" distL="0" distR="0" wp14:anchorId="3CD42A3F" wp14:editId="326576B3">
            <wp:extent cx="3168650" cy="1637665"/>
            <wp:effectExtent l="0" t="0" r="0" b="63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8650" cy="1637665"/>
                    </a:xfrm>
                    <a:prstGeom prst="rect">
                      <a:avLst/>
                    </a:prstGeom>
                    <a:noFill/>
                    <a:ln>
                      <a:noFill/>
                    </a:ln>
                  </pic:spPr>
                </pic:pic>
              </a:graphicData>
            </a:graphic>
          </wp:inline>
        </w:drawing>
      </w:r>
    </w:p>
    <w:p w14:paraId="4EF8CA0D" w14:textId="77777777" w:rsidR="005A06E6" w:rsidRDefault="005A06E6" w:rsidP="005A06E6">
      <w:pPr>
        <w:widowControl w:val="0"/>
        <w:autoSpaceDE w:val="0"/>
        <w:autoSpaceDN w:val="0"/>
        <w:adjustRightInd w:val="0"/>
        <w:spacing w:before="120" w:after="120"/>
        <w:jc w:val="center"/>
        <w:rPr>
          <w:rFonts w:ascii="Arial" w:hAnsi="Arial" w:cs="Arial"/>
        </w:rPr>
      </w:pPr>
      <w:r>
        <w:rPr>
          <w:rFonts w:ascii="Arial" w:hAnsi="Arial" w:cs="Arial"/>
          <w:b/>
          <w:bCs/>
        </w:rPr>
        <w:t>Figure 4</w:t>
      </w:r>
    </w:p>
    <w:p w14:paraId="396C287E" w14:textId="77777777" w:rsidR="005A06E6" w:rsidRDefault="005A06E6" w:rsidP="005A06E6">
      <w:pPr>
        <w:widowControl w:val="0"/>
        <w:autoSpaceDE w:val="0"/>
        <w:autoSpaceDN w:val="0"/>
        <w:adjustRightInd w:val="0"/>
        <w:spacing w:before="120" w:after="120"/>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The width of the labelled cell in Figure 4 is 6 mm. The cell has been magnified 750 times.</w:t>
      </w:r>
    </w:p>
    <w:p w14:paraId="055A4677" w14:textId="77777777" w:rsidR="005A06E6" w:rsidRDefault="005A06E6" w:rsidP="005A06E6">
      <w:pPr>
        <w:widowControl w:val="0"/>
        <w:autoSpaceDE w:val="0"/>
        <w:autoSpaceDN w:val="0"/>
        <w:adjustRightInd w:val="0"/>
        <w:ind w:left="320"/>
        <w:rPr>
          <w:rFonts w:ascii="Arial" w:hAnsi="Arial" w:cs="Arial"/>
        </w:rPr>
      </w:pPr>
      <w:r>
        <w:rPr>
          <w:rFonts w:ascii="Arial" w:hAnsi="Arial" w:cs="Arial"/>
        </w:rPr>
        <w:t>Calculate the actual width of this cell in mm.</w:t>
      </w:r>
    </w:p>
    <w:p w14:paraId="734DEACA" w14:textId="77777777" w:rsidR="005A06E6" w:rsidRDefault="005A06E6" w:rsidP="005A06E6">
      <w:pPr>
        <w:widowControl w:val="0"/>
        <w:autoSpaceDE w:val="0"/>
        <w:autoSpaceDN w:val="0"/>
        <w:adjustRightInd w:val="0"/>
        <w:ind w:left="320"/>
        <w:rPr>
          <w:rFonts w:ascii="Arial" w:hAnsi="Arial" w:cs="Arial"/>
        </w:rPr>
      </w:pPr>
      <w:r>
        <w:rPr>
          <w:rFonts w:ascii="Arial" w:hAnsi="Arial" w:cs="Arial"/>
        </w:rPr>
        <w:t>Give your answer in standard form.</w:t>
      </w:r>
    </w:p>
    <w:p w14:paraId="0F3543FE" w14:textId="77777777" w:rsidR="005A06E6" w:rsidRDefault="005A06E6" w:rsidP="005A06E6">
      <w:pPr>
        <w:widowControl w:val="0"/>
        <w:autoSpaceDE w:val="0"/>
        <w:autoSpaceDN w:val="0"/>
        <w:adjustRightInd w:val="0"/>
        <w:jc w:val="right"/>
        <w:rPr>
          <w:rFonts w:ascii="Arial" w:hAnsi="Arial" w:cs="Arial"/>
        </w:rPr>
      </w:pPr>
      <w:r>
        <w:rPr>
          <w:rFonts w:ascii="Arial" w:hAnsi="Arial" w:cs="Arial"/>
          <w:b/>
          <w:bCs/>
          <w:color w:val="A8AAAD"/>
        </w:rPr>
        <w:t>(3)</w:t>
      </w:r>
    </w:p>
    <w:p w14:paraId="097E1D73" w14:textId="77777777" w:rsidR="005A06E6" w:rsidRDefault="005A06E6" w:rsidP="005A06E6">
      <w:pPr>
        <w:widowControl w:val="0"/>
        <w:autoSpaceDE w:val="0"/>
        <w:autoSpaceDN w:val="0"/>
        <w:adjustRightInd w:val="0"/>
        <w:spacing w:before="120" w:after="120"/>
        <w:jc w:val="center"/>
        <w:rPr>
          <w:rFonts w:ascii="Arial" w:hAnsi="Arial" w:cs="Arial"/>
        </w:rPr>
      </w:pPr>
      <w:r>
        <w:rPr>
          <w:rFonts w:ascii="Arial" w:hAnsi="Arial" w:cs="Arial"/>
        </w:rPr>
        <w:br/>
      </w:r>
      <w:r w:rsidRPr="0034570B">
        <w:rPr>
          <w:rFonts w:ascii="Arial" w:hAnsi="Arial" w:cs="Arial"/>
          <w:color w:val="FF0000"/>
          <w:sz w:val="32"/>
        </w:rPr>
        <w:t>8x10</w:t>
      </w:r>
      <w:r w:rsidRPr="0034570B">
        <w:rPr>
          <w:rFonts w:ascii="Arial" w:hAnsi="Arial" w:cs="Arial"/>
          <w:color w:val="FF0000"/>
          <w:sz w:val="32"/>
          <w:vertAlign w:val="superscript"/>
        </w:rPr>
        <w:t>-3</w:t>
      </w:r>
      <w:r>
        <w:rPr>
          <w:rFonts w:ascii="Arial" w:hAnsi="Arial" w:cs="Arial"/>
        </w:rPr>
        <w:br/>
        <w:t xml:space="preserve"> ........................................................... mm</w:t>
      </w:r>
    </w:p>
    <w:p w14:paraId="463C84C4" w14:textId="77777777" w:rsidR="005A06E6" w:rsidRPr="0089422D" w:rsidRDefault="005A06E6" w:rsidP="005A06E6">
      <w:pPr>
        <w:spacing w:line="200" w:lineRule="exact"/>
        <w:rPr>
          <w:rFonts w:asciiTheme="minorHAnsi" w:hAnsiTheme="minorHAnsi"/>
        </w:rPr>
      </w:pPr>
    </w:p>
    <w:p w14:paraId="1ABE31B1" w14:textId="77777777" w:rsidR="005A06E6" w:rsidRPr="0089422D" w:rsidRDefault="005A06E6" w:rsidP="005A06E6">
      <w:pPr>
        <w:spacing w:before="17" w:line="200" w:lineRule="exact"/>
        <w:rPr>
          <w:rFonts w:asciiTheme="minorHAnsi" w:hAnsiTheme="minorHAnsi"/>
        </w:rPr>
      </w:pPr>
    </w:p>
    <w:p w14:paraId="0D8508A7" w14:textId="77777777" w:rsidR="005A06E6" w:rsidRPr="0089422D" w:rsidRDefault="005A06E6" w:rsidP="005A06E6">
      <w:pPr>
        <w:spacing w:line="320" w:lineRule="exact"/>
        <w:ind w:left="100"/>
        <w:rPr>
          <w:rFonts w:asciiTheme="minorHAnsi" w:eastAsia="Comic Sans MS" w:hAnsiTheme="minorHAnsi" w:cs="Comic Sans MS"/>
          <w:sz w:val="24"/>
          <w:szCs w:val="24"/>
        </w:rPr>
      </w:pPr>
      <w:r>
        <w:rPr>
          <w:rFonts w:asciiTheme="minorHAnsi" w:eastAsia="Comic Sans MS" w:hAnsiTheme="minorHAnsi" w:cs="Comic Sans MS"/>
          <w:position w:val="1"/>
          <w:sz w:val="24"/>
          <w:szCs w:val="24"/>
        </w:rPr>
        <w:t>6</w:t>
      </w:r>
      <w:r w:rsidRPr="0089422D">
        <w:rPr>
          <w:rFonts w:asciiTheme="minorHAnsi" w:eastAsia="Comic Sans MS" w:hAnsiTheme="minorHAnsi" w:cs="Comic Sans MS"/>
          <w:position w:val="1"/>
          <w:sz w:val="24"/>
          <w:szCs w:val="24"/>
        </w:rPr>
        <w:t xml:space="preserve">.  </w:t>
      </w:r>
      <w:r w:rsidRPr="0089422D">
        <w:rPr>
          <w:rFonts w:asciiTheme="minorHAnsi" w:eastAsia="Comic Sans MS" w:hAnsiTheme="minorHAnsi" w:cs="Comic Sans MS"/>
          <w:spacing w:val="33"/>
          <w:position w:val="1"/>
          <w:sz w:val="24"/>
          <w:szCs w:val="24"/>
        </w:rPr>
        <w:t xml:space="preserve"> </w:t>
      </w:r>
      <w:r w:rsidRPr="0089422D">
        <w:rPr>
          <w:rFonts w:asciiTheme="minorHAnsi" w:eastAsia="Comic Sans MS" w:hAnsiTheme="minorHAnsi" w:cs="Comic Sans MS"/>
          <w:position w:val="1"/>
          <w:sz w:val="24"/>
          <w:szCs w:val="24"/>
        </w:rPr>
        <w:t>P</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1"/>
          <w:position w:val="1"/>
          <w:sz w:val="24"/>
          <w:szCs w:val="24"/>
        </w:rPr>
        <w:t>c</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a ti</w:t>
      </w:r>
      <w:r w:rsidRPr="0089422D">
        <w:rPr>
          <w:rFonts w:asciiTheme="minorHAnsi" w:eastAsia="Comic Sans MS" w:hAnsiTheme="minorHAnsi" w:cs="Comic Sans MS"/>
          <w:spacing w:val="-1"/>
          <w:position w:val="1"/>
          <w:sz w:val="24"/>
          <w:szCs w:val="24"/>
        </w:rPr>
        <w:t>c</w:t>
      </w:r>
      <w:r w:rsidRPr="0089422D">
        <w:rPr>
          <w:rFonts w:asciiTheme="minorHAnsi" w:eastAsia="Comic Sans MS" w:hAnsiTheme="minorHAnsi" w:cs="Comic Sans MS"/>
          <w:position w:val="1"/>
          <w:sz w:val="24"/>
          <w:szCs w:val="24"/>
        </w:rPr>
        <w:t>k</w:t>
      </w:r>
      <w:r w:rsidRPr="0089422D">
        <w:rPr>
          <w:rFonts w:asciiTheme="minorHAnsi" w:eastAsia="Comic Sans MS" w:hAnsiTheme="minorHAnsi" w:cs="Comic Sans MS"/>
          <w:spacing w:val="3"/>
          <w:position w:val="1"/>
          <w:sz w:val="24"/>
          <w:szCs w:val="24"/>
        </w:rPr>
        <w:t xml:space="preserve"> </w:t>
      </w:r>
      <w:r w:rsidRPr="0089422D">
        <w:rPr>
          <w:rFonts w:asciiTheme="minorHAnsi" w:eastAsia="Comic Sans MS" w:hAnsiTheme="minorHAnsi" w:cs="Comic Sans MS"/>
          <w:position w:val="1"/>
          <w:sz w:val="24"/>
          <w:szCs w:val="24"/>
        </w:rPr>
        <w:t>in t</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1"/>
          <w:position w:val="1"/>
          <w:sz w:val="24"/>
          <w:szCs w:val="24"/>
        </w:rPr>
        <w:t>b</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x to</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i</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di</w:t>
      </w:r>
      <w:r w:rsidRPr="0089422D">
        <w:rPr>
          <w:rFonts w:asciiTheme="minorHAnsi" w:eastAsia="Comic Sans MS" w:hAnsiTheme="minorHAnsi" w:cs="Comic Sans MS"/>
          <w:spacing w:val="-1"/>
          <w:position w:val="1"/>
          <w:sz w:val="24"/>
          <w:szCs w:val="24"/>
        </w:rPr>
        <w:t>c</w:t>
      </w:r>
      <w:r w:rsidRPr="0089422D">
        <w:rPr>
          <w:rFonts w:asciiTheme="minorHAnsi" w:eastAsia="Comic Sans MS" w:hAnsiTheme="minorHAnsi" w:cs="Comic Sans MS"/>
          <w:position w:val="1"/>
          <w:sz w:val="24"/>
          <w:szCs w:val="24"/>
        </w:rPr>
        <w:t>ate</w:t>
      </w:r>
      <w:r w:rsidRPr="0089422D">
        <w:rPr>
          <w:rFonts w:asciiTheme="minorHAnsi" w:eastAsia="Comic Sans MS" w:hAnsiTheme="minorHAnsi" w:cs="Comic Sans MS"/>
          <w:spacing w:val="1"/>
          <w:position w:val="1"/>
          <w:sz w:val="24"/>
          <w:szCs w:val="24"/>
        </w:rPr>
        <w:t xml:space="preserve"> wh</w:t>
      </w:r>
      <w:r w:rsidRPr="0089422D">
        <w:rPr>
          <w:rFonts w:asciiTheme="minorHAnsi" w:eastAsia="Comic Sans MS" w:hAnsiTheme="minorHAnsi" w:cs="Comic Sans MS"/>
          <w:spacing w:val="-2"/>
          <w:position w:val="1"/>
          <w:sz w:val="24"/>
          <w:szCs w:val="24"/>
        </w:rPr>
        <w:t>e</w:t>
      </w:r>
      <w:r w:rsidRPr="0089422D">
        <w:rPr>
          <w:rFonts w:asciiTheme="minorHAnsi" w:eastAsia="Comic Sans MS" w:hAnsiTheme="minorHAnsi" w:cs="Comic Sans MS"/>
          <w:spacing w:val="2"/>
          <w:position w:val="1"/>
          <w:sz w:val="24"/>
          <w:szCs w:val="24"/>
        </w:rPr>
        <w:t>r</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3"/>
          <w:position w:val="1"/>
          <w:sz w:val="24"/>
          <w:szCs w:val="24"/>
        </w:rPr>
        <w:t>t</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spacing w:val="2"/>
          <w:position w:val="1"/>
          <w:sz w:val="24"/>
          <w:szCs w:val="24"/>
        </w:rPr>
        <w:t>r</w:t>
      </w:r>
      <w:r w:rsidRPr="0089422D">
        <w:rPr>
          <w:rFonts w:asciiTheme="minorHAnsi" w:eastAsia="Comic Sans MS" w:hAnsiTheme="minorHAnsi" w:cs="Comic Sans MS"/>
          <w:position w:val="1"/>
          <w:sz w:val="24"/>
          <w:szCs w:val="24"/>
        </w:rPr>
        <w:t>ga</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ll</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is</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f</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u</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d.</w:t>
      </w:r>
      <w:r w:rsidRPr="0089422D">
        <w:rPr>
          <w:rFonts w:asciiTheme="minorHAnsi" w:eastAsia="Comic Sans MS" w:hAnsiTheme="minorHAnsi" w:cs="Comic Sans MS"/>
          <w:spacing w:val="71"/>
          <w:position w:val="1"/>
          <w:sz w:val="24"/>
          <w:szCs w:val="24"/>
        </w:rPr>
        <w:t xml:space="preserve"> </w:t>
      </w:r>
      <w:r w:rsidRPr="0089422D">
        <w:rPr>
          <w:rFonts w:asciiTheme="minorHAnsi" w:eastAsia="Comic Sans MS" w:hAnsiTheme="minorHAnsi" w:cs="Comic Sans MS"/>
          <w:spacing w:val="-1"/>
          <w:position w:val="1"/>
          <w:sz w:val="24"/>
          <w:szCs w:val="24"/>
        </w:rPr>
        <w:t>S</w:t>
      </w:r>
      <w:r w:rsidRPr="0089422D">
        <w:rPr>
          <w:rFonts w:asciiTheme="minorHAnsi" w:eastAsia="Comic Sans MS" w:hAnsiTheme="minorHAnsi" w:cs="Comic Sans MS"/>
          <w:spacing w:val="1"/>
          <w:position w:val="1"/>
          <w:sz w:val="24"/>
          <w:szCs w:val="24"/>
        </w:rPr>
        <w:t>om</w:t>
      </w:r>
      <w:r w:rsidRPr="0089422D">
        <w:rPr>
          <w:rFonts w:asciiTheme="minorHAnsi" w:eastAsia="Comic Sans MS" w:hAnsiTheme="minorHAnsi" w:cs="Comic Sans MS"/>
          <w:position w:val="1"/>
          <w:sz w:val="24"/>
          <w:szCs w:val="24"/>
        </w:rPr>
        <w:t>e</w:t>
      </w:r>
    </w:p>
    <w:p w14:paraId="43A9AEBB" w14:textId="77777777" w:rsidR="005A06E6" w:rsidRPr="0089422D" w:rsidRDefault="005A06E6" w:rsidP="005A06E6">
      <w:pPr>
        <w:spacing w:before="1" w:line="300" w:lineRule="exact"/>
        <w:ind w:left="460"/>
        <w:rPr>
          <w:rFonts w:asciiTheme="minorHAnsi" w:eastAsia="Comic Sans MS" w:hAnsiTheme="minorHAnsi" w:cs="Comic Sans MS"/>
          <w:sz w:val="24"/>
          <w:szCs w:val="24"/>
        </w:rPr>
      </w:pP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spacing w:val="2"/>
          <w:position w:val="-1"/>
          <w:sz w:val="24"/>
          <w:szCs w:val="24"/>
        </w:rPr>
        <w:t>r</w:t>
      </w:r>
      <w:r w:rsidRPr="0089422D">
        <w:rPr>
          <w:rFonts w:asciiTheme="minorHAnsi" w:eastAsia="Comic Sans MS" w:hAnsiTheme="minorHAnsi" w:cs="Comic Sans MS"/>
          <w:position w:val="-1"/>
          <w:sz w:val="24"/>
          <w:szCs w:val="24"/>
        </w:rPr>
        <w:t>ga</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ll</w:t>
      </w:r>
      <w:r w:rsidRPr="0089422D">
        <w:rPr>
          <w:rFonts w:asciiTheme="minorHAnsi" w:eastAsia="Comic Sans MS" w:hAnsiTheme="minorHAnsi" w:cs="Comic Sans MS"/>
          <w:position w:val="-1"/>
          <w:sz w:val="24"/>
          <w:szCs w:val="24"/>
        </w:rPr>
        <w:t>es</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1"/>
          <w:position w:val="-1"/>
          <w:sz w:val="24"/>
          <w:szCs w:val="24"/>
        </w:rPr>
        <w:t>c</w:t>
      </w:r>
      <w:r w:rsidRPr="0089422D">
        <w:rPr>
          <w:rFonts w:asciiTheme="minorHAnsi" w:eastAsia="Comic Sans MS" w:hAnsiTheme="minorHAnsi" w:cs="Comic Sans MS"/>
          <w:position w:val="-1"/>
          <w:sz w:val="24"/>
          <w:szCs w:val="24"/>
        </w:rPr>
        <w:t xml:space="preserve">an </w:t>
      </w:r>
      <w:r w:rsidRPr="0089422D">
        <w:rPr>
          <w:rFonts w:asciiTheme="minorHAnsi" w:eastAsia="Comic Sans MS" w:hAnsiTheme="minorHAnsi" w:cs="Comic Sans MS"/>
          <w:spacing w:val="-1"/>
          <w:position w:val="-1"/>
          <w:sz w:val="24"/>
          <w:szCs w:val="24"/>
        </w:rPr>
        <w:t>b</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f</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spacing w:val="-2"/>
          <w:position w:val="-1"/>
          <w:sz w:val="24"/>
          <w:szCs w:val="24"/>
        </w:rPr>
        <w:t>u</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d</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 xml:space="preserve">in </w:t>
      </w:r>
      <w:r w:rsidRPr="0089422D">
        <w:rPr>
          <w:rFonts w:asciiTheme="minorHAnsi" w:eastAsia="Comic Sans MS" w:hAnsiTheme="minorHAnsi" w:cs="Comic Sans MS"/>
          <w:spacing w:val="-1"/>
          <w:position w:val="-1"/>
          <w:sz w:val="24"/>
          <w:szCs w:val="24"/>
        </w:rPr>
        <w:t>b</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th</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1"/>
          <w:position w:val="-1"/>
          <w:sz w:val="24"/>
          <w:szCs w:val="24"/>
        </w:rPr>
        <w:t>pl</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3"/>
          <w:position w:val="-1"/>
          <w:sz w:val="24"/>
          <w:szCs w:val="24"/>
        </w:rPr>
        <w:t xml:space="preserve"> </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d</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2"/>
          <w:position w:val="-1"/>
          <w:sz w:val="24"/>
          <w:szCs w:val="24"/>
        </w:rPr>
        <w:t>a</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i</w:t>
      </w:r>
      <w:r w:rsidRPr="0089422D">
        <w:rPr>
          <w:rFonts w:asciiTheme="minorHAnsi" w:eastAsia="Comic Sans MS" w:hAnsiTheme="minorHAnsi" w:cs="Comic Sans MS"/>
          <w:spacing w:val="1"/>
          <w:position w:val="-1"/>
          <w:sz w:val="24"/>
          <w:szCs w:val="24"/>
        </w:rPr>
        <w:t>m</w:t>
      </w:r>
      <w:r w:rsidRPr="0089422D">
        <w:rPr>
          <w:rFonts w:asciiTheme="minorHAnsi" w:eastAsia="Comic Sans MS" w:hAnsiTheme="minorHAnsi" w:cs="Comic Sans MS"/>
          <w:position w:val="-1"/>
          <w:sz w:val="24"/>
          <w:szCs w:val="24"/>
        </w:rPr>
        <w:t xml:space="preserve">al </w:t>
      </w:r>
      <w:r w:rsidRPr="0089422D">
        <w:rPr>
          <w:rFonts w:asciiTheme="minorHAnsi" w:eastAsia="Comic Sans MS" w:hAnsiTheme="minorHAnsi" w:cs="Comic Sans MS"/>
          <w:spacing w:val="-1"/>
          <w:position w:val="-1"/>
          <w:sz w:val="24"/>
          <w:szCs w:val="24"/>
        </w:rPr>
        <w:t>c</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ll</w:t>
      </w:r>
      <w:r w:rsidRPr="0089422D">
        <w:rPr>
          <w:rFonts w:asciiTheme="minorHAnsi" w:eastAsia="Comic Sans MS" w:hAnsiTheme="minorHAnsi" w:cs="Comic Sans MS"/>
          <w:spacing w:val="1"/>
          <w:position w:val="-1"/>
          <w:sz w:val="24"/>
          <w:szCs w:val="24"/>
        </w:rPr>
        <w:t>s</w:t>
      </w:r>
      <w:r w:rsidRPr="0089422D">
        <w:rPr>
          <w:rFonts w:asciiTheme="minorHAnsi" w:eastAsia="Comic Sans MS" w:hAnsiTheme="minorHAnsi" w:cs="Comic Sans MS"/>
          <w:position w:val="-1"/>
          <w:sz w:val="24"/>
          <w:szCs w:val="24"/>
        </w:rPr>
        <w:t>.</w:t>
      </w:r>
    </w:p>
    <w:p w14:paraId="5FA12163" w14:textId="77777777" w:rsidR="005A06E6" w:rsidRPr="0089422D" w:rsidRDefault="005A06E6" w:rsidP="005A06E6">
      <w:pPr>
        <w:spacing w:before="7" w:line="140" w:lineRule="exact"/>
        <w:rPr>
          <w:rFonts w:asciiTheme="minorHAnsi" w:hAnsiTheme="minorHAnsi"/>
          <w:sz w:val="14"/>
          <w:szCs w:val="14"/>
        </w:rPr>
      </w:pPr>
    </w:p>
    <w:tbl>
      <w:tblPr>
        <w:tblStyle w:val="TableGrid"/>
        <w:tblW w:w="0" w:type="auto"/>
        <w:tblInd w:w="227" w:type="dxa"/>
        <w:tblLook w:val="04A0" w:firstRow="1" w:lastRow="0" w:firstColumn="1" w:lastColumn="0" w:noHBand="0" w:noVBand="1"/>
      </w:tblPr>
      <w:tblGrid>
        <w:gridCol w:w="2291"/>
        <w:gridCol w:w="1843"/>
        <w:gridCol w:w="1701"/>
      </w:tblGrid>
      <w:tr w:rsidR="005A06E6" w:rsidRPr="00AA7301" w14:paraId="31BC258B" w14:textId="77777777" w:rsidTr="00E81CD5">
        <w:tc>
          <w:tcPr>
            <w:tcW w:w="2291" w:type="dxa"/>
          </w:tcPr>
          <w:p w14:paraId="438AAA8E" w14:textId="77777777" w:rsidR="005A06E6" w:rsidRPr="00AA7301" w:rsidRDefault="005A06E6" w:rsidP="00E81CD5">
            <w:pPr>
              <w:autoSpaceDE w:val="0"/>
              <w:autoSpaceDN w:val="0"/>
              <w:adjustRightInd w:val="0"/>
              <w:rPr>
                <w:b/>
                <w:bCs/>
              </w:rPr>
            </w:pPr>
            <w:r w:rsidRPr="00AA7301">
              <w:rPr>
                <w:b/>
                <w:bCs/>
              </w:rPr>
              <w:t xml:space="preserve">Organelle </w:t>
            </w:r>
          </w:p>
        </w:tc>
        <w:tc>
          <w:tcPr>
            <w:tcW w:w="1843" w:type="dxa"/>
          </w:tcPr>
          <w:p w14:paraId="39BDF063" w14:textId="77777777" w:rsidR="005A06E6" w:rsidRPr="00AA7301" w:rsidRDefault="005A06E6" w:rsidP="00E81CD5">
            <w:pPr>
              <w:autoSpaceDE w:val="0"/>
              <w:autoSpaceDN w:val="0"/>
              <w:adjustRightInd w:val="0"/>
              <w:rPr>
                <w:b/>
                <w:bCs/>
              </w:rPr>
            </w:pPr>
            <w:r w:rsidRPr="00AA7301">
              <w:rPr>
                <w:b/>
                <w:bCs/>
              </w:rPr>
              <w:t>Plant Cell</w:t>
            </w:r>
          </w:p>
        </w:tc>
        <w:tc>
          <w:tcPr>
            <w:tcW w:w="1701" w:type="dxa"/>
          </w:tcPr>
          <w:p w14:paraId="46BBE7E5" w14:textId="77777777" w:rsidR="005A06E6" w:rsidRPr="00AA7301" w:rsidRDefault="005A06E6" w:rsidP="00E81CD5">
            <w:pPr>
              <w:autoSpaceDE w:val="0"/>
              <w:autoSpaceDN w:val="0"/>
              <w:adjustRightInd w:val="0"/>
              <w:rPr>
                <w:b/>
                <w:bCs/>
              </w:rPr>
            </w:pPr>
            <w:r w:rsidRPr="00AA7301">
              <w:rPr>
                <w:b/>
                <w:bCs/>
              </w:rPr>
              <w:t>Animal Cell</w:t>
            </w:r>
          </w:p>
        </w:tc>
      </w:tr>
      <w:tr w:rsidR="005A06E6" w:rsidRPr="00AA7301" w14:paraId="48CDA89D" w14:textId="77777777" w:rsidTr="00E81CD5">
        <w:tc>
          <w:tcPr>
            <w:tcW w:w="2291" w:type="dxa"/>
          </w:tcPr>
          <w:p w14:paraId="19F907CF" w14:textId="77777777" w:rsidR="005A06E6" w:rsidRPr="00AA7301" w:rsidRDefault="005A06E6" w:rsidP="00E81CD5">
            <w:pPr>
              <w:autoSpaceDE w:val="0"/>
              <w:autoSpaceDN w:val="0"/>
              <w:adjustRightInd w:val="0"/>
              <w:rPr>
                <w:b/>
                <w:bCs/>
                <w:color w:val="FF0000"/>
              </w:rPr>
            </w:pPr>
            <w:r w:rsidRPr="00AA7301">
              <w:rPr>
                <w:color w:val="000000"/>
              </w:rPr>
              <w:t xml:space="preserve">Cell Wall </w:t>
            </w:r>
          </w:p>
        </w:tc>
        <w:tc>
          <w:tcPr>
            <w:tcW w:w="1843" w:type="dxa"/>
          </w:tcPr>
          <w:p w14:paraId="01AD6087" w14:textId="77777777" w:rsidR="005A06E6" w:rsidRPr="00AA7301" w:rsidRDefault="005A06E6" w:rsidP="00E81CD5">
            <w:pPr>
              <w:pStyle w:val="TextmainQuestionnum"/>
              <w:spacing w:after="0"/>
              <w:ind w:left="0" w:firstLine="0"/>
              <w:rPr>
                <w:rFonts w:asciiTheme="minorHAnsi" w:hAnsiTheme="minorHAnsi"/>
                <w:b/>
                <w:color w:val="FF0000"/>
              </w:rPr>
            </w:pPr>
            <w:r w:rsidRPr="00AA7301">
              <w:rPr>
                <w:rFonts w:asciiTheme="minorHAnsi" w:hAnsiTheme="minorHAnsi"/>
                <w:b/>
                <w:color w:val="FF0000"/>
              </w:rPr>
              <w:t>√</w:t>
            </w:r>
          </w:p>
        </w:tc>
        <w:tc>
          <w:tcPr>
            <w:tcW w:w="1701" w:type="dxa"/>
          </w:tcPr>
          <w:p w14:paraId="735CC3BA" w14:textId="77777777" w:rsidR="005A06E6" w:rsidRPr="00AA7301" w:rsidRDefault="005A06E6" w:rsidP="00E81CD5">
            <w:pPr>
              <w:pStyle w:val="TextmainQuestionnum"/>
              <w:spacing w:after="0"/>
              <w:ind w:left="0" w:firstLine="0"/>
              <w:rPr>
                <w:rFonts w:asciiTheme="minorHAnsi" w:hAnsiTheme="minorHAnsi"/>
                <w:b/>
                <w:color w:val="FF0000"/>
              </w:rPr>
            </w:pPr>
          </w:p>
        </w:tc>
      </w:tr>
      <w:tr w:rsidR="005A06E6" w:rsidRPr="00AA7301" w14:paraId="33A1AE0F" w14:textId="77777777" w:rsidTr="00E81CD5">
        <w:tc>
          <w:tcPr>
            <w:tcW w:w="2291" w:type="dxa"/>
          </w:tcPr>
          <w:p w14:paraId="14CA6B20" w14:textId="77777777" w:rsidR="005A06E6" w:rsidRPr="00AA7301" w:rsidRDefault="005A06E6" w:rsidP="00E81CD5">
            <w:pPr>
              <w:autoSpaceDE w:val="0"/>
              <w:autoSpaceDN w:val="0"/>
              <w:adjustRightInd w:val="0"/>
              <w:rPr>
                <w:b/>
                <w:bCs/>
                <w:color w:val="FF0000"/>
              </w:rPr>
            </w:pPr>
            <w:r w:rsidRPr="00AA7301">
              <w:rPr>
                <w:color w:val="000000"/>
              </w:rPr>
              <w:t xml:space="preserve">Chloroplast </w:t>
            </w:r>
          </w:p>
        </w:tc>
        <w:tc>
          <w:tcPr>
            <w:tcW w:w="1843" w:type="dxa"/>
          </w:tcPr>
          <w:p w14:paraId="347C672B" w14:textId="77777777" w:rsidR="005A06E6" w:rsidRPr="00AA7301" w:rsidRDefault="005A06E6" w:rsidP="00E81CD5">
            <w:pPr>
              <w:pStyle w:val="TextmainQuestionnum"/>
              <w:spacing w:after="0"/>
              <w:ind w:left="0" w:firstLine="0"/>
              <w:rPr>
                <w:rFonts w:asciiTheme="minorHAnsi" w:hAnsiTheme="minorHAnsi"/>
                <w:b/>
                <w:color w:val="FF0000"/>
              </w:rPr>
            </w:pPr>
            <w:r w:rsidRPr="00AA7301">
              <w:rPr>
                <w:rFonts w:asciiTheme="minorHAnsi" w:hAnsiTheme="minorHAnsi"/>
                <w:b/>
                <w:color w:val="FF0000"/>
              </w:rPr>
              <w:t>√</w:t>
            </w:r>
          </w:p>
        </w:tc>
        <w:tc>
          <w:tcPr>
            <w:tcW w:w="1701" w:type="dxa"/>
          </w:tcPr>
          <w:p w14:paraId="238EAD79" w14:textId="77777777" w:rsidR="005A06E6" w:rsidRPr="00AA7301" w:rsidRDefault="005A06E6" w:rsidP="00E81CD5">
            <w:pPr>
              <w:pStyle w:val="TextmainQuestionnum"/>
              <w:spacing w:after="0"/>
              <w:ind w:left="0" w:firstLine="0"/>
              <w:rPr>
                <w:rFonts w:asciiTheme="minorHAnsi" w:hAnsiTheme="minorHAnsi"/>
                <w:b/>
                <w:color w:val="FF0000"/>
              </w:rPr>
            </w:pPr>
          </w:p>
        </w:tc>
      </w:tr>
      <w:tr w:rsidR="005A06E6" w:rsidRPr="00AA7301" w14:paraId="20BE2B7A" w14:textId="77777777" w:rsidTr="00E81CD5">
        <w:tc>
          <w:tcPr>
            <w:tcW w:w="2291" w:type="dxa"/>
          </w:tcPr>
          <w:p w14:paraId="5C9F4AA4" w14:textId="77777777" w:rsidR="005A06E6" w:rsidRPr="00AA7301" w:rsidRDefault="005A06E6" w:rsidP="00E81CD5">
            <w:pPr>
              <w:autoSpaceDE w:val="0"/>
              <w:autoSpaceDN w:val="0"/>
              <w:adjustRightInd w:val="0"/>
              <w:rPr>
                <w:b/>
                <w:bCs/>
                <w:color w:val="FF0000"/>
              </w:rPr>
            </w:pPr>
            <w:r w:rsidRPr="00AA7301">
              <w:rPr>
                <w:color w:val="000000"/>
              </w:rPr>
              <w:t xml:space="preserve">Cytoplasm </w:t>
            </w:r>
          </w:p>
        </w:tc>
        <w:tc>
          <w:tcPr>
            <w:tcW w:w="1843" w:type="dxa"/>
          </w:tcPr>
          <w:p w14:paraId="65FF6392" w14:textId="77777777" w:rsidR="005A06E6" w:rsidRPr="00AA7301" w:rsidRDefault="005A06E6" w:rsidP="00E81CD5">
            <w:pPr>
              <w:pStyle w:val="TextmainQuestionnum"/>
              <w:spacing w:after="0"/>
              <w:ind w:left="0" w:firstLine="0"/>
              <w:rPr>
                <w:rFonts w:asciiTheme="minorHAnsi" w:hAnsiTheme="minorHAnsi"/>
                <w:b/>
                <w:color w:val="FF0000"/>
              </w:rPr>
            </w:pPr>
            <w:r w:rsidRPr="00AA7301">
              <w:rPr>
                <w:rFonts w:asciiTheme="minorHAnsi" w:hAnsiTheme="minorHAnsi"/>
                <w:b/>
                <w:color w:val="FF0000"/>
              </w:rPr>
              <w:t>√</w:t>
            </w:r>
          </w:p>
        </w:tc>
        <w:tc>
          <w:tcPr>
            <w:tcW w:w="1701" w:type="dxa"/>
          </w:tcPr>
          <w:p w14:paraId="119BCAC2" w14:textId="77777777" w:rsidR="005A06E6" w:rsidRPr="00AA7301" w:rsidRDefault="005A06E6" w:rsidP="00E81CD5">
            <w:pPr>
              <w:pStyle w:val="TextmainQuestionnum"/>
              <w:spacing w:after="0"/>
              <w:ind w:left="0" w:firstLine="0"/>
              <w:rPr>
                <w:rFonts w:asciiTheme="minorHAnsi" w:hAnsiTheme="minorHAnsi"/>
                <w:b/>
                <w:color w:val="FF0000"/>
              </w:rPr>
            </w:pPr>
            <w:r w:rsidRPr="00AA7301">
              <w:rPr>
                <w:rFonts w:asciiTheme="minorHAnsi" w:hAnsiTheme="minorHAnsi"/>
                <w:b/>
                <w:color w:val="FF0000"/>
              </w:rPr>
              <w:t>√</w:t>
            </w:r>
          </w:p>
        </w:tc>
      </w:tr>
      <w:tr w:rsidR="005A06E6" w:rsidRPr="00AA7301" w14:paraId="6DADA33E" w14:textId="77777777" w:rsidTr="00E81CD5">
        <w:tc>
          <w:tcPr>
            <w:tcW w:w="2291" w:type="dxa"/>
          </w:tcPr>
          <w:p w14:paraId="3A96A73C" w14:textId="77777777" w:rsidR="005A06E6" w:rsidRPr="00AA7301" w:rsidRDefault="005A06E6" w:rsidP="00E81CD5">
            <w:pPr>
              <w:autoSpaceDE w:val="0"/>
              <w:autoSpaceDN w:val="0"/>
              <w:adjustRightInd w:val="0"/>
              <w:rPr>
                <w:b/>
                <w:bCs/>
                <w:color w:val="FF0000"/>
              </w:rPr>
            </w:pPr>
            <w:r w:rsidRPr="00AA7301">
              <w:rPr>
                <w:color w:val="000000"/>
              </w:rPr>
              <w:t xml:space="preserve">Endoplasmic reticulum </w:t>
            </w:r>
          </w:p>
        </w:tc>
        <w:tc>
          <w:tcPr>
            <w:tcW w:w="1843" w:type="dxa"/>
          </w:tcPr>
          <w:p w14:paraId="409A8050" w14:textId="77777777" w:rsidR="005A06E6" w:rsidRPr="00AA7301" w:rsidRDefault="005A06E6" w:rsidP="00E81CD5">
            <w:pPr>
              <w:pStyle w:val="TextmainQuestionnum"/>
              <w:spacing w:after="0"/>
              <w:ind w:left="0" w:firstLine="0"/>
              <w:rPr>
                <w:rFonts w:asciiTheme="minorHAnsi" w:hAnsiTheme="minorHAnsi"/>
                <w:b/>
                <w:color w:val="FF0000"/>
              </w:rPr>
            </w:pPr>
            <w:r w:rsidRPr="00AA7301">
              <w:rPr>
                <w:rFonts w:asciiTheme="minorHAnsi" w:hAnsiTheme="minorHAnsi"/>
                <w:b/>
                <w:color w:val="FF0000"/>
              </w:rPr>
              <w:t>√</w:t>
            </w:r>
          </w:p>
        </w:tc>
        <w:tc>
          <w:tcPr>
            <w:tcW w:w="1701" w:type="dxa"/>
          </w:tcPr>
          <w:p w14:paraId="02395CE6" w14:textId="77777777" w:rsidR="005A06E6" w:rsidRPr="00AA7301" w:rsidRDefault="005A06E6" w:rsidP="00E81CD5">
            <w:pPr>
              <w:pStyle w:val="TextmainQuestionnum"/>
              <w:spacing w:after="0"/>
              <w:ind w:left="0" w:firstLine="0"/>
              <w:rPr>
                <w:rFonts w:asciiTheme="minorHAnsi" w:hAnsiTheme="minorHAnsi"/>
                <w:b/>
                <w:color w:val="FF0000"/>
              </w:rPr>
            </w:pPr>
            <w:r w:rsidRPr="00AA7301">
              <w:rPr>
                <w:rFonts w:asciiTheme="minorHAnsi" w:hAnsiTheme="minorHAnsi"/>
                <w:b/>
                <w:color w:val="FF0000"/>
              </w:rPr>
              <w:t>√</w:t>
            </w:r>
          </w:p>
        </w:tc>
      </w:tr>
      <w:tr w:rsidR="005A06E6" w:rsidRPr="00AA7301" w14:paraId="1EAAF1D0" w14:textId="77777777" w:rsidTr="00E81CD5">
        <w:tc>
          <w:tcPr>
            <w:tcW w:w="2291" w:type="dxa"/>
          </w:tcPr>
          <w:p w14:paraId="395C6A80" w14:textId="77777777" w:rsidR="005A06E6" w:rsidRPr="00AA7301" w:rsidRDefault="005A06E6" w:rsidP="00E81CD5">
            <w:pPr>
              <w:pStyle w:val="TextmainQuestionnum"/>
              <w:spacing w:after="0"/>
              <w:ind w:left="0" w:firstLine="0"/>
              <w:rPr>
                <w:rFonts w:asciiTheme="minorHAnsi" w:hAnsiTheme="minorHAnsi"/>
                <w:b/>
              </w:rPr>
            </w:pPr>
            <w:r w:rsidRPr="00AA7301">
              <w:rPr>
                <w:rFonts w:asciiTheme="minorHAnsi" w:hAnsiTheme="minorHAnsi" w:cs="Times New Roman"/>
              </w:rPr>
              <w:t>Golgi apparatus</w:t>
            </w:r>
          </w:p>
        </w:tc>
        <w:tc>
          <w:tcPr>
            <w:tcW w:w="1843" w:type="dxa"/>
          </w:tcPr>
          <w:p w14:paraId="296E8D56" w14:textId="77777777" w:rsidR="005A06E6" w:rsidRPr="00AA7301" w:rsidRDefault="005A06E6" w:rsidP="00E81CD5">
            <w:pPr>
              <w:pStyle w:val="TextmainQuestionnum"/>
              <w:spacing w:after="0"/>
              <w:ind w:left="0" w:firstLine="0"/>
              <w:rPr>
                <w:rFonts w:asciiTheme="minorHAnsi" w:hAnsiTheme="minorHAnsi"/>
                <w:b/>
                <w:color w:val="FF0000"/>
              </w:rPr>
            </w:pPr>
            <w:r w:rsidRPr="00AA7301">
              <w:rPr>
                <w:rFonts w:asciiTheme="minorHAnsi" w:hAnsiTheme="minorHAnsi"/>
                <w:b/>
                <w:color w:val="FF0000"/>
              </w:rPr>
              <w:t>√</w:t>
            </w:r>
          </w:p>
        </w:tc>
        <w:tc>
          <w:tcPr>
            <w:tcW w:w="1701" w:type="dxa"/>
          </w:tcPr>
          <w:p w14:paraId="1130F81C" w14:textId="77777777" w:rsidR="005A06E6" w:rsidRPr="00AA7301" w:rsidRDefault="005A06E6" w:rsidP="00E81CD5">
            <w:pPr>
              <w:pStyle w:val="TextmainQuestionnum"/>
              <w:spacing w:after="0"/>
              <w:ind w:left="0" w:firstLine="0"/>
              <w:rPr>
                <w:rFonts w:asciiTheme="minorHAnsi" w:hAnsiTheme="minorHAnsi"/>
                <w:b/>
                <w:color w:val="FF0000"/>
              </w:rPr>
            </w:pPr>
            <w:r w:rsidRPr="00AA7301">
              <w:rPr>
                <w:rFonts w:asciiTheme="minorHAnsi" w:hAnsiTheme="minorHAnsi"/>
                <w:b/>
                <w:color w:val="FF0000"/>
              </w:rPr>
              <w:t>√</w:t>
            </w:r>
          </w:p>
        </w:tc>
      </w:tr>
      <w:tr w:rsidR="005A06E6" w:rsidRPr="00AA7301" w14:paraId="767640EB" w14:textId="77777777" w:rsidTr="00E81CD5">
        <w:tc>
          <w:tcPr>
            <w:tcW w:w="2291" w:type="dxa"/>
          </w:tcPr>
          <w:p w14:paraId="1F0B6F6A" w14:textId="77777777" w:rsidR="005A06E6" w:rsidRPr="00AA7301" w:rsidRDefault="005A06E6" w:rsidP="00E81CD5">
            <w:pPr>
              <w:autoSpaceDE w:val="0"/>
              <w:autoSpaceDN w:val="0"/>
              <w:adjustRightInd w:val="0"/>
              <w:rPr>
                <w:b/>
                <w:bCs/>
                <w:color w:val="FF0000"/>
              </w:rPr>
            </w:pPr>
            <w:r w:rsidRPr="00AA7301">
              <w:rPr>
                <w:color w:val="000000"/>
              </w:rPr>
              <w:t xml:space="preserve">Lysosome </w:t>
            </w:r>
          </w:p>
        </w:tc>
        <w:tc>
          <w:tcPr>
            <w:tcW w:w="1843" w:type="dxa"/>
          </w:tcPr>
          <w:p w14:paraId="14BDE77D" w14:textId="77777777" w:rsidR="005A06E6" w:rsidRPr="00AA7301" w:rsidRDefault="005A06E6" w:rsidP="00E81CD5">
            <w:pPr>
              <w:pStyle w:val="TextmainQuestionnum"/>
              <w:spacing w:after="0"/>
              <w:ind w:left="0" w:firstLine="0"/>
              <w:rPr>
                <w:rFonts w:asciiTheme="minorHAnsi" w:hAnsiTheme="minorHAnsi"/>
                <w:b/>
                <w:color w:val="FF0000"/>
              </w:rPr>
            </w:pPr>
            <w:r w:rsidRPr="00AA7301">
              <w:rPr>
                <w:rFonts w:asciiTheme="minorHAnsi" w:hAnsiTheme="minorHAnsi"/>
                <w:b/>
                <w:color w:val="FF0000"/>
              </w:rPr>
              <w:t>√</w:t>
            </w:r>
          </w:p>
        </w:tc>
        <w:tc>
          <w:tcPr>
            <w:tcW w:w="1701" w:type="dxa"/>
          </w:tcPr>
          <w:p w14:paraId="54665FCE" w14:textId="77777777" w:rsidR="005A06E6" w:rsidRPr="00AA7301" w:rsidRDefault="005A06E6" w:rsidP="00E81CD5">
            <w:pPr>
              <w:pStyle w:val="TextmainQuestionnum"/>
              <w:spacing w:after="0"/>
              <w:ind w:left="0" w:firstLine="0"/>
              <w:rPr>
                <w:rFonts w:asciiTheme="minorHAnsi" w:hAnsiTheme="minorHAnsi"/>
                <w:b/>
                <w:color w:val="FF0000"/>
              </w:rPr>
            </w:pPr>
            <w:r w:rsidRPr="00AA7301">
              <w:rPr>
                <w:rFonts w:asciiTheme="minorHAnsi" w:hAnsiTheme="minorHAnsi"/>
                <w:b/>
                <w:color w:val="FF0000"/>
              </w:rPr>
              <w:t>√</w:t>
            </w:r>
          </w:p>
        </w:tc>
      </w:tr>
      <w:tr w:rsidR="005A06E6" w:rsidRPr="00AA7301" w14:paraId="3CF885C4" w14:textId="77777777" w:rsidTr="00E81CD5">
        <w:tc>
          <w:tcPr>
            <w:tcW w:w="2291" w:type="dxa"/>
          </w:tcPr>
          <w:p w14:paraId="31A56478" w14:textId="77777777" w:rsidR="005A06E6" w:rsidRPr="00AA7301" w:rsidRDefault="005A06E6" w:rsidP="00E81CD5">
            <w:pPr>
              <w:autoSpaceDE w:val="0"/>
              <w:autoSpaceDN w:val="0"/>
              <w:adjustRightInd w:val="0"/>
              <w:rPr>
                <w:b/>
                <w:bCs/>
                <w:color w:val="FF0000"/>
              </w:rPr>
            </w:pPr>
            <w:r w:rsidRPr="00AA7301">
              <w:rPr>
                <w:color w:val="000000"/>
              </w:rPr>
              <w:t xml:space="preserve">Nucleolus </w:t>
            </w:r>
          </w:p>
        </w:tc>
        <w:tc>
          <w:tcPr>
            <w:tcW w:w="1843" w:type="dxa"/>
          </w:tcPr>
          <w:p w14:paraId="310C150E" w14:textId="77777777" w:rsidR="005A06E6" w:rsidRPr="00AA7301" w:rsidRDefault="005A06E6" w:rsidP="00E81CD5">
            <w:pPr>
              <w:pStyle w:val="TextmainQuestionnum"/>
              <w:spacing w:after="0"/>
              <w:ind w:left="0" w:firstLine="0"/>
              <w:rPr>
                <w:rFonts w:asciiTheme="minorHAnsi" w:hAnsiTheme="minorHAnsi"/>
                <w:b/>
                <w:color w:val="FF0000"/>
              </w:rPr>
            </w:pPr>
            <w:r w:rsidRPr="00AA7301">
              <w:rPr>
                <w:rFonts w:asciiTheme="minorHAnsi" w:hAnsiTheme="minorHAnsi"/>
                <w:b/>
                <w:color w:val="FF0000"/>
              </w:rPr>
              <w:t>√</w:t>
            </w:r>
          </w:p>
        </w:tc>
        <w:tc>
          <w:tcPr>
            <w:tcW w:w="1701" w:type="dxa"/>
          </w:tcPr>
          <w:p w14:paraId="37907C2C" w14:textId="77777777" w:rsidR="005A06E6" w:rsidRPr="00AA7301" w:rsidRDefault="005A06E6" w:rsidP="00E81CD5">
            <w:pPr>
              <w:pStyle w:val="TextmainQuestionnum"/>
              <w:spacing w:after="0"/>
              <w:ind w:left="0" w:firstLine="0"/>
              <w:rPr>
                <w:rFonts w:asciiTheme="minorHAnsi" w:hAnsiTheme="minorHAnsi"/>
                <w:b/>
                <w:color w:val="FF0000"/>
              </w:rPr>
            </w:pPr>
            <w:r w:rsidRPr="00AA7301">
              <w:rPr>
                <w:rFonts w:asciiTheme="minorHAnsi" w:hAnsiTheme="minorHAnsi"/>
                <w:b/>
                <w:color w:val="FF0000"/>
              </w:rPr>
              <w:t>√</w:t>
            </w:r>
          </w:p>
        </w:tc>
      </w:tr>
      <w:tr w:rsidR="005A06E6" w:rsidRPr="00AA7301" w14:paraId="0C4C1A14" w14:textId="77777777" w:rsidTr="00E81CD5">
        <w:tc>
          <w:tcPr>
            <w:tcW w:w="2291" w:type="dxa"/>
          </w:tcPr>
          <w:p w14:paraId="25308B9E" w14:textId="77777777" w:rsidR="005A06E6" w:rsidRPr="00AA7301" w:rsidRDefault="005A06E6" w:rsidP="00E81CD5">
            <w:pPr>
              <w:pStyle w:val="TextmainQuestionnum"/>
              <w:spacing w:after="0"/>
              <w:ind w:left="0" w:firstLine="0"/>
              <w:rPr>
                <w:rFonts w:asciiTheme="minorHAnsi" w:hAnsiTheme="minorHAnsi" w:cs="Times New Roman"/>
              </w:rPr>
            </w:pPr>
            <w:r w:rsidRPr="00AA7301">
              <w:rPr>
                <w:rFonts w:asciiTheme="minorHAnsi" w:hAnsiTheme="minorHAnsi" w:cs="Times New Roman"/>
              </w:rPr>
              <w:t>Nucleus</w:t>
            </w:r>
          </w:p>
        </w:tc>
        <w:tc>
          <w:tcPr>
            <w:tcW w:w="1843" w:type="dxa"/>
          </w:tcPr>
          <w:p w14:paraId="5268F6F4" w14:textId="77777777" w:rsidR="005A06E6" w:rsidRPr="00AA7301" w:rsidRDefault="005A06E6" w:rsidP="00E81CD5">
            <w:pPr>
              <w:pStyle w:val="TextmainQuestionnum"/>
              <w:spacing w:after="0"/>
              <w:ind w:left="0" w:firstLine="0"/>
              <w:rPr>
                <w:rFonts w:asciiTheme="minorHAnsi" w:hAnsiTheme="minorHAnsi"/>
                <w:b/>
                <w:color w:val="FF0000"/>
              </w:rPr>
            </w:pPr>
            <w:r w:rsidRPr="00AA7301">
              <w:rPr>
                <w:rFonts w:asciiTheme="minorHAnsi" w:hAnsiTheme="minorHAnsi"/>
                <w:b/>
                <w:color w:val="FF0000"/>
              </w:rPr>
              <w:t>√</w:t>
            </w:r>
          </w:p>
        </w:tc>
        <w:tc>
          <w:tcPr>
            <w:tcW w:w="1701" w:type="dxa"/>
          </w:tcPr>
          <w:p w14:paraId="1FD6BE37" w14:textId="77777777" w:rsidR="005A06E6" w:rsidRPr="00AA7301" w:rsidRDefault="005A06E6" w:rsidP="00E81CD5">
            <w:pPr>
              <w:pStyle w:val="TextmainQuestionnum"/>
              <w:spacing w:after="0"/>
              <w:ind w:left="0" w:firstLine="0"/>
              <w:rPr>
                <w:rFonts w:asciiTheme="minorHAnsi" w:hAnsiTheme="minorHAnsi"/>
                <w:b/>
                <w:color w:val="FF0000"/>
              </w:rPr>
            </w:pPr>
            <w:r w:rsidRPr="00AA7301">
              <w:rPr>
                <w:rFonts w:asciiTheme="minorHAnsi" w:hAnsiTheme="minorHAnsi"/>
                <w:b/>
                <w:color w:val="FF0000"/>
              </w:rPr>
              <w:t>√</w:t>
            </w:r>
          </w:p>
        </w:tc>
      </w:tr>
      <w:tr w:rsidR="005A06E6" w:rsidRPr="00AA7301" w14:paraId="524E14D8" w14:textId="77777777" w:rsidTr="00E81CD5">
        <w:tc>
          <w:tcPr>
            <w:tcW w:w="2291" w:type="dxa"/>
          </w:tcPr>
          <w:p w14:paraId="5E91196D" w14:textId="77777777" w:rsidR="005A06E6" w:rsidRPr="00AA7301" w:rsidRDefault="005A06E6" w:rsidP="00E81CD5">
            <w:pPr>
              <w:autoSpaceDE w:val="0"/>
              <w:autoSpaceDN w:val="0"/>
              <w:adjustRightInd w:val="0"/>
              <w:rPr>
                <w:b/>
                <w:bCs/>
                <w:color w:val="FF0000"/>
              </w:rPr>
            </w:pPr>
            <w:r w:rsidRPr="00AA7301">
              <w:rPr>
                <w:color w:val="000000"/>
              </w:rPr>
              <w:t xml:space="preserve">Plasma membrane </w:t>
            </w:r>
          </w:p>
        </w:tc>
        <w:tc>
          <w:tcPr>
            <w:tcW w:w="1843" w:type="dxa"/>
          </w:tcPr>
          <w:p w14:paraId="7F895238" w14:textId="77777777" w:rsidR="005A06E6" w:rsidRPr="00AA7301" w:rsidRDefault="005A06E6" w:rsidP="00E81CD5">
            <w:pPr>
              <w:pStyle w:val="TextmainQuestionnum"/>
              <w:spacing w:after="0"/>
              <w:ind w:left="0" w:firstLine="0"/>
              <w:rPr>
                <w:rFonts w:asciiTheme="minorHAnsi" w:hAnsiTheme="minorHAnsi"/>
                <w:b/>
                <w:color w:val="FF0000"/>
              </w:rPr>
            </w:pPr>
            <w:r w:rsidRPr="00AA7301">
              <w:rPr>
                <w:rFonts w:asciiTheme="minorHAnsi" w:hAnsiTheme="minorHAnsi"/>
                <w:b/>
                <w:color w:val="FF0000"/>
              </w:rPr>
              <w:t>√</w:t>
            </w:r>
          </w:p>
        </w:tc>
        <w:tc>
          <w:tcPr>
            <w:tcW w:w="1701" w:type="dxa"/>
          </w:tcPr>
          <w:p w14:paraId="52243690" w14:textId="77777777" w:rsidR="005A06E6" w:rsidRPr="00AA7301" w:rsidRDefault="005A06E6" w:rsidP="00E81CD5">
            <w:pPr>
              <w:pStyle w:val="TextmainQuestionnum"/>
              <w:spacing w:after="0"/>
              <w:ind w:left="0" w:firstLine="0"/>
              <w:rPr>
                <w:rFonts w:asciiTheme="minorHAnsi" w:hAnsiTheme="minorHAnsi"/>
                <w:b/>
                <w:color w:val="FF0000"/>
              </w:rPr>
            </w:pPr>
            <w:r w:rsidRPr="00AA7301">
              <w:rPr>
                <w:rFonts w:asciiTheme="minorHAnsi" w:hAnsiTheme="minorHAnsi"/>
                <w:b/>
                <w:color w:val="FF0000"/>
              </w:rPr>
              <w:t>√</w:t>
            </w:r>
          </w:p>
        </w:tc>
      </w:tr>
      <w:tr w:rsidR="005A06E6" w:rsidRPr="00AA7301" w14:paraId="7A318257" w14:textId="77777777" w:rsidTr="00E81CD5">
        <w:tc>
          <w:tcPr>
            <w:tcW w:w="2291" w:type="dxa"/>
          </w:tcPr>
          <w:p w14:paraId="188276D7" w14:textId="77777777" w:rsidR="005A06E6" w:rsidRPr="00AA7301" w:rsidRDefault="005A06E6" w:rsidP="00E81CD5">
            <w:pPr>
              <w:pStyle w:val="TextmainQuestionnum"/>
              <w:spacing w:after="0"/>
              <w:ind w:left="0" w:firstLine="0"/>
              <w:rPr>
                <w:rFonts w:asciiTheme="minorHAnsi" w:hAnsiTheme="minorHAnsi" w:cs="Times New Roman"/>
              </w:rPr>
            </w:pPr>
            <w:r w:rsidRPr="00AA7301">
              <w:rPr>
                <w:rFonts w:asciiTheme="minorHAnsi" w:hAnsiTheme="minorHAnsi" w:cs="Times New Roman"/>
              </w:rPr>
              <w:t>Ribosome</w:t>
            </w:r>
          </w:p>
        </w:tc>
        <w:tc>
          <w:tcPr>
            <w:tcW w:w="1843" w:type="dxa"/>
          </w:tcPr>
          <w:p w14:paraId="6015DDCF" w14:textId="77777777" w:rsidR="005A06E6" w:rsidRPr="00AA7301" w:rsidRDefault="005A06E6" w:rsidP="00E81CD5">
            <w:pPr>
              <w:pStyle w:val="TextmainQuestionnum"/>
              <w:spacing w:after="0"/>
              <w:ind w:left="0" w:firstLine="0"/>
              <w:rPr>
                <w:rFonts w:asciiTheme="minorHAnsi" w:hAnsiTheme="minorHAnsi"/>
                <w:b/>
                <w:color w:val="FF0000"/>
              </w:rPr>
            </w:pPr>
            <w:r w:rsidRPr="00AA7301">
              <w:rPr>
                <w:rFonts w:asciiTheme="minorHAnsi" w:hAnsiTheme="minorHAnsi"/>
                <w:b/>
                <w:color w:val="FF0000"/>
              </w:rPr>
              <w:t>√</w:t>
            </w:r>
          </w:p>
        </w:tc>
        <w:tc>
          <w:tcPr>
            <w:tcW w:w="1701" w:type="dxa"/>
          </w:tcPr>
          <w:p w14:paraId="41EB47E2" w14:textId="77777777" w:rsidR="005A06E6" w:rsidRPr="00AA7301" w:rsidRDefault="005A06E6" w:rsidP="00E81CD5">
            <w:pPr>
              <w:pStyle w:val="TextmainQuestionnum"/>
              <w:spacing w:after="0"/>
              <w:ind w:left="0" w:firstLine="0"/>
              <w:rPr>
                <w:rFonts w:asciiTheme="minorHAnsi" w:hAnsiTheme="minorHAnsi"/>
                <w:b/>
                <w:color w:val="FF0000"/>
              </w:rPr>
            </w:pPr>
            <w:r w:rsidRPr="00AA7301">
              <w:rPr>
                <w:rFonts w:asciiTheme="minorHAnsi" w:hAnsiTheme="minorHAnsi"/>
                <w:b/>
                <w:color w:val="FF0000"/>
              </w:rPr>
              <w:t>√</w:t>
            </w:r>
          </w:p>
        </w:tc>
      </w:tr>
      <w:tr w:rsidR="005A06E6" w:rsidRPr="00AA7301" w14:paraId="64954547" w14:textId="77777777" w:rsidTr="00E81CD5">
        <w:tc>
          <w:tcPr>
            <w:tcW w:w="2291" w:type="dxa"/>
          </w:tcPr>
          <w:p w14:paraId="58622A42" w14:textId="77777777" w:rsidR="005A06E6" w:rsidRPr="00AA7301" w:rsidRDefault="005A06E6" w:rsidP="00E81CD5">
            <w:pPr>
              <w:pStyle w:val="TextmainQuestionnum"/>
              <w:spacing w:after="0"/>
              <w:ind w:left="0" w:firstLine="0"/>
              <w:rPr>
                <w:rFonts w:asciiTheme="minorHAnsi" w:hAnsiTheme="minorHAnsi"/>
                <w:b/>
              </w:rPr>
            </w:pPr>
            <w:r w:rsidRPr="00AA7301">
              <w:rPr>
                <w:rFonts w:asciiTheme="minorHAnsi" w:hAnsiTheme="minorHAnsi" w:cs="Times New Roman"/>
              </w:rPr>
              <w:t xml:space="preserve">Vacuole </w:t>
            </w:r>
          </w:p>
        </w:tc>
        <w:tc>
          <w:tcPr>
            <w:tcW w:w="1843" w:type="dxa"/>
          </w:tcPr>
          <w:p w14:paraId="48FBFA1F" w14:textId="77777777" w:rsidR="005A06E6" w:rsidRPr="00AA7301" w:rsidRDefault="005A06E6" w:rsidP="00E81CD5">
            <w:pPr>
              <w:pStyle w:val="TextmainQuestionnum"/>
              <w:spacing w:after="0"/>
              <w:ind w:left="0" w:firstLine="0"/>
              <w:rPr>
                <w:rFonts w:asciiTheme="minorHAnsi" w:hAnsiTheme="minorHAnsi"/>
                <w:b/>
                <w:color w:val="FF0000"/>
              </w:rPr>
            </w:pPr>
            <w:r w:rsidRPr="00AA7301">
              <w:rPr>
                <w:rFonts w:asciiTheme="minorHAnsi" w:hAnsiTheme="minorHAnsi"/>
                <w:b/>
                <w:color w:val="FF0000"/>
              </w:rPr>
              <w:t>√</w:t>
            </w:r>
          </w:p>
        </w:tc>
        <w:tc>
          <w:tcPr>
            <w:tcW w:w="1701" w:type="dxa"/>
          </w:tcPr>
          <w:p w14:paraId="05B7506E" w14:textId="77777777" w:rsidR="005A06E6" w:rsidRPr="00AA7301" w:rsidRDefault="005A06E6" w:rsidP="00E81CD5">
            <w:pPr>
              <w:pStyle w:val="TextmainQuestionnum"/>
              <w:spacing w:after="0"/>
              <w:ind w:left="0" w:firstLine="0"/>
              <w:rPr>
                <w:rFonts w:asciiTheme="minorHAnsi" w:hAnsiTheme="minorHAnsi"/>
                <w:b/>
                <w:color w:val="FF0000"/>
              </w:rPr>
            </w:pPr>
            <w:r w:rsidRPr="00AA7301">
              <w:rPr>
                <w:rFonts w:asciiTheme="minorHAnsi" w:hAnsiTheme="minorHAnsi"/>
                <w:b/>
                <w:color w:val="FF0000"/>
              </w:rPr>
              <w:t>√</w:t>
            </w:r>
          </w:p>
        </w:tc>
      </w:tr>
      <w:tr w:rsidR="005A06E6" w:rsidRPr="00AA7301" w14:paraId="75B4C7EA" w14:textId="77777777" w:rsidTr="00E81CD5">
        <w:tc>
          <w:tcPr>
            <w:tcW w:w="2291" w:type="dxa"/>
          </w:tcPr>
          <w:p w14:paraId="4D8FB345" w14:textId="77777777" w:rsidR="005A06E6" w:rsidRPr="00AA7301" w:rsidRDefault="005A06E6" w:rsidP="00E81CD5">
            <w:pPr>
              <w:autoSpaceDE w:val="0"/>
              <w:autoSpaceDN w:val="0"/>
              <w:adjustRightInd w:val="0"/>
              <w:rPr>
                <w:b/>
                <w:bCs/>
                <w:color w:val="FF0000"/>
              </w:rPr>
            </w:pPr>
            <w:r w:rsidRPr="00AA7301">
              <w:rPr>
                <w:color w:val="000000"/>
              </w:rPr>
              <w:t xml:space="preserve">Mitochondria </w:t>
            </w:r>
          </w:p>
        </w:tc>
        <w:tc>
          <w:tcPr>
            <w:tcW w:w="1843" w:type="dxa"/>
          </w:tcPr>
          <w:p w14:paraId="1CDD4F49" w14:textId="77777777" w:rsidR="005A06E6" w:rsidRPr="00AA7301" w:rsidRDefault="005A06E6" w:rsidP="00E81CD5">
            <w:pPr>
              <w:pStyle w:val="TextmainQuestionnum"/>
              <w:spacing w:after="0"/>
              <w:ind w:left="0" w:firstLine="0"/>
              <w:rPr>
                <w:rFonts w:asciiTheme="minorHAnsi" w:hAnsiTheme="minorHAnsi"/>
                <w:b/>
                <w:color w:val="FF0000"/>
              </w:rPr>
            </w:pPr>
            <w:r w:rsidRPr="00AA7301">
              <w:rPr>
                <w:rFonts w:asciiTheme="minorHAnsi" w:hAnsiTheme="minorHAnsi"/>
                <w:b/>
                <w:color w:val="FF0000"/>
              </w:rPr>
              <w:t>√</w:t>
            </w:r>
          </w:p>
        </w:tc>
        <w:tc>
          <w:tcPr>
            <w:tcW w:w="1701" w:type="dxa"/>
          </w:tcPr>
          <w:p w14:paraId="7137689A" w14:textId="77777777" w:rsidR="005A06E6" w:rsidRPr="00AA7301" w:rsidRDefault="005A06E6" w:rsidP="00E81CD5">
            <w:pPr>
              <w:pStyle w:val="TextmainQuestionnum"/>
              <w:spacing w:after="0"/>
              <w:ind w:left="0" w:firstLine="0"/>
              <w:rPr>
                <w:rFonts w:asciiTheme="minorHAnsi" w:hAnsiTheme="minorHAnsi"/>
                <w:b/>
                <w:color w:val="FF0000"/>
              </w:rPr>
            </w:pPr>
            <w:r w:rsidRPr="00AA7301">
              <w:rPr>
                <w:rFonts w:asciiTheme="minorHAnsi" w:hAnsiTheme="minorHAnsi"/>
                <w:b/>
                <w:color w:val="FF0000"/>
              </w:rPr>
              <w:t>√</w:t>
            </w:r>
          </w:p>
        </w:tc>
      </w:tr>
    </w:tbl>
    <w:p w14:paraId="33665278" w14:textId="77777777" w:rsidR="005A06E6" w:rsidRDefault="005A06E6" w:rsidP="005A06E6">
      <w:pPr>
        <w:spacing w:line="320" w:lineRule="exact"/>
        <w:ind w:left="62" w:right="591"/>
        <w:jc w:val="center"/>
        <w:rPr>
          <w:rFonts w:asciiTheme="minorHAnsi" w:eastAsia="Comic Sans MS" w:hAnsiTheme="minorHAnsi" w:cs="Comic Sans MS"/>
          <w:b/>
          <w:position w:val="1"/>
          <w:sz w:val="24"/>
          <w:szCs w:val="24"/>
        </w:rPr>
      </w:pPr>
    </w:p>
    <w:p w14:paraId="7776A62C" w14:textId="77777777" w:rsidR="005A06E6" w:rsidRPr="0089422D" w:rsidRDefault="005A06E6" w:rsidP="005A06E6">
      <w:pPr>
        <w:spacing w:line="320" w:lineRule="exact"/>
        <w:ind w:left="62" w:right="591"/>
        <w:jc w:val="center"/>
        <w:rPr>
          <w:rFonts w:asciiTheme="minorHAnsi" w:eastAsia="Comic Sans MS" w:hAnsiTheme="minorHAnsi" w:cs="Comic Sans MS"/>
          <w:sz w:val="24"/>
          <w:szCs w:val="24"/>
        </w:rPr>
      </w:pPr>
      <w:r>
        <w:rPr>
          <w:rFonts w:asciiTheme="minorHAnsi" w:eastAsia="Comic Sans MS" w:hAnsiTheme="minorHAnsi" w:cs="Comic Sans MS"/>
          <w:b/>
          <w:position w:val="1"/>
          <w:sz w:val="24"/>
          <w:szCs w:val="24"/>
        </w:rPr>
        <w:t>7</w:t>
      </w:r>
      <w:r w:rsidRPr="0089422D">
        <w:rPr>
          <w:rFonts w:asciiTheme="minorHAnsi" w:eastAsia="Comic Sans MS" w:hAnsiTheme="minorHAnsi" w:cs="Comic Sans MS"/>
          <w:b/>
          <w:position w:val="1"/>
          <w:sz w:val="24"/>
          <w:szCs w:val="24"/>
        </w:rPr>
        <w:t xml:space="preserve">. </w:t>
      </w:r>
      <w:r w:rsidRPr="0089422D">
        <w:rPr>
          <w:rFonts w:asciiTheme="minorHAnsi" w:eastAsia="Comic Sans MS" w:hAnsiTheme="minorHAnsi" w:cs="Comic Sans MS"/>
          <w:b/>
          <w:spacing w:val="99"/>
          <w:position w:val="1"/>
          <w:sz w:val="24"/>
          <w:szCs w:val="24"/>
        </w:rPr>
        <w:t xml:space="preserve"> </w:t>
      </w:r>
      <w:r w:rsidRPr="0089422D">
        <w:rPr>
          <w:rFonts w:asciiTheme="minorHAnsi" w:eastAsia="Comic Sans MS" w:hAnsiTheme="minorHAnsi" w:cs="Comic Sans MS"/>
          <w:b/>
          <w:position w:val="1"/>
          <w:sz w:val="24"/>
          <w:szCs w:val="24"/>
        </w:rPr>
        <w:t>Ce</w:t>
      </w:r>
      <w:r w:rsidRPr="0089422D">
        <w:rPr>
          <w:rFonts w:asciiTheme="minorHAnsi" w:eastAsia="Comic Sans MS" w:hAnsiTheme="minorHAnsi" w:cs="Comic Sans MS"/>
          <w:b/>
          <w:spacing w:val="-1"/>
          <w:position w:val="1"/>
          <w:sz w:val="24"/>
          <w:szCs w:val="24"/>
        </w:rPr>
        <w:t>ll</w:t>
      </w:r>
      <w:r w:rsidRPr="0089422D">
        <w:rPr>
          <w:rFonts w:asciiTheme="minorHAnsi" w:eastAsia="Comic Sans MS" w:hAnsiTheme="minorHAnsi" w:cs="Comic Sans MS"/>
          <w:b/>
          <w:position w:val="1"/>
          <w:sz w:val="24"/>
          <w:szCs w:val="24"/>
        </w:rPr>
        <w:t xml:space="preserve">s </w:t>
      </w:r>
      <w:r w:rsidRPr="0089422D">
        <w:rPr>
          <w:rFonts w:asciiTheme="minorHAnsi" w:eastAsia="Comic Sans MS" w:hAnsiTheme="minorHAnsi" w:cs="Comic Sans MS"/>
          <w:b/>
          <w:spacing w:val="1"/>
          <w:position w:val="1"/>
          <w:sz w:val="24"/>
          <w:szCs w:val="24"/>
        </w:rPr>
        <w:t>a</w:t>
      </w:r>
      <w:r w:rsidRPr="0089422D">
        <w:rPr>
          <w:rFonts w:asciiTheme="minorHAnsi" w:eastAsia="Comic Sans MS" w:hAnsiTheme="minorHAnsi" w:cs="Comic Sans MS"/>
          <w:b/>
          <w:position w:val="1"/>
          <w:sz w:val="24"/>
          <w:szCs w:val="24"/>
        </w:rPr>
        <w:t xml:space="preserve">re </w:t>
      </w:r>
      <w:proofErr w:type="spellStart"/>
      <w:r w:rsidRPr="0089422D">
        <w:rPr>
          <w:rFonts w:asciiTheme="minorHAnsi" w:eastAsia="Comic Sans MS" w:hAnsiTheme="minorHAnsi" w:cs="Comic Sans MS"/>
          <w:b/>
          <w:spacing w:val="-1"/>
          <w:position w:val="1"/>
          <w:sz w:val="24"/>
          <w:szCs w:val="24"/>
        </w:rPr>
        <w:t>c</w:t>
      </w:r>
      <w:r w:rsidRPr="0089422D">
        <w:rPr>
          <w:rFonts w:asciiTheme="minorHAnsi" w:eastAsia="Comic Sans MS" w:hAnsiTheme="minorHAnsi" w:cs="Comic Sans MS"/>
          <w:b/>
          <w:spacing w:val="1"/>
          <w:position w:val="1"/>
          <w:sz w:val="24"/>
          <w:szCs w:val="24"/>
        </w:rPr>
        <w:t>a</w:t>
      </w:r>
      <w:r w:rsidRPr="0089422D">
        <w:rPr>
          <w:rFonts w:asciiTheme="minorHAnsi" w:eastAsia="Comic Sans MS" w:hAnsiTheme="minorHAnsi" w:cs="Comic Sans MS"/>
          <w:b/>
          <w:position w:val="1"/>
          <w:sz w:val="24"/>
          <w:szCs w:val="24"/>
        </w:rPr>
        <w:t>teg</w:t>
      </w:r>
      <w:r w:rsidRPr="0089422D">
        <w:rPr>
          <w:rFonts w:asciiTheme="minorHAnsi" w:eastAsia="Comic Sans MS" w:hAnsiTheme="minorHAnsi" w:cs="Comic Sans MS"/>
          <w:b/>
          <w:spacing w:val="1"/>
          <w:position w:val="1"/>
          <w:sz w:val="24"/>
          <w:szCs w:val="24"/>
        </w:rPr>
        <w:t>o</w:t>
      </w:r>
      <w:r w:rsidRPr="0089422D">
        <w:rPr>
          <w:rFonts w:asciiTheme="minorHAnsi" w:eastAsia="Comic Sans MS" w:hAnsiTheme="minorHAnsi" w:cs="Comic Sans MS"/>
          <w:b/>
          <w:position w:val="1"/>
          <w:sz w:val="24"/>
          <w:szCs w:val="24"/>
        </w:rPr>
        <w:t>ri</w:t>
      </w:r>
      <w:r w:rsidRPr="0089422D">
        <w:rPr>
          <w:rFonts w:asciiTheme="minorHAnsi" w:eastAsia="Comic Sans MS" w:hAnsiTheme="minorHAnsi" w:cs="Comic Sans MS"/>
          <w:b/>
          <w:spacing w:val="1"/>
          <w:position w:val="1"/>
          <w:sz w:val="24"/>
          <w:szCs w:val="24"/>
        </w:rPr>
        <w:t>s</w:t>
      </w:r>
      <w:r w:rsidRPr="0089422D">
        <w:rPr>
          <w:rFonts w:asciiTheme="minorHAnsi" w:eastAsia="Comic Sans MS" w:hAnsiTheme="minorHAnsi" w:cs="Comic Sans MS"/>
          <w:b/>
          <w:position w:val="1"/>
          <w:sz w:val="24"/>
          <w:szCs w:val="24"/>
        </w:rPr>
        <w:t>ed</w:t>
      </w:r>
      <w:proofErr w:type="spellEnd"/>
      <w:r w:rsidRPr="0089422D">
        <w:rPr>
          <w:rFonts w:asciiTheme="minorHAnsi" w:eastAsia="Comic Sans MS" w:hAnsiTheme="minorHAnsi" w:cs="Comic Sans MS"/>
          <w:b/>
          <w:position w:val="1"/>
          <w:sz w:val="24"/>
          <w:szCs w:val="24"/>
        </w:rPr>
        <w:t xml:space="preserve"> </w:t>
      </w:r>
      <w:r w:rsidRPr="0089422D">
        <w:rPr>
          <w:rFonts w:asciiTheme="minorHAnsi" w:eastAsia="Comic Sans MS" w:hAnsiTheme="minorHAnsi" w:cs="Comic Sans MS"/>
          <w:b/>
          <w:spacing w:val="1"/>
          <w:position w:val="1"/>
          <w:sz w:val="24"/>
          <w:szCs w:val="24"/>
        </w:rPr>
        <w:t>a</w:t>
      </w:r>
      <w:r w:rsidRPr="0089422D">
        <w:rPr>
          <w:rFonts w:asciiTheme="minorHAnsi" w:eastAsia="Comic Sans MS" w:hAnsiTheme="minorHAnsi" w:cs="Comic Sans MS"/>
          <w:b/>
          <w:position w:val="1"/>
          <w:sz w:val="24"/>
          <w:szCs w:val="24"/>
        </w:rPr>
        <w:t>s eit</w:t>
      </w:r>
      <w:r w:rsidRPr="0089422D">
        <w:rPr>
          <w:rFonts w:asciiTheme="minorHAnsi" w:eastAsia="Comic Sans MS" w:hAnsiTheme="minorHAnsi" w:cs="Comic Sans MS"/>
          <w:b/>
          <w:spacing w:val="1"/>
          <w:position w:val="1"/>
          <w:sz w:val="24"/>
          <w:szCs w:val="24"/>
        </w:rPr>
        <w:t>h</w:t>
      </w:r>
      <w:r w:rsidRPr="0089422D">
        <w:rPr>
          <w:rFonts w:asciiTheme="minorHAnsi" w:eastAsia="Comic Sans MS" w:hAnsiTheme="minorHAnsi" w:cs="Comic Sans MS"/>
          <w:b/>
          <w:position w:val="1"/>
          <w:sz w:val="24"/>
          <w:szCs w:val="24"/>
        </w:rPr>
        <w:t xml:space="preserve">er </w:t>
      </w:r>
      <w:r w:rsidRPr="0089422D">
        <w:rPr>
          <w:rFonts w:asciiTheme="minorHAnsi" w:eastAsia="Comic Sans MS" w:hAnsiTheme="minorHAnsi" w:cs="Comic Sans MS"/>
          <w:b/>
          <w:spacing w:val="-1"/>
          <w:position w:val="1"/>
          <w:sz w:val="24"/>
          <w:szCs w:val="24"/>
        </w:rPr>
        <w:t>p</w:t>
      </w:r>
      <w:r w:rsidRPr="0089422D">
        <w:rPr>
          <w:rFonts w:asciiTheme="minorHAnsi" w:eastAsia="Comic Sans MS" w:hAnsiTheme="minorHAnsi" w:cs="Comic Sans MS"/>
          <w:b/>
          <w:position w:val="1"/>
          <w:sz w:val="24"/>
          <w:szCs w:val="24"/>
        </w:rPr>
        <w:t>r</w:t>
      </w:r>
      <w:r w:rsidRPr="0089422D">
        <w:rPr>
          <w:rFonts w:asciiTheme="minorHAnsi" w:eastAsia="Comic Sans MS" w:hAnsiTheme="minorHAnsi" w:cs="Comic Sans MS"/>
          <w:b/>
          <w:spacing w:val="1"/>
          <w:position w:val="1"/>
          <w:sz w:val="24"/>
          <w:szCs w:val="24"/>
        </w:rPr>
        <w:t>o</w:t>
      </w:r>
      <w:r w:rsidRPr="0089422D">
        <w:rPr>
          <w:rFonts w:asciiTheme="minorHAnsi" w:eastAsia="Comic Sans MS" w:hAnsiTheme="minorHAnsi" w:cs="Comic Sans MS"/>
          <w:b/>
          <w:position w:val="1"/>
          <w:sz w:val="24"/>
          <w:szCs w:val="24"/>
        </w:rPr>
        <w:t>k</w:t>
      </w:r>
      <w:r w:rsidRPr="0089422D">
        <w:rPr>
          <w:rFonts w:asciiTheme="minorHAnsi" w:eastAsia="Comic Sans MS" w:hAnsiTheme="minorHAnsi" w:cs="Comic Sans MS"/>
          <w:b/>
          <w:spacing w:val="1"/>
          <w:position w:val="1"/>
          <w:sz w:val="24"/>
          <w:szCs w:val="24"/>
        </w:rPr>
        <w:t>a</w:t>
      </w:r>
      <w:r w:rsidRPr="0089422D">
        <w:rPr>
          <w:rFonts w:asciiTheme="minorHAnsi" w:eastAsia="Comic Sans MS" w:hAnsiTheme="minorHAnsi" w:cs="Comic Sans MS"/>
          <w:b/>
          <w:position w:val="1"/>
          <w:sz w:val="24"/>
          <w:szCs w:val="24"/>
        </w:rPr>
        <w:t>r</w:t>
      </w:r>
      <w:r w:rsidRPr="0089422D">
        <w:rPr>
          <w:rFonts w:asciiTheme="minorHAnsi" w:eastAsia="Comic Sans MS" w:hAnsiTheme="minorHAnsi" w:cs="Comic Sans MS"/>
          <w:b/>
          <w:spacing w:val="-1"/>
          <w:position w:val="1"/>
          <w:sz w:val="24"/>
          <w:szCs w:val="24"/>
        </w:rPr>
        <w:t>yo</w:t>
      </w:r>
      <w:r w:rsidRPr="0089422D">
        <w:rPr>
          <w:rFonts w:asciiTheme="minorHAnsi" w:eastAsia="Comic Sans MS" w:hAnsiTheme="minorHAnsi" w:cs="Comic Sans MS"/>
          <w:b/>
          <w:position w:val="1"/>
          <w:sz w:val="24"/>
          <w:szCs w:val="24"/>
        </w:rPr>
        <w:t xml:space="preserve">tes </w:t>
      </w:r>
      <w:r w:rsidRPr="0089422D">
        <w:rPr>
          <w:rFonts w:asciiTheme="minorHAnsi" w:eastAsia="Comic Sans MS" w:hAnsiTheme="minorHAnsi" w:cs="Comic Sans MS"/>
          <w:b/>
          <w:spacing w:val="1"/>
          <w:position w:val="1"/>
          <w:sz w:val="24"/>
          <w:szCs w:val="24"/>
        </w:rPr>
        <w:t>o</w:t>
      </w:r>
      <w:r w:rsidRPr="0089422D">
        <w:rPr>
          <w:rFonts w:asciiTheme="minorHAnsi" w:eastAsia="Comic Sans MS" w:hAnsiTheme="minorHAnsi" w:cs="Comic Sans MS"/>
          <w:b/>
          <w:position w:val="1"/>
          <w:sz w:val="24"/>
          <w:szCs w:val="24"/>
        </w:rPr>
        <w:t>r eu</w:t>
      </w:r>
      <w:r w:rsidRPr="0089422D">
        <w:rPr>
          <w:rFonts w:asciiTheme="minorHAnsi" w:eastAsia="Comic Sans MS" w:hAnsiTheme="minorHAnsi" w:cs="Comic Sans MS"/>
          <w:b/>
          <w:spacing w:val="-1"/>
          <w:position w:val="1"/>
          <w:sz w:val="24"/>
          <w:szCs w:val="24"/>
        </w:rPr>
        <w:t>k</w:t>
      </w:r>
      <w:r w:rsidRPr="0089422D">
        <w:rPr>
          <w:rFonts w:asciiTheme="minorHAnsi" w:eastAsia="Comic Sans MS" w:hAnsiTheme="minorHAnsi" w:cs="Comic Sans MS"/>
          <w:b/>
          <w:spacing w:val="1"/>
          <w:position w:val="1"/>
          <w:sz w:val="24"/>
          <w:szCs w:val="24"/>
        </w:rPr>
        <w:t>a</w:t>
      </w:r>
      <w:r w:rsidRPr="0089422D">
        <w:rPr>
          <w:rFonts w:asciiTheme="minorHAnsi" w:eastAsia="Comic Sans MS" w:hAnsiTheme="minorHAnsi" w:cs="Comic Sans MS"/>
          <w:b/>
          <w:position w:val="1"/>
          <w:sz w:val="24"/>
          <w:szCs w:val="24"/>
        </w:rPr>
        <w:t>r</w:t>
      </w:r>
      <w:r w:rsidRPr="0089422D">
        <w:rPr>
          <w:rFonts w:asciiTheme="minorHAnsi" w:eastAsia="Comic Sans MS" w:hAnsiTheme="minorHAnsi" w:cs="Comic Sans MS"/>
          <w:b/>
          <w:spacing w:val="-1"/>
          <w:position w:val="1"/>
          <w:sz w:val="24"/>
          <w:szCs w:val="24"/>
        </w:rPr>
        <w:t>y</w:t>
      </w:r>
      <w:r w:rsidRPr="0089422D">
        <w:rPr>
          <w:rFonts w:asciiTheme="minorHAnsi" w:eastAsia="Comic Sans MS" w:hAnsiTheme="minorHAnsi" w:cs="Comic Sans MS"/>
          <w:b/>
          <w:spacing w:val="1"/>
          <w:position w:val="1"/>
          <w:sz w:val="24"/>
          <w:szCs w:val="24"/>
        </w:rPr>
        <w:t>o</w:t>
      </w:r>
      <w:r w:rsidRPr="0089422D">
        <w:rPr>
          <w:rFonts w:asciiTheme="minorHAnsi" w:eastAsia="Comic Sans MS" w:hAnsiTheme="minorHAnsi" w:cs="Comic Sans MS"/>
          <w:b/>
          <w:position w:val="1"/>
          <w:sz w:val="24"/>
          <w:szCs w:val="24"/>
        </w:rPr>
        <w:t>te</w:t>
      </w:r>
      <w:r w:rsidRPr="0089422D">
        <w:rPr>
          <w:rFonts w:asciiTheme="minorHAnsi" w:eastAsia="Comic Sans MS" w:hAnsiTheme="minorHAnsi" w:cs="Comic Sans MS"/>
          <w:b/>
          <w:spacing w:val="1"/>
          <w:position w:val="1"/>
          <w:sz w:val="24"/>
          <w:szCs w:val="24"/>
        </w:rPr>
        <w:t>s</w:t>
      </w:r>
      <w:r w:rsidRPr="0089422D">
        <w:rPr>
          <w:rFonts w:asciiTheme="minorHAnsi" w:eastAsia="Comic Sans MS" w:hAnsiTheme="minorHAnsi" w:cs="Comic Sans MS"/>
          <w:b/>
          <w:position w:val="1"/>
          <w:sz w:val="24"/>
          <w:szCs w:val="24"/>
        </w:rPr>
        <w:t>.</w:t>
      </w:r>
      <w:r w:rsidRPr="0089422D">
        <w:rPr>
          <w:rFonts w:asciiTheme="minorHAnsi" w:eastAsia="Comic Sans MS" w:hAnsiTheme="minorHAnsi" w:cs="Comic Sans MS"/>
          <w:b/>
          <w:spacing w:val="102"/>
          <w:position w:val="1"/>
          <w:sz w:val="24"/>
          <w:szCs w:val="24"/>
        </w:rPr>
        <w:t xml:space="preserve"> </w:t>
      </w:r>
      <w:r w:rsidRPr="0089422D">
        <w:rPr>
          <w:rFonts w:asciiTheme="minorHAnsi" w:eastAsia="Comic Sans MS" w:hAnsiTheme="minorHAnsi" w:cs="Comic Sans MS"/>
          <w:b/>
          <w:spacing w:val="1"/>
          <w:position w:val="1"/>
          <w:sz w:val="24"/>
          <w:szCs w:val="24"/>
        </w:rPr>
        <w:t>F</w:t>
      </w:r>
      <w:r w:rsidRPr="0089422D">
        <w:rPr>
          <w:rFonts w:asciiTheme="minorHAnsi" w:eastAsia="Comic Sans MS" w:hAnsiTheme="minorHAnsi" w:cs="Comic Sans MS"/>
          <w:b/>
          <w:position w:val="1"/>
          <w:sz w:val="24"/>
          <w:szCs w:val="24"/>
        </w:rPr>
        <w:t>i</w:t>
      </w:r>
      <w:r w:rsidRPr="0089422D">
        <w:rPr>
          <w:rFonts w:asciiTheme="minorHAnsi" w:eastAsia="Comic Sans MS" w:hAnsiTheme="minorHAnsi" w:cs="Comic Sans MS"/>
          <w:b/>
          <w:spacing w:val="-1"/>
          <w:position w:val="1"/>
          <w:sz w:val="24"/>
          <w:szCs w:val="24"/>
        </w:rPr>
        <w:t>n</w:t>
      </w:r>
      <w:r w:rsidRPr="0089422D">
        <w:rPr>
          <w:rFonts w:asciiTheme="minorHAnsi" w:eastAsia="Comic Sans MS" w:hAnsiTheme="minorHAnsi" w:cs="Comic Sans MS"/>
          <w:b/>
          <w:position w:val="1"/>
          <w:sz w:val="24"/>
          <w:szCs w:val="24"/>
        </w:rPr>
        <w:t xml:space="preserve">d </w:t>
      </w:r>
      <w:r w:rsidRPr="0089422D">
        <w:rPr>
          <w:rFonts w:asciiTheme="minorHAnsi" w:eastAsia="Comic Sans MS" w:hAnsiTheme="minorHAnsi" w:cs="Comic Sans MS"/>
          <w:b/>
          <w:spacing w:val="1"/>
          <w:position w:val="1"/>
          <w:sz w:val="24"/>
          <w:szCs w:val="24"/>
        </w:rPr>
        <w:t>o</w:t>
      </w:r>
      <w:r w:rsidRPr="0089422D">
        <w:rPr>
          <w:rFonts w:asciiTheme="minorHAnsi" w:eastAsia="Comic Sans MS" w:hAnsiTheme="minorHAnsi" w:cs="Comic Sans MS"/>
          <w:b/>
          <w:position w:val="1"/>
          <w:sz w:val="24"/>
          <w:szCs w:val="24"/>
        </w:rPr>
        <w:t>ut</w:t>
      </w:r>
    </w:p>
    <w:p w14:paraId="1DD1EB5C" w14:textId="77777777" w:rsidR="005A06E6" w:rsidRPr="0089422D" w:rsidRDefault="005A06E6" w:rsidP="005A06E6">
      <w:pPr>
        <w:spacing w:before="1"/>
        <w:ind w:left="422" w:right="1030"/>
        <w:jc w:val="center"/>
        <w:rPr>
          <w:rFonts w:asciiTheme="minorHAnsi" w:eastAsia="Comic Sans MS" w:hAnsiTheme="minorHAnsi" w:cs="Comic Sans MS"/>
          <w:sz w:val="24"/>
          <w:szCs w:val="24"/>
        </w:rPr>
      </w:pPr>
      <w:r w:rsidRPr="0089422D">
        <w:rPr>
          <w:rFonts w:asciiTheme="minorHAnsi" w:eastAsia="Comic Sans MS" w:hAnsiTheme="minorHAnsi" w:cs="Comic Sans MS"/>
          <w:b/>
          <w:spacing w:val="-1"/>
          <w:sz w:val="24"/>
          <w:szCs w:val="24"/>
        </w:rPr>
        <w:t>w</w:t>
      </w:r>
      <w:r w:rsidRPr="0089422D">
        <w:rPr>
          <w:rFonts w:asciiTheme="minorHAnsi" w:eastAsia="Comic Sans MS" w:hAnsiTheme="minorHAnsi" w:cs="Comic Sans MS"/>
          <w:b/>
          <w:spacing w:val="1"/>
          <w:sz w:val="24"/>
          <w:szCs w:val="24"/>
        </w:rPr>
        <w:t>ha</w:t>
      </w:r>
      <w:r w:rsidRPr="0089422D">
        <w:rPr>
          <w:rFonts w:asciiTheme="minorHAnsi" w:eastAsia="Comic Sans MS" w:hAnsiTheme="minorHAnsi" w:cs="Comic Sans MS"/>
          <w:b/>
          <w:sz w:val="24"/>
          <w:szCs w:val="24"/>
        </w:rPr>
        <w:t>t t</w:t>
      </w:r>
      <w:r w:rsidRPr="0089422D">
        <w:rPr>
          <w:rFonts w:asciiTheme="minorHAnsi" w:eastAsia="Comic Sans MS" w:hAnsiTheme="minorHAnsi" w:cs="Comic Sans MS"/>
          <w:b/>
          <w:spacing w:val="1"/>
          <w:sz w:val="24"/>
          <w:szCs w:val="24"/>
        </w:rPr>
        <w:t>h</w:t>
      </w:r>
      <w:r w:rsidRPr="0089422D">
        <w:rPr>
          <w:rFonts w:asciiTheme="minorHAnsi" w:eastAsia="Comic Sans MS" w:hAnsiTheme="minorHAnsi" w:cs="Comic Sans MS"/>
          <w:b/>
          <w:sz w:val="24"/>
          <w:szCs w:val="24"/>
        </w:rPr>
        <w:t xml:space="preserve">is </w:t>
      </w:r>
      <w:r w:rsidRPr="0089422D">
        <w:rPr>
          <w:rFonts w:asciiTheme="minorHAnsi" w:eastAsia="Comic Sans MS" w:hAnsiTheme="minorHAnsi" w:cs="Comic Sans MS"/>
          <w:b/>
          <w:spacing w:val="1"/>
          <w:sz w:val="24"/>
          <w:szCs w:val="24"/>
        </w:rPr>
        <w:t>m</w:t>
      </w:r>
      <w:r w:rsidRPr="0089422D">
        <w:rPr>
          <w:rFonts w:asciiTheme="minorHAnsi" w:eastAsia="Comic Sans MS" w:hAnsiTheme="minorHAnsi" w:cs="Comic Sans MS"/>
          <w:b/>
          <w:sz w:val="24"/>
          <w:szCs w:val="24"/>
        </w:rPr>
        <w:t>e</w:t>
      </w:r>
      <w:r w:rsidRPr="0089422D">
        <w:rPr>
          <w:rFonts w:asciiTheme="minorHAnsi" w:eastAsia="Comic Sans MS" w:hAnsiTheme="minorHAnsi" w:cs="Comic Sans MS"/>
          <w:b/>
          <w:spacing w:val="1"/>
          <w:sz w:val="24"/>
          <w:szCs w:val="24"/>
        </w:rPr>
        <w:t>a</w:t>
      </w:r>
      <w:r w:rsidRPr="0089422D">
        <w:rPr>
          <w:rFonts w:asciiTheme="minorHAnsi" w:eastAsia="Comic Sans MS" w:hAnsiTheme="minorHAnsi" w:cs="Comic Sans MS"/>
          <w:b/>
          <w:spacing w:val="-1"/>
          <w:sz w:val="24"/>
          <w:szCs w:val="24"/>
        </w:rPr>
        <w:t>n</w:t>
      </w:r>
      <w:r w:rsidRPr="0089422D">
        <w:rPr>
          <w:rFonts w:asciiTheme="minorHAnsi" w:eastAsia="Comic Sans MS" w:hAnsiTheme="minorHAnsi" w:cs="Comic Sans MS"/>
          <w:b/>
          <w:sz w:val="24"/>
          <w:szCs w:val="24"/>
        </w:rPr>
        <w:t xml:space="preserve">s </w:t>
      </w:r>
      <w:r w:rsidRPr="0089422D">
        <w:rPr>
          <w:rFonts w:asciiTheme="minorHAnsi" w:eastAsia="Comic Sans MS" w:hAnsiTheme="minorHAnsi" w:cs="Comic Sans MS"/>
          <w:b/>
          <w:spacing w:val="1"/>
          <w:sz w:val="24"/>
          <w:szCs w:val="24"/>
        </w:rPr>
        <w:t>a</w:t>
      </w:r>
      <w:r w:rsidRPr="0089422D">
        <w:rPr>
          <w:rFonts w:asciiTheme="minorHAnsi" w:eastAsia="Comic Sans MS" w:hAnsiTheme="minorHAnsi" w:cs="Comic Sans MS"/>
          <w:b/>
          <w:spacing w:val="-1"/>
          <w:sz w:val="24"/>
          <w:szCs w:val="24"/>
        </w:rPr>
        <w:t>n</w:t>
      </w:r>
      <w:r w:rsidRPr="0089422D">
        <w:rPr>
          <w:rFonts w:asciiTheme="minorHAnsi" w:eastAsia="Comic Sans MS" w:hAnsiTheme="minorHAnsi" w:cs="Comic Sans MS"/>
          <w:b/>
          <w:sz w:val="24"/>
          <w:szCs w:val="24"/>
        </w:rPr>
        <w:t>d</w:t>
      </w:r>
      <w:r w:rsidRPr="0089422D">
        <w:rPr>
          <w:rFonts w:asciiTheme="minorHAnsi" w:eastAsia="Comic Sans MS" w:hAnsiTheme="minorHAnsi" w:cs="Comic Sans MS"/>
          <w:b/>
          <w:spacing w:val="-3"/>
          <w:sz w:val="24"/>
          <w:szCs w:val="24"/>
        </w:rPr>
        <w:t xml:space="preserve"> </w:t>
      </w:r>
      <w:r w:rsidRPr="0089422D">
        <w:rPr>
          <w:rFonts w:asciiTheme="minorHAnsi" w:eastAsia="Comic Sans MS" w:hAnsiTheme="minorHAnsi" w:cs="Comic Sans MS"/>
          <w:b/>
          <w:sz w:val="24"/>
          <w:szCs w:val="24"/>
        </w:rPr>
        <w:t>gi</w:t>
      </w:r>
      <w:r w:rsidRPr="0089422D">
        <w:rPr>
          <w:rFonts w:asciiTheme="minorHAnsi" w:eastAsia="Comic Sans MS" w:hAnsiTheme="minorHAnsi" w:cs="Comic Sans MS"/>
          <w:b/>
          <w:spacing w:val="1"/>
          <w:sz w:val="24"/>
          <w:szCs w:val="24"/>
        </w:rPr>
        <w:t>v</w:t>
      </w:r>
      <w:r w:rsidRPr="0089422D">
        <w:rPr>
          <w:rFonts w:asciiTheme="minorHAnsi" w:eastAsia="Comic Sans MS" w:hAnsiTheme="minorHAnsi" w:cs="Comic Sans MS"/>
          <w:b/>
          <w:sz w:val="24"/>
          <w:szCs w:val="24"/>
        </w:rPr>
        <w:t>e 1 ex</w:t>
      </w:r>
      <w:r w:rsidRPr="0089422D">
        <w:rPr>
          <w:rFonts w:asciiTheme="minorHAnsi" w:eastAsia="Comic Sans MS" w:hAnsiTheme="minorHAnsi" w:cs="Comic Sans MS"/>
          <w:b/>
          <w:spacing w:val="1"/>
          <w:sz w:val="24"/>
          <w:szCs w:val="24"/>
        </w:rPr>
        <w:t>am</w:t>
      </w:r>
      <w:r w:rsidRPr="0089422D">
        <w:rPr>
          <w:rFonts w:asciiTheme="minorHAnsi" w:eastAsia="Comic Sans MS" w:hAnsiTheme="minorHAnsi" w:cs="Comic Sans MS"/>
          <w:b/>
          <w:spacing w:val="-1"/>
          <w:sz w:val="24"/>
          <w:szCs w:val="24"/>
        </w:rPr>
        <w:t>pl</w:t>
      </w:r>
      <w:r w:rsidRPr="0089422D">
        <w:rPr>
          <w:rFonts w:asciiTheme="minorHAnsi" w:eastAsia="Comic Sans MS" w:hAnsiTheme="minorHAnsi" w:cs="Comic Sans MS"/>
          <w:b/>
          <w:sz w:val="24"/>
          <w:szCs w:val="24"/>
        </w:rPr>
        <w:t>e f</w:t>
      </w:r>
      <w:r w:rsidRPr="0089422D">
        <w:rPr>
          <w:rFonts w:asciiTheme="minorHAnsi" w:eastAsia="Comic Sans MS" w:hAnsiTheme="minorHAnsi" w:cs="Comic Sans MS"/>
          <w:b/>
          <w:spacing w:val="1"/>
          <w:sz w:val="24"/>
          <w:szCs w:val="24"/>
        </w:rPr>
        <w:t>o</w:t>
      </w:r>
      <w:r w:rsidRPr="0089422D">
        <w:rPr>
          <w:rFonts w:asciiTheme="minorHAnsi" w:eastAsia="Comic Sans MS" w:hAnsiTheme="minorHAnsi" w:cs="Comic Sans MS"/>
          <w:b/>
          <w:sz w:val="24"/>
          <w:szCs w:val="24"/>
        </w:rPr>
        <w:t>r</w:t>
      </w:r>
      <w:r w:rsidRPr="0089422D">
        <w:rPr>
          <w:rFonts w:asciiTheme="minorHAnsi" w:eastAsia="Comic Sans MS" w:hAnsiTheme="minorHAnsi" w:cs="Comic Sans MS"/>
          <w:b/>
          <w:spacing w:val="1"/>
          <w:sz w:val="24"/>
          <w:szCs w:val="24"/>
        </w:rPr>
        <w:t xml:space="preserve"> </w:t>
      </w:r>
      <w:r w:rsidRPr="0089422D">
        <w:rPr>
          <w:rFonts w:asciiTheme="minorHAnsi" w:eastAsia="Comic Sans MS" w:hAnsiTheme="minorHAnsi" w:cs="Comic Sans MS"/>
          <w:b/>
          <w:sz w:val="24"/>
          <w:szCs w:val="24"/>
        </w:rPr>
        <w:t>e</w:t>
      </w:r>
      <w:r w:rsidRPr="0089422D">
        <w:rPr>
          <w:rFonts w:asciiTheme="minorHAnsi" w:eastAsia="Comic Sans MS" w:hAnsiTheme="minorHAnsi" w:cs="Comic Sans MS"/>
          <w:b/>
          <w:spacing w:val="1"/>
          <w:sz w:val="24"/>
          <w:szCs w:val="24"/>
        </w:rPr>
        <w:t>a</w:t>
      </w:r>
      <w:r w:rsidRPr="0089422D">
        <w:rPr>
          <w:rFonts w:asciiTheme="minorHAnsi" w:eastAsia="Comic Sans MS" w:hAnsiTheme="minorHAnsi" w:cs="Comic Sans MS"/>
          <w:b/>
          <w:spacing w:val="-1"/>
          <w:sz w:val="24"/>
          <w:szCs w:val="24"/>
        </w:rPr>
        <w:t>c</w:t>
      </w:r>
      <w:r w:rsidRPr="0089422D">
        <w:rPr>
          <w:rFonts w:asciiTheme="minorHAnsi" w:eastAsia="Comic Sans MS" w:hAnsiTheme="minorHAnsi" w:cs="Comic Sans MS"/>
          <w:b/>
          <w:sz w:val="24"/>
          <w:szCs w:val="24"/>
        </w:rPr>
        <w:t xml:space="preserve">h </w:t>
      </w:r>
      <w:r w:rsidRPr="0089422D">
        <w:rPr>
          <w:rFonts w:asciiTheme="minorHAnsi" w:eastAsia="Comic Sans MS" w:hAnsiTheme="minorHAnsi" w:cs="Comic Sans MS"/>
          <w:b/>
          <w:spacing w:val="1"/>
          <w:sz w:val="24"/>
          <w:szCs w:val="24"/>
        </w:rPr>
        <w:t>o</w:t>
      </w:r>
      <w:r w:rsidRPr="0089422D">
        <w:rPr>
          <w:rFonts w:asciiTheme="minorHAnsi" w:eastAsia="Comic Sans MS" w:hAnsiTheme="minorHAnsi" w:cs="Comic Sans MS"/>
          <w:b/>
          <w:sz w:val="24"/>
          <w:szCs w:val="24"/>
        </w:rPr>
        <w:t>f t</w:t>
      </w:r>
      <w:r w:rsidRPr="0089422D">
        <w:rPr>
          <w:rFonts w:asciiTheme="minorHAnsi" w:eastAsia="Comic Sans MS" w:hAnsiTheme="minorHAnsi" w:cs="Comic Sans MS"/>
          <w:b/>
          <w:spacing w:val="1"/>
          <w:sz w:val="24"/>
          <w:szCs w:val="24"/>
        </w:rPr>
        <w:t>h</w:t>
      </w:r>
      <w:r w:rsidRPr="0089422D">
        <w:rPr>
          <w:rFonts w:asciiTheme="minorHAnsi" w:eastAsia="Comic Sans MS" w:hAnsiTheme="minorHAnsi" w:cs="Comic Sans MS"/>
          <w:b/>
          <w:sz w:val="24"/>
          <w:szCs w:val="24"/>
        </w:rPr>
        <w:t xml:space="preserve">ese </w:t>
      </w:r>
      <w:r w:rsidRPr="0089422D">
        <w:rPr>
          <w:rFonts w:asciiTheme="minorHAnsi" w:eastAsia="Comic Sans MS" w:hAnsiTheme="minorHAnsi" w:cs="Comic Sans MS"/>
          <w:b/>
          <w:spacing w:val="-1"/>
          <w:sz w:val="24"/>
          <w:szCs w:val="24"/>
        </w:rPr>
        <w:t>c</w:t>
      </w:r>
      <w:r w:rsidRPr="0089422D">
        <w:rPr>
          <w:rFonts w:asciiTheme="minorHAnsi" w:eastAsia="Comic Sans MS" w:hAnsiTheme="minorHAnsi" w:cs="Comic Sans MS"/>
          <w:b/>
          <w:spacing w:val="1"/>
          <w:sz w:val="24"/>
          <w:szCs w:val="24"/>
        </w:rPr>
        <w:t>a</w:t>
      </w:r>
      <w:r w:rsidRPr="0089422D">
        <w:rPr>
          <w:rFonts w:asciiTheme="minorHAnsi" w:eastAsia="Comic Sans MS" w:hAnsiTheme="minorHAnsi" w:cs="Comic Sans MS"/>
          <w:b/>
          <w:sz w:val="24"/>
          <w:szCs w:val="24"/>
        </w:rPr>
        <w:t>teg</w:t>
      </w:r>
      <w:r w:rsidRPr="0089422D">
        <w:rPr>
          <w:rFonts w:asciiTheme="minorHAnsi" w:eastAsia="Comic Sans MS" w:hAnsiTheme="minorHAnsi" w:cs="Comic Sans MS"/>
          <w:b/>
          <w:spacing w:val="1"/>
          <w:sz w:val="24"/>
          <w:szCs w:val="24"/>
        </w:rPr>
        <w:t>o</w:t>
      </w:r>
      <w:r w:rsidRPr="0089422D">
        <w:rPr>
          <w:rFonts w:asciiTheme="minorHAnsi" w:eastAsia="Comic Sans MS" w:hAnsiTheme="minorHAnsi" w:cs="Comic Sans MS"/>
          <w:b/>
          <w:sz w:val="24"/>
          <w:szCs w:val="24"/>
        </w:rPr>
        <w:t>rie</w:t>
      </w:r>
      <w:r w:rsidRPr="0089422D">
        <w:rPr>
          <w:rFonts w:asciiTheme="minorHAnsi" w:eastAsia="Comic Sans MS" w:hAnsiTheme="minorHAnsi" w:cs="Comic Sans MS"/>
          <w:b/>
          <w:spacing w:val="1"/>
          <w:sz w:val="24"/>
          <w:szCs w:val="24"/>
        </w:rPr>
        <w:t>s</w:t>
      </w:r>
      <w:r w:rsidRPr="0089422D">
        <w:rPr>
          <w:rFonts w:asciiTheme="minorHAnsi" w:eastAsia="Comic Sans MS" w:hAnsiTheme="minorHAnsi" w:cs="Comic Sans MS"/>
          <w:b/>
          <w:sz w:val="24"/>
          <w:szCs w:val="24"/>
        </w:rPr>
        <w:t>.</w:t>
      </w:r>
    </w:p>
    <w:p w14:paraId="193EE830" w14:textId="77777777" w:rsidR="005A06E6" w:rsidRPr="0089422D" w:rsidRDefault="005A06E6" w:rsidP="005A06E6">
      <w:pPr>
        <w:spacing w:before="10" w:line="120" w:lineRule="exact"/>
        <w:rPr>
          <w:rFonts w:asciiTheme="minorHAnsi" w:hAnsiTheme="minorHAnsi"/>
          <w:sz w:val="12"/>
          <w:szCs w:val="12"/>
        </w:rPr>
      </w:pPr>
    </w:p>
    <w:tbl>
      <w:tblPr>
        <w:tblStyle w:val="TableGrid"/>
        <w:tblW w:w="0" w:type="auto"/>
        <w:tblInd w:w="227" w:type="dxa"/>
        <w:tblLook w:val="04A0" w:firstRow="1" w:lastRow="0" w:firstColumn="1" w:lastColumn="0" w:noHBand="0" w:noVBand="1"/>
      </w:tblPr>
      <w:tblGrid>
        <w:gridCol w:w="4347"/>
        <w:gridCol w:w="4336"/>
      </w:tblGrid>
      <w:tr w:rsidR="005A06E6" w:rsidRPr="00AA7301" w14:paraId="13A89859" w14:textId="77777777" w:rsidTr="00E81CD5">
        <w:trPr>
          <w:trHeight w:val="527"/>
        </w:trPr>
        <w:tc>
          <w:tcPr>
            <w:tcW w:w="4621" w:type="dxa"/>
          </w:tcPr>
          <w:p w14:paraId="1D5E4305" w14:textId="77777777" w:rsidR="005A06E6" w:rsidRPr="00AA7301" w:rsidRDefault="005A06E6" w:rsidP="00E81CD5">
            <w:pPr>
              <w:pStyle w:val="TextmainQuestionnum"/>
              <w:spacing w:after="0"/>
              <w:ind w:left="0" w:firstLine="0"/>
              <w:rPr>
                <w:rFonts w:asciiTheme="minorHAnsi" w:hAnsiTheme="minorHAnsi"/>
                <w:b/>
              </w:rPr>
            </w:pPr>
            <w:r w:rsidRPr="00AA7301">
              <w:rPr>
                <w:rFonts w:asciiTheme="minorHAnsi" w:hAnsiTheme="minorHAnsi"/>
                <w:b/>
              </w:rPr>
              <w:t>Prokaryote</w:t>
            </w:r>
          </w:p>
        </w:tc>
        <w:tc>
          <w:tcPr>
            <w:tcW w:w="4621" w:type="dxa"/>
          </w:tcPr>
          <w:p w14:paraId="443DD887" w14:textId="77777777" w:rsidR="005A06E6" w:rsidRPr="00AA7301" w:rsidRDefault="005A06E6" w:rsidP="00E81CD5">
            <w:pPr>
              <w:pStyle w:val="TextmainQuestionnum"/>
              <w:spacing w:after="0"/>
              <w:ind w:left="0" w:firstLine="0"/>
              <w:rPr>
                <w:rFonts w:asciiTheme="minorHAnsi" w:hAnsiTheme="minorHAnsi"/>
                <w:b/>
              </w:rPr>
            </w:pPr>
            <w:r w:rsidRPr="00AA7301">
              <w:rPr>
                <w:rFonts w:asciiTheme="minorHAnsi" w:hAnsiTheme="minorHAnsi"/>
                <w:b/>
              </w:rPr>
              <w:t>Eukaryote</w:t>
            </w:r>
          </w:p>
        </w:tc>
      </w:tr>
      <w:tr w:rsidR="005A06E6" w:rsidRPr="00AA7301" w14:paraId="6A01659F" w14:textId="77777777" w:rsidTr="00E81CD5">
        <w:trPr>
          <w:trHeight w:val="1642"/>
        </w:trPr>
        <w:tc>
          <w:tcPr>
            <w:tcW w:w="4621" w:type="dxa"/>
          </w:tcPr>
          <w:p w14:paraId="45E957FD" w14:textId="77777777" w:rsidR="005A06E6" w:rsidRPr="00AA7301" w:rsidRDefault="005A06E6" w:rsidP="00E81CD5">
            <w:pPr>
              <w:pStyle w:val="TextmainQuestionnum"/>
              <w:spacing w:after="0"/>
              <w:ind w:left="0" w:firstLine="0"/>
              <w:rPr>
                <w:rFonts w:asciiTheme="minorHAnsi" w:hAnsiTheme="minorHAnsi"/>
                <w:color w:val="FF0000"/>
              </w:rPr>
            </w:pPr>
            <w:r w:rsidRPr="00AA7301">
              <w:rPr>
                <w:rFonts w:asciiTheme="minorHAnsi" w:hAnsiTheme="minorHAnsi"/>
                <w:color w:val="FF0000"/>
              </w:rPr>
              <w:t>Prokaryotes are single celled organisms that do not have a nucleus</w:t>
            </w:r>
            <w:r>
              <w:rPr>
                <w:rFonts w:asciiTheme="minorHAnsi" w:hAnsiTheme="minorHAnsi"/>
                <w:color w:val="FF0000"/>
              </w:rPr>
              <w:t xml:space="preserve"> or any other membrane bound organelles such as Golgi apparatus, </w:t>
            </w:r>
            <w:r w:rsidRPr="00661F21">
              <w:rPr>
                <w:rFonts w:asciiTheme="minorHAnsi" w:hAnsiTheme="minorHAnsi" w:cstheme="minorHAnsi"/>
                <w:color w:val="FF0000"/>
              </w:rPr>
              <w:t>Endoplasmic reticulum, Lysosome etc</w:t>
            </w:r>
          </w:p>
          <w:p w14:paraId="23E14D98" w14:textId="77777777" w:rsidR="005A06E6" w:rsidRPr="00AA7301" w:rsidRDefault="005A06E6" w:rsidP="00E81CD5">
            <w:pPr>
              <w:pStyle w:val="TextmainQuestionnum"/>
              <w:spacing w:after="0"/>
              <w:ind w:left="0" w:firstLine="0"/>
              <w:rPr>
                <w:rFonts w:asciiTheme="minorHAnsi" w:hAnsiTheme="minorHAnsi"/>
                <w:color w:val="FF0000"/>
              </w:rPr>
            </w:pPr>
            <w:r w:rsidRPr="00AA7301">
              <w:rPr>
                <w:rFonts w:asciiTheme="minorHAnsi" w:hAnsiTheme="minorHAnsi"/>
                <w:color w:val="FF0000"/>
              </w:rPr>
              <w:t>Examples include any bacterial cells.</w:t>
            </w:r>
          </w:p>
          <w:p w14:paraId="156A7B0A" w14:textId="77777777" w:rsidR="005A06E6" w:rsidRPr="00AA7301" w:rsidRDefault="005A06E6" w:rsidP="00E81CD5">
            <w:pPr>
              <w:pStyle w:val="TextmainQuestionnum"/>
              <w:spacing w:after="0"/>
              <w:ind w:left="0" w:firstLine="0"/>
              <w:rPr>
                <w:rFonts w:asciiTheme="minorHAnsi" w:hAnsiTheme="minorHAnsi"/>
                <w:b/>
              </w:rPr>
            </w:pPr>
          </w:p>
        </w:tc>
        <w:tc>
          <w:tcPr>
            <w:tcW w:w="4621" w:type="dxa"/>
          </w:tcPr>
          <w:p w14:paraId="30FEF8AA" w14:textId="77777777" w:rsidR="005A06E6" w:rsidRPr="00AA7301" w:rsidRDefault="005A06E6" w:rsidP="00E81CD5">
            <w:pPr>
              <w:pStyle w:val="TextmainQuestionnum"/>
              <w:spacing w:after="0"/>
              <w:ind w:left="0" w:firstLine="0"/>
              <w:rPr>
                <w:rFonts w:asciiTheme="minorHAnsi" w:hAnsiTheme="minorHAnsi"/>
                <w:color w:val="FF0000"/>
              </w:rPr>
            </w:pPr>
            <w:r w:rsidRPr="00AA7301">
              <w:rPr>
                <w:rFonts w:asciiTheme="minorHAnsi" w:hAnsiTheme="minorHAnsi"/>
                <w:color w:val="FF0000"/>
              </w:rPr>
              <w:t>Eukaryotes contain membrane bound organelles including a nucleus.</w:t>
            </w:r>
          </w:p>
          <w:p w14:paraId="409656EB" w14:textId="77777777" w:rsidR="005A06E6" w:rsidRPr="00AA7301" w:rsidRDefault="005A06E6" w:rsidP="00E81CD5">
            <w:pPr>
              <w:pStyle w:val="TextmainQuestionnum"/>
              <w:spacing w:after="0"/>
              <w:ind w:left="0" w:firstLine="0"/>
              <w:rPr>
                <w:rFonts w:asciiTheme="minorHAnsi" w:hAnsiTheme="minorHAnsi"/>
                <w:color w:val="FF0000"/>
              </w:rPr>
            </w:pPr>
          </w:p>
          <w:p w14:paraId="629141F2" w14:textId="77777777" w:rsidR="005A06E6" w:rsidRPr="00AA7301" w:rsidRDefault="005A06E6" w:rsidP="00E81CD5">
            <w:pPr>
              <w:pStyle w:val="TextmainQuestionnum"/>
              <w:spacing w:after="0"/>
              <w:ind w:left="0" w:firstLine="0"/>
              <w:rPr>
                <w:rFonts w:asciiTheme="minorHAnsi" w:hAnsiTheme="minorHAnsi"/>
                <w:color w:val="FF0000"/>
              </w:rPr>
            </w:pPr>
            <w:r w:rsidRPr="00AA7301">
              <w:rPr>
                <w:rFonts w:asciiTheme="minorHAnsi" w:hAnsiTheme="minorHAnsi"/>
                <w:color w:val="FF0000"/>
              </w:rPr>
              <w:t>Examples include any plant or animal cells.</w:t>
            </w:r>
          </w:p>
          <w:p w14:paraId="799BD32D" w14:textId="77777777" w:rsidR="005A06E6" w:rsidRPr="00AA7301" w:rsidRDefault="005A06E6" w:rsidP="00E81CD5">
            <w:pPr>
              <w:pStyle w:val="TextmainQuestionnum"/>
              <w:spacing w:after="0"/>
              <w:ind w:left="0" w:firstLine="0"/>
              <w:rPr>
                <w:rFonts w:asciiTheme="minorHAnsi" w:hAnsiTheme="minorHAnsi"/>
                <w:b/>
              </w:rPr>
            </w:pPr>
          </w:p>
        </w:tc>
      </w:tr>
    </w:tbl>
    <w:p w14:paraId="52A483C4" w14:textId="77777777" w:rsidR="005A06E6" w:rsidRPr="0089422D" w:rsidRDefault="005A06E6" w:rsidP="005A06E6">
      <w:pPr>
        <w:spacing w:line="200" w:lineRule="exact"/>
        <w:rPr>
          <w:rFonts w:asciiTheme="minorHAnsi" w:hAnsiTheme="minorHAnsi"/>
        </w:rPr>
      </w:pPr>
    </w:p>
    <w:p w14:paraId="0C5FCB7A" w14:textId="77777777" w:rsidR="005A06E6" w:rsidRPr="0089422D" w:rsidRDefault="005A06E6" w:rsidP="005A06E6">
      <w:pPr>
        <w:spacing w:line="200" w:lineRule="exact"/>
        <w:rPr>
          <w:rFonts w:asciiTheme="minorHAnsi" w:hAnsiTheme="minorHAnsi"/>
        </w:rPr>
      </w:pPr>
    </w:p>
    <w:p w14:paraId="520DAF8E" w14:textId="77777777" w:rsidR="005A06E6" w:rsidRPr="0089422D" w:rsidRDefault="005A06E6" w:rsidP="005A06E6">
      <w:pPr>
        <w:spacing w:before="3" w:line="280" w:lineRule="exact"/>
        <w:rPr>
          <w:rFonts w:asciiTheme="minorHAnsi" w:hAnsiTheme="minorHAnsi"/>
          <w:sz w:val="28"/>
          <w:szCs w:val="28"/>
        </w:rPr>
      </w:pPr>
    </w:p>
    <w:p w14:paraId="7214C92D" w14:textId="77777777" w:rsidR="005A06E6" w:rsidRPr="0089422D" w:rsidRDefault="005A06E6" w:rsidP="005A06E6">
      <w:pPr>
        <w:spacing w:line="320" w:lineRule="exact"/>
        <w:ind w:left="100"/>
        <w:rPr>
          <w:rFonts w:asciiTheme="minorHAnsi" w:eastAsia="Comic Sans MS" w:hAnsiTheme="minorHAnsi" w:cs="Comic Sans MS"/>
          <w:sz w:val="24"/>
          <w:szCs w:val="24"/>
        </w:rPr>
      </w:pPr>
      <w:r>
        <w:rPr>
          <w:rFonts w:asciiTheme="minorHAnsi" w:eastAsia="Comic Sans MS" w:hAnsiTheme="minorHAnsi" w:cs="Comic Sans MS"/>
          <w:position w:val="1"/>
          <w:sz w:val="24"/>
          <w:szCs w:val="24"/>
        </w:rPr>
        <w:t>8</w:t>
      </w:r>
      <w:r w:rsidRPr="0089422D">
        <w:rPr>
          <w:rFonts w:asciiTheme="minorHAnsi" w:eastAsia="Comic Sans MS" w:hAnsiTheme="minorHAnsi" w:cs="Comic Sans MS"/>
          <w:position w:val="1"/>
          <w:sz w:val="24"/>
          <w:szCs w:val="24"/>
        </w:rPr>
        <w:t xml:space="preserve">.  </w:t>
      </w:r>
      <w:r w:rsidRPr="0089422D">
        <w:rPr>
          <w:rFonts w:asciiTheme="minorHAnsi" w:eastAsia="Comic Sans MS" w:hAnsiTheme="minorHAnsi" w:cs="Comic Sans MS"/>
          <w:spacing w:val="33"/>
          <w:position w:val="1"/>
          <w:sz w:val="24"/>
          <w:szCs w:val="24"/>
        </w:rPr>
        <w:t xml:space="preserve"> </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dia</w:t>
      </w:r>
      <w:r w:rsidRPr="0089422D">
        <w:rPr>
          <w:rFonts w:asciiTheme="minorHAnsi" w:eastAsia="Comic Sans MS" w:hAnsiTheme="minorHAnsi" w:cs="Comic Sans MS"/>
          <w:spacing w:val="-3"/>
          <w:position w:val="1"/>
          <w:sz w:val="24"/>
          <w:szCs w:val="24"/>
        </w:rPr>
        <w:t>g</w:t>
      </w:r>
      <w:r w:rsidRPr="0089422D">
        <w:rPr>
          <w:rFonts w:asciiTheme="minorHAnsi" w:eastAsia="Comic Sans MS" w:hAnsiTheme="minorHAnsi" w:cs="Comic Sans MS"/>
          <w:spacing w:val="2"/>
          <w:position w:val="1"/>
          <w:sz w:val="24"/>
          <w:szCs w:val="24"/>
        </w:rPr>
        <w:t>r</w:t>
      </w:r>
      <w:r w:rsidRPr="0089422D">
        <w:rPr>
          <w:rFonts w:asciiTheme="minorHAnsi" w:eastAsia="Comic Sans MS" w:hAnsiTheme="minorHAnsi" w:cs="Comic Sans MS"/>
          <w:position w:val="1"/>
          <w:sz w:val="24"/>
          <w:szCs w:val="24"/>
        </w:rPr>
        <w:t>am</w:t>
      </w:r>
      <w:r w:rsidRPr="0089422D">
        <w:rPr>
          <w:rFonts w:asciiTheme="minorHAnsi" w:eastAsia="Comic Sans MS" w:hAnsiTheme="minorHAnsi" w:cs="Comic Sans MS"/>
          <w:spacing w:val="1"/>
          <w:position w:val="1"/>
          <w:sz w:val="24"/>
          <w:szCs w:val="24"/>
        </w:rPr>
        <w:t xml:space="preserve"> s</w:t>
      </w:r>
      <w:r w:rsidRPr="0089422D">
        <w:rPr>
          <w:rFonts w:asciiTheme="minorHAnsi" w:eastAsia="Comic Sans MS" w:hAnsiTheme="minorHAnsi" w:cs="Comic Sans MS"/>
          <w:spacing w:val="-2"/>
          <w:position w:val="1"/>
          <w:sz w:val="24"/>
          <w:szCs w:val="24"/>
        </w:rPr>
        <w:t>h</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spacing w:val="-1"/>
          <w:position w:val="1"/>
          <w:sz w:val="24"/>
          <w:szCs w:val="24"/>
        </w:rPr>
        <w:t>w</w:t>
      </w:r>
      <w:r w:rsidRPr="0089422D">
        <w:rPr>
          <w:rFonts w:asciiTheme="minorHAnsi" w:eastAsia="Comic Sans MS" w:hAnsiTheme="minorHAnsi" w:cs="Comic Sans MS"/>
          <w:position w:val="1"/>
          <w:sz w:val="24"/>
          <w:szCs w:val="24"/>
        </w:rPr>
        <w:t>s</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an a</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i</w:t>
      </w:r>
      <w:r w:rsidRPr="0089422D">
        <w:rPr>
          <w:rFonts w:asciiTheme="minorHAnsi" w:eastAsia="Comic Sans MS" w:hAnsiTheme="minorHAnsi" w:cs="Comic Sans MS"/>
          <w:spacing w:val="1"/>
          <w:position w:val="1"/>
          <w:sz w:val="24"/>
          <w:szCs w:val="24"/>
        </w:rPr>
        <w:t>m</w:t>
      </w:r>
      <w:r w:rsidRPr="0089422D">
        <w:rPr>
          <w:rFonts w:asciiTheme="minorHAnsi" w:eastAsia="Comic Sans MS" w:hAnsiTheme="minorHAnsi" w:cs="Comic Sans MS"/>
          <w:position w:val="1"/>
          <w:sz w:val="24"/>
          <w:szCs w:val="24"/>
        </w:rPr>
        <w:t xml:space="preserve">al </w:t>
      </w:r>
      <w:r w:rsidRPr="0089422D">
        <w:rPr>
          <w:rFonts w:asciiTheme="minorHAnsi" w:eastAsia="Comic Sans MS" w:hAnsiTheme="minorHAnsi" w:cs="Comic Sans MS"/>
          <w:spacing w:val="-1"/>
          <w:position w:val="1"/>
          <w:sz w:val="24"/>
          <w:szCs w:val="24"/>
        </w:rPr>
        <w:t>c</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position w:val="1"/>
          <w:sz w:val="24"/>
          <w:szCs w:val="24"/>
        </w:rPr>
        <w:t>l</w:t>
      </w:r>
    </w:p>
    <w:p w14:paraId="2276C773" w14:textId="77777777" w:rsidR="005A06E6" w:rsidRPr="0089422D" w:rsidRDefault="005A06E6" w:rsidP="005A06E6">
      <w:pPr>
        <w:spacing w:line="200" w:lineRule="exact"/>
        <w:rPr>
          <w:rFonts w:asciiTheme="minorHAnsi" w:hAnsiTheme="minorHAnsi"/>
        </w:rPr>
      </w:pPr>
    </w:p>
    <w:p w14:paraId="41CE433F" w14:textId="77777777" w:rsidR="005A06E6" w:rsidRPr="0089422D" w:rsidRDefault="005A06E6" w:rsidP="005A06E6">
      <w:pPr>
        <w:spacing w:line="200" w:lineRule="exact"/>
        <w:rPr>
          <w:rFonts w:asciiTheme="minorHAnsi" w:hAnsiTheme="minorHAnsi"/>
        </w:rPr>
      </w:pPr>
    </w:p>
    <w:p w14:paraId="20F691C5" w14:textId="77777777" w:rsidR="005A06E6" w:rsidRPr="0089422D" w:rsidRDefault="005A06E6" w:rsidP="005A06E6">
      <w:pPr>
        <w:spacing w:before="9" w:line="260" w:lineRule="exact"/>
        <w:rPr>
          <w:rFonts w:asciiTheme="minorHAnsi" w:hAnsiTheme="minorHAnsi"/>
          <w:sz w:val="26"/>
          <w:szCs w:val="26"/>
        </w:rPr>
      </w:pPr>
    </w:p>
    <w:p w14:paraId="2E42E9CA" w14:textId="77777777" w:rsidR="005A06E6" w:rsidRPr="0089422D" w:rsidRDefault="005A06E6" w:rsidP="005A06E6">
      <w:pPr>
        <w:ind w:left="460"/>
        <w:rPr>
          <w:rFonts w:asciiTheme="minorHAnsi" w:eastAsia="Comic Sans MS" w:hAnsiTheme="minorHAnsi" w:cs="Comic Sans MS"/>
          <w:sz w:val="24"/>
          <w:szCs w:val="24"/>
        </w:rPr>
      </w:pPr>
      <w:r w:rsidRPr="0089422D">
        <w:rPr>
          <w:rFonts w:asciiTheme="minorHAnsi" w:eastAsia="Comic Sans MS" w:hAnsiTheme="minorHAnsi" w:cs="Comic Sans MS"/>
          <w:sz w:val="24"/>
          <w:szCs w:val="24"/>
        </w:rPr>
        <w:t xml:space="preserve">a) </w:t>
      </w:r>
      <w:r w:rsidRPr="0089422D">
        <w:rPr>
          <w:rFonts w:asciiTheme="minorHAnsi" w:eastAsia="Comic Sans MS" w:hAnsiTheme="minorHAnsi" w:cs="Comic Sans MS"/>
          <w:spacing w:val="7"/>
          <w:sz w:val="24"/>
          <w:szCs w:val="24"/>
        </w:rPr>
        <w:t xml:space="preserve"> </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ea</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h</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ll</w:t>
      </w:r>
      <w:r w:rsidRPr="0089422D">
        <w:rPr>
          <w:rFonts w:asciiTheme="minorHAnsi" w:eastAsia="Comic Sans MS" w:hAnsiTheme="minorHAnsi" w:cs="Comic Sans MS"/>
          <w:sz w:val="24"/>
          <w:szCs w:val="24"/>
        </w:rPr>
        <w:t>ed</w:t>
      </w:r>
      <w:r w:rsidRPr="0089422D">
        <w:rPr>
          <w:rFonts w:asciiTheme="minorHAnsi" w:eastAsia="Comic Sans MS" w:hAnsiTheme="minorHAnsi" w:cs="Comic Sans MS"/>
          <w:spacing w:val="1"/>
          <w:sz w:val="24"/>
          <w:szCs w:val="24"/>
        </w:rPr>
        <w:t xml:space="preserve"> p</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t a</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gi</w:t>
      </w:r>
      <w:r w:rsidRPr="0089422D">
        <w:rPr>
          <w:rFonts w:asciiTheme="minorHAnsi" w:eastAsia="Comic Sans MS" w:hAnsiTheme="minorHAnsi" w:cs="Comic Sans MS"/>
          <w:spacing w:val="1"/>
          <w:sz w:val="24"/>
          <w:szCs w:val="24"/>
        </w:rPr>
        <w:t>v</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its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fu</w:t>
      </w:r>
      <w:r w:rsidRPr="0089422D">
        <w:rPr>
          <w:rFonts w:asciiTheme="minorHAnsi" w:eastAsia="Comic Sans MS" w:hAnsiTheme="minorHAnsi" w:cs="Comic Sans MS"/>
          <w:spacing w:val="-1"/>
          <w:sz w:val="24"/>
          <w:szCs w:val="24"/>
        </w:rPr>
        <w:t>nc</w:t>
      </w:r>
      <w:r w:rsidRPr="0089422D">
        <w:rPr>
          <w:rFonts w:asciiTheme="minorHAnsi" w:eastAsia="Comic Sans MS" w:hAnsiTheme="minorHAnsi" w:cs="Comic Sans MS"/>
          <w:sz w:val="24"/>
          <w:szCs w:val="24"/>
        </w:rPr>
        <w:t>ti</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n</w:t>
      </w:r>
    </w:p>
    <w:p w14:paraId="580FBF33" w14:textId="77777777" w:rsidR="005A06E6" w:rsidRPr="0089422D" w:rsidRDefault="005A06E6" w:rsidP="005A06E6">
      <w:pPr>
        <w:spacing w:before="5" w:line="180" w:lineRule="exact"/>
        <w:rPr>
          <w:rFonts w:asciiTheme="minorHAnsi" w:hAnsiTheme="minorHAnsi"/>
          <w:sz w:val="18"/>
          <w:szCs w:val="18"/>
        </w:rPr>
      </w:pPr>
    </w:p>
    <w:p w14:paraId="6F26F90B" w14:textId="77777777" w:rsidR="005A06E6" w:rsidRPr="0089422D" w:rsidRDefault="005A06E6" w:rsidP="005A06E6">
      <w:pPr>
        <w:spacing w:line="200" w:lineRule="exact"/>
        <w:rPr>
          <w:rFonts w:asciiTheme="minorHAnsi" w:hAnsiTheme="minorHAnsi"/>
        </w:rPr>
      </w:pPr>
    </w:p>
    <w:p w14:paraId="452CFBF4" w14:textId="77777777" w:rsidR="005A06E6" w:rsidRPr="0089422D" w:rsidRDefault="005A06E6" w:rsidP="005A06E6">
      <w:pPr>
        <w:spacing w:line="200" w:lineRule="exact"/>
        <w:rPr>
          <w:rFonts w:asciiTheme="minorHAnsi" w:hAnsiTheme="minorHAnsi"/>
        </w:rPr>
      </w:pPr>
    </w:p>
    <w:p w14:paraId="69CA9B47" w14:textId="77777777" w:rsidR="005A06E6" w:rsidRPr="0089422D" w:rsidRDefault="005A06E6" w:rsidP="005A06E6">
      <w:pPr>
        <w:ind w:left="2649"/>
        <w:rPr>
          <w:rFonts w:asciiTheme="minorHAnsi" w:hAnsiTheme="minorHAnsi"/>
        </w:rPr>
      </w:pPr>
      <w:r w:rsidRPr="0089422D">
        <w:rPr>
          <w:rFonts w:asciiTheme="minorHAnsi" w:hAnsiTheme="minorHAnsi"/>
          <w:noProof/>
          <w:lang w:val="en-GB" w:eastAsia="en-GB"/>
        </w:rPr>
        <w:drawing>
          <wp:inline distT="0" distB="0" distL="0" distR="0" wp14:anchorId="79877343" wp14:editId="5C5DC10E">
            <wp:extent cx="2541270" cy="168021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1270" cy="1680210"/>
                    </a:xfrm>
                    <a:prstGeom prst="rect">
                      <a:avLst/>
                    </a:prstGeom>
                    <a:noFill/>
                    <a:ln>
                      <a:noFill/>
                    </a:ln>
                  </pic:spPr>
                </pic:pic>
              </a:graphicData>
            </a:graphic>
          </wp:inline>
        </w:drawing>
      </w:r>
    </w:p>
    <w:p w14:paraId="1CB3D241" w14:textId="77777777" w:rsidR="005A06E6" w:rsidRPr="0089422D" w:rsidRDefault="005A06E6" w:rsidP="005A06E6">
      <w:pPr>
        <w:spacing w:before="2" w:line="120" w:lineRule="exact"/>
        <w:rPr>
          <w:rFonts w:asciiTheme="minorHAnsi" w:hAnsiTheme="minorHAnsi"/>
          <w:sz w:val="12"/>
          <w:szCs w:val="12"/>
        </w:rPr>
      </w:pPr>
    </w:p>
    <w:p w14:paraId="3995CAD3" w14:textId="77777777" w:rsidR="005A06E6" w:rsidRPr="00AA7301" w:rsidRDefault="005A06E6" w:rsidP="005A06E6">
      <w:pPr>
        <w:pStyle w:val="TextmainQuestionnum"/>
        <w:spacing w:after="0"/>
        <w:rPr>
          <w:rFonts w:asciiTheme="minorHAnsi" w:hAnsiTheme="minorHAnsi"/>
          <w:noProof/>
          <w:color w:val="FF0000"/>
          <w:lang w:eastAsia="en-GB"/>
        </w:rPr>
      </w:pPr>
      <w:r w:rsidRPr="00AA7301">
        <w:rPr>
          <w:rFonts w:asciiTheme="minorHAnsi" w:hAnsiTheme="minorHAnsi"/>
          <w:noProof/>
          <w:lang w:eastAsia="en-GB"/>
        </w:rPr>
        <w:t xml:space="preserve">A Name   </w:t>
      </w:r>
      <w:r w:rsidRPr="00AA7301">
        <w:rPr>
          <w:rFonts w:asciiTheme="minorHAnsi" w:hAnsiTheme="minorHAnsi"/>
          <w:noProof/>
          <w:color w:val="FF0000"/>
          <w:lang w:eastAsia="en-GB"/>
        </w:rPr>
        <w:t xml:space="preserve">Cytoplasm  </w:t>
      </w:r>
      <w:r w:rsidRPr="00AA7301">
        <w:rPr>
          <w:rFonts w:asciiTheme="minorHAnsi" w:hAnsiTheme="minorHAnsi"/>
          <w:noProof/>
          <w:color w:val="auto"/>
          <w:lang w:eastAsia="en-GB"/>
        </w:rPr>
        <w:t>Function</w:t>
      </w:r>
      <w:r w:rsidRPr="00AA7301">
        <w:rPr>
          <w:rFonts w:asciiTheme="minorHAnsi" w:hAnsiTheme="minorHAnsi"/>
          <w:noProof/>
          <w:lang w:eastAsia="en-GB"/>
        </w:rPr>
        <w:t xml:space="preserve">  </w:t>
      </w:r>
      <w:r w:rsidRPr="00AA7301">
        <w:rPr>
          <w:rFonts w:asciiTheme="minorHAnsi" w:hAnsiTheme="minorHAnsi"/>
          <w:noProof/>
          <w:color w:val="FF0000"/>
          <w:lang w:eastAsia="en-GB"/>
        </w:rPr>
        <w:t>Where chemical reacti</w:t>
      </w:r>
      <w:r>
        <w:rPr>
          <w:rFonts w:asciiTheme="minorHAnsi" w:hAnsiTheme="minorHAnsi"/>
          <w:noProof/>
          <w:color w:val="FF0000"/>
          <w:lang w:eastAsia="en-GB"/>
        </w:rPr>
        <w:t>o</w:t>
      </w:r>
      <w:r w:rsidRPr="00AA7301">
        <w:rPr>
          <w:rFonts w:asciiTheme="minorHAnsi" w:hAnsiTheme="minorHAnsi"/>
          <w:noProof/>
          <w:color w:val="FF0000"/>
          <w:lang w:eastAsia="en-GB"/>
        </w:rPr>
        <w:t xml:space="preserve">ns take place/carries or holds    </w:t>
      </w:r>
    </w:p>
    <w:p w14:paraId="4292D7DE" w14:textId="77777777" w:rsidR="005A06E6" w:rsidRPr="00AA7301" w:rsidRDefault="005A06E6" w:rsidP="005A06E6">
      <w:pPr>
        <w:pStyle w:val="TextmainQuestionnum"/>
        <w:spacing w:after="0"/>
        <w:rPr>
          <w:rFonts w:asciiTheme="minorHAnsi" w:hAnsiTheme="minorHAnsi"/>
          <w:noProof/>
          <w:lang w:eastAsia="en-GB"/>
        </w:rPr>
      </w:pPr>
      <w:r w:rsidRPr="00AA7301">
        <w:rPr>
          <w:rFonts w:asciiTheme="minorHAnsi" w:hAnsiTheme="minorHAnsi"/>
          <w:noProof/>
          <w:color w:val="FF0000"/>
          <w:lang w:eastAsia="en-GB"/>
        </w:rPr>
        <w:t xml:space="preserve">               organelles/contains water/presses out on the membrane</w:t>
      </w:r>
      <w:r w:rsidRPr="00AA7301">
        <w:rPr>
          <w:rFonts w:asciiTheme="minorHAnsi" w:hAnsiTheme="minorHAnsi"/>
          <w:noProof/>
          <w:lang w:eastAsia="en-GB"/>
        </w:rPr>
        <w:t xml:space="preserve"> </w:t>
      </w:r>
    </w:p>
    <w:p w14:paraId="167049F9" w14:textId="77777777" w:rsidR="005A06E6" w:rsidRPr="00AA7301" w:rsidRDefault="005A06E6" w:rsidP="005A06E6">
      <w:pPr>
        <w:pStyle w:val="TextmainQuestionnum"/>
        <w:spacing w:after="0"/>
        <w:rPr>
          <w:rFonts w:asciiTheme="minorHAnsi" w:hAnsiTheme="minorHAnsi"/>
          <w:noProof/>
          <w:color w:val="FF0000"/>
          <w:lang w:eastAsia="en-GB"/>
        </w:rPr>
      </w:pPr>
      <w:r w:rsidRPr="00AA7301">
        <w:rPr>
          <w:rFonts w:asciiTheme="minorHAnsi" w:hAnsiTheme="minorHAnsi"/>
          <w:noProof/>
          <w:lang w:eastAsia="en-GB"/>
        </w:rPr>
        <w:t xml:space="preserve">B Name  </w:t>
      </w:r>
      <w:r>
        <w:rPr>
          <w:rFonts w:asciiTheme="minorHAnsi" w:hAnsiTheme="minorHAnsi"/>
          <w:noProof/>
          <w:color w:val="FF0000"/>
          <w:lang w:eastAsia="en-GB"/>
        </w:rPr>
        <w:t xml:space="preserve">Cell </w:t>
      </w:r>
      <w:r w:rsidRPr="00661F21">
        <w:rPr>
          <w:rFonts w:asciiTheme="minorHAnsi" w:hAnsiTheme="minorHAnsi"/>
          <w:b/>
          <w:noProof/>
          <w:color w:val="FF0000"/>
          <w:u w:val="single"/>
          <w:lang w:eastAsia="en-GB"/>
        </w:rPr>
        <w:t xml:space="preserve">surface </w:t>
      </w:r>
      <w:r>
        <w:rPr>
          <w:rFonts w:asciiTheme="minorHAnsi" w:hAnsiTheme="minorHAnsi"/>
          <w:noProof/>
          <w:color w:val="FF0000"/>
          <w:lang w:eastAsia="en-GB"/>
        </w:rPr>
        <w:t>m</w:t>
      </w:r>
      <w:r w:rsidRPr="00AA7301">
        <w:rPr>
          <w:rFonts w:asciiTheme="minorHAnsi" w:hAnsiTheme="minorHAnsi"/>
          <w:noProof/>
          <w:color w:val="FF0000"/>
          <w:lang w:eastAsia="en-GB"/>
        </w:rPr>
        <w:t xml:space="preserve">embrane </w:t>
      </w:r>
      <w:r w:rsidRPr="00AA7301">
        <w:rPr>
          <w:rFonts w:asciiTheme="minorHAnsi" w:hAnsiTheme="minorHAnsi"/>
          <w:noProof/>
          <w:lang w:eastAsia="en-GB"/>
        </w:rPr>
        <w:t xml:space="preserve">Function  </w:t>
      </w:r>
      <w:r w:rsidRPr="00AA7301">
        <w:rPr>
          <w:rFonts w:asciiTheme="minorHAnsi" w:hAnsiTheme="minorHAnsi"/>
          <w:noProof/>
          <w:color w:val="FF0000"/>
          <w:lang w:eastAsia="en-GB"/>
        </w:rPr>
        <w:t xml:space="preserve">Controls what enters and leaves the cell/ allows movement in and out </w:t>
      </w:r>
    </w:p>
    <w:p w14:paraId="6CD2A5A1" w14:textId="77777777" w:rsidR="005A06E6" w:rsidRPr="00AA7301" w:rsidRDefault="005A06E6" w:rsidP="005A06E6">
      <w:pPr>
        <w:pStyle w:val="TextmainQuestionnum"/>
        <w:spacing w:after="0"/>
        <w:rPr>
          <w:rFonts w:asciiTheme="minorHAnsi" w:hAnsiTheme="minorHAnsi"/>
          <w:noProof/>
          <w:color w:val="FF0000"/>
          <w:lang w:eastAsia="en-GB"/>
        </w:rPr>
      </w:pPr>
      <w:r w:rsidRPr="00AA7301">
        <w:rPr>
          <w:rFonts w:asciiTheme="minorHAnsi" w:hAnsiTheme="minorHAnsi"/>
          <w:noProof/>
          <w:color w:val="FF0000"/>
          <w:lang w:eastAsia="en-GB"/>
        </w:rPr>
        <w:t xml:space="preserve">                of the cell</w:t>
      </w:r>
    </w:p>
    <w:p w14:paraId="6828F8F6" w14:textId="77777777" w:rsidR="005A06E6" w:rsidRPr="0089422D" w:rsidRDefault="005A06E6" w:rsidP="005A06E6">
      <w:pPr>
        <w:spacing w:line="440" w:lineRule="exact"/>
        <w:ind w:left="100"/>
        <w:rPr>
          <w:rFonts w:asciiTheme="minorHAnsi" w:eastAsia="Comic Sans MS" w:hAnsiTheme="minorHAnsi" w:cs="Comic Sans MS"/>
          <w:b/>
          <w:spacing w:val="-1"/>
          <w:position w:val="1"/>
          <w:sz w:val="36"/>
          <w:szCs w:val="36"/>
        </w:rPr>
      </w:pPr>
      <w:r w:rsidRPr="00AA7301">
        <w:rPr>
          <w:rFonts w:asciiTheme="minorHAnsi" w:hAnsiTheme="minorHAnsi"/>
        </w:rPr>
        <w:t xml:space="preserve">C Name </w:t>
      </w:r>
      <w:r w:rsidRPr="00AA7301">
        <w:rPr>
          <w:rFonts w:asciiTheme="minorHAnsi" w:hAnsiTheme="minorHAnsi"/>
          <w:color w:val="FF0000"/>
        </w:rPr>
        <w:t xml:space="preserve"> Nucleus </w:t>
      </w:r>
      <w:r w:rsidRPr="00AA7301">
        <w:rPr>
          <w:rFonts w:asciiTheme="minorHAnsi" w:hAnsiTheme="minorHAnsi"/>
        </w:rPr>
        <w:t xml:space="preserve">Function  </w:t>
      </w:r>
      <w:r w:rsidRPr="00AA7301">
        <w:rPr>
          <w:rFonts w:asciiTheme="minorHAnsi" w:hAnsiTheme="minorHAnsi"/>
          <w:color w:val="FF0000"/>
        </w:rPr>
        <w:t>Contains the genetic material</w:t>
      </w:r>
      <w:r>
        <w:rPr>
          <w:rFonts w:asciiTheme="minorHAnsi" w:hAnsiTheme="minorHAnsi"/>
          <w:color w:val="FF0000"/>
        </w:rPr>
        <w:t>/information</w:t>
      </w:r>
    </w:p>
    <w:p w14:paraId="06E3EFBB" w14:textId="77777777" w:rsidR="005A06E6" w:rsidRDefault="005A06E6" w:rsidP="005A06E6">
      <w:pPr>
        <w:spacing w:line="440" w:lineRule="exact"/>
        <w:ind w:left="100"/>
        <w:rPr>
          <w:rFonts w:asciiTheme="minorHAnsi" w:eastAsia="Comic Sans MS" w:hAnsiTheme="minorHAnsi" w:cs="Comic Sans MS"/>
          <w:b/>
          <w:spacing w:val="1"/>
          <w:position w:val="1"/>
          <w:sz w:val="36"/>
          <w:szCs w:val="36"/>
        </w:rPr>
      </w:pPr>
      <w:r w:rsidRPr="0089422D">
        <w:rPr>
          <w:rFonts w:asciiTheme="minorHAnsi" w:eastAsia="Comic Sans MS" w:hAnsiTheme="minorHAnsi" w:cs="Comic Sans MS"/>
          <w:b/>
          <w:spacing w:val="-1"/>
          <w:position w:val="1"/>
          <w:sz w:val="36"/>
          <w:szCs w:val="36"/>
        </w:rPr>
        <w:t>Ta</w:t>
      </w:r>
      <w:r w:rsidRPr="0089422D">
        <w:rPr>
          <w:rFonts w:asciiTheme="minorHAnsi" w:eastAsia="Comic Sans MS" w:hAnsiTheme="minorHAnsi" w:cs="Comic Sans MS"/>
          <w:b/>
          <w:position w:val="1"/>
          <w:sz w:val="36"/>
          <w:szCs w:val="36"/>
        </w:rPr>
        <w:t xml:space="preserve">sk </w:t>
      </w:r>
      <w:r w:rsidRPr="0089422D">
        <w:rPr>
          <w:rFonts w:asciiTheme="minorHAnsi" w:eastAsia="Comic Sans MS" w:hAnsiTheme="minorHAnsi" w:cs="Comic Sans MS"/>
          <w:b/>
          <w:spacing w:val="1"/>
          <w:position w:val="1"/>
          <w:sz w:val="36"/>
          <w:szCs w:val="36"/>
        </w:rPr>
        <w:t>5</w:t>
      </w:r>
      <w:r w:rsidRPr="0089422D">
        <w:rPr>
          <w:rFonts w:asciiTheme="minorHAnsi" w:eastAsia="Comic Sans MS" w:hAnsiTheme="minorHAnsi" w:cs="Comic Sans MS"/>
          <w:b/>
          <w:position w:val="1"/>
          <w:sz w:val="36"/>
          <w:szCs w:val="36"/>
        </w:rPr>
        <w:t xml:space="preserve">: </w:t>
      </w:r>
      <w:r w:rsidRPr="0089422D">
        <w:rPr>
          <w:rFonts w:asciiTheme="minorHAnsi" w:eastAsia="Comic Sans MS" w:hAnsiTheme="minorHAnsi" w:cs="Comic Sans MS"/>
          <w:b/>
          <w:spacing w:val="-1"/>
          <w:position w:val="1"/>
          <w:sz w:val="36"/>
          <w:szCs w:val="36"/>
        </w:rPr>
        <w:t>M</w:t>
      </w:r>
      <w:r w:rsidRPr="0089422D">
        <w:rPr>
          <w:rFonts w:asciiTheme="minorHAnsi" w:eastAsia="Comic Sans MS" w:hAnsiTheme="minorHAnsi" w:cs="Comic Sans MS"/>
          <w:b/>
          <w:position w:val="1"/>
          <w:sz w:val="36"/>
          <w:szCs w:val="36"/>
        </w:rPr>
        <w:t>ov</w:t>
      </w:r>
      <w:r w:rsidRPr="0089422D">
        <w:rPr>
          <w:rFonts w:asciiTheme="minorHAnsi" w:eastAsia="Comic Sans MS" w:hAnsiTheme="minorHAnsi" w:cs="Comic Sans MS"/>
          <w:b/>
          <w:spacing w:val="3"/>
          <w:position w:val="1"/>
          <w:sz w:val="36"/>
          <w:szCs w:val="36"/>
        </w:rPr>
        <w:t>e</w:t>
      </w:r>
      <w:r w:rsidRPr="0089422D">
        <w:rPr>
          <w:rFonts w:asciiTheme="minorHAnsi" w:eastAsia="Comic Sans MS" w:hAnsiTheme="minorHAnsi" w:cs="Comic Sans MS"/>
          <w:b/>
          <w:spacing w:val="1"/>
          <w:position w:val="1"/>
          <w:sz w:val="36"/>
          <w:szCs w:val="36"/>
        </w:rPr>
        <w:t>m</w:t>
      </w:r>
      <w:r w:rsidRPr="0089422D">
        <w:rPr>
          <w:rFonts w:asciiTheme="minorHAnsi" w:eastAsia="Comic Sans MS" w:hAnsiTheme="minorHAnsi" w:cs="Comic Sans MS"/>
          <w:b/>
          <w:position w:val="1"/>
          <w:sz w:val="36"/>
          <w:szCs w:val="36"/>
        </w:rPr>
        <w:t>e</w:t>
      </w:r>
      <w:r w:rsidRPr="0089422D">
        <w:rPr>
          <w:rFonts w:asciiTheme="minorHAnsi" w:eastAsia="Comic Sans MS" w:hAnsiTheme="minorHAnsi" w:cs="Comic Sans MS"/>
          <w:b/>
          <w:spacing w:val="1"/>
          <w:position w:val="1"/>
          <w:sz w:val="36"/>
          <w:szCs w:val="36"/>
        </w:rPr>
        <w:t>n</w:t>
      </w:r>
      <w:r w:rsidRPr="0089422D">
        <w:rPr>
          <w:rFonts w:asciiTheme="minorHAnsi" w:eastAsia="Comic Sans MS" w:hAnsiTheme="minorHAnsi" w:cs="Comic Sans MS"/>
          <w:b/>
          <w:position w:val="1"/>
          <w:sz w:val="36"/>
          <w:szCs w:val="36"/>
        </w:rPr>
        <w:t xml:space="preserve">t </w:t>
      </w:r>
      <w:r w:rsidRPr="0089422D">
        <w:rPr>
          <w:rFonts w:asciiTheme="minorHAnsi" w:eastAsia="Comic Sans MS" w:hAnsiTheme="minorHAnsi" w:cs="Comic Sans MS"/>
          <w:b/>
          <w:spacing w:val="-1"/>
          <w:position w:val="1"/>
          <w:sz w:val="36"/>
          <w:szCs w:val="36"/>
        </w:rPr>
        <w:t>a</w:t>
      </w:r>
      <w:r w:rsidRPr="0089422D">
        <w:rPr>
          <w:rFonts w:asciiTheme="minorHAnsi" w:eastAsia="Comic Sans MS" w:hAnsiTheme="minorHAnsi" w:cs="Comic Sans MS"/>
          <w:b/>
          <w:position w:val="1"/>
          <w:sz w:val="36"/>
          <w:szCs w:val="36"/>
        </w:rPr>
        <w:t>cross</w:t>
      </w:r>
      <w:r w:rsidRPr="0089422D">
        <w:rPr>
          <w:rFonts w:asciiTheme="minorHAnsi" w:eastAsia="Comic Sans MS" w:hAnsiTheme="minorHAnsi" w:cs="Comic Sans MS"/>
          <w:b/>
          <w:spacing w:val="-2"/>
          <w:position w:val="1"/>
          <w:sz w:val="36"/>
          <w:szCs w:val="36"/>
        </w:rPr>
        <w:t xml:space="preserve"> </w:t>
      </w:r>
      <w:r w:rsidRPr="0089422D">
        <w:rPr>
          <w:rFonts w:asciiTheme="minorHAnsi" w:eastAsia="Comic Sans MS" w:hAnsiTheme="minorHAnsi" w:cs="Comic Sans MS"/>
          <w:b/>
          <w:spacing w:val="1"/>
          <w:position w:val="1"/>
          <w:sz w:val="36"/>
          <w:szCs w:val="36"/>
        </w:rPr>
        <w:t>m</w:t>
      </w:r>
      <w:r w:rsidRPr="0089422D">
        <w:rPr>
          <w:rFonts w:asciiTheme="minorHAnsi" w:eastAsia="Comic Sans MS" w:hAnsiTheme="minorHAnsi" w:cs="Comic Sans MS"/>
          <w:b/>
          <w:position w:val="1"/>
          <w:sz w:val="36"/>
          <w:szCs w:val="36"/>
        </w:rPr>
        <w:t>e</w:t>
      </w:r>
      <w:r w:rsidRPr="0089422D">
        <w:rPr>
          <w:rFonts w:asciiTheme="minorHAnsi" w:eastAsia="Comic Sans MS" w:hAnsiTheme="minorHAnsi" w:cs="Comic Sans MS"/>
          <w:b/>
          <w:spacing w:val="1"/>
          <w:position w:val="1"/>
          <w:sz w:val="36"/>
          <w:szCs w:val="36"/>
        </w:rPr>
        <w:t>m</w:t>
      </w:r>
      <w:r w:rsidRPr="0089422D">
        <w:rPr>
          <w:rFonts w:asciiTheme="minorHAnsi" w:eastAsia="Comic Sans MS" w:hAnsiTheme="minorHAnsi" w:cs="Comic Sans MS"/>
          <w:b/>
          <w:position w:val="1"/>
          <w:sz w:val="36"/>
          <w:szCs w:val="36"/>
        </w:rPr>
        <w:t>br</w:t>
      </w:r>
      <w:r w:rsidRPr="0089422D">
        <w:rPr>
          <w:rFonts w:asciiTheme="minorHAnsi" w:eastAsia="Comic Sans MS" w:hAnsiTheme="minorHAnsi" w:cs="Comic Sans MS"/>
          <w:b/>
          <w:spacing w:val="-1"/>
          <w:position w:val="1"/>
          <w:sz w:val="36"/>
          <w:szCs w:val="36"/>
        </w:rPr>
        <w:t>a</w:t>
      </w:r>
      <w:r w:rsidRPr="0089422D">
        <w:rPr>
          <w:rFonts w:asciiTheme="minorHAnsi" w:eastAsia="Comic Sans MS" w:hAnsiTheme="minorHAnsi" w:cs="Comic Sans MS"/>
          <w:b/>
          <w:spacing w:val="1"/>
          <w:position w:val="1"/>
          <w:sz w:val="36"/>
          <w:szCs w:val="36"/>
        </w:rPr>
        <w:t>nes</w:t>
      </w:r>
    </w:p>
    <w:p w14:paraId="71707DCC" w14:textId="77777777" w:rsidR="005A06E6" w:rsidRPr="0089422D" w:rsidRDefault="005A06E6" w:rsidP="005A06E6">
      <w:pPr>
        <w:spacing w:line="320" w:lineRule="exact"/>
        <w:rPr>
          <w:rFonts w:asciiTheme="minorHAnsi" w:eastAsia="Comic Sans MS" w:hAnsiTheme="minorHAnsi" w:cs="Comic Sans MS"/>
          <w:spacing w:val="-22"/>
          <w:position w:val="1"/>
          <w:sz w:val="24"/>
          <w:szCs w:val="24"/>
        </w:rPr>
      </w:pPr>
    </w:p>
    <w:p w14:paraId="0396E30A" w14:textId="77777777" w:rsidR="005A06E6" w:rsidRPr="0089422D" w:rsidRDefault="005A06E6" w:rsidP="005A06E6">
      <w:pPr>
        <w:spacing w:line="320" w:lineRule="exact"/>
        <w:rPr>
          <w:rFonts w:asciiTheme="minorHAnsi" w:eastAsia="Comic Sans MS" w:hAnsiTheme="minorHAnsi" w:cs="Comic Sans MS"/>
          <w:spacing w:val="-22"/>
          <w:position w:val="1"/>
          <w:sz w:val="24"/>
          <w:szCs w:val="24"/>
        </w:rPr>
      </w:pPr>
    </w:p>
    <w:p w14:paraId="4E90A7B6" w14:textId="77777777" w:rsidR="005A06E6" w:rsidRPr="0089422D" w:rsidRDefault="005A06E6" w:rsidP="005A06E6">
      <w:pPr>
        <w:spacing w:line="320" w:lineRule="exact"/>
        <w:rPr>
          <w:rFonts w:asciiTheme="minorHAnsi" w:eastAsia="Comic Sans MS" w:hAnsiTheme="minorHAnsi" w:cs="Comic Sans MS"/>
          <w:sz w:val="24"/>
          <w:szCs w:val="24"/>
        </w:rPr>
      </w:pPr>
      <w:r w:rsidRPr="0089422D">
        <w:rPr>
          <w:rFonts w:asciiTheme="minorHAnsi" w:eastAsia="Comic Sans MS" w:hAnsiTheme="minorHAnsi" w:cs="Comic Sans MS"/>
          <w:spacing w:val="-22"/>
          <w:position w:val="1"/>
          <w:sz w:val="24"/>
          <w:szCs w:val="24"/>
        </w:rPr>
        <w:t>1</w:t>
      </w:r>
      <w:r w:rsidRPr="0089422D">
        <w:rPr>
          <w:rFonts w:asciiTheme="minorHAnsi" w:eastAsia="Comic Sans MS" w:hAnsiTheme="minorHAnsi" w:cs="Comic Sans MS"/>
          <w:position w:val="1"/>
          <w:sz w:val="24"/>
          <w:szCs w:val="24"/>
        </w:rPr>
        <w:t xml:space="preserve">.   </w:t>
      </w:r>
      <w:r w:rsidRPr="0089422D">
        <w:rPr>
          <w:rFonts w:asciiTheme="minorHAnsi" w:eastAsia="Comic Sans MS" w:hAnsiTheme="minorHAnsi" w:cs="Comic Sans MS"/>
          <w:spacing w:val="-22"/>
          <w:position w:val="1"/>
          <w:sz w:val="24"/>
          <w:szCs w:val="24"/>
        </w:rPr>
        <w:t>P</w:t>
      </w:r>
      <w:r w:rsidRPr="0089422D">
        <w:rPr>
          <w:rFonts w:asciiTheme="minorHAnsi" w:eastAsia="Comic Sans MS" w:hAnsiTheme="minorHAnsi" w:cs="Comic Sans MS"/>
          <w:spacing w:val="-23"/>
          <w:position w:val="1"/>
          <w:sz w:val="24"/>
          <w:szCs w:val="24"/>
        </w:rPr>
        <w:t>l</w:t>
      </w:r>
      <w:r w:rsidRPr="0089422D">
        <w:rPr>
          <w:rFonts w:asciiTheme="minorHAnsi" w:eastAsia="Comic Sans MS" w:hAnsiTheme="minorHAnsi" w:cs="Comic Sans MS"/>
          <w:spacing w:val="-22"/>
          <w:position w:val="1"/>
          <w:sz w:val="24"/>
          <w:szCs w:val="24"/>
        </w:rPr>
        <w:t>a</w:t>
      </w:r>
      <w:r w:rsidRPr="0089422D">
        <w:rPr>
          <w:rFonts w:asciiTheme="minorHAnsi" w:eastAsia="Comic Sans MS" w:hAnsiTheme="minorHAnsi" w:cs="Comic Sans MS"/>
          <w:spacing w:val="-23"/>
          <w:position w:val="1"/>
          <w:sz w:val="24"/>
          <w:szCs w:val="24"/>
        </w:rPr>
        <w:t>c</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2"/>
          <w:position w:val="1"/>
          <w:sz w:val="24"/>
          <w:szCs w:val="24"/>
        </w:rPr>
        <w:t>t</w:t>
      </w:r>
      <w:r w:rsidRPr="0089422D">
        <w:rPr>
          <w:rFonts w:asciiTheme="minorHAnsi" w:eastAsia="Comic Sans MS" w:hAnsiTheme="minorHAnsi" w:cs="Comic Sans MS"/>
          <w:spacing w:val="-2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1"/>
          <w:position w:val="1"/>
          <w:sz w:val="24"/>
          <w:szCs w:val="24"/>
        </w:rPr>
        <w:t>f</w:t>
      </w:r>
      <w:r w:rsidRPr="0089422D">
        <w:rPr>
          <w:rFonts w:asciiTheme="minorHAnsi" w:eastAsia="Comic Sans MS" w:hAnsiTheme="minorHAnsi" w:cs="Comic Sans MS"/>
          <w:position w:val="1"/>
          <w:sz w:val="24"/>
          <w:szCs w:val="24"/>
        </w:rPr>
        <w:t>ol</w:t>
      </w:r>
      <w:r w:rsidRPr="0089422D">
        <w:rPr>
          <w:rFonts w:asciiTheme="minorHAnsi" w:eastAsia="Comic Sans MS" w:hAnsiTheme="minorHAnsi" w:cs="Comic Sans MS"/>
          <w:spacing w:val="-23"/>
          <w:position w:val="1"/>
          <w:sz w:val="24"/>
          <w:szCs w:val="24"/>
        </w:rPr>
        <w:t>lo</w:t>
      </w:r>
      <w:r w:rsidRPr="0089422D">
        <w:rPr>
          <w:rFonts w:asciiTheme="minorHAnsi" w:eastAsia="Comic Sans MS" w:hAnsiTheme="minorHAnsi" w:cs="Comic Sans MS"/>
          <w:spacing w:val="-20"/>
          <w:position w:val="1"/>
          <w:sz w:val="24"/>
          <w:szCs w:val="24"/>
        </w:rPr>
        <w:t>w</w:t>
      </w:r>
      <w:r w:rsidRPr="0089422D">
        <w:rPr>
          <w:rFonts w:asciiTheme="minorHAnsi" w:eastAsia="Comic Sans MS" w:hAnsiTheme="minorHAnsi" w:cs="Comic Sans MS"/>
          <w:spacing w:val="-22"/>
          <w:position w:val="1"/>
          <w:sz w:val="24"/>
          <w:szCs w:val="24"/>
        </w:rPr>
        <w:t>in</w:t>
      </w:r>
      <w:r w:rsidRPr="0089422D">
        <w:rPr>
          <w:rFonts w:asciiTheme="minorHAnsi" w:eastAsia="Comic Sans MS" w:hAnsiTheme="minorHAnsi" w:cs="Comic Sans MS"/>
          <w:position w:val="1"/>
          <w:sz w:val="24"/>
          <w:szCs w:val="24"/>
        </w:rPr>
        <w:t>g</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1"/>
          <w:position w:val="1"/>
          <w:sz w:val="24"/>
          <w:szCs w:val="24"/>
        </w:rPr>
        <w:t>fe</w:t>
      </w:r>
      <w:r w:rsidRPr="0089422D">
        <w:rPr>
          <w:rFonts w:asciiTheme="minorHAnsi" w:eastAsia="Comic Sans MS" w:hAnsiTheme="minorHAnsi" w:cs="Comic Sans MS"/>
          <w:spacing w:val="-22"/>
          <w:position w:val="1"/>
          <w:sz w:val="24"/>
          <w:szCs w:val="24"/>
        </w:rPr>
        <w:t>at</w:t>
      </w:r>
      <w:r w:rsidRPr="0089422D">
        <w:rPr>
          <w:rFonts w:asciiTheme="minorHAnsi" w:eastAsia="Comic Sans MS" w:hAnsiTheme="minorHAnsi" w:cs="Comic Sans MS"/>
          <w:spacing w:val="-24"/>
          <w:position w:val="1"/>
          <w:sz w:val="24"/>
          <w:szCs w:val="24"/>
        </w:rPr>
        <w:t>u</w:t>
      </w:r>
      <w:r w:rsidRPr="0089422D">
        <w:rPr>
          <w:rFonts w:asciiTheme="minorHAnsi" w:eastAsia="Comic Sans MS" w:hAnsiTheme="minorHAnsi" w:cs="Comic Sans MS"/>
          <w:spacing w:val="-22"/>
          <w:position w:val="1"/>
          <w:sz w:val="24"/>
          <w:szCs w:val="24"/>
        </w:rPr>
        <w:t>r</w:t>
      </w:r>
      <w:r w:rsidRPr="0089422D">
        <w:rPr>
          <w:rFonts w:asciiTheme="minorHAnsi" w:eastAsia="Comic Sans MS" w:hAnsiTheme="minorHAnsi" w:cs="Comic Sans MS"/>
          <w:spacing w:val="-24"/>
          <w:position w:val="1"/>
          <w:sz w:val="24"/>
          <w:szCs w:val="24"/>
        </w:rPr>
        <w:t>e</w:t>
      </w:r>
      <w:r w:rsidRPr="0089422D">
        <w:rPr>
          <w:rFonts w:asciiTheme="minorHAnsi" w:eastAsia="Comic Sans MS" w:hAnsiTheme="minorHAnsi" w:cs="Comic Sans MS"/>
          <w:position w:val="1"/>
          <w:sz w:val="24"/>
          <w:szCs w:val="24"/>
        </w:rPr>
        <w:t>s</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2"/>
          <w:position w:val="1"/>
          <w:sz w:val="24"/>
          <w:szCs w:val="24"/>
        </w:rPr>
        <w:t>i</w:t>
      </w:r>
      <w:r w:rsidRPr="0089422D">
        <w:rPr>
          <w:rFonts w:asciiTheme="minorHAnsi" w:eastAsia="Comic Sans MS" w:hAnsiTheme="minorHAnsi" w:cs="Comic Sans MS"/>
          <w:position w:val="1"/>
          <w:sz w:val="24"/>
          <w:szCs w:val="24"/>
        </w:rPr>
        <w:t>n</w:t>
      </w:r>
      <w:r w:rsidRPr="0089422D">
        <w:rPr>
          <w:rFonts w:asciiTheme="minorHAnsi" w:eastAsia="Comic Sans MS" w:hAnsiTheme="minorHAnsi" w:cs="Comic Sans MS"/>
          <w:spacing w:val="-44"/>
          <w:position w:val="1"/>
          <w:sz w:val="24"/>
          <w:szCs w:val="24"/>
        </w:rPr>
        <w:t xml:space="preserve"> </w:t>
      </w:r>
      <w:r w:rsidRPr="0089422D">
        <w:rPr>
          <w:rFonts w:asciiTheme="minorHAnsi" w:eastAsia="Comic Sans MS" w:hAnsiTheme="minorHAnsi" w:cs="Comic Sans MS"/>
          <w:spacing w:val="-22"/>
          <w:position w:val="1"/>
          <w:sz w:val="24"/>
          <w:szCs w:val="24"/>
        </w:rPr>
        <w:t>t</w:t>
      </w:r>
      <w:r w:rsidRPr="0089422D">
        <w:rPr>
          <w:rFonts w:asciiTheme="minorHAnsi" w:eastAsia="Comic Sans MS" w:hAnsiTheme="minorHAnsi" w:cs="Comic Sans MS"/>
          <w:spacing w:val="-24"/>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3"/>
          <w:position w:val="1"/>
          <w:sz w:val="24"/>
          <w:szCs w:val="24"/>
        </w:rPr>
        <w:t>co</w:t>
      </w:r>
      <w:r w:rsidRPr="0089422D">
        <w:rPr>
          <w:rFonts w:asciiTheme="minorHAnsi" w:eastAsia="Comic Sans MS" w:hAnsiTheme="minorHAnsi" w:cs="Comic Sans MS"/>
          <w:spacing w:val="-22"/>
          <w:position w:val="1"/>
          <w:sz w:val="24"/>
          <w:szCs w:val="24"/>
        </w:rPr>
        <w:t>rr</w:t>
      </w:r>
      <w:r w:rsidRPr="0089422D">
        <w:rPr>
          <w:rFonts w:asciiTheme="minorHAnsi" w:eastAsia="Comic Sans MS" w:hAnsiTheme="minorHAnsi" w:cs="Comic Sans MS"/>
          <w:spacing w:val="-21"/>
          <w:position w:val="1"/>
          <w:sz w:val="24"/>
          <w:szCs w:val="24"/>
        </w:rPr>
        <w:t>e</w:t>
      </w:r>
      <w:r w:rsidRPr="0089422D">
        <w:rPr>
          <w:rFonts w:asciiTheme="minorHAnsi" w:eastAsia="Comic Sans MS" w:hAnsiTheme="minorHAnsi" w:cs="Comic Sans MS"/>
          <w:spacing w:val="-23"/>
          <w:position w:val="1"/>
          <w:sz w:val="24"/>
          <w:szCs w:val="24"/>
        </w:rPr>
        <w:t>c</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43"/>
          <w:position w:val="1"/>
          <w:sz w:val="24"/>
          <w:szCs w:val="24"/>
        </w:rPr>
        <w:t xml:space="preserve"> </w:t>
      </w:r>
      <w:r w:rsidRPr="0089422D">
        <w:rPr>
          <w:rFonts w:asciiTheme="minorHAnsi" w:eastAsia="Comic Sans MS" w:hAnsiTheme="minorHAnsi" w:cs="Comic Sans MS"/>
          <w:spacing w:val="-23"/>
          <w:position w:val="1"/>
          <w:sz w:val="24"/>
          <w:szCs w:val="24"/>
        </w:rPr>
        <w:t>p</w:t>
      </w:r>
      <w:r w:rsidRPr="0089422D">
        <w:rPr>
          <w:rFonts w:asciiTheme="minorHAnsi" w:eastAsia="Comic Sans MS" w:hAnsiTheme="minorHAnsi" w:cs="Comic Sans MS"/>
          <w:spacing w:val="-24"/>
          <w:position w:val="1"/>
          <w:sz w:val="24"/>
          <w:szCs w:val="24"/>
        </w:rPr>
        <w:t>a</w:t>
      </w:r>
      <w:r w:rsidRPr="0089422D">
        <w:rPr>
          <w:rFonts w:asciiTheme="minorHAnsi" w:eastAsia="Comic Sans MS" w:hAnsiTheme="minorHAnsi" w:cs="Comic Sans MS"/>
          <w:spacing w:val="-19"/>
          <w:position w:val="1"/>
          <w:sz w:val="24"/>
          <w:szCs w:val="24"/>
        </w:rPr>
        <w:t>r</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1"/>
          <w:position w:val="1"/>
          <w:sz w:val="24"/>
          <w:szCs w:val="24"/>
        </w:rPr>
        <w:t>o</w:t>
      </w:r>
      <w:r w:rsidRPr="0089422D">
        <w:rPr>
          <w:rFonts w:asciiTheme="minorHAnsi" w:eastAsia="Comic Sans MS" w:hAnsiTheme="minorHAnsi" w:cs="Comic Sans MS"/>
          <w:position w:val="1"/>
          <w:sz w:val="24"/>
          <w:szCs w:val="24"/>
        </w:rPr>
        <w:t>f</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2"/>
          <w:position w:val="1"/>
          <w:sz w:val="24"/>
          <w:szCs w:val="24"/>
        </w:rPr>
        <w:t>t</w:t>
      </w:r>
      <w:r w:rsidRPr="0089422D">
        <w:rPr>
          <w:rFonts w:asciiTheme="minorHAnsi" w:eastAsia="Comic Sans MS" w:hAnsiTheme="minorHAnsi" w:cs="Comic Sans MS"/>
          <w:spacing w:val="-24"/>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2"/>
          <w:position w:val="1"/>
          <w:sz w:val="24"/>
          <w:szCs w:val="24"/>
        </w:rPr>
        <w:t>V</w:t>
      </w:r>
      <w:r w:rsidRPr="0089422D">
        <w:rPr>
          <w:rFonts w:asciiTheme="minorHAnsi" w:eastAsia="Comic Sans MS" w:hAnsiTheme="minorHAnsi" w:cs="Comic Sans MS"/>
          <w:spacing w:val="-21"/>
          <w:position w:val="1"/>
          <w:sz w:val="24"/>
          <w:szCs w:val="24"/>
        </w:rPr>
        <w:t>e</w:t>
      </w:r>
      <w:r w:rsidRPr="0089422D">
        <w:rPr>
          <w:rFonts w:asciiTheme="minorHAnsi" w:eastAsia="Comic Sans MS" w:hAnsiTheme="minorHAnsi" w:cs="Comic Sans MS"/>
          <w:spacing w:val="-22"/>
          <w:position w:val="1"/>
          <w:sz w:val="24"/>
          <w:szCs w:val="24"/>
        </w:rPr>
        <w:t>n</w:t>
      </w:r>
      <w:r w:rsidRPr="0089422D">
        <w:rPr>
          <w:rFonts w:asciiTheme="minorHAnsi" w:eastAsia="Comic Sans MS" w:hAnsiTheme="minorHAnsi" w:cs="Comic Sans MS"/>
          <w:position w:val="1"/>
          <w:sz w:val="24"/>
          <w:szCs w:val="24"/>
        </w:rPr>
        <w:t>n</w:t>
      </w:r>
      <w:r w:rsidRPr="0089422D">
        <w:rPr>
          <w:rFonts w:asciiTheme="minorHAnsi" w:eastAsia="Comic Sans MS" w:hAnsiTheme="minorHAnsi" w:cs="Comic Sans MS"/>
          <w:spacing w:val="-44"/>
          <w:position w:val="1"/>
          <w:sz w:val="24"/>
          <w:szCs w:val="24"/>
        </w:rPr>
        <w:t xml:space="preserve"> </w:t>
      </w:r>
      <w:r w:rsidRPr="0089422D">
        <w:rPr>
          <w:rFonts w:asciiTheme="minorHAnsi" w:eastAsia="Comic Sans MS" w:hAnsiTheme="minorHAnsi" w:cs="Comic Sans MS"/>
          <w:spacing w:val="-22"/>
          <w:position w:val="1"/>
          <w:sz w:val="24"/>
          <w:szCs w:val="24"/>
        </w:rPr>
        <w:t>Dia</w:t>
      </w:r>
      <w:r w:rsidRPr="0089422D">
        <w:rPr>
          <w:rFonts w:asciiTheme="minorHAnsi" w:eastAsia="Comic Sans MS" w:hAnsiTheme="minorHAnsi" w:cs="Comic Sans MS"/>
          <w:spacing w:val="-24"/>
          <w:position w:val="1"/>
          <w:sz w:val="24"/>
          <w:szCs w:val="24"/>
        </w:rPr>
        <w:t>g</w:t>
      </w:r>
      <w:r w:rsidRPr="0089422D">
        <w:rPr>
          <w:rFonts w:asciiTheme="minorHAnsi" w:eastAsia="Comic Sans MS" w:hAnsiTheme="minorHAnsi" w:cs="Comic Sans MS"/>
          <w:spacing w:val="-19"/>
          <w:position w:val="1"/>
          <w:sz w:val="24"/>
          <w:szCs w:val="24"/>
        </w:rPr>
        <w:t>r</w:t>
      </w:r>
      <w:r w:rsidRPr="0089422D">
        <w:rPr>
          <w:rFonts w:asciiTheme="minorHAnsi" w:eastAsia="Comic Sans MS" w:hAnsiTheme="minorHAnsi" w:cs="Comic Sans MS"/>
          <w:spacing w:val="-24"/>
          <w:position w:val="1"/>
          <w:sz w:val="24"/>
          <w:szCs w:val="24"/>
        </w:rPr>
        <w:t>a</w:t>
      </w:r>
      <w:r w:rsidRPr="0089422D">
        <w:rPr>
          <w:rFonts w:asciiTheme="minorHAnsi" w:eastAsia="Comic Sans MS" w:hAnsiTheme="minorHAnsi" w:cs="Comic Sans MS"/>
          <w:position w:val="1"/>
          <w:sz w:val="24"/>
          <w:szCs w:val="24"/>
        </w:rPr>
        <w:t>m</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4"/>
          <w:position w:val="1"/>
          <w:sz w:val="24"/>
          <w:szCs w:val="24"/>
        </w:rPr>
        <w:t>u</w:t>
      </w:r>
      <w:r w:rsidRPr="0089422D">
        <w:rPr>
          <w:rFonts w:asciiTheme="minorHAnsi" w:eastAsia="Comic Sans MS" w:hAnsiTheme="minorHAnsi" w:cs="Comic Sans MS"/>
          <w:spacing w:val="-21"/>
          <w:position w:val="1"/>
          <w:sz w:val="24"/>
          <w:szCs w:val="24"/>
        </w:rPr>
        <w:t>s</w:t>
      </w:r>
      <w:r w:rsidRPr="0089422D">
        <w:rPr>
          <w:rFonts w:asciiTheme="minorHAnsi" w:eastAsia="Comic Sans MS" w:hAnsiTheme="minorHAnsi" w:cs="Comic Sans MS"/>
          <w:spacing w:val="-22"/>
          <w:position w:val="1"/>
          <w:sz w:val="24"/>
          <w:szCs w:val="24"/>
        </w:rPr>
        <w:t>in</w:t>
      </w:r>
      <w:r w:rsidRPr="0089422D">
        <w:rPr>
          <w:rFonts w:asciiTheme="minorHAnsi" w:eastAsia="Comic Sans MS" w:hAnsiTheme="minorHAnsi" w:cs="Comic Sans MS"/>
          <w:position w:val="1"/>
          <w:sz w:val="24"/>
          <w:szCs w:val="24"/>
        </w:rPr>
        <w:t>g</w:t>
      </w:r>
      <w:r w:rsidRPr="0089422D">
        <w:rPr>
          <w:rFonts w:asciiTheme="minorHAnsi" w:eastAsia="Comic Sans MS" w:hAnsiTheme="minorHAnsi" w:cs="Comic Sans MS"/>
          <w:spacing w:val="-43"/>
          <w:position w:val="1"/>
          <w:sz w:val="24"/>
          <w:szCs w:val="24"/>
        </w:rPr>
        <w:t xml:space="preserve"> </w:t>
      </w:r>
      <w:r w:rsidRPr="0089422D">
        <w:rPr>
          <w:rFonts w:asciiTheme="minorHAnsi" w:eastAsia="Comic Sans MS" w:hAnsiTheme="minorHAnsi" w:cs="Comic Sans MS"/>
          <w:spacing w:val="-24"/>
          <w:position w:val="1"/>
          <w:sz w:val="24"/>
          <w:szCs w:val="24"/>
        </w:rPr>
        <w:t>t</w:t>
      </w:r>
      <w:r w:rsidRPr="0089422D">
        <w:rPr>
          <w:rFonts w:asciiTheme="minorHAnsi" w:eastAsia="Comic Sans MS" w:hAnsiTheme="minorHAnsi" w:cs="Comic Sans MS"/>
          <w:spacing w:val="-2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5"/>
          <w:position w:val="1"/>
          <w:sz w:val="24"/>
          <w:szCs w:val="24"/>
        </w:rPr>
        <w:t>l</w:t>
      </w:r>
      <w:r w:rsidRPr="0089422D">
        <w:rPr>
          <w:rFonts w:asciiTheme="minorHAnsi" w:eastAsia="Comic Sans MS" w:hAnsiTheme="minorHAnsi" w:cs="Comic Sans MS"/>
          <w:spacing w:val="-21"/>
          <w:position w:val="1"/>
          <w:sz w:val="24"/>
          <w:szCs w:val="24"/>
        </w:rPr>
        <w:t>e</w:t>
      </w:r>
      <w:r w:rsidRPr="0089422D">
        <w:rPr>
          <w:rFonts w:asciiTheme="minorHAnsi" w:eastAsia="Comic Sans MS" w:hAnsiTheme="minorHAnsi" w:cs="Comic Sans MS"/>
          <w:spacing w:val="-22"/>
          <w:position w:val="1"/>
          <w:sz w:val="24"/>
          <w:szCs w:val="24"/>
        </w:rPr>
        <w:t>tt</w:t>
      </w:r>
      <w:r w:rsidRPr="0089422D">
        <w:rPr>
          <w:rFonts w:asciiTheme="minorHAnsi" w:eastAsia="Comic Sans MS" w:hAnsiTheme="minorHAnsi" w:cs="Comic Sans MS"/>
          <w:spacing w:val="-24"/>
          <w:position w:val="1"/>
          <w:sz w:val="24"/>
          <w:szCs w:val="24"/>
        </w:rPr>
        <w:t>e</w:t>
      </w:r>
      <w:r w:rsidRPr="0089422D">
        <w:rPr>
          <w:rFonts w:asciiTheme="minorHAnsi" w:eastAsia="Comic Sans MS" w:hAnsiTheme="minorHAnsi" w:cs="Comic Sans MS"/>
          <w:spacing w:val="-19"/>
          <w:position w:val="1"/>
          <w:sz w:val="24"/>
          <w:szCs w:val="24"/>
        </w:rPr>
        <w:t>r</w:t>
      </w:r>
      <w:r w:rsidRPr="0089422D">
        <w:rPr>
          <w:rFonts w:asciiTheme="minorHAnsi" w:eastAsia="Comic Sans MS" w:hAnsiTheme="minorHAnsi" w:cs="Comic Sans MS"/>
          <w:position w:val="1"/>
          <w:sz w:val="24"/>
          <w:szCs w:val="24"/>
        </w:rPr>
        <w:t>s</w:t>
      </w:r>
      <w:r w:rsidRPr="0089422D">
        <w:rPr>
          <w:rFonts w:asciiTheme="minorHAnsi" w:eastAsia="Comic Sans MS" w:hAnsiTheme="minorHAnsi" w:cs="Comic Sans MS"/>
          <w:spacing w:val="-44"/>
          <w:position w:val="1"/>
          <w:sz w:val="24"/>
          <w:szCs w:val="24"/>
        </w:rPr>
        <w:t xml:space="preserve"> </w:t>
      </w:r>
      <w:r w:rsidRPr="0089422D">
        <w:rPr>
          <w:rFonts w:asciiTheme="minorHAnsi" w:eastAsia="Comic Sans MS" w:hAnsiTheme="minorHAnsi" w:cs="Comic Sans MS"/>
          <w:spacing w:val="-22"/>
          <w:position w:val="1"/>
          <w:sz w:val="24"/>
          <w:szCs w:val="24"/>
        </w:rPr>
        <w:t>gi</w:t>
      </w:r>
      <w:r w:rsidRPr="0089422D">
        <w:rPr>
          <w:rFonts w:asciiTheme="minorHAnsi" w:eastAsia="Comic Sans MS" w:hAnsiTheme="minorHAnsi" w:cs="Comic Sans MS"/>
          <w:spacing w:val="-23"/>
          <w:position w:val="1"/>
          <w:sz w:val="24"/>
          <w:szCs w:val="24"/>
        </w:rPr>
        <w:t>v</w:t>
      </w:r>
      <w:r w:rsidRPr="0089422D">
        <w:rPr>
          <w:rFonts w:asciiTheme="minorHAnsi" w:eastAsia="Comic Sans MS" w:hAnsiTheme="minorHAnsi" w:cs="Comic Sans MS"/>
          <w:spacing w:val="-21"/>
          <w:position w:val="1"/>
          <w:sz w:val="24"/>
          <w:szCs w:val="24"/>
        </w:rPr>
        <w:t>e</w:t>
      </w:r>
      <w:r w:rsidRPr="0089422D">
        <w:rPr>
          <w:rFonts w:asciiTheme="minorHAnsi" w:eastAsia="Comic Sans MS" w:hAnsiTheme="minorHAnsi" w:cs="Comic Sans MS"/>
          <w:spacing w:val="-22"/>
          <w:position w:val="1"/>
          <w:sz w:val="24"/>
          <w:szCs w:val="24"/>
        </w:rPr>
        <w:t>n</w:t>
      </w:r>
      <w:r w:rsidRPr="0089422D">
        <w:rPr>
          <w:rFonts w:asciiTheme="minorHAnsi" w:eastAsia="Comic Sans MS" w:hAnsiTheme="minorHAnsi" w:cs="Comic Sans MS"/>
          <w:position w:val="1"/>
          <w:sz w:val="24"/>
          <w:szCs w:val="24"/>
        </w:rPr>
        <w:t>.</w:t>
      </w:r>
    </w:p>
    <w:p w14:paraId="1E7EC9FC" w14:textId="77777777" w:rsidR="005A06E6" w:rsidRPr="0089422D" w:rsidRDefault="005A06E6" w:rsidP="005A06E6">
      <w:pPr>
        <w:spacing w:line="200" w:lineRule="exact"/>
        <w:rPr>
          <w:rFonts w:asciiTheme="minorHAnsi" w:hAnsiTheme="minorHAnsi"/>
        </w:rPr>
      </w:pPr>
      <w:r w:rsidRPr="0089422D">
        <w:rPr>
          <w:rFonts w:asciiTheme="minorHAnsi" w:hAnsiTheme="minorHAnsi"/>
          <w:noProof/>
          <w:lang w:val="en-GB" w:eastAsia="en-GB"/>
        </w:rPr>
        <mc:AlternateContent>
          <mc:Choice Requires="wps">
            <w:drawing>
              <wp:anchor distT="0" distB="0" distL="114300" distR="114300" simplePos="0" relativeHeight="251655168" behindDoc="1" locked="0" layoutInCell="1" allowOverlap="1" wp14:anchorId="13C42FB3" wp14:editId="686691EF">
                <wp:simplePos x="0" y="0"/>
                <wp:positionH relativeFrom="page">
                  <wp:posOffset>5009694</wp:posOffset>
                </wp:positionH>
                <wp:positionV relativeFrom="paragraph">
                  <wp:posOffset>8532</wp:posOffset>
                </wp:positionV>
                <wp:extent cx="2447925" cy="4752304"/>
                <wp:effectExtent l="0" t="0" r="9525" b="10795"/>
                <wp:wrapNone/>
                <wp:docPr id="23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475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830"/>
                            </w:tblGrid>
                            <w:tr w:rsidR="00E81CD5" w:rsidRPr="0034570B" w14:paraId="1AD95498" w14:textId="77777777">
                              <w:trPr>
                                <w:trHeight w:hRule="exact" w:val="972"/>
                              </w:trPr>
                              <w:tc>
                                <w:tcPr>
                                  <w:tcW w:w="3830" w:type="dxa"/>
                                  <w:tcBorders>
                                    <w:top w:val="single" w:sz="7" w:space="0" w:color="497DBB"/>
                                    <w:left w:val="single" w:sz="7" w:space="0" w:color="497DBB"/>
                                    <w:bottom w:val="single" w:sz="7" w:space="0" w:color="497DBB"/>
                                    <w:right w:val="single" w:sz="7" w:space="0" w:color="497DBB"/>
                                  </w:tcBorders>
                                </w:tcPr>
                                <w:p w14:paraId="3F90CF1B" w14:textId="77777777" w:rsidR="00E81CD5" w:rsidRPr="0034570B" w:rsidRDefault="00E81CD5">
                                  <w:pPr>
                                    <w:spacing w:line="200" w:lineRule="exact"/>
                                    <w:rPr>
                                      <w:sz w:val="18"/>
                                    </w:rPr>
                                  </w:pPr>
                                </w:p>
                                <w:p w14:paraId="3166240A" w14:textId="77777777" w:rsidR="00E81CD5" w:rsidRPr="0034570B" w:rsidRDefault="00E81CD5">
                                  <w:pPr>
                                    <w:spacing w:before="11" w:line="220" w:lineRule="exact"/>
                                    <w:rPr>
                                      <w:szCs w:val="22"/>
                                    </w:rPr>
                                  </w:pPr>
                                </w:p>
                                <w:p w14:paraId="36815652" w14:textId="77777777" w:rsidR="00E81CD5" w:rsidRPr="0034570B" w:rsidRDefault="00E81CD5">
                                  <w:pPr>
                                    <w:ind w:left="136"/>
                                    <w:rPr>
                                      <w:rFonts w:ascii="Comic Sans MS" w:eastAsia="Comic Sans MS" w:hAnsi="Comic Sans MS" w:cs="Comic Sans MS"/>
                                      <w:sz w:val="22"/>
                                      <w:szCs w:val="24"/>
                                    </w:rPr>
                                  </w:pPr>
                                  <w:r w:rsidRPr="0034570B">
                                    <w:rPr>
                                      <w:rFonts w:ascii="Comic Sans MS" w:eastAsia="Comic Sans MS" w:hAnsi="Comic Sans MS" w:cs="Comic Sans MS"/>
                                      <w:b/>
                                      <w:sz w:val="22"/>
                                      <w:szCs w:val="24"/>
                                    </w:rPr>
                                    <w:t xml:space="preserve">A   </w:t>
                                  </w:r>
                                  <w:r w:rsidRPr="0034570B">
                                    <w:rPr>
                                      <w:rFonts w:ascii="Comic Sans MS" w:eastAsia="Comic Sans MS" w:hAnsi="Comic Sans MS" w:cs="Comic Sans MS"/>
                                      <w:b/>
                                      <w:spacing w:val="52"/>
                                      <w:sz w:val="22"/>
                                      <w:szCs w:val="24"/>
                                    </w:rPr>
                                    <w:t xml:space="preserve"> </w:t>
                                  </w:r>
                                  <w:r w:rsidRPr="0034570B">
                                    <w:rPr>
                                      <w:rFonts w:ascii="Comic Sans MS" w:eastAsia="Comic Sans MS" w:hAnsi="Comic Sans MS" w:cs="Comic Sans MS"/>
                                      <w:b/>
                                      <w:spacing w:val="-21"/>
                                      <w:sz w:val="22"/>
                                      <w:szCs w:val="24"/>
                                    </w:rPr>
                                    <w:t>I</w:t>
                                  </w:r>
                                  <w:r w:rsidRPr="0034570B">
                                    <w:rPr>
                                      <w:rFonts w:ascii="Comic Sans MS" w:eastAsia="Comic Sans MS" w:hAnsi="Comic Sans MS" w:cs="Comic Sans MS"/>
                                      <w:b/>
                                      <w:spacing w:val="-22"/>
                                      <w:sz w:val="22"/>
                                      <w:szCs w:val="24"/>
                                    </w:rPr>
                                    <w:t>n</w:t>
                                  </w:r>
                                  <w:r w:rsidRPr="0034570B">
                                    <w:rPr>
                                      <w:rFonts w:ascii="Comic Sans MS" w:eastAsia="Comic Sans MS" w:hAnsi="Comic Sans MS" w:cs="Comic Sans MS"/>
                                      <w:b/>
                                      <w:spacing w:val="-21"/>
                                      <w:sz w:val="22"/>
                                      <w:szCs w:val="24"/>
                                    </w:rPr>
                                    <w:t>vo</w:t>
                                  </w:r>
                                  <w:r w:rsidRPr="0034570B">
                                    <w:rPr>
                                      <w:rFonts w:ascii="Comic Sans MS" w:eastAsia="Comic Sans MS" w:hAnsi="Comic Sans MS" w:cs="Comic Sans MS"/>
                                      <w:b/>
                                      <w:spacing w:val="-23"/>
                                      <w:sz w:val="22"/>
                                      <w:szCs w:val="24"/>
                                    </w:rPr>
                                    <w:t>l</w:t>
                                  </w:r>
                                  <w:r w:rsidRPr="0034570B">
                                    <w:rPr>
                                      <w:rFonts w:ascii="Comic Sans MS" w:eastAsia="Comic Sans MS" w:hAnsi="Comic Sans MS" w:cs="Comic Sans MS"/>
                                      <w:b/>
                                      <w:spacing w:val="-21"/>
                                      <w:sz w:val="22"/>
                                      <w:szCs w:val="24"/>
                                    </w:rPr>
                                    <w:t>ve</w:t>
                                  </w:r>
                                  <w:r w:rsidRPr="0034570B">
                                    <w:rPr>
                                      <w:rFonts w:ascii="Comic Sans MS" w:eastAsia="Comic Sans MS" w:hAnsi="Comic Sans MS" w:cs="Comic Sans MS"/>
                                      <w:b/>
                                      <w:sz w:val="22"/>
                                      <w:szCs w:val="24"/>
                                    </w:rPr>
                                    <w:t>s</w:t>
                                  </w:r>
                                  <w:r w:rsidRPr="0034570B">
                                    <w:rPr>
                                      <w:rFonts w:ascii="Comic Sans MS" w:eastAsia="Comic Sans MS" w:hAnsi="Comic Sans MS" w:cs="Comic Sans MS"/>
                                      <w:b/>
                                      <w:spacing w:val="-43"/>
                                      <w:sz w:val="22"/>
                                      <w:szCs w:val="24"/>
                                    </w:rPr>
                                    <w:t xml:space="preserve"> </w:t>
                                  </w:r>
                                  <w:r w:rsidRPr="0034570B">
                                    <w:rPr>
                                      <w:rFonts w:ascii="Comic Sans MS" w:eastAsia="Comic Sans MS" w:hAnsi="Comic Sans MS" w:cs="Comic Sans MS"/>
                                      <w:b/>
                                      <w:spacing w:val="-25"/>
                                      <w:sz w:val="22"/>
                                      <w:szCs w:val="24"/>
                                    </w:rPr>
                                    <w:t>w</w:t>
                                  </w:r>
                                  <w:r w:rsidRPr="0034570B">
                                    <w:rPr>
                                      <w:rFonts w:ascii="Comic Sans MS" w:eastAsia="Comic Sans MS" w:hAnsi="Comic Sans MS" w:cs="Comic Sans MS"/>
                                      <w:b/>
                                      <w:spacing w:val="-21"/>
                                      <w:sz w:val="22"/>
                                      <w:szCs w:val="24"/>
                                    </w:rPr>
                                    <w:t>a</w:t>
                                  </w:r>
                                  <w:r w:rsidRPr="0034570B">
                                    <w:rPr>
                                      <w:rFonts w:ascii="Comic Sans MS" w:eastAsia="Comic Sans MS" w:hAnsi="Comic Sans MS" w:cs="Comic Sans MS"/>
                                      <w:b/>
                                      <w:spacing w:val="-22"/>
                                      <w:sz w:val="22"/>
                                      <w:szCs w:val="24"/>
                                    </w:rPr>
                                    <w:t>t</w:t>
                                  </w:r>
                                  <w:r w:rsidRPr="0034570B">
                                    <w:rPr>
                                      <w:rFonts w:ascii="Comic Sans MS" w:eastAsia="Comic Sans MS" w:hAnsi="Comic Sans MS" w:cs="Comic Sans MS"/>
                                      <w:b/>
                                      <w:spacing w:val="-21"/>
                                      <w:sz w:val="22"/>
                                      <w:szCs w:val="24"/>
                                    </w:rPr>
                                    <w:t>e</w:t>
                                  </w:r>
                                  <w:r w:rsidRPr="0034570B">
                                    <w:rPr>
                                      <w:rFonts w:ascii="Comic Sans MS" w:eastAsia="Comic Sans MS" w:hAnsi="Comic Sans MS" w:cs="Comic Sans MS"/>
                                      <w:b/>
                                      <w:sz w:val="22"/>
                                      <w:szCs w:val="24"/>
                                    </w:rPr>
                                    <w:t>r</w:t>
                                  </w:r>
                                  <w:r w:rsidRPr="0034570B">
                                    <w:rPr>
                                      <w:rFonts w:ascii="Comic Sans MS" w:eastAsia="Comic Sans MS" w:hAnsi="Comic Sans MS" w:cs="Comic Sans MS"/>
                                      <w:b/>
                                      <w:spacing w:val="-44"/>
                                      <w:sz w:val="22"/>
                                      <w:szCs w:val="24"/>
                                    </w:rPr>
                                    <w:t xml:space="preserve"> </w:t>
                                  </w:r>
                                  <w:r w:rsidRPr="0034570B">
                                    <w:rPr>
                                      <w:rFonts w:ascii="Comic Sans MS" w:eastAsia="Comic Sans MS" w:hAnsi="Comic Sans MS" w:cs="Comic Sans MS"/>
                                      <w:b/>
                                      <w:spacing w:val="-21"/>
                                      <w:sz w:val="22"/>
                                      <w:szCs w:val="24"/>
                                    </w:rPr>
                                    <w:t>o</w:t>
                                  </w:r>
                                  <w:r w:rsidRPr="0034570B">
                                    <w:rPr>
                                      <w:rFonts w:ascii="Comic Sans MS" w:eastAsia="Comic Sans MS" w:hAnsi="Comic Sans MS" w:cs="Comic Sans MS"/>
                                      <w:b/>
                                      <w:spacing w:val="-22"/>
                                      <w:sz w:val="22"/>
                                      <w:szCs w:val="24"/>
                                    </w:rPr>
                                    <w:t>n</w:t>
                                  </w:r>
                                  <w:r w:rsidRPr="0034570B">
                                    <w:rPr>
                                      <w:rFonts w:ascii="Comic Sans MS" w:eastAsia="Comic Sans MS" w:hAnsi="Comic Sans MS" w:cs="Comic Sans MS"/>
                                      <w:b/>
                                      <w:spacing w:val="-25"/>
                                      <w:sz w:val="22"/>
                                      <w:szCs w:val="24"/>
                                    </w:rPr>
                                    <w:t>l</w:t>
                                  </w:r>
                                  <w:r w:rsidRPr="0034570B">
                                    <w:rPr>
                                      <w:rFonts w:ascii="Comic Sans MS" w:eastAsia="Comic Sans MS" w:hAnsi="Comic Sans MS" w:cs="Comic Sans MS"/>
                                      <w:b/>
                                      <w:sz w:val="22"/>
                                      <w:szCs w:val="24"/>
                                    </w:rPr>
                                    <w:t>y</w:t>
                                  </w:r>
                                </w:p>
                              </w:tc>
                            </w:tr>
                            <w:tr w:rsidR="00E81CD5" w:rsidRPr="0034570B" w14:paraId="1D626816" w14:textId="77777777">
                              <w:trPr>
                                <w:trHeight w:hRule="exact" w:val="974"/>
                              </w:trPr>
                              <w:tc>
                                <w:tcPr>
                                  <w:tcW w:w="3830" w:type="dxa"/>
                                  <w:tcBorders>
                                    <w:top w:val="single" w:sz="7" w:space="0" w:color="497DBB"/>
                                    <w:left w:val="single" w:sz="7" w:space="0" w:color="497DBB"/>
                                    <w:bottom w:val="single" w:sz="7" w:space="0" w:color="497DBB"/>
                                    <w:right w:val="single" w:sz="7" w:space="0" w:color="497DBB"/>
                                  </w:tcBorders>
                                </w:tcPr>
                                <w:p w14:paraId="1E8F05AA" w14:textId="77777777" w:rsidR="00E81CD5" w:rsidRPr="0034570B" w:rsidRDefault="00E81CD5">
                                  <w:pPr>
                                    <w:spacing w:line="200" w:lineRule="exact"/>
                                    <w:rPr>
                                      <w:sz w:val="18"/>
                                    </w:rPr>
                                  </w:pPr>
                                </w:p>
                                <w:p w14:paraId="6FD9184E" w14:textId="77777777" w:rsidR="00E81CD5" w:rsidRPr="0034570B" w:rsidRDefault="00E81CD5">
                                  <w:pPr>
                                    <w:spacing w:before="11" w:line="220" w:lineRule="exact"/>
                                    <w:rPr>
                                      <w:szCs w:val="22"/>
                                    </w:rPr>
                                  </w:pPr>
                                </w:p>
                                <w:p w14:paraId="76866876" w14:textId="77777777" w:rsidR="00E81CD5" w:rsidRPr="0034570B" w:rsidRDefault="00E81CD5">
                                  <w:pPr>
                                    <w:ind w:left="136"/>
                                    <w:rPr>
                                      <w:rFonts w:ascii="Comic Sans MS" w:eastAsia="Comic Sans MS" w:hAnsi="Comic Sans MS" w:cs="Comic Sans MS"/>
                                      <w:sz w:val="22"/>
                                      <w:szCs w:val="24"/>
                                    </w:rPr>
                                  </w:pPr>
                                  <w:r w:rsidRPr="0034570B">
                                    <w:rPr>
                                      <w:rFonts w:ascii="Comic Sans MS" w:eastAsia="Comic Sans MS" w:hAnsi="Comic Sans MS" w:cs="Comic Sans MS"/>
                                      <w:b/>
                                      <w:sz w:val="22"/>
                                      <w:szCs w:val="24"/>
                                    </w:rPr>
                                    <w:t xml:space="preserve">B   </w:t>
                                  </w:r>
                                  <w:r w:rsidRPr="0034570B">
                                    <w:rPr>
                                      <w:rFonts w:ascii="Comic Sans MS" w:eastAsia="Comic Sans MS" w:hAnsi="Comic Sans MS" w:cs="Comic Sans MS"/>
                                      <w:b/>
                                      <w:spacing w:val="53"/>
                                      <w:sz w:val="22"/>
                                      <w:szCs w:val="24"/>
                                    </w:rPr>
                                    <w:t xml:space="preserve"> </w:t>
                                  </w:r>
                                  <w:r w:rsidRPr="0034570B">
                                    <w:rPr>
                                      <w:rFonts w:ascii="Comic Sans MS" w:eastAsia="Comic Sans MS" w:hAnsi="Comic Sans MS" w:cs="Comic Sans MS"/>
                                      <w:b/>
                                      <w:spacing w:val="-22"/>
                                      <w:sz w:val="22"/>
                                      <w:szCs w:val="24"/>
                                    </w:rPr>
                                    <w:t>R</w:t>
                                  </w:r>
                                  <w:r w:rsidRPr="0034570B">
                                    <w:rPr>
                                      <w:rFonts w:ascii="Comic Sans MS" w:eastAsia="Comic Sans MS" w:hAnsi="Comic Sans MS" w:cs="Comic Sans MS"/>
                                      <w:b/>
                                      <w:spacing w:val="-21"/>
                                      <w:sz w:val="22"/>
                                      <w:szCs w:val="24"/>
                                    </w:rPr>
                                    <w:t>e</w:t>
                                  </w:r>
                                  <w:r w:rsidRPr="0034570B">
                                    <w:rPr>
                                      <w:rFonts w:ascii="Comic Sans MS" w:eastAsia="Comic Sans MS" w:hAnsi="Comic Sans MS" w:cs="Comic Sans MS"/>
                                      <w:b/>
                                      <w:spacing w:val="-22"/>
                                      <w:sz w:val="22"/>
                                      <w:szCs w:val="24"/>
                                    </w:rPr>
                                    <w:t>quir</w:t>
                                  </w:r>
                                  <w:r w:rsidRPr="0034570B">
                                    <w:rPr>
                                      <w:rFonts w:ascii="Comic Sans MS" w:eastAsia="Comic Sans MS" w:hAnsi="Comic Sans MS" w:cs="Comic Sans MS"/>
                                      <w:b/>
                                      <w:spacing w:val="-21"/>
                                      <w:sz w:val="22"/>
                                      <w:szCs w:val="24"/>
                                    </w:rPr>
                                    <w:t>e</w:t>
                                  </w:r>
                                  <w:r w:rsidRPr="0034570B">
                                    <w:rPr>
                                      <w:rFonts w:ascii="Comic Sans MS" w:eastAsia="Comic Sans MS" w:hAnsi="Comic Sans MS" w:cs="Comic Sans MS"/>
                                      <w:b/>
                                      <w:sz w:val="22"/>
                                      <w:szCs w:val="24"/>
                                    </w:rPr>
                                    <w:t>s</w:t>
                                  </w:r>
                                  <w:r w:rsidRPr="0034570B">
                                    <w:rPr>
                                      <w:rFonts w:ascii="Comic Sans MS" w:eastAsia="Comic Sans MS" w:hAnsi="Comic Sans MS" w:cs="Comic Sans MS"/>
                                      <w:b/>
                                      <w:spacing w:val="-43"/>
                                      <w:sz w:val="22"/>
                                      <w:szCs w:val="24"/>
                                    </w:rPr>
                                    <w:t xml:space="preserve"> </w:t>
                                  </w:r>
                                  <w:r w:rsidRPr="0034570B">
                                    <w:rPr>
                                      <w:rFonts w:ascii="Comic Sans MS" w:eastAsia="Comic Sans MS" w:hAnsi="Comic Sans MS" w:cs="Comic Sans MS"/>
                                      <w:b/>
                                      <w:spacing w:val="-21"/>
                                      <w:sz w:val="22"/>
                                      <w:szCs w:val="24"/>
                                    </w:rPr>
                                    <w:t>e</w:t>
                                  </w:r>
                                  <w:r w:rsidRPr="0034570B">
                                    <w:rPr>
                                      <w:rFonts w:ascii="Comic Sans MS" w:eastAsia="Comic Sans MS" w:hAnsi="Comic Sans MS" w:cs="Comic Sans MS"/>
                                      <w:b/>
                                      <w:spacing w:val="-22"/>
                                      <w:sz w:val="22"/>
                                      <w:szCs w:val="24"/>
                                    </w:rPr>
                                    <w:t>n</w:t>
                                  </w:r>
                                  <w:r w:rsidRPr="0034570B">
                                    <w:rPr>
                                      <w:rFonts w:ascii="Comic Sans MS" w:eastAsia="Comic Sans MS" w:hAnsi="Comic Sans MS" w:cs="Comic Sans MS"/>
                                      <w:b/>
                                      <w:spacing w:val="-21"/>
                                      <w:sz w:val="22"/>
                                      <w:szCs w:val="24"/>
                                    </w:rPr>
                                    <w:t>e</w:t>
                                  </w:r>
                                  <w:r w:rsidRPr="0034570B">
                                    <w:rPr>
                                      <w:rFonts w:ascii="Comic Sans MS" w:eastAsia="Comic Sans MS" w:hAnsi="Comic Sans MS" w:cs="Comic Sans MS"/>
                                      <w:b/>
                                      <w:spacing w:val="-22"/>
                                      <w:sz w:val="22"/>
                                      <w:szCs w:val="24"/>
                                    </w:rPr>
                                    <w:t>rg</w:t>
                                  </w:r>
                                  <w:r w:rsidRPr="0034570B">
                                    <w:rPr>
                                      <w:rFonts w:ascii="Comic Sans MS" w:eastAsia="Comic Sans MS" w:hAnsi="Comic Sans MS" w:cs="Comic Sans MS"/>
                                      <w:b/>
                                      <w:sz w:val="22"/>
                                      <w:szCs w:val="24"/>
                                    </w:rPr>
                                    <w:t>y</w:t>
                                  </w:r>
                                </w:p>
                              </w:tc>
                            </w:tr>
                            <w:tr w:rsidR="00E81CD5" w:rsidRPr="0034570B" w14:paraId="2C83D0CC" w14:textId="77777777">
                              <w:trPr>
                                <w:trHeight w:hRule="exact" w:val="974"/>
                              </w:trPr>
                              <w:tc>
                                <w:tcPr>
                                  <w:tcW w:w="3830" w:type="dxa"/>
                                  <w:tcBorders>
                                    <w:top w:val="single" w:sz="7" w:space="0" w:color="497DBB"/>
                                    <w:left w:val="single" w:sz="7" w:space="0" w:color="497DBB"/>
                                    <w:bottom w:val="single" w:sz="7" w:space="0" w:color="497DBB"/>
                                    <w:right w:val="single" w:sz="7" w:space="0" w:color="497DBB"/>
                                  </w:tcBorders>
                                </w:tcPr>
                                <w:p w14:paraId="633FD926" w14:textId="77777777" w:rsidR="00E81CD5" w:rsidRPr="0034570B" w:rsidRDefault="00E81CD5">
                                  <w:pPr>
                                    <w:spacing w:line="200" w:lineRule="exact"/>
                                    <w:rPr>
                                      <w:sz w:val="18"/>
                                    </w:rPr>
                                  </w:pPr>
                                </w:p>
                                <w:p w14:paraId="237A79BF" w14:textId="77777777" w:rsidR="00E81CD5" w:rsidRPr="0034570B" w:rsidRDefault="00E81CD5">
                                  <w:pPr>
                                    <w:spacing w:before="11" w:line="220" w:lineRule="exact"/>
                                    <w:rPr>
                                      <w:szCs w:val="22"/>
                                    </w:rPr>
                                  </w:pPr>
                                </w:p>
                                <w:p w14:paraId="2C9D604A" w14:textId="77777777" w:rsidR="00E81CD5" w:rsidRPr="0034570B" w:rsidRDefault="00E81CD5">
                                  <w:pPr>
                                    <w:ind w:left="136"/>
                                    <w:rPr>
                                      <w:rFonts w:ascii="Comic Sans MS" w:eastAsia="Comic Sans MS" w:hAnsi="Comic Sans MS" w:cs="Comic Sans MS"/>
                                      <w:sz w:val="22"/>
                                      <w:szCs w:val="24"/>
                                    </w:rPr>
                                  </w:pPr>
                                  <w:r w:rsidRPr="0034570B">
                                    <w:rPr>
                                      <w:rFonts w:ascii="Comic Sans MS" w:eastAsia="Comic Sans MS" w:hAnsi="Comic Sans MS" w:cs="Comic Sans MS"/>
                                      <w:b/>
                                      <w:sz w:val="22"/>
                                      <w:szCs w:val="24"/>
                                    </w:rPr>
                                    <w:t xml:space="preserve">C    </w:t>
                                  </w:r>
                                  <w:r w:rsidRPr="0034570B">
                                    <w:rPr>
                                      <w:rFonts w:ascii="Comic Sans MS" w:eastAsia="Comic Sans MS" w:hAnsi="Comic Sans MS" w:cs="Comic Sans MS"/>
                                      <w:b/>
                                      <w:spacing w:val="31"/>
                                      <w:sz w:val="22"/>
                                      <w:szCs w:val="24"/>
                                    </w:rPr>
                                    <w:t xml:space="preserve"> </w:t>
                                  </w:r>
                                  <w:r w:rsidRPr="0034570B">
                                    <w:rPr>
                                      <w:rFonts w:ascii="Comic Sans MS" w:eastAsia="Comic Sans MS" w:hAnsi="Comic Sans MS" w:cs="Comic Sans MS"/>
                                      <w:b/>
                                      <w:spacing w:val="-21"/>
                                      <w:sz w:val="22"/>
                                      <w:szCs w:val="24"/>
                                    </w:rPr>
                                    <w:t>I</w:t>
                                  </w:r>
                                  <w:r w:rsidRPr="0034570B">
                                    <w:rPr>
                                      <w:rFonts w:ascii="Comic Sans MS" w:eastAsia="Comic Sans MS" w:hAnsi="Comic Sans MS" w:cs="Comic Sans MS"/>
                                      <w:b/>
                                      <w:sz w:val="22"/>
                                      <w:szCs w:val="24"/>
                                    </w:rPr>
                                    <w:t>s</w:t>
                                  </w:r>
                                  <w:r w:rsidRPr="0034570B">
                                    <w:rPr>
                                      <w:rFonts w:ascii="Comic Sans MS" w:eastAsia="Comic Sans MS" w:hAnsi="Comic Sans MS" w:cs="Comic Sans MS"/>
                                      <w:b/>
                                      <w:spacing w:val="-43"/>
                                      <w:sz w:val="22"/>
                                      <w:szCs w:val="24"/>
                                    </w:rPr>
                                    <w:t xml:space="preserve"> </w:t>
                                  </w:r>
                                  <w:r w:rsidRPr="0034570B">
                                    <w:rPr>
                                      <w:rFonts w:ascii="Comic Sans MS" w:eastAsia="Comic Sans MS" w:hAnsi="Comic Sans MS" w:cs="Comic Sans MS"/>
                                      <w:b/>
                                      <w:spacing w:val="-23"/>
                                      <w:sz w:val="22"/>
                                      <w:szCs w:val="24"/>
                                    </w:rPr>
                                    <w:t>p</w:t>
                                  </w:r>
                                  <w:r w:rsidRPr="0034570B">
                                    <w:rPr>
                                      <w:rFonts w:ascii="Comic Sans MS" w:eastAsia="Comic Sans MS" w:hAnsi="Comic Sans MS" w:cs="Comic Sans MS"/>
                                      <w:b/>
                                      <w:spacing w:val="-21"/>
                                      <w:sz w:val="22"/>
                                      <w:szCs w:val="24"/>
                                    </w:rPr>
                                    <w:t>ass</w:t>
                                  </w:r>
                                  <w:r w:rsidRPr="0034570B">
                                    <w:rPr>
                                      <w:rFonts w:ascii="Comic Sans MS" w:eastAsia="Comic Sans MS" w:hAnsi="Comic Sans MS" w:cs="Comic Sans MS"/>
                                      <w:b/>
                                      <w:spacing w:val="-24"/>
                                      <w:sz w:val="22"/>
                                      <w:szCs w:val="24"/>
                                    </w:rPr>
                                    <w:t>i</w:t>
                                  </w:r>
                                  <w:r w:rsidRPr="0034570B">
                                    <w:rPr>
                                      <w:rFonts w:ascii="Comic Sans MS" w:eastAsia="Comic Sans MS" w:hAnsi="Comic Sans MS" w:cs="Comic Sans MS"/>
                                      <w:b/>
                                      <w:spacing w:val="-21"/>
                                      <w:sz w:val="22"/>
                                      <w:szCs w:val="24"/>
                                    </w:rPr>
                                    <w:t>v</w:t>
                                  </w:r>
                                  <w:r w:rsidRPr="0034570B">
                                    <w:rPr>
                                      <w:rFonts w:ascii="Comic Sans MS" w:eastAsia="Comic Sans MS" w:hAnsi="Comic Sans MS" w:cs="Comic Sans MS"/>
                                      <w:b/>
                                      <w:sz w:val="22"/>
                                      <w:szCs w:val="24"/>
                                    </w:rPr>
                                    <w:t>e</w:t>
                                  </w:r>
                                </w:p>
                              </w:tc>
                            </w:tr>
                            <w:tr w:rsidR="00E81CD5" w:rsidRPr="0034570B" w14:paraId="532CFC1A" w14:textId="77777777">
                              <w:trPr>
                                <w:trHeight w:hRule="exact" w:val="1013"/>
                              </w:trPr>
                              <w:tc>
                                <w:tcPr>
                                  <w:tcW w:w="3830" w:type="dxa"/>
                                  <w:tcBorders>
                                    <w:top w:val="single" w:sz="7" w:space="0" w:color="497DBB"/>
                                    <w:left w:val="single" w:sz="7" w:space="0" w:color="497DBB"/>
                                    <w:bottom w:val="single" w:sz="7" w:space="0" w:color="497DBB"/>
                                    <w:right w:val="single" w:sz="7" w:space="0" w:color="497DBB"/>
                                  </w:tcBorders>
                                </w:tcPr>
                                <w:p w14:paraId="57EDFAC0" w14:textId="77777777" w:rsidR="00E81CD5" w:rsidRPr="0034570B" w:rsidRDefault="00E81CD5">
                                  <w:pPr>
                                    <w:spacing w:line="200" w:lineRule="exact"/>
                                    <w:rPr>
                                      <w:sz w:val="18"/>
                                    </w:rPr>
                                  </w:pPr>
                                </w:p>
                                <w:p w14:paraId="5FB96D04" w14:textId="77777777" w:rsidR="00E81CD5" w:rsidRPr="0034570B" w:rsidRDefault="00E81CD5">
                                  <w:pPr>
                                    <w:spacing w:before="11" w:line="220" w:lineRule="exact"/>
                                    <w:rPr>
                                      <w:szCs w:val="22"/>
                                    </w:rPr>
                                  </w:pPr>
                                </w:p>
                                <w:p w14:paraId="6798276A" w14:textId="77777777" w:rsidR="00E81CD5" w:rsidRPr="0034570B" w:rsidRDefault="00E81CD5">
                                  <w:pPr>
                                    <w:ind w:left="136"/>
                                    <w:rPr>
                                      <w:rFonts w:ascii="Comic Sans MS" w:eastAsia="Comic Sans MS" w:hAnsi="Comic Sans MS" w:cs="Comic Sans MS"/>
                                      <w:sz w:val="22"/>
                                      <w:szCs w:val="24"/>
                                    </w:rPr>
                                  </w:pPr>
                                  <w:r w:rsidRPr="0034570B">
                                    <w:rPr>
                                      <w:rFonts w:ascii="Comic Sans MS" w:eastAsia="Comic Sans MS" w:hAnsi="Comic Sans MS" w:cs="Comic Sans MS"/>
                                      <w:b/>
                                      <w:sz w:val="22"/>
                                      <w:szCs w:val="24"/>
                                    </w:rPr>
                                    <w:t xml:space="preserve">D   </w:t>
                                  </w:r>
                                  <w:r w:rsidRPr="0034570B">
                                    <w:rPr>
                                      <w:rFonts w:ascii="Comic Sans MS" w:eastAsia="Comic Sans MS" w:hAnsi="Comic Sans MS" w:cs="Comic Sans MS"/>
                                      <w:b/>
                                      <w:spacing w:val="53"/>
                                      <w:sz w:val="22"/>
                                      <w:szCs w:val="24"/>
                                    </w:rPr>
                                    <w:t xml:space="preserve"> </w:t>
                                  </w:r>
                                  <w:r w:rsidRPr="0034570B">
                                    <w:rPr>
                                      <w:rFonts w:ascii="Comic Sans MS" w:eastAsia="Comic Sans MS" w:hAnsi="Comic Sans MS" w:cs="Comic Sans MS"/>
                                      <w:b/>
                                      <w:spacing w:val="-22"/>
                                      <w:sz w:val="22"/>
                                      <w:szCs w:val="24"/>
                                    </w:rPr>
                                    <w:t>M</w:t>
                                  </w:r>
                                  <w:r w:rsidRPr="0034570B">
                                    <w:rPr>
                                      <w:rFonts w:ascii="Comic Sans MS" w:eastAsia="Comic Sans MS" w:hAnsi="Comic Sans MS" w:cs="Comic Sans MS"/>
                                      <w:b/>
                                      <w:spacing w:val="-21"/>
                                      <w:sz w:val="22"/>
                                      <w:szCs w:val="24"/>
                                    </w:rPr>
                                    <w:t>oveme</w:t>
                                  </w:r>
                                  <w:r w:rsidRPr="0034570B">
                                    <w:rPr>
                                      <w:rFonts w:ascii="Comic Sans MS" w:eastAsia="Comic Sans MS" w:hAnsi="Comic Sans MS" w:cs="Comic Sans MS"/>
                                      <w:b/>
                                      <w:spacing w:val="-22"/>
                                      <w:sz w:val="22"/>
                                      <w:szCs w:val="24"/>
                                    </w:rPr>
                                    <w:t>n</w:t>
                                  </w:r>
                                  <w:r w:rsidRPr="0034570B">
                                    <w:rPr>
                                      <w:rFonts w:ascii="Comic Sans MS" w:eastAsia="Comic Sans MS" w:hAnsi="Comic Sans MS" w:cs="Comic Sans MS"/>
                                      <w:b/>
                                      <w:sz w:val="22"/>
                                      <w:szCs w:val="24"/>
                                    </w:rPr>
                                    <w:t>t</w:t>
                                  </w:r>
                                  <w:r w:rsidRPr="0034570B">
                                    <w:rPr>
                                      <w:rFonts w:ascii="Comic Sans MS" w:eastAsia="Comic Sans MS" w:hAnsi="Comic Sans MS" w:cs="Comic Sans MS"/>
                                      <w:b/>
                                      <w:spacing w:val="-44"/>
                                      <w:sz w:val="22"/>
                                      <w:szCs w:val="24"/>
                                    </w:rPr>
                                    <w:t xml:space="preserve"> </w:t>
                                  </w:r>
                                  <w:r w:rsidRPr="0034570B">
                                    <w:rPr>
                                      <w:rFonts w:ascii="Comic Sans MS" w:eastAsia="Comic Sans MS" w:hAnsi="Comic Sans MS" w:cs="Comic Sans MS"/>
                                      <w:b/>
                                      <w:spacing w:val="-21"/>
                                      <w:sz w:val="22"/>
                                      <w:szCs w:val="24"/>
                                    </w:rPr>
                                    <w:t>o</w:t>
                                  </w:r>
                                  <w:r w:rsidRPr="0034570B">
                                    <w:rPr>
                                      <w:rFonts w:ascii="Comic Sans MS" w:eastAsia="Comic Sans MS" w:hAnsi="Comic Sans MS" w:cs="Comic Sans MS"/>
                                      <w:b/>
                                      <w:sz w:val="22"/>
                                      <w:szCs w:val="24"/>
                                    </w:rPr>
                                    <w:t>f</w:t>
                                  </w:r>
                                  <w:r w:rsidRPr="0034570B">
                                    <w:rPr>
                                      <w:rFonts w:ascii="Comic Sans MS" w:eastAsia="Comic Sans MS" w:hAnsi="Comic Sans MS" w:cs="Comic Sans MS"/>
                                      <w:b/>
                                      <w:spacing w:val="-44"/>
                                      <w:sz w:val="22"/>
                                      <w:szCs w:val="24"/>
                                    </w:rPr>
                                    <w:t xml:space="preserve"> </w:t>
                                  </w:r>
                                  <w:r w:rsidRPr="0034570B">
                                    <w:rPr>
                                      <w:rFonts w:ascii="Comic Sans MS" w:eastAsia="Comic Sans MS" w:hAnsi="Comic Sans MS" w:cs="Comic Sans MS"/>
                                      <w:b/>
                                      <w:spacing w:val="-23"/>
                                      <w:sz w:val="22"/>
                                      <w:szCs w:val="24"/>
                                    </w:rPr>
                                    <w:t>pa</w:t>
                                  </w:r>
                                  <w:r w:rsidRPr="0034570B">
                                    <w:rPr>
                                      <w:rFonts w:ascii="Comic Sans MS" w:eastAsia="Comic Sans MS" w:hAnsi="Comic Sans MS" w:cs="Comic Sans MS"/>
                                      <w:b/>
                                      <w:spacing w:val="-22"/>
                                      <w:sz w:val="22"/>
                                      <w:szCs w:val="24"/>
                                    </w:rPr>
                                    <w:t>rt</w:t>
                                  </w:r>
                                  <w:r w:rsidRPr="0034570B">
                                    <w:rPr>
                                      <w:rFonts w:ascii="Comic Sans MS" w:eastAsia="Comic Sans MS" w:hAnsi="Comic Sans MS" w:cs="Comic Sans MS"/>
                                      <w:b/>
                                      <w:spacing w:val="-24"/>
                                      <w:sz w:val="22"/>
                                      <w:szCs w:val="24"/>
                                    </w:rPr>
                                    <w:t>i</w:t>
                                  </w:r>
                                  <w:r w:rsidRPr="0034570B">
                                    <w:rPr>
                                      <w:rFonts w:ascii="Comic Sans MS" w:eastAsia="Comic Sans MS" w:hAnsi="Comic Sans MS" w:cs="Comic Sans MS"/>
                                      <w:b/>
                                      <w:spacing w:val="-23"/>
                                      <w:sz w:val="22"/>
                                      <w:szCs w:val="24"/>
                                    </w:rPr>
                                    <w:t>cl</w:t>
                                  </w:r>
                                  <w:r w:rsidRPr="0034570B">
                                    <w:rPr>
                                      <w:rFonts w:ascii="Comic Sans MS" w:eastAsia="Comic Sans MS" w:hAnsi="Comic Sans MS" w:cs="Comic Sans MS"/>
                                      <w:b/>
                                      <w:spacing w:val="-21"/>
                                      <w:sz w:val="22"/>
                                      <w:szCs w:val="24"/>
                                    </w:rPr>
                                    <w:t>e</w:t>
                                  </w:r>
                                  <w:r w:rsidRPr="0034570B">
                                    <w:rPr>
                                      <w:rFonts w:ascii="Comic Sans MS" w:eastAsia="Comic Sans MS" w:hAnsi="Comic Sans MS" w:cs="Comic Sans MS"/>
                                      <w:b/>
                                      <w:sz w:val="22"/>
                                      <w:szCs w:val="24"/>
                                    </w:rPr>
                                    <w:t>s</w:t>
                                  </w:r>
                                </w:p>
                              </w:tc>
                            </w:tr>
                            <w:tr w:rsidR="00E81CD5" w:rsidRPr="0034570B" w14:paraId="34C0C663" w14:textId="77777777">
                              <w:trPr>
                                <w:trHeight w:hRule="exact" w:val="1308"/>
                              </w:trPr>
                              <w:tc>
                                <w:tcPr>
                                  <w:tcW w:w="3830" w:type="dxa"/>
                                  <w:tcBorders>
                                    <w:top w:val="single" w:sz="7" w:space="0" w:color="497DBB"/>
                                    <w:left w:val="single" w:sz="7" w:space="0" w:color="497DBB"/>
                                    <w:bottom w:val="single" w:sz="7" w:space="0" w:color="497DBB"/>
                                    <w:right w:val="single" w:sz="7" w:space="0" w:color="497DBB"/>
                                  </w:tcBorders>
                                </w:tcPr>
                                <w:p w14:paraId="7FD04F2D" w14:textId="77777777" w:rsidR="00E81CD5" w:rsidRPr="0034570B" w:rsidRDefault="00E81CD5">
                                  <w:pPr>
                                    <w:spacing w:line="200" w:lineRule="exact"/>
                                    <w:rPr>
                                      <w:sz w:val="18"/>
                                    </w:rPr>
                                  </w:pPr>
                                </w:p>
                                <w:p w14:paraId="757A7A77" w14:textId="77777777" w:rsidR="00E81CD5" w:rsidRPr="0034570B" w:rsidRDefault="00E81CD5">
                                  <w:pPr>
                                    <w:spacing w:before="8" w:line="220" w:lineRule="exact"/>
                                    <w:rPr>
                                      <w:szCs w:val="22"/>
                                    </w:rPr>
                                  </w:pPr>
                                </w:p>
                                <w:p w14:paraId="76B910A7" w14:textId="77777777" w:rsidR="00E81CD5" w:rsidRPr="0034570B" w:rsidRDefault="00E81CD5">
                                  <w:pPr>
                                    <w:spacing w:line="320" w:lineRule="exact"/>
                                    <w:ind w:left="136" w:right="208"/>
                                    <w:rPr>
                                      <w:rFonts w:ascii="Comic Sans MS" w:eastAsia="Comic Sans MS" w:hAnsi="Comic Sans MS" w:cs="Comic Sans MS"/>
                                      <w:sz w:val="22"/>
                                      <w:szCs w:val="24"/>
                                    </w:rPr>
                                  </w:pPr>
                                  <w:r w:rsidRPr="0034570B">
                                    <w:rPr>
                                      <w:rFonts w:ascii="Comic Sans MS" w:eastAsia="Comic Sans MS" w:hAnsi="Comic Sans MS" w:cs="Comic Sans MS"/>
                                      <w:b/>
                                      <w:sz w:val="22"/>
                                      <w:szCs w:val="24"/>
                                    </w:rPr>
                                    <w:t>E</w:t>
                                  </w:r>
                                  <w:r w:rsidRPr="0034570B">
                                    <w:rPr>
                                      <w:rFonts w:ascii="Comic Sans MS" w:eastAsia="Comic Sans MS" w:hAnsi="Comic Sans MS" w:cs="Comic Sans MS"/>
                                      <w:b/>
                                      <w:spacing w:val="37"/>
                                      <w:sz w:val="22"/>
                                      <w:szCs w:val="24"/>
                                    </w:rPr>
                                    <w:t xml:space="preserve"> </w:t>
                                  </w:r>
                                  <w:r w:rsidRPr="0034570B">
                                    <w:rPr>
                                      <w:rFonts w:ascii="Comic Sans MS" w:eastAsia="Comic Sans MS" w:hAnsi="Comic Sans MS" w:cs="Comic Sans MS"/>
                                      <w:b/>
                                      <w:spacing w:val="-21"/>
                                      <w:sz w:val="22"/>
                                      <w:szCs w:val="24"/>
                                    </w:rPr>
                                    <w:t>Ho</w:t>
                                  </w:r>
                                  <w:r w:rsidRPr="0034570B">
                                    <w:rPr>
                                      <w:rFonts w:ascii="Comic Sans MS" w:eastAsia="Comic Sans MS" w:hAnsi="Comic Sans MS" w:cs="Comic Sans MS"/>
                                      <w:b/>
                                      <w:sz w:val="22"/>
                                      <w:szCs w:val="24"/>
                                    </w:rPr>
                                    <w:t>w</w:t>
                                  </w:r>
                                  <w:r w:rsidRPr="0034570B">
                                    <w:rPr>
                                      <w:rFonts w:ascii="Comic Sans MS" w:eastAsia="Comic Sans MS" w:hAnsi="Comic Sans MS" w:cs="Comic Sans MS"/>
                                      <w:b/>
                                      <w:spacing w:val="-45"/>
                                      <w:sz w:val="22"/>
                                      <w:szCs w:val="24"/>
                                    </w:rPr>
                                    <w:t xml:space="preserve"> </w:t>
                                  </w:r>
                                  <w:r w:rsidRPr="0034570B">
                                    <w:rPr>
                                      <w:rFonts w:ascii="Comic Sans MS" w:eastAsia="Comic Sans MS" w:hAnsi="Comic Sans MS" w:cs="Comic Sans MS"/>
                                      <w:b/>
                                      <w:spacing w:val="-21"/>
                                      <w:sz w:val="22"/>
                                      <w:szCs w:val="24"/>
                                    </w:rPr>
                                    <w:t>m</w:t>
                                  </w:r>
                                  <w:r w:rsidRPr="0034570B">
                                    <w:rPr>
                                      <w:rFonts w:ascii="Comic Sans MS" w:eastAsia="Comic Sans MS" w:hAnsi="Comic Sans MS" w:cs="Comic Sans MS"/>
                                      <w:b/>
                                      <w:spacing w:val="-22"/>
                                      <w:sz w:val="22"/>
                                      <w:szCs w:val="24"/>
                                    </w:rPr>
                                    <w:t>in</w:t>
                                  </w:r>
                                  <w:r w:rsidRPr="0034570B">
                                    <w:rPr>
                                      <w:rFonts w:ascii="Comic Sans MS" w:eastAsia="Comic Sans MS" w:hAnsi="Comic Sans MS" w:cs="Comic Sans MS"/>
                                      <w:b/>
                                      <w:spacing w:val="-21"/>
                                      <w:sz w:val="22"/>
                                      <w:szCs w:val="24"/>
                                    </w:rPr>
                                    <w:t>e</w:t>
                                  </w:r>
                                  <w:r w:rsidRPr="0034570B">
                                    <w:rPr>
                                      <w:rFonts w:ascii="Comic Sans MS" w:eastAsia="Comic Sans MS" w:hAnsi="Comic Sans MS" w:cs="Comic Sans MS"/>
                                      <w:b/>
                                      <w:spacing w:val="-22"/>
                                      <w:sz w:val="22"/>
                                      <w:szCs w:val="24"/>
                                    </w:rPr>
                                    <w:t>r</w:t>
                                  </w:r>
                                  <w:r w:rsidRPr="0034570B">
                                    <w:rPr>
                                      <w:rFonts w:ascii="Comic Sans MS" w:eastAsia="Comic Sans MS" w:hAnsi="Comic Sans MS" w:cs="Comic Sans MS"/>
                                      <w:b/>
                                      <w:spacing w:val="-21"/>
                                      <w:sz w:val="22"/>
                                      <w:szCs w:val="24"/>
                                    </w:rPr>
                                    <w:t>a</w:t>
                                  </w:r>
                                  <w:r w:rsidRPr="0034570B">
                                    <w:rPr>
                                      <w:rFonts w:ascii="Comic Sans MS" w:eastAsia="Comic Sans MS" w:hAnsi="Comic Sans MS" w:cs="Comic Sans MS"/>
                                      <w:b/>
                                      <w:spacing w:val="-23"/>
                                      <w:sz w:val="22"/>
                                      <w:szCs w:val="24"/>
                                    </w:rPr>
                                    <w:t>l</w:t>
                                  </w:r>
                                  <w:r w:rsidRPr="0034570B">
                                    <w:rPr>
                                      <w:rFonts w:ascii="Comic Sans MS" w:eastAsia="Comic Sans MS" w:hAnsi="Comic Sans MS" w:cs="Comic Sans MS"/>
                                      <w:b/>
                                      <w:sz w:val="22"/>
                                      <w:szCs w:val="24"/>
                                    </w:rPr>
                                    <w:t>s</w:t>
                                  </w:r>
                                  <w:r w:rsidRPr="0034570B">
                                    <w:rPr>
                                      <w:rFonts w:ascii="Comic Sans MS" w:eastAsia="Comic Sans MS" w:hAnsi="Comic Sans MS" w:cs="Comic Sans MS"/>
                                      <w:b/>
                                      <w:spacing w:val="-43"/>
                                      <w:sz w:val="22"/>
                                      <w:szCs w:val="24"/>
                                    </w:rPr>
                                    <w:t xml:space="preserve"> </w:t>
                                  </w:r>
                                  <w:r w:rsidRPr="0034570B">
                                    <w:rPr>
                                      <w:rFonts w:ascii="Comic Sans MS" w:eastAsia="Comic Sans MS" w:hAnsi="Comic Sans MS" w:cs="Comic Sans MS"/>
                                      <w:b/>
                                      <w:spacing w:val="-24"/>
                                      <w:sz w:val="22"/>
                                      <w:szCs w:val="24"/>
                                    </w:rPr>
                                    <w:t>g</w:t>
                                  </w:r>
                                  <w:r w:rsidRPr="0034570B">
                                    <w:rPr>
                                      <w:rFonts w:ascii="Comic Sans MS" w:eastAsia="Comic Sans MS" w:hAnsi="Comic Sans MS" w:cs="Comic Sans MS"/>
                                      <w:b/>
                                      <w:spacing w:val="-21"/>
                                      <w:sz w:val="22"/>
                                      <w:szCs w:val="24"/>
                                    </w:rPr>
                                    <w:t>e</w:t>
                                  </w:r>
                                  <w:r w:rsidRPr="0034570B">
                                    <w:rPr>
                                      <w:rFonts w:ascii="Comic Sans MS" w:eastAsia="Comic Sans MS" w:hAnsi="Comic Sans MS" w:cs="Comic Sans MS"/>
                                      <w:b/>
                                      <w:sz w:val="22"/>
                                      <w:szCs w:val="24"/>
                                    </w:rPr>
                                    <w:t>t</w:t>
                                  </w:r>
                                  <w:r w:rsidRPr="0034570B">
                                    <w:rPr>
                                      <w:rFonts w:ascii="Comic Sans MS" w:eastAsia="Comic Sans MS" w:hAnsi="Comic Sans MS" w:cs="Comic Sans MS"/>
                                      <w:b/>
                                      <w:spacing w:val="-44"/>
                                      <w:sz w:val="22"/>
                                      <w:szCs w:val="24"/>
                                    </w:rPr>
                                    <w:t xml:space="preserve"> </w:t>
                                  </w:r>
                                  <w:r w:rsidRPr="0034570B">
                                    <w:rPr>
                                      <w:rFonts w:ascii="Comic Sans MS" w:eastAsia="Comic Sans MS" w:hAnsi="Comic Sans MS" w:cs="Comic Sans MS"/>
                                      <w:b/>
                                      <w:spacing w:val="-22"/>
                                      <w:sz w:val="22"/>
                                      <w:szCs w:val="24"/>
                                    </w:rPr>
                                    <w:t>int</w:t>
                                  </w:r>
                                  <w:r w:rsidRPr="0034570B">
                                    <w:rPr>
                                      <w:rFonts w:ascii="Comic Sans MS" w:eastAsia="Comic Sans MS" w:hAnsi="Comic Sans MS" w:cs="Comic Sans MS"/>
                                      <w:b/>
                                      <w:sz w:val="22"/>
                                      <w:szCs w:val="24"/>
                                    </w:rPr>
                                    <w:t>o</w:t>
                                  </w:r>
                                  <w:r w:rsidRPr="0034570B">
                                    <w:rPr>
                                      <w:rFonts w:ascii="Comic Sans MS" w:eastAsia="Comic Sans MS" w:hAnsi="Comic Sans MS" w:cs="Comic Sans MS"/>
                                      <w:b/>
                                      <w:spacing w:val="-45"/>
                                      <w:sz w:val="22"/>
                                      <w:szCs w:val="24"/>
                                    </w:rPr>
                                    <w:t xml:space="preserve"> </w:t>
                                  </w:r>
                                  <w:r w:rsidRPr="0034570B">
                                    <w:rPr>
                                      <w:rFonts w:ascii="Comic Sans MS" w:eastAsia="Comic Sans MS" w:hAnsi="Comic Sans MS" w:cs="Comic Sans MS"/>
                                      <w:b/>
                                      <w:spacing w:val="-22"/>
                                      <w:sz w:val="22"/>
                                      <w:szCs w:val="24"/>
                                    </w:rPr>
                                    <w:t>r</w:t>
                                  </w:r>
                                  <w:r w:rsidRPr="0034570B">
                                    <w:rPr>
                                      <w:rFonts w:ascii="Comic Sans MS" w:eastAsia="Comic Sans MS" w:hAnsi="Comic Sans MS" w:cs="Comic Sans MS"/>
                                      <w:b/>
                                      <w:spacing w:val="-21"/>
                                      <w:sz w:val="22"/>
                                      <w:szCs w:val="24"/>
                                    </w:rPr>
                                    <w:t>oo</w:t>
                                  </w:r>
                                  <w:r w:rsidRPr="0034570B">
                                    <w:rPr>
                                      <w:rFonts w:ascii="Comic Sans MS" w:eastAsia="Comic Sans MS" w:hAnsi="Comic Sans MS" w:cs="Comic Sans MS"/>
                                      <w:b/>
                                      <w:spacing w:val="-22"/>
                                      <w:sz w:val="22"/>
                                      <w:szCs w:val="24"/>
                                    </w:rPr>
                                    <w:t>t</w:t>
                                  </w:r>
                                  <w:r w:rsidRPr="0034570B">
                                    <w:rPr>
                                      <w:rFonts w:ascii="Comic Sans MS" w:eastAsia="Comic Sans MS" w:hAnsi="Comic Sans MS" w:cs="Comic Sans MS"/>
                                      <w:b/>
                                      <w:sz w:val="22"/>
                                      <w:szCs w:val="24"/>
                                    </w:rPr>
                                    <w:t>n</w:t>
                                  </w:r>
                                  <w:r w:rsidRPr="0034570B">
                                    <w:rPr>
                                      <w:rFonts w:ascii="Comic Sans MS" w:eastAsia="Comic Sans MS" w:hAnsi="Comic Sans MS" w:cs="Comic Sans MS"/>
                                      <w:b/>
                                      <w:spacing w:val="-45"/>
                                      <w:sz w:val="22"/>
                                      <w:szCs w:val="24"/>
                                    </w:rPr>
                                    <w:t xml:space="preserve"> </w:t>
                                  </w:r>
                                  <w:r w:rsidRPr="0034570B">
                                    <w:rPr>
                                      <w:rFonts w:ascii="Comic Sans MS" w:eastAsia="Comic Sans MS" w:hAnsi="Comic Sans MS" w:cs="Comic Sans MS"/>
                                      <w:b/>
                                      <w:spacing w:val="-24"/>
                                      <w:sz w:val="22"/>
                                      <w:szCs w:val="24"/>
                                    </w:rPr>
                                    <w:t>h</w:t>
                                  </w:r>
                                  <w:r w:rsidRPr="0034570B">
                                    <w:rPr>
                                      <w:rFonts w:ascii="Comic Sans MS" w:eastAsia="Comic Sans MS" w:hAnsi="Comic Sans MS" w:cs="Comic Sans MS"/>
                                      <w:b/>
                                      <w:spacing w:val="-21"/>
                                      <w:sz w:val="22"/>
                                      <w:szCs w:val="24"/>
                                    </w:rPr>
                                    <w:t>a</w:t>
                                  </w:r>
                                  <w:r w:rsidRPr="0034570B">
                                    <w:rPr>
                                      <w:rFonts w:ascii="Comic Sans MS" w:eastAsia="Comic Sans MS" w:hAnsi="Comic Sans MS" w:cs="Comic Sans MS"/>
                                      <w:b/>
                                      <w:spacing w:val="-22"/>
                                      <w:sz w:val="22"/>
                                      <w:szCs w:val="24"/>
                                    </w:rPr>
                                    <w:t>i</w:t>
                                  </w:r>
                                  <w:r w:rsidRPr="0034570B">
                                    <w:rPr>
                                      <w:rFonts w:ascii="Comic Sans MS" w:eastAsia="Comic Sans MS" w:hAnsi="Comic Sans MS" w:cs="Comic Sans MS"/>
                                      <w:b/>
                                      <w:sz w:val="22"/>
                                      <w:szCs w:val="24"/>
                                    </w:rPr>
                                    <w:t xml:space="preserve">r </w:t>
                                  </w:r>
                                  <w:r w:rsidRPr="0034570B">
                                    <w:rPr>
                                      <w:rFonts w:ascii="Comic Sans MS" w:eastAsia="Comic Sans MS" w:hAnsi="Comic Sans MS" w:cs="Comic Sans MS"/>
                                      <w:b/>
                                      <w:spacing w:val="-23"/>
                                      <w:sz w:val="22"/>
                                      <w:szCs w:val="24"/>
                                    </w:rPr>
                                    <w:t>c</w:t>
                                  </w:r>
                                  <w:r w:rsidRPr="0034570B">
                                    <w:rPr>
                                      <w:rFonts w:ascii="Comic Sans MS" w:eastAsia="Comic Sans MS" w:hAnsi="Comic Sans MS" w:cs="Comic Sans MS"/>
                                      <w:b/>
                                      <w:spacing w:val="22"/>
                                      <w:sz w:val="22"/>
                                      <w:szCs w:val="24"/>
                                    </w:rPr>
                                    <w:t>e</w:t>
                                  </w:r>
                                  <w:r w:rsidRPr="0034570B">
                                    <w:rPr>
                                      <w:rFonts w:ascii="Comic Sans MS" w:eastAsia="Comic Sans MS" w:hAnsi="Comic Sans MS" w:cs="Comic Sans MS"/>
                                      <w:b/>
                                      <w:spacing w:val="-23"/>
                                      <w:sz w:val="22"/>
                                      <w:szCs w:val="24"/>
                                    </w:rPr>
                                    <w:t>l</w:t>
                                  </w:r>
                                  <w:r>
                                    <w:rPr>
                                      <w:rFonts w:ascii="Comic Sans MS" w:eastAsia="Comic Sans MS" w:hAnsi="Comic Sans MS" w:cs="Comic Sans MS"/>
                                      <w:b/>
                                      <w:spacing w:val="-23"/>
                                      <w:sz w:val="22"/>
                                      <w:szCs w:val="24"/>
                                    </w:rPr>
                                    <w:t>l</w:t>
                                  </w:r>
                                  <w:r w:rsidRPr="0034570B">
                                    <w:rPr>
                                      <w:rFonts w:ascii="Comic Sans MS" w:eastAsia="Comic Sans MS" w:hAnsi="Comic Sans MS" w:cs="Comic Sans MS"/>
                                      <w:b/>
                                      <w:sz w:val="22"/>
                                      <w:szCs w:val="24"/>
                                    </w:rPr>
                                    <w:t>s</w:t>
                                  </w:r>
                                </w:p>
                              </w:tc>
                            </w:tr>
                            <w:tr w:rsidR="00E81CD5" w:rsidRPr="0034570B" w14:paraId="4CAAAEC8" w14:textId="77777777">
                              <w:trPr>
                                <w:trHeight w:hRule="exact" w:val="972"/>
                              </w:trPr>
                              <w:tc>
                                <w:tcPr>
                                  <w:tcW w:w="3830" w:type="dxa"/>
                                  <w:tcBorders>
                                    <w:top w:val="single" w:sz="7" w:space="0" w:color="497DBB"/>
                                    <w:left w:val="single" w:sz="7" w:space="0" w:color="497DBB"/>
                                    <w:bottom w:val="single" w:sz="7" w:space="0" w:color="497DBB"/>
                                    <w:right w:val="single" w:sz="7" w:space="0" w:color="497DBB"/>
                                  </w:tcBorders>
                                </w:tcPr>
                                <w:p w14:paraId="62879735" w14:textId="77777777" w:rsidR="00E81CD5" w:rsidRPr="0034570B" w:rsidRDefault="00E81CD5">
                                  <w:pPr>
                                    <w:spacing w:line="200" w:lineRule="exact"/>
                                    <w:rPr>
                                      <w:sz w:val="18"/>
                                    </w:rPr>
                                  </w:pPr>
                                </w:p>
                                <w:p w14:paraId="06C0C4E4" w14:textId="77777777" w:rsidR="00E81CD5" w:rsidRPr="0034570B" w:rsidRDefault="00E81CD5">
                                  <w:pPr>
                                    <w:spacing w:before="11" w:line="220" w:lineRule="exact"/>
                                    <w:rPr>
                                      <w:szCs w:val="22"/>
                                    </w:rPr>
                                  </w:pPr>
                                </w:p>
                                <w:p w14:paraId="2C4E233D" w14:textId="77777777" w:rsidR="00E81CD5" w:rsidRPr="0034570B" w:rsidRDefault="00E81CD5">
                                  <w:pPr>
                                    <w:ind w:left="136"/>
                                    <w:rPr>
                                      <w:rFonts w:ascii="Comic Sans MS" w:eastAsia="Comic Sans MS" w:hAnsi="Comic Sans MS" w:cs="Comic Sans MS"/>
                                      <w:sz w:val="22"/>
                                      <w:szCs w:val="24"/>
                                    </w:rPr>
                                  </w:pPr>
                                  <w:r w:rsidRPr="0034570B">
                                    <w:rPr>
                                      <w:rFonts w:ascii="Comic Sans MS" w:eastAsia="Comic Sans MS" w:hAnsi="Comic Sans MS" w:cs="Comic Sans MS"/>
                                      <w:b/>
                                      <w:sz w:val="22"/>
                                      <w:szCs w:val="24"/>
                                    </w:rPr>
                                    <w:t xml:space="preserve">F    </w:t>
                                  </w:r>
                                  <w:r w:rsidRPr="0034570B">
                                    <w:rPr>
                                      <w:rFonts w:ascii="Comic Sans MS" w:eastAsia="Comic Sans MS" w:hAnsi="Comic Sans MS" w:cs="Comic Sans MS"/>
                                      <w:b/>
                                      <w:spacing w:val="31"/>
                                      <w:sz w:val="22"/>
                                      <w:szCs w:val="24"/>
                                    </w:rPr>
                                    <w:t xml:space="preserve"> </w:t>
                                  </w:r>
                                  <w:r w:rsidRPr="0034570B">
                                    <w:rPr>
                                      <w:rFonts w:ascii="Comic Sans MS" w:eastAsia="Comic Sans MS" w:hAnsi="Comic Sans MS" w:cs="Comic Sans MS"/>
                                      <w:b/>
                                      <w:spacing w:val="-21"/>
                                      <w:sz w:val="22"/>
                                      <w:szCs w:val="24"/>
                                    </w:rPr>
                                    <w:t>H</w:t>
                                  </w:r>
                                  <w:r w:rsidRPr="0034570B">
                                    <w:rPr>
                                      <w:rFonts w:ascii="Comic Sans MS" w:eastAsia="Comic Sans MS" w:hAnsi="Comic Sans MS" w:cs="Comic Sans MS"/>
                                      <w:b/>
                                      <w:spacing w:val="-22"/>
                                      <w:sz w:val="22"/>
                                      <w:szCs w:val="24"/>
                                    </w:rPr>
                                    <w:t>ig</w:t>
                                  </w:r>
                                  <w:r w:rsidRPr="0034570B">
                                    <w:rPr>
                                      <w:rFonts w:ascii="Comic Sans MS" w:eastAsia="Comic Sans MS" w:hAnsi="Comic Sans MS" w:cs="Comic Sans MS"/>
                                      <w:b/>
                                      <w:sz w:val="22"/>
                                      <w:szCs w:val="24"/>
                                    </w:rPr>
                                    <w:t>h</w:t>
                                  </w:r>
                                  <w:r w:rsidRPr="0034570B">
                                    <w:rPr>
                                      <w:rFonts w:ascii="Comic Sans MS" w:eastAsia="Comic Sans MS" w:hAnsi="Comic Sans MS" w:cs="Comic Sans MS"/>
                                      <w:b/>
                                      <w:spacing w:val="-43"/>
                                      <w:sz w:val="22"/>
                                      <w:szCs w:val="24"/>
                                    </w:rPr>
                                    <w:t xml:space="preserve"> </w:t>
                                  </w:r>
                                  <w:r w:rsidRPr="0034570B">
                                    <w:rPr>
                                      <w:rFonts w:ascii="Comic Sans MS" w:eastAsia="Comic Sans MS" w:hAnsi="Comic Sans MS" w:cs="Comic Sans MS"/>
                                      <w:b/>
                                      <w:spacing w:val="-22"/>
                                      <w:sz w:val="22"/>
                                      <w:szCs w:val="24"/>
                                    </w:rPr>
                                    <w:t>t</w:t>
                                  </w:r>
                                  <w:r w:rsidRPr="0034570B">
                                    <w:rPr>
                                      <w:rFonts w:ascii="Comic Sans MS" w:eastAsia="Comic Sans MS" w:hAnsi="Comic Sans MS" w:cs="Comic Sans MS"/>
                                      <w:b/>
                                      <w:sz w:val="22"/>
                                      <w:szCs w:val="24"/>
                                    </w:rPr>
                                    <w:t>o</w:t>
                                  </w:r>
                                  <w:r w:rsidRPr="0034570B">
                                    <w:rPr>
                                      <w:rFonts w:ascii="Comic Sans MS" w:eastAsia="Comic Sans MS" w:hAnsi="Comic Sans MS" w:cs="Comic Sans MS"/>
                                      <w:b/>
                                      <w:spacing w:val="-43"/>
                                      <w:sz w:val="22"/>
                                      <w:szCs w:val="24"/>
                                    </w:rPr>
                                    <w:t xml:space="preserve"> </w:t>
                                  </w:r>
                                  <w:r w:rsidRPr="0034570B">
                                    <w:rPr>
                                      <w:rFonts w:ascii="Comic Sans MS" w:eastAsia="Comic Sans MS" w:hAnsi="Comic Sans MS" w:cs="Comic Sans MS"/>
                                      <w:b/>
                                      <w:spacing w:val="-23"/>
                                      <w:sz w:val="22"/>
                                      <w:szCs w:val="24"/>
                                    </w:rPr>
                                    <w:t>l</w:t>
                                  </w:r>
                                  <w:r w:rsidRPr="0034570B">
                                    <w:rPr>
                                      <w:rFonts w:ascii="Comic Sans MS" w:eastAsia="Comic Sans MS" w:hAnsi="Comic Sans MS" w:cs="Comic Sans MS"/>
                                      <w:b/>
                                      <w:spacing w:val="-21"/>
                                      <w:sz w:val="22"/>
                                      <w:szCs w:val="24"/>
                                    </w:rPr>
                                    <w:t>o</w:t>
                                  </w:r>
                                  <w:r w:rsidRPr="0034570B">
                                    <w:rPr>
                                      <w:rFonts w:ascii="Comic Sans MS" w:eastAsia="Comic Sans MS" w:hAnsi="Comic Sans MS" w:cs="Comic Sans MS"/>
                                      <w:b/>
                                      <w:sz w:val="22"/>
                                      <w:szCs w:val="24"/>
                                    </w:rPr>
                                    <w:t>w</w:t>
                                  </w:r>
                                  <w:r w:rsidRPr="0034570B">
                                    <w:rPr>
                                      <w:rFonts w:ascii="Comic Sans MS" w:eastAsia="Comic Sans MS" w:hAnsi="Comic Sans MS" w:cs="Comic Sans MS"/>
                                      <w:b/>
                                      <w:spacing w:val="-45"/>
                                      <w:sz w:val="22"/>
                                      <w:szCs w:val="24"/>
                                    </w:rPr>
                                    <w:t xml:space="preserve"> </w:t>
                                  </w:r>
                                  <w:r w:rsidRPr="0034570B">
                                    <w:rPr>
                                      <w:rFonts w:ascii="Comic Sans MS" w:eastAsia="Comic Sans MS" w:hAnsi="Comic Sans MS" w:cs="Comic Sans MS"/>
                                      <w:b/>
                                      <w:spacing w:val="-23"/>
                                      <w:sz w:val="22"/>
                                      <w:szCs w:val="24"/>
                                    </w:rPr>
                                    <w:t>c</w:t>
                                  </w:r>
                                  <w:r w:rsidRPr="0034570B">
                                    <w:rPr>
                                      <w:rFonts w:ascii="Comic Sans MS" w:eastAsia="Comic Sans MS" w:hAnsi="Comic Sans MS" w:cs="Comic Sans MS"/>
                                      <w:b/>
                                      <w:spacing w:val="-21"/>
                                      <w:sz w:val="22"/>
                                      <w:szCs w:val="24"/>
                                    </w:rPr>
                                    <w:t>o</w:t>
                                  </w:r>
                                  <w:r w:rsidRPr="0034570B">
                                    <w:rPr>
                                      <w:rFonts w:ascii="Comic Sans MS" w:eastAsia="Comic Sans MS" w:hAnsi="Comic Sans MS" w:cs="Comic Sans MS"/>
                                      <w:b/>
                                      <w:spacing w:val="-22"/>
                                      <w:sz w:val="22"/>
                                      <w:szCs w:val="24"/>
                                    </w:rPr>
                                    <w:t>n</w:t>
                                  </w:r>
                                  <w:r w:rsidRPr="0034570B">
                                    <w:rPr>
                                      <w:rFonts w:ascii="Comic Sans MS" w:eastAsia="Comic Sans MS" w:hAnsi="Comic Sans MS" w:cs="Comic Sans MS"/>
                                      <w:b/>
                                      <w:spacing w:val="-23"/>
                                      <w:sz w:val="22"/>
                                      <w:szCs w:val="24"/>
                                    </w:rPr>
                                    <w:t>c</w:t>
                                  </w:r>
                                  <w:r w:rsidRPr="0034570B">
                                    <w:rPr>
                                      <w:rFonts w:ascii="Comic Sans MS" w:eastAsia="Comic Sans MS" w:hAnsi="Comic Sans MS" w:cs="Comic Sans MS"/>
                                      <w:b/>
                                      <w:spacing w:val="-21"/>
                                      <w:sz w:val="22"/>
                                      <w:szCs w:val="24"/>
                                    </w:rPr>
                                    <w:t>e</w:t>
                                  </w:r>
                                  <w:r w:rsidRPr="0034570B">
                                    <w:rPr>
                                      <w:rFonts w:ascii="Comic Sans MS" w:eastAsia="Comic Sans MS" w:hAnsi="Comic Sans MS" w:cs="Comic Sans MS"/>
                                      <w:b/>
                                      <w:spacing w:val="-22"/>
                                      <w:sz w:val="22"/>
                                      <w:szCs w:val="24"/>
                                    </w:rPr>
                                    <w:t>ntr</w:t>
                                  </w:r>
                                  <w:r w:rsidRPr="0034570B">
                                    <w:rPr>
                                      <w:rFonts w:ascii="Comic Sans MS" w:eastAsia="Comic Sans MS" w:hAnsi="Comic Sans MS" w:cs="Comic Sans MS"/>
                                      <w:b/>
                                      <w:spacing w:val="-21"/>
                                      <w:sz w:val="22"/>
                                      <w:szCs w:val="24"/>
                                    </w:rPr>
                                    <w:t>a</w:t>
                                  </w:r>
                                  <w:r w:rsidRPr="0034570B">
                                    <w:rPr>
                                      <w:rFonts w:ascii="Comic Sans MS" w:eastAsia="Comic Sans MS" w:hAnsi="Comic Sans MS" w:cs="Comic Sans MS"/>
                                      <w:b/>
                                      <w:spacing w:val="-22"/>
                                      <w:sz w:val="22"/>
                                      <w:szCs w:val="24"/>
                                    </w:rPr>
                                    <w:t>ti</w:t>
                                  </w:r>
                                  <w:r w:rsidRPr="0034570B">
                                    <w:rPr>
                                      <w:rFonts w:ascii="Comic Sans MS" w:eastAsia="Comic Sans MS" w:hAnsi="Comic Sans MS" w:cs="Comic Sans MS"/>
                                      <w:b/>
                                      <w:spacing w:val="-21"/>
                                      <w:sz w:val="22"/>
                                      <w:szCs w:val="24"/>
                                    </w:rPr>
                                    <w:t>o</w:t>
                                  </w:r>
                                  <w:r w:rsidRPr="0034570B">
                                    <w:rPr>
                                      <w:rFonts w:ascii="Comic Sans MS" w:eastAsia="Comic Sans MS" w:hAnsi="Comic Sans MS" w:cs="Comic Sans MS"/>
                                      <w:b/>
                                      <w:sz w:val="22"/>
                                      <w:szCs w:val="24"/>
                                    </w:rPr>
                                    <w:t>n</w:t>
                                  </w:r>
                                </w:p>
                              </w:tc>
                            </w:tr>
                            <w:tr w:rsidR="00E81CD5" w:rsidRPr="0034570B" w14:paraId="605F4012" w14:textId="77777777">
                              <w:trPr>
                                <w:trHeight w:hRule="exact" w:val="1308"/>
                              </w:trPr>
                              <w:tc>
                                <w:tcPr>
                                  <w:tcW w:w="3830" w:type="dxa"/>
                                  <w:tcBorders>
                                    <w:top w:val="single" w:sz="7" w:space="0" w:color="497DBB"/>
                                    <w:left w:val="single" w:sz="7" w:space="0" w:color="497DBB"/>
                                    <w:bottom w:val="single" w:sz="7" w:space="0" w:color="497DBB"/>
                                    <w:right w:val="single" w:sz="7" w:space="0" w:color="497DBB"/>
                                  </w:tcBorders>
                                </w:tcPr>
                                <w:p w14:paraId="4AFFFD68" w14:textId="77777777" w:rsidR="00E81CD5" w:rsidRPr="0034570B" w:rsidRDefault="00E81CD5">
                                  <w:pPr>
                                    <w:spacing w:line="200" w:lineRule="exact"/>
                                    <w:rPr>
                                      <w:sz w:val="18"/>
                                    </w:rPr>
                                  </w:pPr>
                                </w:p>
                                <w:p w14:paraId="59A954F3" w14:textId="77777777" w:rsidR="00E81CD5" w:rsidRPr="0034570B" w:rsidRDefault="00E81CD5">
                                  <w:pPr>
                                    <w:spacing w:before="11" w:line="220" w:lineRule="exact"/>
                                    <w:rPr>
                                      <w:szCs w:val="22"/>
                                    </w:rPr>
                                  </w:pPr>
                                </w:p>
                                <w:p w14:paraId="502CC3C5" w14:textId="77777777" w:rsidR="00E81CD5" w:rsidRPr="0034570B" w:rsidRDefault="00E81CD5">
                                  <w:pPr>
                                    <w:ind w:left="136" w:right="723"/>
                                    <w:rPr>
                                      <w:rFonts w:ascii="Comic Sans MS" w:eastAsia="Comic Sans MS" w:hAnsi="Comic Sans MS" w:cs="Comic Sans MS"/>
                                      <w:sz w:val="22"/>
                                      <w:szCs w:val="24"/>
                                    </w:rPr>
                                  </w:pPr>
                                  <w:r w:rsidRPr="0034570B">
                                    <w:rPr>
                                      <w:rFonts w:ascii="Comic Sans MS" w:eastAsia="Comic Sans MS" w:hAnsi="Comic Sans MS" w:cs="Comic Sans MS"/>
                                      <w:b/>
                                      <w:sz w:val="22"/>
                                      <w:szCs w:val="24"/>
                                    </w:rPr>
                                    <w:t xml:space="preserve">G   </w:t>
                                  </w:r>
                                  <w:r w:rsidRPr="0034570B">
                                    <w:rPr>
                                      <w:rFonts w:ascii="Comic Sans MS" w:eastAsia="Comic Sans MS" w:hAnsi="Comic Sans MS" w:cs="Comic Sans MS"/>
                                      <w:b/>
                                      <w:spacing w:val="53"/>
                                      <w:sz w:val="22"/>
                                      <w:szCs w:val="24"/>
                                    </w:rPr>
                                    <w:t xml:space="preserve"> </w:t>
                                  </w:r>
                                  <w:r w:rsidRPr="0034570B">
                                    <w:rPr>
                                      <w:rFonts w:ascii="Comic Sans MS" w:eastAsia="Comic Sans MS" w:hAnsi="Comic Sans MS" w:cs="Comic Sans MS"/>
                                      <w:b/>
                                      <w:spacing w:val="-22"/>
                                      <w:sz w:val="22"/>
                                      <w:szCs w:val="24"/>
                                    </w:rPr>
                                    <w:t>Ag</w:t>
                                  </w:r>
                                  <w:r w:rsidRPr="0034570B">
                                    <w:rPr>
                                      <w:rFonts w:ascii="Comic Sans MS" w:eastAsia="Comic Sans MS" w:hAnsi="Comic Sans MS" w:cs="Comic Sans MS"/>
                                      <w:b/>
                                      <w:spacing w:val="-21"/>
                                      <w:sz w:val="22"/>
                                      <w:szCs w:val="24"/>
                                    </w:rPr>
                                    <w:t>a</w:t>
                                  </w:r>
                                  <w:r w:rsidRPr="0034570B">
                                    <w:rPr>
                                      <w:rFonts w:ascii="Comic Sans MS" w:eastAsia="Comic Sans MS" w:hAnsi="Comic Sans MS" w:cs="Comic Sans MS"/>
                                      <w:b/>
                                      <w:spacing w:val="-22"/>
                                      <w:sz w:val="22"/>
                                      <w:szCs w:val="24"/>
                                    </w:rPr>
                                    <w:t>in</w:t>
                                  </w:r>
                                  <w:r w:rsidRPr="0034570B">
                                    <w:rPr>
                                      <w:rFonts w:ascii="Comic Sans MS" w:eastAsia="Comic Sans MS" w:hAnsi="Comic Sans MS" w:cs="Comic Sans MS"/>
                                      <w:b/>
                                      <w:spacing w:val="-21"/>
                                      <w:sz w:val="22"/>
                                      <w:szCs w:val="24"/>
                                    </w:rPr>
                                    <w:t>s</w:t>
                                  </w:r>
                                  <w:r w:rsidRPr="0034570B">
                                    <w:rPr>
                                      <w:rFonts w:ascii="Comic Sans MS" w:eastAsia="Comic Sans MS" w:hAnsi="Comic Sans MS" w:cs="Comic Sans MS"/>
                                      <w:b/>
                                      <w:sz w:val="22"/>
                                      <w:szCs w:val="24"/>
                                    </w:rPr>
                                    <w:t>t</w:t>
                                  </w:r>
                                  <w:r w:rsidRPr="0034570B">
                                    <w:rPr>
                                      <w:rFonts w:ascii="Comic Sans MS" w:eastAsia="Comic Sans MS" w:hAnsi="Comic Sans MS" w:cs="Comic Sans MS"/>
                                      <w:b/>
                                      <w:spacing w:val="-44"/>
                                      <w:sz w:val="22"/>
                                      <w:szCs w:val="24"/>
                                    </w:rPr>
                                    <w:t xml:space="preserve"> </w:t>
                                  </w:r>
                                  <w:r w:rsidRPr="0034570B">
                                    <w:rPr>
                                      <w:rFonts w:ascii="Comic Sans MS" w:eastAsia="Comic Sans MS" w:hAnsi="Comic Sans MS" w:cs="Comic Sans MS"/>
                                      <w:b/>
                                      <w:sz w:val="22"/>
                                      <w:szCs w:val="24"/>
                                    </w:rPr>
                                    <w:t>a</w:t>
                                  </w:r>
                                  <w:r w:rsidRPr="0034570B">
                                    <w:rPr>
                                      <w:rFonts w:ascii="Comic Sans MS" w:eastAsia="Comic Sans MS" w:hAnsi="Comic Sans MS" w:cs="Comic Sans MS"/>
                                      <w:b/>
                                      <w:spacing w:val="-43"/>
                                      <w:sz w:val="22"/>
                                      <w:szCs w:val="24"/>
                                    </w:rPr>
                                    <w:t xml:space="preserve"> </w:t>
                                  </w:r>
                                  <w:r w:rsidRPr="0034570B">
                                    <w:rPr>
                                      <w:rFonts w:ascii="Comic Sans MS" w:eastAsia="Comic Sans MS" w:hAnsi="Comic Sans MS" w:cs="Comic Sans MS"/>
                                      <w:b/>
                                      <w:spacing w:val="-23"/>
                                      <w:sz w:val="22"/>
                                      <w:szCs w:val="24"/>
                                    </w:rPr>
                                    <w:t>c</w:t>
                                  </w:r>
                                  <w:r w:rsidRPr="0034570B">
                                    <w:rPr>
                                      <w:rFonts w:ascii="Comic Sans MS" w:eastAsia="Comic Sans MS" w:hAnsi="Comic Sans MS" w:cs="Comic Sans MS"/>
                                      <w:b/>
                                      <w:spacing w:val="-21"/>
                                      <w:sz w:val="22"/>
                                      <w:szCs w:val="24"/>
                                    </w:rPr>
                                    <w:t>o</w:t>
                                  </w:r>
                                  <w:r w:rsidRPr="0034570B">
                                    <w:rPr>
                                      <w:rFonts w:ascii="Comic Sans MS" w:eastAsia="Comic Sans MS" w:hAnsi="Comic Sans MS" w:cs="Comic Sans MS"/>
                                      <w:b/>
                                      <w:spacing w:val="-22"/>
                                      <w:sz w:val="22"/>
                                      <w:szCs w:val="24"/>
                                    </w:rPr>
                                    <w:t>n</w:t>
                                  </w:r>
                                  <w:r w:rsidRPr="0034570B">
                                    <w:rPr>
                                      <w:rFonts w:ascii="Comic Sans MS" w:eastAsia="Comic Sans MS" w:hAnsi="Comic Sans MS" w:cs="Comic Sans MS"/>
                                      <w:b/>
                                      <w:spacing w:val="-23"/>
                                      <w:sz w:val="22"/>
                                      <w:szCs w:val="24"/>
                                    </w:rPr>
                                    <w:t>c</w:t>
                                  </w:r>
                                  <w:r w:rsidRPr="0034570B">
                                    <w:rPr>
                                      <w:rFonts w:ascii="Comic Sans MS" w:eastAsia="Comic Sans MS" w:hAnsi="Comic Sans MS" w:cs="Comic Sans MS"/>
                                      <w:b/>
                                      <w:spacing w:val="-21"/>
                                      <w:sz w:val="22"/>
                                      <w:szCs w:val="24"/>
                                    </w:rPr>
                                    <w:t>e</w:t>
                                  </w:r>
                                  <w:r w:rsidRPr="0034570B">
                                    <w:rPr>
                                      <w:rFonts w:ascii="Comic Sans MS" w:eastAsia="Comic Sans MS" w:hAnsi="Comic Sans MS" w:cs="Comic Sans MS"/>
                                      <w:b/>
                                      <w:spacing w:val="-22"/>
                                      <w:sz w:val="22"/>
                                      <w:szCs w:val="24"/>
                                    </w:rPr>
                                    <w:t>nt</w:t>
                                  </w:r>
                                  <w:r w:rsidRPr="0034570B">
                                    <w:rPr>
                                      <w:rFonts w:ascii="Comic Sans MS" w:eastAsia="Comic Sans MS" w:hAnsi="Comic Sans MS" w:cs="Comic Sans MS"/>
                                      <w:b/>
                                      <w:spacing w:val="-24"/>
                                      <w:sz w:val="22"/>
                                      <w:szCs w:val="24"/>
                                    </w:rPr>
                                    <w:t>r</w:t>
                                  </w:r>
                                  <w:r w:rsidRPr="0034570B">
                                    <w:rPr>
                                      <w:rFonts w:ascii="Comic Sans MS" w:eastAsia="Comic Sans MS" w:hAnsi="Comic Sans MS" w:cs="Comic Sans MS"/>
                                      <w:b/>
                                      <w:spacing w:val="-21"/>
                                      <w:sz w:val="22"/>
                                      <w:szCs w:val="24"/>
                                    </w:rPr>
                                    <w:t>a</w:t>
                                  </w:r>
                                  <w:r w:rsidRPr="0034570B">
                                    <w:rPr>
                                      <w:rFonts w:ascii="Comic Sans MS" w:eastAsia="Comic Sans MS" w:hAnsi="Comic Sans MS" w:cs="Comic Sans MS"/>
                                      <w:b/>
                                      <w:spacing w:val="-22"/>
                                      <w:sz w:val="22"/>
                                      <w:szCs w:val="24"/>
                                    </w:rPr>
                                    <w:t>ti</w:t>
                                  </w:r>
                                  <w:r w:rsidRPr="0034570B">
                                    <w:rPr>
                                      <w:rFonts w:ascii="Comic Sans MS" w:eastAsia="Comic Sans MS" w:hAnsi="Comic Sans MS" w:cs="Comic Sans MS"/>
                                      <w:b/>
                                      <w:spacing w:val="-21"/>
                                      <w:sz w:val="22"/>
                                      <w:szCs w:val="24"/>
                                    </w:rPr>
                                    <w:t>o</w:t>
                                  </w:r>
                                  <w:r w:rsidRPr="0034570B">
                                    <w:rPr>
                                      <w:rFonts w:ascii="Comic Sans MS" w:eastAsia="Comic Sans MS" w:hAnsi="Comic Sans MS" w:cs="Comic Sans MS"/>
                                      <w:b/>
                                      <w:sz w:val="22"/>
                                      <w:szCs w:val="24"/>
                                    </w:rPr>
                                    <w:t xml:space="preserve">n </w:t>
                                  </w:r>
                                  <w:r w:rsidRPr="0034570B">
                                    <w:rPr>
                                      <w:rFonts w:ascii="Comic Sans MS" w:eastAsia="Comic Sans MS" w:hAnsi="Comic Sans MS" w:cs="Comic Sans MS"/>
                                      <w:b/>
                                      <w:spacing w:val="-22"/>
                                      <w:sz w:val="22"/>
                                      <w:szCs w:val="24"/>
                                    </w:rPr>
                                    <w:t>gr</w:t>
                                  </w:r>
                                  <w:r w:rsidRPr="0034570B">
                                    <w:rPr>
                                      <w:rFonts w:ascii="Comic Sans MS" w:eastAsia="Comic Sans MS" w:hAnsi="Comic Sans MS" w:cs="Comic Sans MS"/>
                                      <w:b/>
                                      <w:spacing w:val="-21"/>
                                      <w:sz w:val="22"/>
                                      <w:szCs w:val="24"/>
                                    </w:rPr>
                                    <w:t>ad</w:t>
                                  </w:r>
                                  <w:r w:rsidRPr="0034570B">
                                    <w:rPr>
                                      <w:rFonts w:ascii="Comic Sans MS" w:eastAsia="Comic Sans MS" w:hAnsi="Comic Sans MS" w:cs="Comic Sans MS"/>
                                      <w:b/>
                                      <w:spacing w:val="-24"/>
                                      <w:sz w:val="22"/>
                                      <w:szCs w:val="24"/>
                                    </w:rPr>
                                    <w:t>i</w:t>
                                  </w:r>
                                  <w:r w:rsidRPr="0034570B">
                                    <w:rPr>
                                      <w:rFonts w:ascii="Comic Sans MS" w:eastAsia="Comic Sans MS" w:hAnsi="Comic Sans MS" w:cs="Comic Sans MS"/>
                                      <w:b/>
                                      <w:spacing w:val="-21"/>
                                      <w:sz w:val="22"/>
                                      <w:szCs w:val="24"/>
                                    </w:rPr>
                                    <w:t>e</w:t>
                                  </w:r>
                                  <w:r w:rsidRPr="0034570B">
                                    <w:rPr>
                                      <w:rFonts w:ascii="Comic Sans MS" w:eastAsia="Comic Sans MS" w:hAnsi="Comic Sans MS" w:cs="Comic Sans MS"/>
                                      <w:b/>
                                      <w:spacing w:val="-22"/>
                                      <w:sz w:val="22"/>
                                      <w:szCs w:val="24"/>
                                    </w:rPr>
                                    <w:t>n</w:t>
                                  </w:r>
                                  <w:r w:rsidRPr="0034570B">
                                    <w:rPr>
                                      <w:rFonts w:ascii="Comic Sans MS" w:eastAsia="Comic Sans MS" w:hAnsi="Comic Sans MS" w:cs="Comic Sans MS"/>
                                      <w:b/>
                                      <w:sz w:val="22"/>
                                      <w:szCs w:val="24"/>
                                    </w:rPr>
                                    <w:t>t</w:t>
                                  </w:r>
                                </w:p>
                              </w:tc>
                            </w:tr>
                          </w:tbl>
                          <w:p w14:paraId="4129D4C5" w14:textId="77777777" w:rsidR="00E81CD5" w:rsidRPr="0034570B" w:rsidRDefault="00E81CD5" w:rsidP="005A06E6">
                            <w:pPr>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42FB3" id="_x0000_s1040" type="#_x0000_t202" style="position:absolute;margin-left:394.45pt;margin-top:.65pt;width:192.75pt;height:374.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3i5tA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830"/>
                      </w:tblGrid>
                      <w:tr w:rsidR="00E81CD5" w:rsidRPr="0034570B" w14:paraId="1AD95498" w14:textId="77777777">
                        <w:trPr>
                          <w:trHeight w:hRule="exact" w:val="972"/>
                        </w:trPr>
                        <w:tc>
                          <w:tcPr>
                            <w:tcW w:w="3830" w:type="dxa"/>
                            <w:tcBorders>
                              <w:top w:val="single" w:sz="7" w:space="0" w:color="497DBB"/>
                              <w:left w:val="single" w:sz="7" w:space="0" w:color="497DBB"/>
                              <w:bottom w:val="single" w:sz="7" w:space="0" w:color="497DBB"/>
                              <w:right w:val="single" w:sz="7" w:space="0" w:color="497DBB"/>
                            </w:tcBorders>
                          </w:tcPr>
                          <w:p w14:paraId="3F90CF1B" w14:textId="77777777" w:rsidR="00E81CD5" w:rsidRPr="0034570B" w:rsidRDefault="00E81CD5">
                            <w:pPr>
                              <w:spacing w:line="200" w:lineRule="exact"/>
                              <w:rPr>
                                <w:sz w:val="18"/>
                              </w:rPr>
                            </w:pPr>
                          </w:p>
                          <w:p w14:paraId="3166240A" w14:textId="77777777" w:rsidR="00E81CD5" w:rsidRPr="0034570B" w:rsidRDefault="00E81CD5">
                            <w:pPr>
                              <w:spacing w:before="11" w:line="220" w:lineRule="exact"/>
                              <w:rPr>
                                <w:szCs w:val="22"/>
                              </w:rPr>
                            </w:pPr>
                          </w:p>
                          <w:p w14:paraId="36815652" w14:textId="77777777" w:rsidR="00E81CD5" w:rsidRPr="0034570B" w:rsidRDefault="00E81CD5">
                            <w:pPr>
                              <w:ind w:left="136"/>
                              <w:rPr>
                                <w:rFonts w:ascii="Comic Sans MS" w:eastAsia="Comic Sans MS" w:hAnsi="Comic Sans MS" w:cs="Comic Sans MS"/>
                                <w:sz w:val="22"/>
                                <w:szCs w:val="24"/>
                              </w:rPr>
                            </w:pPr>
                            <w:r w:rsidRPr="0034570B">
                              <w:rPr>
                                <w:rFonts w:ascii="Comic Sans MS" w:eastAsia="Comic Sans MS" w:hAnsi="Comic Sans MS" w:cs="Comic Sans MS"/>
                                <w:b/>
                                <w:sz w:val="22"/>
                                <w:szCs w:val="24"/>
                              </w:rPr>
                              <w:t xml:space="preserve">A   </w:t>
                            </w:r>
                            <w:r w:rsidRPr="0034570B">
                              <w:rPr>
                                <w:rFonts w:ascii="Comic Sans MS" w:eastAsia="Comic Sans MS" w:hAnsi="Comic Sans MS" w:cs="Comic Sans MS"/>
                                <w:b/>
                                <w:spacing w:val="52"/>
                                <w:sz w:val="22"/>
                                <w:szCs w:val="24"/>
                              </w:rPr>
                              <w:t xml:space="preserve"> </w:t>
                            </w:r>
                            <w:r w:rsidRPr="0034570B">
                              <w:rPr>
                                <w:rFonts w:ascii="Comic Sans MS" w:eastAsia="Comic Sans MS" w:hAnsi="Comic Sans MS" w:cs="Comic Sans MS"/>
                                <w:b/>
                                <w:spacing w:val="-21"/>
                                <w:sz w:val="22"/>
                                <w:szCs w:val="24"/>
                              </w:rPr>
                              <w:t>I</w:t>
                            </w:r>
                            <w:r w:rsidRPr="0034570B">
                              <w:rPr>
                                <w:rFonts w:ascii="Comic Sans MS" w:eastAsia="Comic Sans MS" w:hAnsi="Comic Sans MS" w:cs="Comic Sans MS"/>
                                <w:b/>
                                <w:spacing w:val="-22"/>
                                <w:sz w:val="22"/>
                                <w:szCs w:val="24"/>
                              </w:rPr>
                              <w:t>n</w:t>
                            </w:r>
                            <w:r w:rsidRPr="0034570B">
                              <w:rPr>
                                <w:rFonts w:ascii="Comic Sans MS" w:eastAsia="Comic Sans MS" w:hAnsi="Comic Sans MS" w:cs="Comic Sans MS"/>
                                <w:b/>
                                <w:spacing w:val="-21"/>
                                <w:sz w:val="22"/>
                                <w:szCs w:val="24"/>
                              </w:rPr>
                              <w:t>vo</w:t>
                            </w:r>
                            <w:r w:rsidRPr="0034570B">
                              <w:rPr>
                                <w:rFonts w:ascii="Comic Sans MS" w:eastAsia="Comic Sans MS" w:hAnsi="Comic Sans MS" w:cs="Comic Sans MS"/>
                                <w:b/>
                                <w:spacing w:val="-23"/>
                                <w:sz w:val="22"/>
                                <w:szCs w:val="24"/>
                              </w:rPr>
                              <w:t>l</w:t>
                            </w:r>
                            <w:r w:rsidRPr="0034570B">
                              <w:rPr>
                                <w:rFonts w:ascii="Comic Sans MS" w:eastAsia="Comic Sans MS" w:hAnsi="Comic Sans MS" w:cs="Comic Sans MS"/>
                                <w:b/>
                                <w:spacing w:val="-21"/>
                                <w:sz w:val="22"/>
                                <w:szCs w:val="24"/>
                              </w:rPr>
                              <w:t>ve</w:t>
                            </w:r>
                            <w:r w:rsidRPr="0034570B">
                              <w:rPr>
                                <w:rFonts w:ascii="Comic Sans MS" w:eastAsia="Comic Sans MS" w:hAnsi="Comic Sans MS" w:cs="Comic Sans MS"/>
                                <w:b/>
                                <w:sz w:val="22"/>
                                <w:szCs w:val="24"/>
                              </w:rPr>
                              <w:t>s</w:t>
                            </w:r>
                            <w:r w:rsidRPr="0034570B">
                              <w:rPr>
                                <w:rFonts w:ascii="Comic Sans MS" w:eastAsia="Comic Sans MS" w:hAnsi="Comic Sans MS" w:cs="Comic Sans MS"/>
                                <w:b/>
                                <w:spacing w:val="-43"/>
                                <w:sz w:val="22"/>
                                <w:szCs w:val="24"/>
                              </w:rPr>
                              <w:t xml:space="preserve"> </w:t>
                            </w:r>
                            <w:r w:rsidRPr="0034570B">
                              <w:rPr>
                                <w:rFonts w:ascii="Comic Sans MS" w:eastAsia="Comic Sans MS" w:hAnsi="Comic Sans MS" w:cs="Comic Sans MS"/>
                                <w:b/>
                                <w:spacing w:val="-25"/>
                                <w:sz w:val="22"/>
                                <w:szCs w:val="24"/>
                              </w:rPr>
                              <w:t>w</w:t>
                            </w:r>
                            <w:r w:rsidRPr="0034570B">
                              <w:rPr>
                                <w:rFonts w:ascii="Comic Sans MS" w:eastAsia="Comic Sans MS" w:hAnsi="Comic Sans MS" w:cs="Comic Sans MS"/>
                                <w:b/>
                                <w:spacing w:val="-21"/>
                                <w:sz w:val="22"/>
                                <w:szCs w:val="24"/>
                              </w:rPr>
                              <w:t>a</w:t>
                            </w:r>
                            <w:r w:rsidRPr="0034570B">
                              <w:rPr>
                                <w:rFonts w:ascii="Comic Sans MS" w:eastAsia="Comic Sans MS" w:hAnsi="Comic Sans MS" w:cs="Comic Sans MS"/>
                                <w:b/>
                                <w:spacing w:val="-22"/>
                                <w:sz w:val="22"/>
                                <w:szCs w:val="24"/>
                              </w:rPr>
                              <w:t>t</w:t>
                            </w:r>
                            <w:r w:rsidRPr="0034570B">
                              <w:rPr>
                                <w:rFonts w:ascii="Comic Sans MS" w:eastAsia="Comic Sans MS" w:hAnsi="Comic Sans MS" w:cs="Comic Sans MS"/>
                                <w:b/>
                                <w:spacing w:val="-21"/>
                                <w:sz w:val="22"/>
                                <w:szCs w:val="24"/>
                              </w:rPr>
                              <w:t>e</w:t>
                            </w:r>
                            <w:r w:rsidRPr="0034570B">
                              <w:rPr>
                                <w:rFonts w:ascii="Comic Sans MS" w:eastAsia="Comic Sans MS" w:hAnsi="Comic Sans MS" w:cs="Comic Sans MS"/>
                                <w:b/>
                                <w:sz w:val="22"/>
                                <w:szCs w:val="24"/>
                              </w:rPr>
                              <w:t>r</w:t>
                            </w:r>
                            <w:r w:rsidRPr="0034570B">
                              <w:rPr>
                                <w:rFonts w:ascii="Comic Sans MS" w:eastAsia="Comic Sans MS" w:hAnsi="Comic Sans MS" w:cs="Comic Sans MS"/>
                                <w:b/>
                                <w:spacing w:val="-44"/>
                                <w:sz w:val="22"/>
                                <w:szCs w:val="24"/>
                              </w:rPr>
                              <w:t xml:space="preserve"> </w:t>
                            </w:r>
                            <w:r w:rsidRPr="0034570B">
                              <w:rPr>
                                <w:rFonts w:ascii="Comic Sans MS" w:eastAsia="Comic Sans MS" w:hAnsi="Comic Sans MS" w:cs="Comic Sans MS"/>
                                <w:b/>
                                <w:spacing w:val="-21"/>
                                <w:sz w:val="22"/>
                                <w:szCs w:val="24"/>
                              </w:rPr>
                              <w:t>o</w:t>
                            </w:r>
                            <w:r w:rsidRPr="0034570B">
                              <w:rPr>
                                <w:rFonts w:ascii="Comic Sans MS" w:eastAsia="Comic Sans MS" w:hAnsi="Comic Sans MS" w:cs="Comic Sans MS"/>
                                <w:b/>
                                <w:spacing w:val="-22"/>
                                <w:sz w:val="22"/>
                                <w:szCs w:val="24"/>
                              </w:rPr>
                              <w:t>n</w:t>
                            </w:r>
                            <w:r w:rsidRPr="0034570B">
                              <w:rPr>
                                <w:rFonts w:ascii="Comic Sans MS" w:eastAsia="Comic Sans MS" w:hAnsi="Comic Sans MS" w:cs="Comic Sans MS"/>
                                <w:b/>
                                <w:spacing w:val="-25"/>
                                <w:sz w:val="22"/>
                                <w:szCs w:val="24"/>
                              </w:rPr>
                              <w:t>l</w:t>
                            </w:r>
                            <w:r w:rsidRPr="0034570B">
                              <w:rPr>
                                <w:rFonts w:ascii="Comic Sans MS" w:eastAsia="Comic Sans MS" w:hAnsi="Comic Sans MS" w:cs="Comic Sans MS"/>
                                <w:b/>
                                <w:sz w:val="22"/>
                                <w:szCs w:val="24"/>
                              </w:rPr>
                              <w:t>y</w:t>
                            </w:r>
                          </w:p>
                        </w:tc>
                      </w:tr>
                      <w:tr w:rsidR="00E81CD5" w:rsidRPr="0034570B" w14:paraId="1D626816" w14:textId="77777777">
                        <w:trPr>
                          <w:trHeight w:hRule="exact" w:val="974"/>
                        </w:trPr>
                        <w:tc>
                          <w:tcPr>
                            <w:tcW w:w="3830" w:type="dxa"/>
                            <w:tcBorders>
                              <w:top w:val="single" w:sz="7" w:space="0" w:color="497DBB"/>
                              <w:left w:val="single" w:sz="7" w:space="0" w:color="497DBB"/>
                              <w:bottom w:val="single" w:sz="7" w:space="0" w:color="497DBB"/>
                              <w:right w:val="single" w:sz="7" w:space="0" w:color="497DBB"/>
                            </w:tcBorders>
                          </w:tcPr>
                          <w:p w14:paraId="1E8F05AA" w14:textId="77777777" w:rsidR="00E81CD5" w:rsidRPr="0034570B" w:rsidRDefault="00E81CD5">
                            <w:pPr>
                              <w:spacing w:line="200" w:lineRule="exact"/>
                              <w:rPr>
                                <w:sz w:val="18"/>
                              </w:rPr>
                            </w:pPr>
                          </w:p>
                          <w:p w14:paraId="6FD9184E" w14:textId="77777777" w:rsidR="00E81CD5" w:rsidRPr="0034570B" w:rsidRDefault="00E81CD5">
                            <w:pPr>
                              <w:spacing w:before="11" w:line="220" w:lineRule="exact"/>
                              <w:rPr>
                                <w:szCs w:val="22"/>
                              </w:rPr>
                            </w:pPr>
                          </w:p>
                          <w:p w14:paraId="76866876" w14:textId="77777777" w:rsidR="00E81CD5" w:rsidRPr="0034570B" w:rsidRDefault="00E81CD5">
                            <w:pPr>
                              <w:ind w:left="136"/>
                              <w:rPr>
                                <w:rFonts w:ascii="Comic Sans MS" w:eastAsia="Comic Sans MS" w:hAnsi="Comic Sans MS" w:cs="Comic Sans MS"/>
                                <w:sz w:val="22"/>
                                <w:szCs w:val="24"/>
                              </w:rPr>
                            </w:pPr>
                            <w:r w:rsidRPr="0034570B">
                              <w:rPr>
                                <w:rFonts w:ascii="Comic Sans MS" w:eastAsia="Comic Sans MS" w:hAnsi="Comic Sans MS" w:cs="Comic Sans MS"/>
                                <w:b/>
                                <w:sz w:val="22"/>
                                <w:szCs w:val="24"/>
                              </w:rPr>
                              <w:t xml:space="preserve">B   </w:t>
                            </w:r>
                            <w:r w:rsidRPr="0034570B">
                              <w:rPr>
                                <w:rFonts w:ascii="Comic Sans MS" w:eastAsia="Comic Sans MS" w:hAnsi="Comic Sans MS" w:cs="Comic Sans MS"/>
                                <w:b/>
                                <w:spacing w:val="53"/>
                                <w:sz w:val="22"/>
                                <w:szCs w:val="24"/>
                              </w:rPr>
                              <w:t xml:space="preserve"> </w:t>
                            </w:r>
                            <w:r w:rsidRPr="0034570B">
                              <w:rPr>
                                <w:rFonts w:ascii="Comic Sans MS" w:eastAsia="Comic Sans MS" w:hAnsi="Comic Sans MS" w:cs="Comic Sans MS"/>
                                <w:b/>
                                <w:spacing w:val="-22"/>
                                <w:sz w:val="22"/>
                                <w:szCs w:val="24"/>
                              </w:rPr>
                              <w:t>R</w:t>
                            </w:r>
                            <w:r w:rsidRPr="0034570B">
                              <w:rPr>
                                <w:rFonts w:ascii="Comic Sans MS" w:eastAsia="Comic Sans MS" w:hAnsi="Comic Sans MS" w:cs="Comic Sans MS"/>
                                <w:b/>
                                <w:spacing w:val="-21"/>
                                <w:sz w:val="22"/>
                                <w:szCs w:val="24"/>
                              </w:rPr>
                              <w:t>e</w:t>
                            </w:r>
                            <w:r w:rsidRPr="0034570B">
                              <w:rPr>
                                <w:rFonts w:ascii="Comic Sans MS" w:eastAsia="Comic Sans MS" w:hAnsi="Comic Sans MS" w:cs="Comic Sans MS"/>
                                <w:b/>
                                <w:spacing w:val="-22"/>
                                <w:sz w:val="22"/>
                                <w:szCs w:val="24"/>
                              </w:rPr>
                              <w:t>quir</w:t>
                            </w:r>
                            <w:r w:rsidRPr="0034570B">
                              <w:rPr>
                                <w:rFonts w:ascii="Comic Sans MS" w:eastAsia="Comic Sans MS" w:hAnsi="Comic Sans MS" w:cs="Comic Sans MS"/>
                                <w:b/>
                                <w:spacing w:val="-21"/>
                                <w:sz w:val="22"/>
                                <w:szCs w:val="24"/>
                              </w:rPr>
                              <w:t>e</w:t>
                            </w:r>
                            <w:r w:rsidRPr="0034570B">
                              <w:rPr>
                                <w:rFonts w:ascii="Comic Sans MS" w:eastAsia="Comic Sans MS" w:hAnsi="Comic Sans MS" w:cs="Comic Sans MS"/>
                                <w:b/>
                                <w:sz w:val="22"/>
                                <w:szCs w:val="24"/>
                              </w:rPr>
                              <w:t>s</w:t>
                            </w:r>
                            <w:r w:rsidRPr="0034570B">
                              <w:rPr>
                                <w:rFonts w:ascii="Comic Sans MS" w:eastAsia="Comic Sans MS" w:hAnsi="Comic Sans MS" w:cs="Comic Sans MS"/>
                                <w:b/>
                                <w:spacing w:val="-43"/>
                                <w:sz w:val="22"/>
                                <w:szCs w:val="24"/>
                              </w:rPr>
                              <w:t xml:space="preserve"> </w:t>
                            </w:r>
                            <w:r w:rsidRPr="0034570B">
                              <w:rPr>
                                <w:rFonts w:ascii="Comic Sans MS" w:eastAsia="Comic Sans MS" w:hAnsi="Comic Sans MS" w:cs="Comic Sans MS"/>
                                <w:b/>
                                <w:spacing w:val="-21"/>
                                <w:sz w:val="22"/>
                                <w:szCs w:val="24"/>
                              </w:rPr>
                              <w:t>e</w:t>
                            </w:r>
                            <w:r w:rsidRPr="0034570B">
                              <w:rPr>
                                <w:rFonts w:ascii="Comic Sans MS" w:eastAsia="Comic Sans MS" w:hAnsi="Comic Sans MS" w:cs="Comic Sans MS"/>
                                <w:b/>
                                <w:spacing w:val="-22"/>
                                <w:sz w:val="22"/>
                                <w:szCs w:val="24"/>
                              </w:rPr>
                              <w:t>n</w:t>
                            </w:r>
                            <w:r w:rsidRPr="0034570B">
                              <w:rPr>
                                <w:rFonts w:ascii="Comic Sans MS" w:eastAsia="Comic Sans MS" w:hAnsi="Comic Sans MS" w:cs="Comic Sans MS"/>
                                <w:b/>
                                <w:spacing w:val="-21"/>
                                <w:sz w:val="22"/>
                                <w:szCs w:val="24"/>
                              </w:rPr>
                              <w:t>e</w:t>
                            </w:r>
                            <w:r w:rsidRPr="0034570B">
                              <w:rPr>
                                <w:rFonts w:ascii="Comic Sans MS" w:eastAsia="Comic Sans MS" w:hAnsi="Comic Sans MS" w:cs="Comic Sans MS"/>
                                <w:b/>
                                <w:spacing w:val="-22"/>
                                <w:sz w:val="22"/>
                                <w:szCs w:val="24"/>
                              </w:rPr>
                              <w:t>rg</w:t>
                            </w:r>
                            <w:r w:rsidRPr="0034570B">
                              <w:rPr>
                                <w:rFonts w:ascii="Comic Sans MS" w:eastAsia="Comic Sans MS" w:hAnsi="Comic Sans MS" w:cs="Comic Sans MS"/>
                                <w:b/>
                                <w:sz w:val="22"/>
                                <w:szCs w:val="24"/>
                              </w:rPr>
                              <w:t>y</w:t>
                            </w:r>
                          </w:p>
                        </w:tc>
                      </w:tr>
                      <w:tr w:rsidR="00E81CD5" w:rsidRPr="0034570B" w14:paraId="2C83D0CC" w14:textId="77777777">
                        <w:trPr>
                          <w:trHeight w:hRule="exact" w:val="974"/>
                        </w:trPr>
                        <w:tc>
                          <w:tcPr>
                            <w:tcW w:w="3830" w:type="dxa"/>
                            <w:tcBorders>
                              <w:top w:val="single" w:sz="7" w:space="0" w:color="497DBB"/>
                              <w:left w:val="single" w:sz="7" w:space="0" w:color="497DBB"/>
                              <w:bottom w:val="single" w:sz="7" w:space="0" w:color="497DBB"/>
                              <w:right w:val="single" w:sz="7" w:space="0" w:color="497DBB"/>
                            </w:tcBorders>
                          </w:tcPr>
                          <w:p w14:paraId="633FD926" w14:textId="77777777" w:rsidR="00E81CD5" w:rsidRPr="0034570B" w:rsidRDefault="00E81CD5">
                            <w:pPr>
                              <w:spacing w:line="200" w:lineRule="exact"/>
                              <w:rPr>
                                <w:sz w:val="18"/>
                              </w:rPr>
                            </w:pPr>
                          </w:p>
                          <w:p w14:paraId="237A79BF" w14:textId="77777777" w:rsidR="00E81CD5" w:rsidRPr="0034570B" w:rsidRDefault="00E81CD5">
                            <w:pPr>
                              <w:spacing w:before="11" w:line="220" w:lineRule="exact"/>
                              <w:rPr>
                                <w:szCs w:val="22"/>
                              </w:rPr>
                            </w:pPr>
                          </w:p>
                          <w:p w14:paraId="2C9D604A" w14:textId="77777777" w:rsidR="00E81CD5" w:rsidRPr="0034570B" w:rsidRDefault="00E81CD5">
                            <w:pPr>
                              <w:ind w:left="136"/>
                              <w:rPr>
                                <w:rFonts w:ascii="Comic Sans MS" w:eastAsia="Comic Sans MS" w:hAnsi="Comic Sans MS" w:cs="Comic Sans MS"/>
                                <w:sz w:val="22"/>
                                <w:szCs w:val="24"/>
                              </w:rPr>
                            </w:pPr>
                            <w:r w:rsidRPr="0034570B">
                              <w:rPr>
                                <w:rFonts w:ascii="Comic Sans MS" w:eastAsia="Comic Sans MS" w:hAnsi="Comic Sans MS" w:cs="Comic Sans MS"/>
                                <w:b/>
                                <w:sz w:val="22"/>
                                <w:szCs w:val="24"/>
                              </w:rPr>
                              <w:t xml:space="preserve">C    </w:t>
                            </w:r>
                            <w:r w:rsidRPr="0034570B">
                              <w:rPr>
                                <w:rFonts w:ascii="Comic Sans MS" w:eastAsia="Comic Sans MS" w:hAnsi="Comic Sans MS" w:cs="Comic Sans MS"/>
                                <w:b/>
                                <w:spacing w:val="31"/>
                                <w:sz w:val="22"/>
                                <w:szCs w:val="24"/>
                              </w:rPr>
                              <w:t xml:space="preserve"> </w:t>
                            </w:r>
                            <w:r w:rsidRPr="0034570B">
                              <w:rPr>
                                <w:rFonts w:ascii="Comic Sans MS" w:eastAsia="Comic Sans MS" w:hAnsi="Comic Sans MS" w:cs="Comic Sans MS"/>
                                <w:b/>
                                <w:spacing w:val="-21"/>
                                <w:sz w:val="22"/>
                                <w:szCs w:val="24"/>
                              </w:rPr>
                              <w:t>I</w:t>
                            </w:r>
                            <w:r w:rsidRPr="0034570B">
                              <w:rPr>
                                <w:rFonts w:ascii="Comic Sans MS" w:eastAsia="Comic Sans MS" w:hAnsi="Comic Sans MS" w:cs="Comic Sans MS"/>
                                <w:b/>
                                <w:sz w:val="22"/>
                                <w:szCs w:val="24"/>
                              </w:rPr>
                              <w:t>s</w:t>
                            </w:r>
                            <w:r w:rsidRPr="0034570B">
                              <w:rPr>
                                <w:rFonts w:ascii="Comic Sans MS" w:eastAsia="Comic Sans MS" w:hAnsi="Comic Sans MS" w:cs="Comic Sans MS"/>
                                <w:b/>
                                <w:spacing w:val="-43"/>
                                <w:sz w:val="22"/>
                                <w:szCs w:val="24"/>
                              </w:rPr>
                              <w:t xml:space="preserve"> </w:t>
                            </w:r>
                            <w:r w:rsidRPr="0034570B">
                              <w:rPr>
                                <w:rFonts w:ascii="Comic Sans MS" w:eastAsia="Comic Sans MS" w:hAnsi="Comic Sans MS" w:cs="Comic Sans MS"/>
                                <w:b/>
                                <w:spacing w:val="-23"/>
                                <w:sz w:val="22"/>
                                <w:szCs w:val="24"/>
                              </w:rPr>
                              <w:t>p</w:t>
                            </w:r>
                            <w:r w:rsidRPr="0034570B">
                              <w:rPr>
                                <w:rFonts w:ascii="Comic Sans MS" w:eastAsia="Comic Sans MS" w:hAnsi="Comic Sans MS" w:cs="Comic Sans MS"/>
                                <w:b/>
                                <w:spacing w:val="-21"/>
                                <w:sz w:val="22"/>
                                <w:szCs w:val="24"/>
                              </w:rPr>
                              <w:t>ass</w:t>
                            </w:r>
                            <w:r w:rsidRPr="0034570B">
                              <w:rPr>
                                <w:rFonts w:ascii="Comic Sans MS" w:eastAsia="Comic Sans MS" w:hAnsi="Comic Sans MS" w:cs="Comic Sans MS"/>
                                <w:b/>
                                <w:spacing w:val="-24"/>
                                <w:sz w:val="22"/>
                                <w:szCs w:val="24"/>
                              </w:rPr>
                              <w:t>i</w:t>
                            </w:r>
                            <w:r w:rsidRPr="0034570B">
                              <w:rPr>
                                <w:rFonts w:ascii="Comic Sans MS" w:eastAsia="Comic Sans MS" w:hAnsi="Comic Sans MS" w:cs="Comic Sans MS"/>
                                <w:b/>
                                <w:spacing w:val="-21"/>
                                <w:sz w:val="22"/>
                                <w:szCs w:val="24"/>
                              </w:rPr>
                              <w:t>v</w:t>
                            </w:r>
                            <w:r w:rsidRPr="0034570B">
                              <w:rPr>
                                <w:rFonts w:ascii="Comic Sans MS" w:eastAsia="Comic Sans MS" w:hAnsi="Comic Sans MS" w:cs="Comic Sans MS"/>
                                <w:b/>
                                <w:sz w:val="22"/>
                                <w:szCs w:val="24"/>
                              </w:rPr>
                              <w:t>e</w:t>
                            </w:r>
                          </w:p>
                        </w:tc>
                      </w:tr>
                      <w:tr w:rsidR="00E81CD5" w:rsidRPr="0034570B" w14:paraId="532CFC1A" w14:textId="77777777">
                        <w:trPr>
                          <w:trHeight w:hRule="exact" w:val="1013"/>
                        </w:trPr>
                        <w:tc>
                          <w:tcPr>
                            <w:tcW w:w="3830" w:type="dxa"/>
                            <w:tcBorders>
                              <w:top w:val="single" w:sz="7" w:space="0" w:color="497DBB"/>
                              <w:left w:val="single" w:sz="7" w:space="0" w:color="497DBB"/>
                              <w:bottom w:val="single" w:sz="7" w:space="0" w:color="497DBB"/>
                              <w:right w:val="single" w:sz="7" w:space="0" w:color="497DBB"/>
                            </w:tcBorders>
                          </w:tcPr>
                          <w:p w14:paraId="57EDFAC0" w14:textId="77777777" w:rsidR="00E81CD5" w:rsidRPr="0034570B" w:rsidRDefault="00E81CD5">
                            <w:pPr>
                              <w:spacing w:line="200" w:lineRule="exact"/>
                              <w:rPr>
                                <w:sz w:val="18"/>
                              </w:rPr>
                            </w:pPr>
                          </w:p>
                          <w:p w14:paraId="5FB96D04" w14:textId="77777777" w:rsidR="00E81CD5" w:rsidRPr="0034570B" w:rsidRDefault="00E81CD5">
                            <w:pPr>
                              <w:spacing w:before="11" w:line="220" w:lineRule="exact"/>
                              <w:rPr>
                                <w:szCs w:val="22"/>
                              </w:rPr>
                            </w:pPr>
                          </w:p>
                          <w:p w14:paraId="6798276A" w14:textId="77777777" w:rsidR="00E81CD5" w:rsidRPr="0034570B" w:rsidRDefault="00E81CD5">
                            <w:pPr>
                              <w:ind w:left="136"/>
                              <w:rPr>
                                <w:rFonts w:ascii="Comic Sans MS" w:eastAsia="Comic Sans MS" w:hAnsi="Comic Sans MS" w:cs="Comic Sans MS"/>
                                <w:sz w:val="22"/>
                                <w:szCs w:val="24"/>
                              </w:rPr>
                            </w:pPr>
                            <w:r w:rsidRPr="0034570B">
                              <w:rPr>
                                <w:rFonts w:ascii="Comic Sans MS" w:eastAsia="Comic Sans MS" w:hAnsi="Comic Sans MS" w:cs="Comic Sans MS"/>
                                <w:b/>
                                <w:sz w:val="22"/>
                                <w:szCs w:val="24"/>
                              </w:rPr>
                              <w:t xml:space="preserve">D   </w:t>
                            </w:r>
                            <w:r w:rsidRPr="0034570B">
                              <w:rPr>
                                <w:rFonts w:ascii="Comic Sans MS" w:eastAsia="Comic Sans MS" w:hAnsi="Comic Sans MS" w:cs="Comic Sans MS"/>
                                <w:b/>
                                <w:spacing w:val="53"/>
                                <w:sz w:val="22"/>
                                <w:szCs w:val="24"/>
                              </w:rPr>
                              <w:t xml:space="preserve"> </w:t>
                            </w:r>
                            <w:r w:rsidRPr="0034570B">
                              <w:rPr>
                                <w:rFonts w:ascii="Comic Sans MS" w:eastAsia="Comic Sans MS" w:hAnsi="Comic Sans MS" w:cs="Comic Sans MS"/>
                                <w:b/>
                                <w:spacing w:val="-22"/>
                                <w:sz w:val="22"/>
                                <w:szCs w:val="24"/>
                              </w:rPr>
                              <w:t>M</w:t>
                            </w:r>
                            <w:r w:rsidRPr="0034570B">
                              <w:rPr>
                                <w:rFonts w:ascii="Comic Sans MS" w:eastAsia="Comic Sans MS" w:hAnsi="Comic Sans MS" w:cs="Comic Sans MS"/>
                                <w:b/>
                                <w:spacing w:val="-21"/>
                                <w:sz w:val="22"/>
                                <w:szCs w:val="24"/>
                              </w:rPr>
                              <w:t>oveme</w:t>
                            </w:r>
                            <w:r w:rsidRPr="0034570B">
                              <w:rPr>
                                <w:rFonts w:ascii="Comic Sans MS" w:eastAsia="Comic Sans MS" w:hAnsi="Comic Sans MS" w:cs="Comic Sans MS"/>
                                <w:b/>
                                <w:spacing w:val="-22"/>
                                <w:sz w:val="22"/>
                                <w:szCs w:val="24"/>
                              </w:rPr>
                              <w:t>n</w:t>
                            </w:r>
                            <w:r w:rsidRPr="0034570B">
                              <w:rPr>
                                <w:rFonts w:ascii="Comic Sans MS" w:eastAsia="Comic Sans MS" w:hAnsi="Comic Sans MS" w:cs="Comic Sans MS"/>
                                <w:b/>
                                <w:sz w:val="22"/>
                                <w:szCs w:val="24"/>
                              </w:rPr>
                              <w:t>t</w:t>
                            </w:r>
                            <w:r w:rsidRPr="0034570B">
                              <w:rPr>
                                <w:rFonts w:ascii="Comic Sans MS" w:eastAsia="Comic Sans MS" w:hAnsi="Comic Sans MS" w:cs="Comic Sans MS"/>
                                <w:b/>
                                <w:spacing w:val="-44"/>
                                <w:sz w:val="22"/>
                                <w:szCs w:val="24"/>
                              </w:rPr>
                              <w:t xml:space="preserve"> </w:t>
                            </w:r>
                            <w:r w:rsidRPr="0034570B">
                              <w:rPr>
                                <w:rFonts w:ascii="Comic Sans MS" w:eastAsia="Comic Sans MS" w:hAnsi="Comic Sans MS" w:cs="Comic Sans MS"/>
                                <w:b/>
                                <w:spacing w:val="-21"/>
                                <w:sz w:val="22"/>
                                <w:szCs w:val="24"/>
                              </w:rPr>
                              <w:t>o</w:t>
                            </w:r>
                            <w:r w:rsidRPr="0034570B">
                              <w:rPr>
                                <w:rFonts w:ascii="Comic Sans MS" w:eastAsia="Comic Sans MS" w:hAnsi="Comic Sans MS" w:cs="Comic Sans MS"/>
                                <w:b/>
                                <w:sz w:val="22"/>
                                <w:szCs w:val="24"/>
                              </w:rPr>
                              <w:t>f</w:t>
                            </w:r>
                            <w:r w:rsidRPr="0034570B">
                              <w:rPr>
                                <w:rFonts w:ascii="Comic Sans MS" w:eastAsia="Comic Sans MS" w:hAnsi="Comic Sans MS" w:cs="Comic Sans MS"/>
                                <w:b/>
                                <w:spacing w:val="-44"/>
                                <w:sz w:val="22"/>
                                <w:szCs w:val="24"/>
                              </w:rPr>
                              <w:t xml:space="preserve"> </w:t>
                            </w:r>
                            <w:r w:rsidRPr="0034570B">
                              <w:rPr>
                                <w:rFonts w:ascii="Comic Sans MS" w:eastAsia="Comic Sans MS" w:hAnsi="Comic Sans MS" w:cs="Comic Sans MS"/>
                                <w:b/>
                                <w:spacing w:val="-23"/>
                                <w:sz w:val="22"/>
                                <w:szCs w:val="24"/>
                              </w:rPr>
                              <w:t>pa</w:t>
                            </w:r>
                            <w:r w:rsidRPr="0034570B">
                              <w:rPr>
                                <w:rFonts w:ascii="Comic Sans MS" w:eastAsia="Comic Sans MS" w:hAnsi="Comic Sans MS" w:cs="Comic Sans MS"/>
                                <w:b/>
                                <w:spacing w:val="-22"/>
                                <w:sz w:val="22"/>
                                <w:szCs w:val="24"/>
                              </w:rPr>
                              <w:t>rt</w:t>
                            </w:r>
                            <w:r w:rsidRPr="0034570B">
                              <w:rPr>
                                <w:rFonts w:ascii="Comic Sans MS" w:eastAsia="Comic Sans MS" w:hAnsi="Comic Sans MS" w:cs="Comic Sans MS"/>
                                <w:b/>
                                <w:spacing w:val="-24"/>
                                <w:sz w:val="22"/>
                                <w:szCs w:val="24"/>
                              </w:rPr>
                              <w:t>i</w:t>
                            </w:r>
                            <w:r w:rsidRPr="0034570B">
                              <w:rPr>
                                <w:rFonts w:ascii="Comic Sans MS" w:eastAsia="Comic Sans MS" w:hAnsi="Comic Sans MS" w:cs="Comic Sans MS"/>
                                <w:b/>
                                <w:spacing w:val="-23"/>
                                <w:sz w:val="22"/>
                                <w:szCs w:val="24"/>
                              </w:rPr>
                              <w:t>cl</w:t>
                            </w:r>
                            <w:r w:rsidRPr="0034570B">
                              <w:rPr>
                                <w:rFonts w:ascii="Comic Sans MS" w:eastAsia="Comic Sans MS" w:hAnsi="Comic Sans MS" w:cs="Comic Sans MS"/>
                                <w:b/>
                                <w:spacing w:val="-21"/>
                                <w:sz w:val="22"/>
                                <w:szCs w:val="24"/>
                              </w:rPr>
                              <w:t>e</w:t>
                            </w:r>
                            <w:r w:rsidRPr="0034570B">
                              <w:rPr>
                                <w:rFonts w:ascii="Comic Sans MS" w:eastAsia="Comic Sans MS" w:hAnsi="Comic Sans MS" w:cs="Comic Sans MS"/>
                                <w:b/>
                                <w:sz w:val="22"/>
                                <w:szCs w:val="24"/>
                              </w:rPr>
                              <w:t>s</w:t>
                            </w:r>
                          </w:p>
                        </w:tc>
                      </w:tr>
                      <w:tr w:rsidR="00E81CD5" w:rsidRPr="0034570B" w14:paraId="34C0C663" w14:textId="77777777">
                        <w:trPr>
                          <w:trHeight w:hRule="exact" w:val="1308"/>
                        </w:trPr>
                        <w:tc>
                          <w:tcPr>
                            <w:tcW w:w="3830" w:type="dxa"/>
                            <w:tcBorders>
                              <w:top w:val="single" w:sz="7" w:space="0" w:color="497DBB"/>
                              <w:left w:val="single" w:sz="7" w:space="0" w:color="497DBB"/>
                              <w:bottom w:val="single" w:sz="7" w:space="0" w:color="497DBB"/>
                              <w:right w:val="single" w:sz="7" w:space="0" w:color="497DBB"/>
                            </w:tcBorders>
                          </w:tcPr>
                          <w:p w14:paraId="7FD04F2D" w14:textId="77777777" w:rsidR="00E81CD5" w:rsidRPr="0034570B" w:rsidRDefault="00E81CD5">
                            <w:pPr>
                              <w:spacing w:line="200" w:lineRule="exact"/>
                              <w:rPr>
                                <w:sz w:val="18"/>
                              </w:rPr>
                            </w:pPr>
                          </w:p>
                          <w:p w14:paraId="757A7A77" w14:textId="77777777" w:rsidR="00E81CD5" w:rsidRPr="0034570B" w:rsidRDefault="00E81CD5">
                            <w:pPr>
                              <w:spacing w:before="8" w:line="220" w:lineRule="exact"/>
                              <w:rPr>
                                <w:szCs w:val="22"/>
                              </w:rPr>
                            </w:pPr>
                          </w:p>
                          <w:p w14:paraId="76B910A7" w14:textId="77777777" w:rsidR="00E81CD5" w:rsidRPr="0034570B" w:rsidRDefault="00E81CD5">
                            <w:pPr>
                              <w:spacing w:line="320" w:lineRule="exact"/>
                              <w:ind w:left="136" w:right="208"/>
                              <w:rPr>
                                <w:rFonts w:ascii="Comic Sans MS" w:eastAsia="Comic Sans MS" w:hAnsi="Comic Sans MS" w:cs="Comic Sans MS"/>
                                <w:sz w:val="22"/>
                                <w:szCs w:val="24"/>
                              </w:rPr>
                            </w:pPr>
                            <w:r w:rsidRPr="0034570B">
                              <w:rPr>
                                <w:rFonts w:ascii="Comic Sans MS" w:eastAsia="Comic Sans MS" w:hAnsi="Comic Sans MS" w:cs="Comic Sans MS"/>
                                <w:b/>
                                <w:sz w:val="22"/>
                                <w:szCs w:val="24"/>
                              </w:rPr>
                              <w:t>E</w:t>
                            </w:r>
                            <w:r w:rsidRPr="0034570B">
                              <w:rPr>
                                <w:rFonts w:ascii="Comic Sans MS" w:eastAsia="Comic Sans MS" w:hAnsi="Comic Sans MS" w:cs="Comic Sans MS"/>
                                <w:b/>
                                <w:spacing w:val="37"/>
                                <w:sz w:val="22"/>
                                <w:szCs w:val="24"/>
                              </w:rPr>
                              <w:t xml:space="preserve"> </w:t>
                            </w:r>
                            <w:r w:rsidRPr="0034570B">
                              <w:rPr>
                                <w:rFonts w:ascii="Comic Sans MS" w:eastAsia="Comic Sans MS" w:hAnsi="Comic Sans MS" w:cs="Comic Sans MS"/>
                                <w:b/>
                                <w:spacing w:val="-21"/>
                                <w:sz w:val="22"/>
                                <w:szCs w:val="24"/>
                              </w:rPr>
                              <w:t>Ho</w:t>
                            </w:r>
                            <w:r w:rsidRPr="0034570B">
                              <w:rPr>
                                <w:rFonts w:ascii="Comic Sans MS" w:eastAsia="Comic Sans MS" w:hAnsi="Comic Sans MS" w:cs="Comic Sans MS"/>
                                <w:b/>
                                <w:sz w:val="22"/>
                                <w:szCs w:val="24"/>
                              </w:rPr>
                              <w:t>w</w:t>
                            </w:r>
                            <w:r w:rsidRPr="0034570B">
                              <w:rPr>
                                <w:rFonts w:ascii="Comic Sans MS" w:eastAsia="Comic Sans MS" w:hAnsi="Comic Sans MS" w:cs="Comic Sans MS"/>
                                <w:b/>
                                <w:spacing w:val="-45"/>
                                <w:sz w:val="22"/>
                                <w:szCs w:val="24"/>
                              </w:rPr>
                              <w:t xml:space="preserve"> </w:t>
                            </w:r>
                            <w:r w:rsidRPr="0034570B">
                              <w:rPr>
                                <w:rFonts w:ascii="Comic Sans MS" w:eastAsia="Comic Sans MS" w:hAnsi="Comic Sans MS" w:cs="Comic Sans MS"/>
                                <w:b/>
                                <w:spacing w:val="-21"/>
                                <w:sz w:val="22"/>
                                <w:szCs w:val="24"/>
                              </w:rPr>
                              <w:t>m</w:t>
                            </w:r>
                            <w:r w:rsidRPr="0034570B">
                              <w:rPr>
                                <w:rFonts w:ascii="Comic Sans MS" w:eastAsia="Comic Sans MS" w:hAnsi="Comic Sans MS" w:cs="Comic Sans MS"/>
                                <w:b/>
                                <w:spacing w:val="-22"/>
                                <w:sz w:val="22"/>
                                <w:szCs w:val="24"/>
                              </w:rPr>
                              <w:t>in</w:t>
                            </w:r>
                            <w:r w:rsidRPr="0034570B">
                              <w:rPr>
                                <w:rFonts w:ascii="Comic Sans MS" w:eastAsia="Comic Sans MS" w:hAnsi="Comic Sans MS" w:cs="Comic Sans MS"/>
                                <w:b/>
                                <w:spacing w:val="-21"/>
                                <w:sz w:val="22"/>
                                <w:szCs w:val="24"/>
                              </w:rPr>
                              <w:t>e</w:t>
                            </w:r>
                            <w:r w:rsidRPr="0034570B">
                              <w:rPr>
                                <w:rFonts w:ascii="Comic Sans MS" w:eastAsia="Comic Sans MS" w:hAnsi="Comic Sans MS" w:cs="Comic Sans MS"/>
                                <w:b/>
                                <w:spacing w:val="-22"/>
                                <w:sz w:val="22"/>
                                <w:szCs w:val="24"/>
                              </w:rPr>
                              <w:t>r</w:t>
                            </w:r>
                            <w:r w:rsidRPr="0034570B">
                              <w:rPr>
                                <w:rFonts w:ascii="Comic Sans MS" w:eastAsia="Comic Sans MS" w:hAnsi="Comic Sans MS" w:cs="Comic Sans MS"/>
                                <w:b/>
                                <w:spacing w:val="-21"/>
                                <w:sz w:val="22"/>
                                <w:szCs w:val="24"/>
                              </w:rPr>
                              <w:t>a</w:t>
                            </w:r>
                            <w:r w:rsidRPr="0034570B">
                              <w:rPr>
                                <w:rFonts w:ascii="Comic Sans MS" w:eastAsia="Comic Sans MS" w:hAnsi="Comic Sans MS" w:cs="Comic Sans MS"/>
                                <w:b/>
                                <w:spacing w:val="-23"/>
                                <w:sz w:val="22"/>
                                <w:szCs w:val="24"/>
                              </w:rPr>
                              <w:t>l</w:t>
                            </w:r>
                            <w:r w:rsidRPr="0034570B">
                              <w:rPr>
                                <w:rFonts w:ascii="Comic Sans MS" w:eastAsia="Comic Sans MS" w:hAnsi="Comic Sans MS" w:cs="Comic Sans MS"/>
                                <w:b/>
                                <w:sz w:val="22"/>
                                <w:szCs w:val="24"/>
                              </w:rPr>
                              <w:t>s</w:t>
                            </w:r>
                            <w:r w:rsidRPr="0034570B">
                              <w:rPr>
                                <w:rFonts w:ascii="Comic Sans MS" w:eastAsia="Comic Sans MS" w:hAnsi="Comic Sans MS" w:cs="Comic Sans MS"/>
                                <w:b/>
                                <w:spacing w:val="-43"/>
                                <w:sz w:val="22"/>
                                <w:szCs w:val="24"/>
                              </w:rPr>
                              <w:t xml:space="preserve"> </w:t>
                            </w:r>
                            <w:r w:rsidRPr="0034570B">
                              <w:rPr>
                                <w:rFonts w:ascii="Comic Sans MS" w:eastAsia="Comic Sans MS" w:hAnsi="Comic Sans MS" w:cs="Comic Sans MS"/>
                                <w:b/>
                                <w:spacing w:val="-24"/>
                                <w:sz w:val="22"/>
                                <w:szCs w:val="24"/>
                              </w:rPr>
                              <w:t>g</w:t>
                            </w:r>
                            <w:r w:rsidRPr="0034570B">
                              <w:rPr>
                                <w:rFonts w:ascii="Comic Sans MS" w:eastAsia="Comic Sans MS" w:hAnsi="Comic Sans MS" w:cs="Comic Sans MS"/>
                                <w:b/>
                                <w:spacing w:val="-21"/>
                                <w:sz w:val="22"/>
                                <w:szCs w:val="24"/>
                              </w:rPr>
                              <w:t>e</w:t>
                            </w:r>
                            <w:r w:rsidRPr="0034570B">
                              <w:rPr>
                                <w:rFonts w:ascii="Comic Sans MS" w:eastAsia="Comic Sans MS" w:hAnsi="Comic Sans MS" w:cs="Comic Sans MS"/>
                                <w:b/>
                                <w:sz w:val="22"/>
                                <w:szCs w:val="24"/>
                              </w:rPr>
                              <w:t>t</w:t>
                            </w:r>
                            <w:r w:rsidRPr="0034570B">
                              <w:rPr>
                                <w:rFonts w:ascii="Comic Sans MS" w:eastAsia="Comic Sans MS" w:hAnsi="Comic Sans MS" w:cs="Comic Sans MS"/>
                                <w:b/>
                                <w:spacing w:val="-44"/>
                                <w:sz w:val="22"/>
                                <w:szCs w:val="24"/>
                              </w:rPr>
                              <w:t xml:space="preserve"> </w:t>
                            </w:r>
                            <w:r w:rsidRPr="0034570B">
                              <w:rPr>
                                <w:rFonts w:ascii="Comic Sans MS" w:eastAsia="Comic Sans MS" w:hAnsi="Comic Sans MS" w:cs="Comic Sans MS"/>
                                <w:b/>
                                <w:spacing w:val="-22"/>
                                <w:sz w:val="22"/>
                                <w:szCs w:val="24"/>
                              </w:rPr>
                              <w:t>int</w:t>
                            </w:r>
                            <w:r w:rsidRPr="0034570B">
                              <w:rPr>
                                <w:rFonts w:ascii="Comic Sans MS" w:eastAsia="Comic Sans MS" w:hAnsi="Comic Sans MS" w:cs="Comic Sans MS"/>
                                <w:b/>
                                <w:sz w:val="22"/>
                                <w:szCs w:val="24"/>
                              </w:rPr>
                              <w:t>o</w:t>
                            </w:r>
                            <w:r w:rsidRPr="0034570B">
                              <w:rPr>
                                <w:rFonts w:ascii="Comic Sans MS" w:eastAsia="Comic Sans MS" w:hAnsi="Comic Sans MS" w:cs="Comic Sans MS"/>
                                <w:b/>
                                <w:spacing w:val="-45"/>
                                <w:sz w:val="22"/>
                                <w:szCs w:val="24"/>
                              </w:rPr>
                              <w:t xml:space="preserve"> </w:t>
                            </w:r>
                            <w:r w:rsidRPr="0034570B">
                              <w:rPr>
                                <w:rFonts w:ascii="Comic Sans MS" w:eastAsia="Comic Sans MS" w:hAnsi="Comic Sans MS" w:cs="Comic Sans MS"/>
                                <w:b/>
                                <w:spacing w:val="-22"/>
                                <w:sz w:val="22"/>
                                <w:szCs w:val="24"/>
                              </w:rPr>
                              <w:t>r</w:t>
                            </w:r>
                            <w:r w:rsidRPr="0034570B">
                              <w:rPr>
                                <w:rFonts w:ascii="Comic Sans MS" w:eastAsia="Comic Sans MS" w:hAnsi="Comic Sans MS" w:cs="Comic Sans MS"/>
                                <w:b/>
                                <w:spacing w:val="-21"/>
                                <w:sz w:val="22"/>
                                <w:szCs w:val="24"/>
                              </w:rPr>
                              <w:t>oo</w:t>
                            </w:r>
                            <w:r w:rsidRPr="0034570B">
                              <w:rPr>
                                <w:rFonts w:ascii="Comic Sans MS" w:eastAsia="Comic Sans MS" w:hAnsi="Comic Sans MS" w:cs="Comic Sans MS"/>
                                <w:b/>
                                <w:spacing w:val="-22"/>
                                <w:sz w:val="22"/>
                                <w:szCs w:val="24"/>
                              </w:rPr>
                              <w:t>t</w:t>
                            </w:r>
                            <w:r w:rsidRPr="0034570B">
                              <w:rPr>
                                <w:rFonts w:ascii="Comic Sans MS" w:eastAsia="Comic Sans MS" w:hAnsi="Comic Sans MS" w:cs="Comic Sans MS"/>
                                <w:b/>
                                <w:sz w:val="22"/>
                                <w:szCs w:val="24"/>
                              </w:rPr>
                              <w:t>n</w:t>
                            </w:r>
                            <w:r w:rsidRPr="0034570B">
                              <w:rPr>
                                <w:rFonts w:ascii="Comic Sans MS" w:eastAsia="Comic Sans MS" w:hAnsi="Comic Sans MS" w:cs="Comic Sans MS"/>
                                <w:b/>
                                <w:spacing w:val="-45"/>
                                <w:sz w:val="22"/>
                                <w:szCs w:val="24"/>
                              </w:rPr>
                              <w:t xml:space="preserve"> </w:t>
                            </w:r>
                            <w:r w:rsidRPr="0034570B">
                              <w:rPr>
                                <w:rFonts w:ascii="Comic Sans MS" w:eastAsia="Comic Sans MS" w:hAnsi="Comic Sans MS" w:cs="Comic Sans MS"/>
                                <w:b/>
                                <w:spacing w:val="-24"/>
                                <w:sz w:val="22"/>
                                <w:szCs w:val="24"/>
                              </w:rPr>
                              <w:t>h</w:t>
                            </w:r>
                            <w:r w:rsidRPr="0034570B">
                              <w:rPr>
                                <w:rFonts w:ascii="Comic Sans MS" w:eastAsia="Comic Sans MS" w:hAnsi="Comic Sans MS" w:cs="Comic Sans MS"/>
                                <w:b/>
                                <w:spacing w:val="-21"/>
                                <w:sz w:val="22"/>
                                <w:szCs w:val="24"/>
                              </w:rPr>
                              <w:t>a</w:t>
                            </w:r>
                            <w:r w:rsidRPr="0034570B">
                              <w:rPr>
                                <w:rFonts w:ascii="Comic Sans MS" w:eastAsia="Comic Sans MS" w:hAnsi="Comic Sans MS" w:cs="Comic Sans MS"/>
                                <w:b/>
                                <w:spacing w:val="-22"/>
                                <w:sz w:val="22"/>
                                <w:szCs w:val="24"/>
                              </w:rPr>
                              <w:t>i</w:t>
                            </w:r>
                            <w:r w:rsidRPr="0034570B">
                              <w:rPr>
                                <w:rFonts w:ascii="Comic Sans MS" w:eastAsia="Comic Sans MS" w:hAnsi="Comic Sans MS" w:cs="Comic Sans MS"/>
                                <w:b/>
                                <w:sz w:val="22"/>
                                <w:szCs w:val="24"/>
                              </w:rPr>
                              <w:t xml:space="preserve">r </w:t>
                            </w:r>
                            <w:r w:rsidRPr="0034570B">
                              <w:rPr>
                                <w:rFonts w:ascii="Comic Sans MS" w:eastAsia="Comic Sans MS" w:hAnsi="Comic Sans MS" w:cs="Comic Sans MS"/>
                                <w:b/>
                                <w:spacing w:val="-23"/>
                                <w:sz w:val="22"/>
                                <w:szCs w:val="24"/>
                              </w:rPr>
                              <w:t>c</w:t>
                            </w:r>
                            <w:r w:rsidRPr="0034570B">
                              <w:rPr>
                                <w:rFonts w:ascii="Comic Sans MS" w:eastAsia="Comic Sans MS" w:hAnsi="Comic Sans MS" w:cs="Comic Sans MS"/>
                                <w:b/>
                                <w:spacing w:val="22"/>
                                <w:sz w:val="22"/>
                                <w:szCs w:val="24"/>
                              </w:rPr>
                              <w:t>e</w:t>
                            </w:r>
                            <w:r w:rsidRPr="0034570B">
                              <w:rPr>
                                <w:rFonts w:ascii="Comic Sans MS" w:eastAsia="Comic Sans MS" w:hAnsi="Comic Sans MS" w:cs="Comic Sans MS"/>
                                <w:b/>
                                <w:spacing w:val="-23"/>
                                <w:sz w:val="22"/>
                                <w:szCs w:val="24"/>
                              </w:rPr>
                              <w:t>l</w:t>
                            </w:r>
                            <w:r>
                              <w:rPr>
                                <w:rFonts w:ascii="Comic Sans MS" w:eastAsia="Comic Sans MS" w:hAnsi="Comic Sans MS" w:cs="Comic Sans MS"/>
                                <w:b/>
                                <w:spacing w:val="-23"/>
                                <w:sz w:val="22"/>
                                <w:szCs w:val="24"/>
                              </w:rPr>
                              <w:t>l</w:t>
                            </w:r>
                            <w:r w:rsidRPr="0034570B">
                              <w:rPr>
                                <w:rFonts w:ascii="Comic Sans MS" w:eastAsia="Comic Sans MS" w:hAnsi="Comic Sans MS" w:cs="Comic Sans MS"/>
                                <w:b/>
                                <w:sz w:val="22"/>
                                <w:szCs w:val="24"/>
                              </w:rPr>
                              <w:t>s</w:t>
                            </w:r>
                          </w:p>
                        </w:tc>
                      </w:tr>
                      <w:tr w:rsidR="00E81CD5" w:rsidRPr="0034570B" w14:paraId="4CAAAEC8" w14:textId="77777777">
                        <w:trPr>
                          <w:trHeight w:hRule="exact" w:val="972"/>
                        </w:trPr>
                        <w:tc>
                          <w:tcPr>
                            <w:tcW w:w="3830" w:type="dxa"/>
                            <w:tcBorders>
                              <w:top w:val="single" w:sz="7" w:space="0" w:color="497DBB"/>
                              <w:left w:val="single" w:sz="7" w:space="0" w:color="497DBB"/>
                              <w:bottom w:val="single" w:sz="7" w:space="0" w:color="497DBB"/>
                              <w:right w:val="single" w:sz="7" w:space="0" w:color="497DBB"/>
                            </w:tcBorders>
                          </w:tcPr>
                          <w:p w14:paraId="62879735" w14:textId="77777777" w:rsidR="00E81CD5" w:rsidRPr="0034570B" w:rsidRDefault="00E81CD5">
                            <w:pPr>
                              <w:spacing w:line="200" w:lineRule="exact"/>
                              <w:rPr>
                                <w:sz w:val="18"/>
                              </w:rPr>
                            </w:pPr>
                          </w:p>
                          <w:p w14:paraId="06C0C4E4" w14:textId="77777777" w:rsidR="00E81CD5" w:rsidRPr="0034570B" w:rsidRDefault="00E81CD5">
                            <w:pPr>
                              <w:spacing w:before="11" w:line="220" w:lineRule="exact"/>
                              <w:rPr>
                                <w:szCs w:val="22"/>
                              </w:rPr>
                            </w:pPr>
                          </w:p>
                          <w:p w14:paraId="2C4E233D" w14:textId="77777777" w:rsidR="00E81CD5" w:rsidRPr="0034570B" w:rsidRDefault="00E81CD5">
                            <w:pPr>
                              <w:ind w:left="136"/>
                              <w:rPr>
                                <w:rFonts w:ascii="Comic Sans MS" w:eastAsia="Comic Sans MS" w:hAnsi="Comic Sans MS" w:cs="Comic Sans MS"/>
                                <w:sz w:val="22"/>
                                <w:szCs w:val="24"/>
                              </w:rPr>
                            </w:pPr>
                            <w:r w:rsidRPr="0034570B">
                              <w:rPr>
                                <w:rFonts w:ascii="Comic Sans MS" w:eastAsia="Comic Sans MS" w:hAnsi="Comic Sans MS" w:cs="Comic Sans MS"/>
                                <w:b/>
                                <w:sz w:val="22"/>
                                <w:szCs w:val="24"/>
                              </w:rPr>
                              <w:t xml:space="preserve">F    </w:t>
                            </w:r>
                            <w:r w:rsidRPr="0034570B">
                              <w:rPr>
                                <w:rFonts w:ascii="Comic Sans MS" w:eastAsia="Comic Sans MS" w:hAnsi="Comic Sans MS" w:cs="Comic Sans MS"/>
                                <w:b/>
                                <w:spacing w:val="31"/>
                                <w:sz w:val="22"/>
                                <w:szCs w:val="24"/>
                              </w:rPr>
                              <w:t xml:space="preserve"> </w:t>
                            </w:r>
                            <w:r w:rsidRPr="0034570B">
                              <w:rPr>
                                <w:rFonts w:ascii="Comic Sans MS" w:eastAsia="Comic Sans MS" w:hAnsi="Comic Sans MS" w:cs="Comic Sans MS"/>
                                <w:b/>
                                <w:spacing w:val="-21"/>
                                <w:sz w:val="22"/>
                                <w:szCs w:val="24"/>
                              </w:rPr>
                              <w:t>H</w:t>
                            </w:r>
                            <w:r w:rsidRPr="0034570B">
                              <w:rPr>
                                <w:rFonts w:ascii="Comic Sans MS" w:eastAsia="Comic Sans MS" w:hAnsi="Comic Sans MS" w:cs="Comic Sans MS"/>
                                <w:b/>
                                <w:spacing w:val="-22"/>
                                <w:sz w:val="22"/>
                                <w:szCs w:val="24"/>
                              </w:rPr>
                              <w:t>ig</w:t>
                            </w:r>
                            <w:r w:rsidRPr="0034570B">
                              <w:rPr>
                                <w:rFonts w:ascii="Comic Sans MS" w:eastAsia="Comic Sans MS" w:hAnsi="Comic Sans MS" w:cs="Comic Sans MS"/>
                                <w:b/>
                                <w:sz w:val="22"/>
                                <w:szCs w:val="24"/>
                              </w:rPr>
                              <w:t>h</w:t>
                            </w:r>
                            <w:r w:rsidRPr="0034570B">
                              <w:rPr>
                                <w:rFonts w:ascii="Comic Sans MS" w:eastAsia="Comic Sans MS" w:hAnsi="Comic Sans MS" w:cs="Comic Sans MS"/>
                                <w:b/>
                                <w:spacing w:val="-43"/>
                                <w:sz w:val="22"/>
                                <w:szCs w:val="24"/>
                              </w:rPr>
                              <w:t xml:space="preserve"> </w:t>
                            </w:r>
                            <w:r w:rsidRPr="0034570B">
                              <w:rPr>
                                <w:rFonts w:ascii="Comic Sans MS" w:eastAsia="Comic Sans MS" w:hAnsi="Comic Sans MS" w:cs="Comic Sans MS"/>
                                <w:b/>
                                <w:spacing w:val="-22"/>
                                <w:sz w:val="22"/>
                                <w:szCs w:val="24"/>
                              </w:rPr>
                              <w:t>t</w:t>
                            </w:r>
                            <w:r w:rsidRPr="0034570B">
                              <w:rPr>
                                <w:rFonts w:ascii="Comic Sans MS" w:eastAsia="Comic Sans MS" w:hAnsi="Comic Sans MS" w:cs="Comic Sans MS"/>
                                <w:b/>
                                <w:sz w:val="22"/>
                                <w:szCs w:val="24"/>
                              </w:rPr>
                              <w:t>o</w:t>
                            </w:r>
                            <w:r w:rsidRPr="0034570B">
                              <w:rPr>
                                <w:rFonts w:ascii="Comic Sans MS" w:eastAsia="Comic Sans MS" w:hAnsi="Comic Sans MS" w:cs="Comic Sans MS"/>
                                <w:b/>
                                <w:spacing w:val="-43"/>
                                <w:sz w:val="22"/>
                                <w:szCs w:val="24"/>
                              </w:rPr>
                              <w:t xml:space="preserve"> </w:t>
                            </w:r>
                            <w:r w:rsidRPr="0034570B">
                              <w:rPr>
                                <w:rFonts w:ascii="Comic Sans MS" w:eastAsia="Comic Sans MS" w:hAnsi="Comic Sans MS" w:cs="Comic Sans MS"/>
                                <w:b/>
                                <w:spacing w:val="-23"/>
                                <w:sz w:val="22"/>
                                <w:szCs w:val="24"/>
                              </w:rPr>
                              <w:t>l</w:t>
                            </w:r>
                            <w:r w:rsidRPr="0034570B">
                              <w:rPr>
                                <w:rFonts w:ascii="Comic Sans MS" w:eastAsia="Comic Sans MS" w:hAnsi="Comic Sans MS" w:cs="Comic Sans MS"/>
                                <w:b/>
                                <w:spacing w:val="-21"/>
                                <w:sz w:val="22"/>
                                <w:szCs w:val="24"/>
                              </w:rPr>
                              <w:t>o</w:t>
                            </w:r>
                            <w:r w:rsidRPr="0034570B">
                              <w:rPr>
                                <w:rFonts w:ascii="Comic Sans MS" w:eastAsia="Comic Sans MS" w:hAnsi="Comic Sans MS" w:cs="Comic Sans MS"/>
                                <w:b/>
                                <w:sz w:val="22"/>
                                <w:szCs w:val="24"/>
                              </w:rPr>
                              <w:t>w</w:t>
                            </w:r>
                            <w:r w:rsidRPr="0034570B">
                              <w:rPr>
                                <w:rFonts w:ascii="Comic Sans MS" w:eastAsia="Comic Sans MS" w:hAnsi="Comic Sans MS" w:cs="Comic Sans MS"/>
                                <w:b/>
                                <w:spacing w:val="-45"/>
                                <w:sz w:val="22"/>
                                <w:szCs w:val="24"/>
                              </w:rPr>
                              <w:t xml:space="preserve"> </w:t>
                            </w:r>
                            <w:r w:rsidRPr="0034570B">
                              <w:rPr>
                                <w:rFonts w:ascii="Comic Sans MS" w:eastAsia="Comic Sans MS" w:hAnsi="Comic Sans MS" w:cs="Comic Sans MS"/>
                                <w:b/>
                                <w:spacing w:val="-23"/>
                                <w:sz w:val="22"/>
                                <w:szCs w:val="24"/>
                              </w:rPr>
                              <w:t>c</w:t>
                            </w:r>
                            <w:r w:rsidRPr="0034570B">
                              <w:rPr>
                                <w:rFonts w:ascii="Comic Sans MS" w:eastAsia="Comic Sans MS" w:hAnsi="Comic Sans MS" w:cs="Comic Sans MS"/>
                                <w:b/>
                                <w:spacing w:val="-21"/>
                                <w:sz w:val="22"/>
                                <w:szCs w:val="24"/>
                              </w:rPr>
                              <w:t>o</w:t>
                            </w:r>
                            <w:r w:rsidRPr="0034570B">
                              <w:rPr>
                                <w:rFonts w:ascii="Comic Sans MS" w:eastAsia="Comic Sans MS" w:hAnsi="Comic Sans MS" w:cs="Comic Sans MS"/>
                                <w:b/>
                                <w:spacing w:val="-22"/>
                                <w:sz w:val="22"/>
                                <w:szCs w:val="24"/>
                              </w:rPr>
                              <w:t>n</w:t>
                            </w:r>
                            <w:r w:rsidRPr="0034570B">
                              <w:rPr>
                                <w:rFonts w:ascii="Comic Sans MS" w:eastAsia="Comic Sans MS" w:hAnsi="Comic Sans MS" w:cs="Comic Sans MS"/>
                                <w:b/>
                                <w:spacing w:val="-23"/>
                                <w:sz w:val="22"/>
                                <w:szCs w:val="24"/>
                              </w:rPr>
                              <w:t>c</w:t>
                            </w:r>
                            <w:r w:rsidRPr="0034570B">
                              <w:rPr>
                                <w:rFonts w:ascii="Comic Sans MS" w:eastAsia="Comic Sans MS" w:hAnsi="Comic Sans MS" w:cs="Comic Sans MS"/>
                                <w:b/>
                                <w:spacing w:val="-21"/>
                                <w:sz w:val="22"/>
                                <w:szCs w:val="24"/>
                              </w:rPr>
                              <w:t>e</w:t>
                            </w:r>
                            <w:r w:rsidRPr="0034570B">
                              <w:rPr>
                                <w:rFonts w:ascii="Comic Sans MS" w:eastAsia="Comic Sans MS" w:hAnsi="Comic Sans MS" w:cs="Comic Sans MS"/>
                                <w:b/>
                                <w:spacing w:val="-22"/>
                                <w:sz w:val="22"/>
                                <w:szCs w:val="24"/>
                              </w:rPr>
                              <w:t>ntr</w:t>
                            </w:r>
                            <w:r w:rsidRPr="0034570B">
                              <w:rPr>
                                <w:rFonts w:ascii="Comic Sans MS" w:eastAsia="Comic Sans MS" w:hAnsi="Comic Sans MS" w:cs="Comic Sans MS"/>
                                <w:b/>
                                <w:spacing w:val="-21"/>
                                <w:sz w:val="22"/>
                                <w:szCs w:val="24"/>
                              </w:rPr>
                              <w:t>a</w:t>
                            </w:r>
                            <w:r w:rsidRPr="0034570B">
                              <w:rPr>
                                <w:rFonts w:ascii="Comic Sans MS" w:eastAsia="Comic Sans MS" w:hAnsi="Comic Sans MS" w:cs="Comic Sans MS"/>
                                <w:b/>
                                <w:spacing w:val="-22"/>
                                <w:sz w:val="22"/>
                                <w:szCs w:val="24"/>
                              </w:rPr>
                              <w:t>ti</w:t>
                            </w:r>
                            <w:r w:rsidRPr="0034570B">
                              <w:rPr>
                                <w:rFonts w:ascii="Comic Sans MS" w:eastAsia="Comic Sans MS" w:hAnsi="Comic Sans MS" w:cs="Comic Sans MS"/>
                                <w:b/>
                                <w:spacing w:val="-21"/>
                                <w:sz w:val="22"/>
                                <w:szCs w:val="24"/>
                              </w:rPr>
                              <w:t>o</w:t>
                            </w:r>
                            <w:r w:rsidRPr="0034570B">
                              <w:rPr>
                                <w:rFonts w:ascii="Comic Sans MS" w:eastAsia="Comic Sans MS" w:hAnsi="Comic Sans MS" w:cs="Comic Sans MS"/>
                                <w:b/>
                                <w:sz w:val="22"/>
                                <w:szCs w:val="24"/>
                              </w:rPr>
                              <w:t>n</w:t>
                            </w:r>
                          </w:p>
                        </w:tc>
                      </w:tr>
                      <w:tr w:rsidR="00E81CD5" w:rsidRPr="0034570B" w14:paraId="605F4012" w14:textId="77777777">
                        <w:trPr>
                          <w:trHeight w:hRule="exact" w:val="1308"/>
                        </w:trPr>
                        <w:tc>
                          <w:tcPr>
                            <w:tcW w:w="3830" w:type="dxa"/>
                            <w:tcBorders>
                              <w:top w:val="single" w:sz="7" w:space="0" w:color="497DBB"/>
                              <w:left w:val="single" w:sz="7" w:space="0" w:color="497DBB"/>
                              <w:bottom w:val="single" w:sz="7" w:space="0" w:color="497DBB"/>
                              <w:right w:val="single" w:sz="7" w:space="0" w:color="497DBB"/>
                            </w:tcBorders>
                          </w:tcPr>
                          <w:p w14:paraId="4AFFFD68" w14:textId="77777777" w:rsidR="00E81CD5" w:rsidRPr="0034570B" w:rsidRDefault="00E81CD5">
                            <w:pPr>
                              <w:spacing w:line="200" w:lineRule="exact"/>
                              <w:rPr>
                                <w:sz w:val="18"/>
                              </w:rPr>
                            </w:pPr>
                          </w:p>
                          <w:p w14:paraId="59A954F3" w14:textId="77777777" w:rsidR="00E81CD5" w:rsidRPr="0034570B" w:rsidRDefault="00E81CD5">
                            <w:pPr>
                              <w:spacing w:before="11" w:line="220" w:lineRule="exact"/>
                              <w:rPr>
                                <w:szCs w:val="22"/>
                              </w:rPr>
                            </w:pPr>
                          </w:p>
                          <w:p w14:paraId="502CC3C5" w14:textId="77777777" w:rsidR="00E81CD5" w:rsidRPr="0034570B" w:rsidRDefault="00E81CD5">
                            <w:pPr>
                              <w:ind w:left="136" w:right="723"/>
                              <w:rPr>
                                <w:rFonts w:ascii="Comic Sans MS" w:eastAsia="Comic Sans MS" w:hAnsi="Comic Sans MS" w:cs="Comic Sans MS"/>
                                <w:sz w:val="22"/>
                                <w:szCs w:val="24"/>
                              </w:rPr>
                            </w:pPr>
                            <w:r w:rsidRPr="0034570B">
                              <w:rPr>
                                <w:rFonts w:ascii="Comic Sans MS" w:eastAsia="Comic Sans MS" w:hAnsi="Comic Sans MS" w:cs="Comic Sans MS"/>
                                <w:b/>
                                <w:sz w:val="22"/>
                                <w:szCs w:val="24"/>
                              </w:rPr>
                              <w:t xml:space="preserve">G   </w:t>
                            </w:r>
                            <w:r w:rsidRPr="0034570B">
                              <w:rPr>
                                <w:rFonts w:ascii="Comic Sans MS" w:eastAsia="Comic Sans MS" w:hAnsi="Comic Sans MS" w:cs="Comic Sans MS"/>
                                <w:b/>
                                <w:spacing w:val="53"/>
                                <w:sz w:val="22"/>
                                <w:szCs w:val="24"/>
                              </w:rPr>
                              <w:t xml:space="preserve"> </w:t>
                            </w:r>
                            <w:r w:rsidRPr="0034570B">
                              <w:rPr>
                                <w:rFonts w:ascii="Comic Sans MS" w:eastAsia="Comic Sans MS" w:hAnsi="Comic Sans MS" w:cs="Comic Sans MS"/>
                                <w:b/>
                                <w:spacing w:val="-22"/>
                                <w:sz w:val="22"/>
                                <w:szCs w:val="24"/>
                              </w:rPr>
                              <w:t>Ag</w:t>
                            </w:r>
                            <w:r w:rsidRPr="0034570B">
                              <w:rPr>
                                <w:rFonts w:ascii="Comic Sans MS" w:eastAsia="Comic Sans MS" w:hAnsi="Comic Sans MS" w:cs="Comic Sans MS"/>
                                <w:b/>
                                <w:spacing w:val="-21"/>
                                <w:sz w:val="22"/>
                                <w:szCs w:val="24"/>
                              </w:rPr>
                              <w:t>a</w:t>
                            </w:r>
                            <w:r w:rsidRPr="0034570B">
                              <w:rPr>
                                <w:rFonts w:ascii="Comic Sans MS" w:eastAsia="Comic Sans MS" w:hAnsi="Comic Sans MS" w:cs="Comic Sans MS"/>
                                <w:b/>
                                <w:spacing w:val="-22"/>
                                <w:sz w:val="22"/>
                                <w:szCs w:val="24"/>
                              </w:rPr>
                              <w:t>in</w:t>
                            </w:r>
                            <w:r w:rsidRPr="0034570B">
                              <w:rPr>
                                <w:rFonts w:ascii="Comic Sans MS" w:eastAsia="Comic Sans MS" w:hAnsi="Comic Sans MS" w:cs="Comic Sans MS"/>
                                <w:b/>
                                <w:spacing w:val="-21"/>
                                <w:sz w:val="22"/>
                                <w:szCs w:val="24"/>
                              </w:rPr>
                              <w:t>s</w:t>
                            </w:r>
                            <w:r w:rsidRPr="0034570B">
                              <w:rPr>
                                <w:rFonts w:ascii="Comic Sans MS" w:eastAsia="Comic Sans MS" w:hAnsi="Comic Sans MS" w:cs="Comic Sans MS"/>
                                <w:b/>
                                <w:sz w:val="22"/>
                                <w:szCs w:val="24"/>
                              </w:rPr>
                              <w:t>t</w:t>
                            </w:r>
                            <w:r w:rsidRPr="0034570B">
                              <w:rPr>
                                <w:rFonts w:ascii="Comic Sans MS" w:eastAsia="Comic Sans MS" w:hAnsi="Comic Sans MS" w:cs="Comic Sans MS"/>
                                <w:b/>
                                <w:spacing w:val="-44"/>
                                <w:sz w:val="22"/>
                                <w:szCs w:val="24"/>
                              </w:rPr>
                              <w:t xml:space="preserve"> </w:t>
                            </w:r>
                            <w:r w:rsidRPr="0034570B">
                              <w:rPr>
                                <w:rFonts w:ascii="Comic Sans MS" w:eastAsia="Comic Sans MS" w:hAnsi="Comic Sans MS" w:cs="Comic Sans MS"/>
                                <w:b/>
                                <w:sz w:val="22"/>
                                <w:szCs w:val="24"/>
                              </w:rPr>
                              <w:t>a</w:t>
                            </w:r>
                            <w:r w:rsidRPr="0034570B">
                              <w:rPr>
                                <w:rFonts w:ascii="Comic Sans MS" w:eastAsia="Comic Sans MS" w:hAnsi="Comic Sans MS" w:cs="Comic Sans MS"/>
                                <w:b/>
                                <w:spacing w:val="-43"/>
                                <w:sz w:val="22"/>
                                <w:szCs w:val="24"/>
                              </w:rPr>
                              <w:t xml:space="preserve"> </w:t>
                            </w:r>
                            <w:r w:rsidRPr="0034570B">
                              <w:rPr>
                                <w:rFonts w:ascii="Comic Sans MS" w:eastAsia="Comic Sans MS" w:hAnsi="Comic Sans MS" w:cs="Comic Sans MS"/>
                                <w:b/>
                                <w:spacing w:val="-23"/>
                                <w:sz w:val="22"/>
                                <w:szCs w:val="24"/>
                              </w:rPr>
                              <w:t>c</w:t>
                            </w:r>
                            <w:r w:rsidRPr="0034570B">
                              <w:rPr>
                                <w:rFonts w:ascii="Comic Sans MS" w:eastAsia="Comic Sans MS" w:hAnsi="Comic Sans MS" w:cs="Comic Sans MS"/>
                                <w:b/>
                                <w:spacing w:val="-21"/>
                                <w:sz w:val="22"/>
                                <w:szCs w:val="24"/>
                              </w:rPr>
                              <w:t>o</w:t>
                            </w:r>
                            <w:r w:rsidRPr="0034570B">
                              <w:rPr>
                                <w:rFonts w:ascii="Comic Sans MS" w:eastAsia="Comic Sans MS" w:hAnsi="Comic Sans MS" w:cs="Comic Sans MS"/>
                                <w:b/>
                                <w:spacing w:val="-22"/>
                                <w:sz w:val="22"/>
                                <w:szCs w:val="24"/>
                              </w:rPr>
                              <w:t>n</w:t>
                            </w:r>
                            <w:r w:rsidRPr="0034570B">
                              <w:rPr>
                                <w:rFonts w:ascii="Comic Sans MS" w:eastAsia="Comic Sans MS" w:hAnsi="Comic Sans MS" w:cs="Comic Sans MS"/>
                                <w:b/>
                                <w:spacing w:val="-23"/>
                                <w:sz w:val="22"/>
                                <w:szCs w:val="24"/>
                              </w:rPr>
                              <w:t>c</w:t>
                            </w:r>
                            <w:r w:rsidRPr="0034570B">
                              <w:rPr>
                                <w:rFonts w:ascii="Comic Sans MS" w:eastAsia="Comic Sans MS" w:hAnsi="Comic Sans MS" w:cs="Comic Sans MS"/>
                                <w:b/>
                                <w:spacing w:val="-21"/>
                                <w:sz w:val="22"/>
                                <w:szCs w:val="24"/>
                              </w:rPr>
                              <w:t>e</w:t>
                            </w:r>
                            <w:r w:rsidRPr="0034570B">
                              <w:rPr>
                                <w:rFonts w:ascii="Comic Sans MS" w:eastAsia="Comic Sans MS" w:hAnsi="Comic Sans MS" w:cs="Comic Sans MS"/>
                                <w:b/>
                                <w:spacing w:val="-22"/>
                                <w:sz w:val="22"/>
                                <w:szCs w:val="24"/>
                              </w:rPr>
                              <w:t>nt</w:t>
                            </w:r>
                            <w:r w:rsidRPr="0034570B">
                              <w:rPr>
                                <w:rFonts w:ascii="Comic Sans MS" w:eastAsia="Comic Sans MS" w:hAnsi="Comic Sans MS" w:cs="Comic Sans MS"/>
                                <w:b/>
                                <w:spacing w:val="-24"/>
                                <w:sz w:val="22"/>
                                <w:szCs w:val="24"/>
                              </w:rPr>
                              <w:t>r</w:t>
                            </w:r>
                            <w:r w:rsidRPr="0034570B">
                              <w:rPr>
                                <w:rFonts w:ascii="Comic Sans MS" w:eastAsia="Comic Sans MS" w:hAnsi="Comic Sans MS" w:cs="Comic Sans MS"/>
                                <w:b/>
                                <w:spacing w:val="-21"/>
                                <w:sz w:val="22"/>
                                <w:szCs w:val="24"/>
                              </w:rPr>
                              <w:t>a</w:t>
                            </w:r>
                            <w:r w:rsidRPr="0034570B">
                              <w:rPr>
                                <w:rFonts w:ascii="Comic Sans MS" w:eastAsia="Comic Sans MS" w:hAnsi="Comic Sans MS" w:cs="Comic Sans MS"/>
                                <w:b/>
                                <w:spacing w:val="-22"/>
                                <w:sz w:val="22"/>
                                <w:szCs w:val="24"/>
                              </w:rPr>
                              <w:t>ti</w:t>
                            </w:r>
                            <w:r w:rsidRPr="0034570B">
                              <w:rPr>
                                <w:rFonts w:ascii="Comic Sans MS" w:eastAsia="Comic Sans MS" w:hAnsi="Comic Sans MS" w:cs="Comic Sans MS"/>
                                <w:b/>
                                <w:spacing w:val="-21"/>
                                <w:sz w:val="22"/>
                                <w:szCs w:val="24"/>
                              </w:rPr>
                              <w:t>o</w:t>
                            </w:r>
                            <w:r w:rsidRPr="0034570B">
                              <w:rPr>
                                <w:rFonts w:ascii="Comic Sans MS" w:eastAsia="Comic Sans MS" w:hAnsi="Comic Sans MS" w:cs="Comic Sans MS"/>
                                <w:b/>
                                <w:sz w:val="22"/>
                                <w:szCs w:val="24"/>
                              </w:rPr>
                              <w:t xml:space="preserve">n </w:t>
                            </w:r>
                            <w:r w:rsidRPr="0034570B">
                              <w:rPr>
                                <w:rFonts w:ascii="Comic Sans MS" w:eastAsia="Comic Sans MS" w:hAnsi="Comic Sans MS" w:cs="Comic Sans MS"/>
                                <w:b/>
                                <w:spacing w:val="-22"/>
                                <w:sz w:val="22"/>
                                <w:szCs w:val="24"/>
                              </w:rPr>
                              <w:t>gr</w:t>
                            </w:r>
                            <w:r w:rsidRPr="0034570B">
                              <w:rPr>
                                <w:rFonts w:ascii="Comic Sans MS" w:eastAsia="Comic Sans MS" w:hAnsi="Comic Sans MS" w:cs="Comic Sans MS"/>
                                <w:b/>
                                <w:spacing w:val="-21"/>
                                <w:sz w:val="22"/>
                                <w:szCs w:val="24"/>
                              </w:rPr>
                              <w:t>ad</w:t>
                            </w:r>
                            <w:r w:rsidRPr="0034570B">
                              <w:rPr>
                                <w:rFonts w:ascii="Comic Sans MS" w:eastAsia="Comic Sans MS" w:hAnsi="Comic Sans MS" w:cs="Comic Sans MS"/>
                                <w:b/>
                                <w:spacing w:val="-24"/>
                                <w:sz w:val="22"/>
                                <w:szCs w:val="24"/>
                              </w:rPr>
                              <w:t>i</w:t>
                            </w:r>
                            <w:r w:rsidRPr="0034570B">
                              <w:rPr>
                                <w:rFonts w:ascii="Comic Sans MS" w:eastAsia="Comic Sans MS" w:hAnsi="Comic Sans MS" w:cs="Comic Sans MS"/>
                                <w:b/>
                                <w:spacing w:val="-21"/>
                                <w:sz w:val="22"/>
                                <w:szCs w:val="24"/>
                              </w:rPr>
                              <w:t>e</w:t>
                            </w:r>
                            <w:r w:rsidRPr="0034570B">
                              <w:rPr>
                                <w:rFonts w:ascii="Comic Sans MS" w:eastAsia="Comic Sans MS" w:hAnsi="Comic Sans MS" w:cs="Comic Sans MS"/>
                                <w:b/>
                                <w:spacing w:val="-22"/>
                                <w:sz w:val="22"/>
                                <w:szCs w:val="24"/>
                              </w:rPr>
                              <w:t>n</w:t>
                            </w:r>
                            <w:r w:rsidRPr="0034570B">
                              <w:rPr>
                                <w:rFonts w:ascii="Comic Sans MS" w:eastAsia="Comic Sans MS" w:hAnsi="Comic Sans MS" w:cs="Comic Sans MS"/>
                                <w:b/>
                                <w:sz w:val="22"/>
                                <w:szCs w:val="24"/>
                              </w:rPr>
                              <w:t>t</w:t>
                            </w:r>
                          </w:p>
                        </w:tc>
                      </w:tr>
                    </w:tbl>
                    <w:p w14:paraId="4129D4C5" w14:textId="77777777" w:rsidR="00E81CD5" w:rsidRPr="0034570B" w:rsidRDefault="00E81CD5" w:rsidP="005A06E6">
                      <w:pPr>
                        <w:rPr>
                          <w:sz w:val="18"/>
                        </w:rPr>
                      </w:pPr>
                    </w:p>
                  </w:txbxContent>
                </v:textbox>
                <w10:wrap anchorx="page"/>
              </v:shape>
            </w:pict>
          </mc:Fallback>
        </mc:AlternateContent>
      </w:r>
    </w:p>
    <w:p w14:paraId="01178C5C" w14:textId="77777777" w:rsidR="005A06E6" w:rsidRPr="0089422D" w:rsidRDefault="005A06E6" w:rsidP="005A06E6">
      <w:pPr>
        <w:spacing w:line="200" w:lineRule="exact"/>
        <w:rPr>
          <w:rFonts w:asciiTheme="minorHAnsi" w:hAnsiTheme="minorHAnsi"/>
        </w:rPr>
      </w:pPr>
    </w:p>
    <w:p w14:paraId="7F7067A8" w14:textId="77777777" w:rsidR="005A06E6" w:rsidRPr="0089422D" w:rsidRDefault="005A06E6" w:rsidP="005A06E6">
      <w:pPr>
        <w:spacing w:line="200" w:lineRule="exact"/>
        <w:rPr>
          <w:rFonts w:asciiTheme="minorHAnsi" w:hAnsiTheme="minorHAnsi"/>
        </w:rPr>
      </w:pPr>
    </w:p>
    <w:p w14:paraId="164587C1" w14:textId="77777777" w:rsidR="005A06E6" w:rsidRPr="0089422D" w:rsidRDefault="005A06E6" w:rsidP="005A06E6">
      <w:pPr>
        <w:spacing w:before="13" w:line="260" w:lineRule="exact"/>
        <w:rPr>
          <w:rFonts w:asciiTheme="minorHAnsi" w:hAnsiTheme="minorHAnsi"/>
          <w:sz w:val="26"/>
          <w:szCs w:val="26"/>
        </w:rPr>
      </w:pPr>
    </w:p>
    <w:p w14:paraId="0475AF8A" w14:textId="77777777" w:rsidR="005A06E6" w:rsidRPr="0089422D" w:rsidRDefault="005A06E6" w:rsidP="005A06E6">
      <w:pPr>
        <w:ind w:left="101"/>
        <w:rPr>
          <w:rFonts w:asciiTheme="minorHAnsi" w:hAnsiTheme="minorHAnsi"/>
        </w:rPr>
      </w:pPr>
      <w:r w:rsidRPr="0034570B">
        <w:rPr>
          <w:rFonts w:asciiTheme="minorHAnsi" w:hAnsiTheme="minorHAnsi"/>
          <w:noProof/>
          <w:lang w:val="en-GB" w:eastAsia="en-GB"/>
        </w:rPr>
        <mc:AlternateContent>
          <mc:Choice Requires="wps">
            <w:drawing>
              <wp:anchor distT="0" distB="0" distL="114300" distR="114300" simplePos="0" relativeHeight="251656192" behindDoc="0" locked="0" layoutInCell="1" allowOverlap="1" wp14:anchorId="41F96899" wp14:editId="182E8934">
                <wp:simplePos x="0" y="0"/>
                <wp:positionH relativeFrom="column">
                  <wp:posOffset>2332355</wp:posOffset>
                </wp:positionH>
                <wp:positionV relativeFrom="paragraph">
                  <wp:posOffset>2734818</wp:posOffset>
                </wp:positionV>
                <wp:extent cx="342900" cy="28575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3429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6F5C9" w14:textId="77777777" w:rsidR="00E81CD5" w:rsidRPr="00CA0DBF" w:rsidRDefault="00E81CD5" w:rsidP="005A06E6">
                            <w:pPr>
                              <w:rPr>
                                <w:b/>
                              </w:rPr>
                            </w:pPr>
                            <w:r w:rsidRPr="00CA0DBF">
                              <w:rPr>
                                <w:b/>
                                <w:color w:val="FF0000"/>
                              </w:rPr>
                              <w:t>G</w:t>
                            </w:r>
                            <w:r w:rsidRPr="00CA0DBF">
                              <w:rPr>
                                <w:b/>
                                <w:noProof/>
                                <w:lang w:val="en-GB" w:eastAsia="en-GB"/>
                              </w:rPr>
                              <w:drawing>
                                <wp:inline distT="0" distB="0" distL="0" distR="0" wp14:anchorId="5FB04A29" wp14:editId="0919F617">
                                  <wp:extent cx="153670" cy="128058"/>
                                  <wp:effectExtent l="0" t="0" r="0" b="571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670" cy="1280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96899" id="Text Box 303" o:spid="_x0000_s1041" type="#_x0000_t202" style="position:absolute;left:0;text-align:left;margin-left:183.65pt;margin-top:215.35pt;width:27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" fillcolor="white [3201]" stroked="f" strokeweight=".5pt">
                <v:textbox>
                  <w:txbxContent>
                    <w:p w14:paraId="7BB6F5C9" w14:textId="77777777" w:rsidR="00E81CD5" w:rsidRPr="00CA0DBF" w:rsidRDefault="00E81CD5" w:rsidP="005A06E6">
                      <w:pPr>
                        <w:rPr>
                          <w:b/>
                        </w:rPr>
                      </w:pPr>
                      <w:r w:rsidRPr="00CA0DBF">
                        <w:rPr>
                          <w:b/>
                          <w:color w:val="FF0000"/>
                        </w:rPr>
                        <w:t>G</w:t>
                      </w:r>
                      <w:r w:rsidRPr="00CA0DBF">
                        <w:rPr>
                          <w:b/>
                          <w:noProof/>
                          <w:lang w:val="en-GB" w:eastAsia="en-GB"/>
                        </w:rPr>
                        <w:drawing>
                          <wp:inline distT="0" distB="0" distL="0" distR="0" wp14:anchorId="5FB04A29" wp14:editId="0919F617">
                            <wp:extent cx="153670" cy="128058"/>
                            <wp:effectExtent l="0" t="0" r="0" b="571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670" cy="128058"/>
                                    </a:xfrm>
                                    <a:prstGeom prst="rect">
                                      <a:avLst/>
                                    </a:prstGeom>
                                    <a:noFill/>
                                    <a:ln>
                                      <a:noFill/>
                                    </a:ln>
                                  </pic:spPr>
                                </pic:pic>
                              </a:graphicData>
                            </a:graphic>
                          </wp:inline>
                        </w:drawing>
                      </w:r>
                    </w:p>
                  </w:txbxContent>
                </v:textbox>
              </v:shape>
            </w:pict>
          </mc:Fallback>
        </mc:AlternateContent>
      </w:r>
      <w:r w:rsidRPr="0034570B">
        <w:rPr>
          <w:rFonts w:asciiTheme="minorHAnsi" w:hAnsiTheme="minorHAnsi"/>
          <w:noProof/>
          <w:lang w:val="en-GB" w:eastAsia="en-GB"/>
        </w:rPr>
        <mc:AlternateContent>
          <mc:Choice Requires="wps">
            <w:drawing>
              <wp:anchor distT="0" distB="0" distL="114300" distR="114300" simplePos="0" relativeHeight="251657216" behindDoc="0" locked="0" layoutInCell="1" allowOverlap="1" wp14:anchorId="4C525EA4" wp14:editId="0F058FC0">
                <wp:simplePos x="0" y="0"/>
                <wp:positionH relativeFrom="column">
                  <wp:posOffset>1877060</wp:posOffset>
                </wp:positionH>
                <wp:positionV relativeFrom="paragraph">
                  <wp:posOffset>1005078</wp:posOffset>
                </wp:positionV>
                <wp:extent cx="342900" cy="28575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3429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02991C" w14:textId="77777777" w:rsidR="00E81CD5" w:rsidRPr="00CA0DBF" w:rsidRDefault="00E81CD5" w:rsidP="005A06E6">
                            <w:pPr>
                              <w:rPr>
                                <w:b/>
                              </w:rPr>
                            </w:pPr>
                            <w:r w:rsidRPr="00CA0DBF">
                              <w:rPr>
                                <w:b/>
                                <w:color w:val="FF0000"/>
                              </w:rPr>
                              <w:t>F</w:t>
                            </w:r>
                            <w:r w:rsidRPr="00CA0DBF">
                              <w:rPr>
                                <w:b/>
                                <w:noProof/>
                                <w:lang w:val="en-GB" w:eastAsia="en-GB"/>
                              </w:rPr>
                              <w:drawing>
                                <wp:inline distT="0" distB="0" distL="0" distR="0" wp14:anchorId="722AC90F" wp14:editId="6E703058">
                                  <wp:extent cx="153670" cy="128058"/>
                                  <wp:effectExtent l="0" t="0" r="0" b="571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670" cy="1280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25EA4" id="Text Box 295" o:spid="_x0000_s1042" type="#_x0000_t202" style="position:absolute;left:0;text-align:left;margin-left:147.8pt;margin-top:79.15pt;width:27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" fillcolor="white [3201]" stroked="f" strokeweight=".5pt">
                <v:textbox>
                  <w:txbxContent>
                    <w:p w14:paraId="4402991C" w14:textId="77777777" w:rsidR="00E81CD5" w:rsidRPr="00CA0DBF" w:rsidRDefault="00E81CD5" w:rsidP="005A06E6">
                      <w:pPr>
                        <w:rPr>
                          <w:b/>
                        </w:rPr>
                      </w:pPr>
                      <w:r w:rsidRPr="00CA0DBF">
                        <w:rPr>
                          <w:b/>
                          <w:color w:val="FF0000"/>
                        </w:rPr>
                        <w:t>F</w:t>
                      </w:r>
                      <w:r w:rsidRPr="00CA0DBF">
                        <w:rPr>
                          <w:b/>
                          <w:noProof/>
                          <w:lang w:val="en-GB" w:eastAsia="en-GB"/>
                        </w:rPr>
                        <w:drawing>
                          <wp:inline distT="0" distB="0" distL="0" distR="0" wp14:anchorId="722AC90F" wp14:editId="6E703058">
                            <wp:extent cx="153670" cy="128058"/>
                            <wp:effectExtent l="0" t="0" r="0" b="571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670" cy="128058"/>
                                    </a:xfrm>
                                    <a:prstGeom prst="rect">
                                      <a:avLst/>
                                    </a:prstGeom>
                                    <a:noFill/>
                                    <a:ln>
                                      <a:noFill/>
                                    </a:ln>
                                  </pic:spPr>
                                </pic:pic>
                              </a:graphicData>
                            </a:graphic>
                          </wp:inline>
                        </w:drawing>
                      </w:r>
                    </w:p>
                  </w:txbxContent>
                </v:textbox>
              </v:shape>
            </w:pict>
          </mc:Fallback>
        </mc:AlternateContent>
      </w:r>
      <w:r w:rsidRPr="0034570B">
        <w:rPr>
          <w:rFonts w:asciiTheme="minorHAnsi" w:hAnsiTheme="minorHAnsi"/>
          <w:noProof/>
          <w:lang w:val="en-GB" w:eastAsia="en-GB"/>
        </w:rPr>
        <mc:AlternateContent>
          <mc:Choice Requires="wps">
            <w:drawing>
              <wp:anchor distT="0" distB="0" distL="114300" distR="114300" simplePos="0" relativeHeight="251658240" behindDoc="0" locked="0" layoutInCell="1" allowOverlap="1" wp14:anchorId="636867E1" wp14:editId="3766063E">
                <wp:simplePos x="0" y="0"/>
                <wp:positionH relativeFrom="column">
                  <wp:posOffset>1571752</wp:posOffset>
                </wp:positionH>
                <wp:positionV relativeFrom="paragraph">
                  <wp:posOffset>2676017</wp:posOffset>
                </wp:positionV>
                <wp:extent cx="342900" cy="285750"/>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3429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B8F63" w14:textId="77777777" w:rsidR="00E81CD5" w:rsidRPr="00CA0DBF" w:rsidRDefault="00E81CD5" w:rsidP="005A06E6">
                            <w:pPr>
                              <w:rPr>
                                <w:b/>
                              </w:rPr>
                            </w:pPr>
                            <w:r w:rsidRPr="00CA0DBF">
                              <w:rPr>
                                <w:b/>
                                <w:color w:val="FF0000"/>
                              </w:rPr>
                              <w:t>E</w:t>
                            </w:r>
                            <w:r w:rsidRPr="00CA0DBF">
                              <w:rPr>
                                <w:b/>
                                <w:noProof/>
                                <w:lang w:val="en-GB" w:eastAsia="en-GB"/>
                              </w:rPr>
                              <w:drawing>
                                <wp:inline distT="0" distB="0" distL="0" distR="0" wp14:anchorId="1FE003C9" wp14:editId="6FFDF8EE">
                                  <wp:extent cx="153670" cy="128058"/>
                                  <wp:effectExtent l="0" t="0" r="0" b="571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670" cy="1280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867E1" id="Text Box 299" o:spid="_x0000_s1043" type="#_x0000_t202" style="position:absolute;left:0;text-align:left;margin-left:123.75pt;margin-top:210.7pt;width:27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" fillcolor="white [3201]" stroked="f" strokeweight=".5pt">
                <v:textbox>
                  <w:txbxContent>
                    <w:p w14:paraId="60FB8F63" w14:textId="77777777" w:rsidR="00E81CD5" w:rsidRPr="00CA0DBF" w:rsidRDefault="00E81CD5" w:rsidP="005A06E6">
                      <w:pPr>
                        <w:rPr>
                          <w:b/>
                        </w:rPr>
                      </w:pPr>
                      <w:r w:rsidRPr="00CA0DBF">
                        <w:rPr>
                          <w:b/>
                          <w:color w:val="FF0000"/>
                        </w:rPr>
                        <w:t>E</w:t>
                      </w:r>
                      <w:r w:rsidRPr="00CA0DBF">
                        <w:rPr>
                          <w:b/>
                          <w:noProof/>
                          <w:lang w:val="en-GB" w:eastAsia="en-GB"/>
                        </w:rPr>
                        <w:drawing>
                          <wp:inline distT="0" distB="0" distL="0" distR="0" wp14:anchorId="1FE003C9" wp14:editId="6FFDF8EE">
                            <wp:extent cx="153670" cy="128058"/>
                            <wp:effectExtent l="0" t="0" r="0" b="571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670" cy="128058"/>
                                    </a:xfrm>
                                    <a:prstGeom prst="rect">
                                      <a:avLst/>
                                    </a:prstGeom>
                                    <a:noFill/>
                                    <a:ln>
                                      <a:noFill/>
                                    </a:ln>
                                  </pic:spPr>
                                </pic:pic>
                              </a:graphicData>
                            </a:graphic>
                          </wp:inline>
                        </w:drawing>
                      </w:r>
                    </w:p>
                  </w:txbxContent>
                </v:textbox>
              </v:shape>
            </w:pict>
          </mc:Fallback>
        </mc:AlternateContent>
      </w:r>
      <w:r w:rsidRPr="0034570B">
        <w:rPr>
          <w:rFonts w:asciiTheme="minorHAnsi" w:hAnsiTheme="minorHAnsi"/>
          <w:noProof/>
          <w:lang w:val="en-GB" w:eastAsia="en-GB"/>
        </w:rPr>
        <mc:AlternateContent>
          <mc:Choice Requires="wps">
            <w:drawing>
              <wp:anchor distT="0" distB="0" distL="114300" distR="114300" simplePos="0" relativeHeight="251659264" behindDoc="0" locked="0" layoutInCell="1" allowOverlap="1" wp14:anchorId="600A5AC1" wp14:editId="08487CFA">
                <wp:simplePos x="0" y="0"/>
                <wp:positionH relativeFrom="margin">
                  <wp:posOffset>1913890</wp:posOffset>
                </wp:positionH>
                <wp:positionV relativeFrom="paragraph">
                  <wp:posOffset>1636903</wp:posOffset>
                </wp:positionV>
                <wp:extent cx="352044" cy="285750"/>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352044"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43A42A" w14:textId="77777777" w:rsidR="00E81CD5" w:rsidRPr="00CA0DBF" w:rsidRDefault="00E81CD5" w:rsidP="005A06E6">
                            <w:pPr>
                              <w:rPr>
                                <w:b/>
                              </w:rPr>
                            </w:pPr>
                            <w:r>
                              <w:rPr>
                                <w:b/>
                                <w:color w:val="FF0000"/>
                              </w:rPr>
                              <w:t>D</w:t>
                            </w:r>
                            <w:r w:rsidRPr="00CA0DBF">
                              <w:rPr>
                                <w:b/>
                                <w:noProof/>
                                <w:lang w:val="en-GB" w:eastAsia="en-GB"/>
                              </w:rPr>
                              <w:drawing>
                                <wp:inline distT="0" distB="0" distL="0" distR="0" wp14:anchorId="73A38CEC" wp14:editId="64623643">
                                  <wp:extent cx="153670" cy="128058"/>
                                  <wp:effectExtent l="0" t="0" r="0" b="571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670" cy="1280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A5AC1" id="Text Box 241" o:spid="_x0000_s1044" type="#_x0000_t202" style="position:absolute;left:0;text-align:left;margin-left:150.7pt;margin-top:128.9pt;width:27.7pt;height: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" fillcolor="white [3201]" stroked="f" strokeweight=".5pt">
                <v:textbox>
                  <w:txbxContent>
                    <w:p w14:paraId="7D43A42A" w14:textId="77777777" w:rsidR="00E81CD5" w:rsidRPr="00CA0DBF" w:rsidRDefault="00E81CD5" w:rsidP="005A06E6">
                      <w:pPr>
                        <w:rPr>
                          <w:b/>
                        </w:rPr>
                      </w:pPr>
                      <w:r>
                        <w:rPr>
                          <w:b/>
                          <w:color w:val="FF0000"/>
                        </w:rPr>
                        <w:t>D</w:t>
                      </w:r>
                      <w:r w:rsidRPr="00CA0DBF">
                        <w:rPr>
                          <w:b/>
                          <w:noProof/>
                          <w:lang w:val="en-GB" w:eastAsia="en-GB"/>
                        </w:rPr>
                        <w:drawing>
                          <wp:inline distT="0" distB="0" distL="0" distR="0" wp14:anchorId="73A38CEC" wp14:editId="64623643">
                            <wp:extent cx="153670" cy="128058"/>
                            <wp:effectExtent l="0" t="0" r="0" b="571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670" cy="128058"/>
                                    </a:xfrm>
                                    <a:prstGeom prst="rect">
                                      <a:avLst/>
                                    </a:prstGeom>
                                    <a:noFill/>
                                    <a:ln>
                                      <a:noFill/>
                                    </a:ln>
                                  </pic:spPr>
                                </pic:pic>
                              </a:graphicData>
                            </a:graphic>
                          </wp:inline>
                        </w:drawing>
                      </w:r>
                    </w:p>
                  </w:txbxContent>
                </v:textbox>
                <w10:wrap anchorx="margin"/>
              </v:shape>
            </w:pict>
          </mc:Fallback>
        </mc:AlternateContent>
      </w:r>
      <w:r w:rsidRPr="0034570B">
        <w:rPr>
          <w:rFonts w:asciiTheme="minorHAnsi" w:hAnsiTheme="minorHAnsi"/>
          <w:noProof/>
          <w:lang w:val="en-GB" w:eastAsia="en-GB"/>
        </w:rPr>
        <mc:AlternateContent>
          <mc:Choice Requires="wps">
            <w:drawing>
              <wp:anchor distT="0" distB="0" distL="114300" distR="114300" simplePos="0" relativeHeight="251660288" behindDoc="0" locked="0" layoutInCell="1" allowOverlap="1" wp14:anchorId="5FEF34A5" wp14:editId="76C39620">
                <wp:simplePos x="0" y="0"/>
                <wp:positionH relativeFrom="margin">
                  <wp:posOffset>1865376</wp:posOffset>
                </wp:positionH>
                <wp:positionV relativeFrom="paragraph">
                  <wp:posOffset>780923</wp:posOffset>
                </wp:positionV>
                <wp:extent cx="352044" cy="28575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352044"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8A459" w14:textId="77777777" w:rsidR="00E81CD5" w:rsidRPr="00CA0DBF" w:rsidRDefault="00E81CD5" w:rsidP="005A06E6">
                            <w:pPr>
                              <w:rPr>
                                <w:b/>
                              </w:rPr>
                            </w:pPr>
                            <w:r w:rsidRPr="00CA0DBF">
                              <w:rPr>
                                <w:b/>
                                <w:color w:val="FF0000"/>
                              </w:rPr>
                              <w:t>C</w:t>
                            </w:r>
                            <w:r w:rsidRPr="00CA0DBF">
                              <w:rPr>
                                <w:b/>
                                <w:noProof/>
                                <w:lang w:val="en-GB" w:eastAsia="en-GB"/>
                              </w:rPr>
                              <w:drawing>
                                <wp:inline distT="0" distB="0" distL="0" distR="0" wp14:anchorId="451D5722" wp14:editId="11A4930A">
                                  <wp:extent cx="153670" cy="128058"/>
                                  <wp:effectExtent l="0" t="0" r="0" b="571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670" cy="1280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F34A5" id="Text Box 293" o:spid="_x0000_s1045" type="#_x0000_t202" style="position:absolute;left:0;text-align:left;margin-left:146.9pt;margin-top:61.5pt;width:27.7pt;height:2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" fillcolor="white [3201]" stroked="f" strokeweight=".5pt">
                <v:textbox>
                  <w:txbxContent>
                    <w:p w14:paraId="26C8A459" w14:textId="77777777" w:rsidR="00E81CD5" w:rsidRPr="00CA0DBF" w:rsidRDefault="00E81CD5" w:rsidP="005A06E6">
                      <w:pPr>
                        <w:rPr>
                          <w:b/>
                        </w:rPr>
                      </w:pPr>
                      <w:r w:rsidRPr="00CA0DBF">
                        <w:rPr>
                          <w:b/>
                          <w:color w:val="FF0000"/>
                        </w:rPr>
                        <w:t>C</w:t>
                      </w:r>
                      <w:r w:rsidRPr="00CA0DBF">
                        <w:rPr>
                          <w:b/>
                          <w:noProof/>
                          <w:lang w:val="en-GB" w:eastAsia="en-GB"/>
                        </w:rPr>
                        <w:drawing>
                          <wp:inline distT="0" distB="0" distL="0" distR="0" wp14:anchorId="451D5722" wp14:editId="11A4930A">
                            <wp:extent cx="153670" cy="128058"/>
                            <wp:effectExtent l="0" t="0" r="0" b="571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670" cy="128058"/>
                                    </a:xfrm>
                                    <a:prstGeom prst="rect">
                                      <a:avLst/>
                                    </a:prstGeom>
                                    <a:noFill/>
                                    <a:ln>
                                      <a:noFill/>
                                    </a:ln>
                                  </pic:spPr>
                                </pic:pic>
                              </a:graphicData>
                            </a:graphic>
                          </wp:inline>
                        </w:drawing>
                      </w:r>
                    </w:p>
                  </w:txbxContent>
                </v:textbox>
                <w10:wrap anchorx="margin"/>
              </v:shape>
            </w:pict>
          </mc:Fallback>
        </mc:AlternateContent>
      </w:r>
      <w:r w:rsidRPr="0034570B">
        <w:rPr>
          <w:rFonts w:asciiTheme="minorHAnsi" w:hAnsiTheme="minorHAnsi"/>
          <w:noProof/>
          <w:lang w:val="en-GB" w:eastAsia="en-GB"/>
        </w:rPr>
        <mc:AlternateContent>
          <mc:Choice Requires="wps">
            <w:drawing>
              <wp:anchor distT="0" distB="0" distL="114300" distR="114300" simplePos="0" relativeHeight="251661312" behindDoc="0" locked="0" layoutInCell="1" allowOverlap="1" wp14:anchorId="486330F3" wp14:editId="2059C6B3">
                <wp:simplePos x="0" y="0"/>
                <wp:positionH relativeFrom="column">
                  <wp:posOffset>1954911</wp:posOffset>
                </wp:positionH>
                <wp:positionV relativeFrom="paragraph">
                  <wp:posOffset>2697226</wp:posOffset>
                </wp:positionV>
                <wp:extent cx="342900" cy="285750"/>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3429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A99862" w14:textId="77777777" w:rsidR="00E81CD5" w:rsidRPr="00CA0DBF" w:rsidRDefault="00E81CD5" w:rsidP="005A06E6">
                            <w:pPr>
                              <w:rPr>
                                <w:b/>
                                <w:color w:val="FF0000"/>
                              </w:rPr>
                            </w:pPr>
                            <w:r w:rsidRPr="00CA0DBF">
                              <w:rPr>
                                <w:b/>
                                <w:color w:val="FF00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330F3" id="Text Box 292" o:spid="_x0000_s1046" type="#_x0000_t202" style="position:absolute;left:0;text-align:left;margin-left:153.95pt;margin-top:212.4pt;width:27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" fillcolor="white [3201]" stroked="f" strokeweight=".5pt">
                <v:textbox>
                  <w:txbxContent>
                    <w:p w14:paraId="71A99862" w14:textId="77777777" w:rsidR="00E81CD5" w:rsidRPr="00CA0DBF" w:rsidRDefault="00E81CD5" w:rsidP="005A06E6">
                      <w:pPr>
                        <w:rPr>
                          <w:b/>
                          <w:color w:val="FF0000"/>
                        </w:rPr>
                      </w:pPr>
                      <w:r w:rsidRPr="00CA0DBF">
                        <w:rPr>
                          <w:b/>
                          <w:color w:val="FF0000"/>
                        </w:rPr>
                        <w:t>B</w:t>
                      </w:r>
                    </w:p>
                  </w:txbxContent>
                </v:textbox>
              </v:shape>
            </w:pict>
          </mc:Fallback>
        </mc:AlternateContent>
      </w:r>
      <w:r w:rsidRPr="0034570B">
        <w:rPr>
          <w:rFonts w:asciiTheme="minorHAnsi" w:hAnsiTheme="minorHAnsi"/>
          <w:noProof/>
          <w:lang w:val="en-GB" w:eastAsia="en-GB"/>
        </w:rPr>
        <mc:AlternateContent>
          <mc:Choice Requires="wps">
            <w:drawing>
              <wp:anchor distT="0" distB="0" distL="114300" distR="114300" simplePos="0" relativeHeight="251662336" behindDoc="0" locked="0" layoutInCell="1" allowOverlap="1" wp14:anchorId="2F289480" wp14:editId="42D5B350">
                <wp:simplePos x="0" y="0"/>
                <wp:positionH relativeFrom="page">
                  <wp:posOffset>4143502</wp:posOffset>
                </wp:positionH>
                <wp:positionV relativeFrom="paragraph">
                  <wp:posOffset>816610</wp:posOffset>
                </wp:positionV>
                <wp:extent cx="342900" cy="28575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3429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5B572" w14:textId="77777777" w:rsidR="00E81CD5" w:rsidRPr="00CA0DBF" w:rsidRDefault="00E81CD5" w:rsidP="005A06E6">
                            <w:pPr>
                              <w:rPr>
                                <w:b/>
                                <w:color w:val="FF0000"/>
                              </w:rPr>
                            </w:pPr>
                            <w:r w:rsidRPr="00CA0DBF">
                              <w:rPr>
                                <w:b/>
                                <w:color w:val="FF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89480" id="Text Box 289" o:spid="_x0000_s1047" type="#_x0000_t202" style="position:absolute;left:0;text-align:left;margin-left:326.25pt;margin-top:64.3pt;width:27pt;height:2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" fillcolor="white [3201]" stroked="f" strokeweight=".5pt">
                <v:textbox>
                  <w:txbxContent>
                    <w:p w14:paraId="6955B572" w14:textId="77777777" w:rsidR="00E81CD5" w:rsidRPr="00CA0DBF" w:rsidRDefault="00E81CD5" w:rsidP="005A06E6">
                      <w:pPr>
                        <w:rPr>
                          <w:b/>
                          <w:color w:val="FF0000"/>
                        </w:rPr>
                      </w:pPr>
                      <w:r w:rsidRPr="00CA0DBF">
                        <w:rPr>
                          <w:b/>
                          <w:color w:val="FF0000"/>
                        </w:rPr>
                        <w:t>A</w:t>
                      </w:r>
                    </w:p>
                  </w:txbxContent>
                </v:textbox>
                <w10:wrap anchorx="page"/>
              </v:shape>
            </w:pict>
          </mc:Fallback>
        </mc:AlternateContent>
      </w:r>
      <w:r w:rsidRPr="0034570B">
        <w:rPr>
          <w:rFonts w:asciiTheme="minorHAnsi" w:hAnsiTheme="minorHAnsi"/>
          <w:noProof/>
          <w:lang w:val="en-GB" w:eastAsia="en-GB"/>
        </w:rPr>
        <mc:AlternateContent>
          <mc:Choice Requires="wps">
            <w:drawing>
              <wp:anchor distT="0" distB="0" distL="114300" distR="114300" simplePos="0" relativeHeight="251663360" behindDoc="0" locked="0" layoutInCell="1" allowOverlap="1" wp14:anchorId="1B4CE27A" wp14:editId="6F9910B3">
                <wp:simplePos x="0" y="0"/>
                <wp:positionH relativeFrom="column">
                  <wp:posOffset>287261</wp:posOffset>
                </wp:positionH>
                <wp:positionV relativeFrom="paragraph">
                  <wp:posOffset>790718</wp:posOffset>
                </wp:positionV>
                <wp:extent cx="257175" cy="409575"/>
                <wp:effectExtent l="0" t="0" r="9525" b="9525"/>
                <wp:wrapNone/>
                <wp:docPr id="297" name="Text Box 297"/>
                <wp:cNvGraphicFramePr/>
                <a:graphic xmlns:a="http://schemas.openxmlformats.org/drawingml/2006/main">
                  <a:graphicData uri="http://schemas.microsoft.com/office/word/2010/wordprocessingShape">
                    <wps:wsp>
                      <wps:cNvSpPr txBox="1"/>
                      <wps:spPr>
                        <a:xfrm rot="10800000" flipV="1">
                          <a:off x="0" y="0"/>
                          <a:ext cx="2571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1F73F5" w14:textId="77777777" w:rsidR="00E81CD5" w:rsidRPr="00CA0DBF" w:rsidRDefault="00E81CD5" w:rsidP="005A06E6">
                            <w:pPr>
                              <w:rPr>
                                <w:b/>
                              </w:rPr>
                            </w:pPr>
                            <w:r w:rsidRPr="00CA0DBF">
                              <w:rPr>
                                <w:b/>
                                <w:color w:val="FF0000"/>
                              </w:rPr>
                              <w:t>D</w:t>
                            </w:r>
                            <w:r w:rsidRPr="00CA0DBF">
                              <w:rPr>
                                <w:b/>
                                <w:noProof/>
                                <w:lang w:val="en-GB" w:eastAsia="en-GB"/>
                              </w:rPr>
                              <w:drawing>
                                <wp:inline distT="0" distB="0" distL="0" distR="0" wp14:anchorId="6AE968CB" wp14:editId="17662F62">
                                  <wp:extent cx="153670" cy="128058"/>
                                  <wp:effectExtent l="0" t="0" r="0" b="571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670" cy="1280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E27A" id="Text Box 297" o:spid="_x0000_s1048" type="#_x0000_t202" style="position:absolute;left:0;text-align:left;margin-left:22.6pt;margin-top:62.25pt;width:20.25pt;height:32.25pt;rotation:18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" fillcolor="white [3201]" stroked="f" strokeweight=".5pt">
                <v:textbox>
                  <w:txbxContent>
                    <w:p w14:paraId="701F73F5" w14:textId="77777777" w:rsidR="00E81CD5" w:rsidRPr="00CA0DBF" w:rsidRDefault="00E81CD5" w:rsidP="005A06E6">
                      <w:pPr>
                        <w:rPr>
                          <w:b/>
                        </w:rPr>
                      </w:pPr>
                      <w:r w:rsidRPr="00CA0DBF">
                        <w:rPr>
                          <w:b/>
                          <w:color w:val="FF0000"/>
                        </w:rPr>
                        <w:t>D</w:t>
                      </w:r>
                      <w:r w:rsidRPr="00CA0DBF">
                        <w:rPr>
                          <w:b/>
                          <w:noProof/>
                          <w:lang w:val="en-GB" w:eastAsia="en-GB"/>
                        </w:rPr>
                        <w:drawing>
                          <wp:inline distT="0" distB="0" distL="0" distR="0" wp14:anchorId="6AE968CB" wp14:editId="17662F62">
                            <wp:extent cx="153670" cy="128058"/>
                            <wp:effectExtent l="0" t="0" r="0" b="571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670" cy="128058"/>
                                    </a:xfrm>
                                    <a:prstGeom prst="rect">
                                      <a:avLst/>
                                    </a:prstGeom>
                                    <a:noFill/>
                                    <a:ln>
                                      <a:noFill/>
                                    </a:ln>
                                  </pic:spPr>
                                </pic:pic>
                              </a:graphicData>
                            </a:graphic>
                          </wp:inline>
                        </w:drawing>
                      </w:r>
                    </w:p>
                  </w:txbxContent>
                </v:textbox>
              </v:shape>
            </w:pict>
          </mc:Fallback>
        </mc:AlternateContent>
      </w:r>
      <w:r w:rsidRPr="0089422D">
        <w:rPr>
          <w:rFonts w:asciiTheme="minorHAnsi" w:hAnsiTheme="minorHAnsi"/>
          <w:noProof/>
          <w:lang w:val="en-GB" w:eastAsia="en-GB"/>
        </w:rPr>
        <w:drawing>
          <wp:anchor distT="0" distB="0" distL="114300" distR="114300" simplePos="0" relativeHeight="251664384" behindDoc="0" locked="0" layoutInCell="1" allowOverlap="1" wp14:anchorId="5E228D93" wp14:editId="6E9E25A1">
            <wp:simplePos x="1133341" y="6593983"/>
            <wp:positionH relativeFrom="column">
              <wp:align>left</wp:align>
            </wp:positionH>
            <wp:positionV relativeFrom="paragraph">
              <wp:align>top</wp:align>
            </wp:positionV>
            <wp:extent cx="3955415" cy="3700145"/>
            <wp:effectExtent l="0" t="0" r="6985"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5415" cy="3700145"/>
                    </a:xfrm>
                    <a:prstGeom prst="rect">
                      <a:avLst/>
                    </a:prstGeom>
                    <a:noFill/>
                    <a:ln>
                      <a:noFill/>
                    </a:ln>
                  </pic:spPr>
                </pic:pic>
              </a:graphicData>
            </a:graphic>
          </wp:anchor>
        </w:drawing>
      </w:r>
      <w:r>
        <w:rPr>
          <w:rFonts w:asciiTheme="minorHAnsi" w:hAnsiTheme="minorHAnsi"/>
        </w:rPr>
        <w:br w:type="textWrapping" w:clear="all"/>
      </w:r>
    </w:p>
    <w:p w14:paraId="31DBEBFE" w14:textId="77777777" w:rsidR="005A06E6" w:rsidRPr="0089422D" w:rsidRDefault="005A06E6" w:rsidP="005A06E6">
      <w:pPr>
        <w:ind w:left="1200"/>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lastRenderedPageBreak/>
        <w:t>2</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32"/>
          <w:sz w:val="24"/>
          <w:szCs w:val="24"/>
        </w:rPr>
        <w:t xml:space="preserve"> </w:t>
      </w:r>
      <w:r w:rsidRPr="0089422D">
        <w:rPr>
          <w:rFonts w:asciiTheme="minorHAnsi" w:eastAsia="Comic Sans MS" w:hAnsiTheme="minorHAnsi" w:cs="Comic Sans MS"/>
          <w:spacing w:val="-22"/>
          <w:sz w:val="24"/>
          <w:szCs w:val="24"/>
        </w:rPr>
        <w:t>W</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y</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3"/>
          <w:sz w:val="24"/>
          <w:szCs w:val="24"/>
        </w:rPr>
        <w:t>d</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pacing w:val="-23"/>
          <w:sz w:val="24"/>
          <w:szCs w:val="24"/>
        </w:rPr>
        <w:t>c</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pacing w:val="-21"/>
          <w:sz w:val="24"/>
          <w:szCs w:val="24"/>
        </w:rPr>
        <w:t>v</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4"/>
          <w:sz w:val="24"/>
          <w:szCs w:val="24"/>
        </w:rPr>
        <w:t>t</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pacing w:val="-25"/>
          <w:sz w:val="24"/>
          <w:szCs w:val="24"/>
        </w:rPr>
        <w:t>n</w:t>
      </w:r>
      <w:r w:rsidRPr="0089422D">
        <w:rPr>
          <w:rFonts w:asciiTheme="minorHAnsi" w:eastAsia="Comic Sans MS" w:hAnsiTheme="minorHAnsi" w:cs="Comic Sans MS"/>
          <w:spacing w:val="-21"/>
          <w:sz w:val="24"/>
          <w:szCs w:val="24"/>
        </w:rPr>
        <w:t>s</w:t>
      </w:r>
      <w:r w:rsidRPr="0089422D">
        <w:rPr>
          <w:rFonts w:asciiTheme="minorHAnsi" w:eastAsia="Comic Sans MS" w:hAnsiTheme="minorHAnsi" w:cs="Comic Sans MS"/>
          <w:spacing w:val="-23"/>
          <w:sz w:val="24"/>
          <w:szCs w:val="24"/>
        </w:rPr>
        <w:t>po</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2"/>
          <w:sz w:val="24"/>
          <w:szCs w:val="24"/>
        </w:rPr>
        <w:t>r</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qu</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pacing w:val="-2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5"/>
          <w:sz w:val="24"/>
          <w:szCs w:val="24"/>
        </w:rPr>
        <w:t>n</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2"/>
          <w:sz w:val="24"/>
          <w:szCs w:val="24"/>
        </w:rPr>
        <w:t>gy</w:t>
      </w:r>
      <w:r w:rsidRPr="0089422D">
        <w:rPr>
          <w:rFonts w:asciiTheme="minorHAnsi" w:eastAsia="Comic Sans MS" w:hAnsiTheme="minorHAnsi" w:cs="Comic Sans MS"/>
          <w:sz w:val="24"/>
          <w:szCs w:val="24"/>
        </w:rPr>
        <w:t>?</w:t>
      </w:r>
    </w:p>
    <w:p w14:paraId="5CF94537" w14:textId="77777777" w:rsidR="005A06E6" w:rsidRPr="0089422D" w:rsidRDefault="005A06E6" w:rsidP="005A06E6">
      <w:pPr>
        <w:spacing w:before="9" w:line="140" w:lineRule="exact"/>
        <w:rPr>
          <w:rFonts w:asciiTheme="minorHAnsi" w:hAnsiTheme="minorHAnsi"/>
          <w:sz w:val="14"/>
          <w:szCs w:val="14"/>
        </w:rPr>
      </w:pPr>
    </w:p>
    <w:p w14:paraId="61E135EE" w14:textId="77777777" w:rsidR="005A06E6" w:rsidRPr="00AA7301" w:rsidRDefault="005A06E6" w:rsidP="005A06E6">
      <w:pPr>
        <w:pStyle w:val="NumberingTG"/>
        <w:ind w:left="720"/>
        <w:rPr>
          <w:rFonts w:asciiTheme="minorHAnsi" w:hAnsiTheme="minorHAnsi" w:cs="Arial"/>
          <w:b w:val="0"/>
          <w:noProof/>
          <w:color w:val="FF0000"/>
          <w:sz w:val="22"/>
          <w:szCs w:val="22"/>
          <w:lang w:eastAsia="en-GB"/>
        </w:rPr>
      </w:pPr>
      <w:r w:rsidRPr="00AA7301">
        <w:rPr>
          <w:rFonts w:asciiTheme="minorHAnsi" w:hAnsiTheme="minorHAnsi" w:cs="Arial"/>
          <w:b w:val="0"/>
          <w:noProof/>
          <w:color w:val="FF0000"/>
          <w:sz w:val="22"/>
          <w:szCs w:val="22"/>
          <w:lang w:eastAsia="en-GB"/>
        </w:rPr>
        <w:t>Particles are moved against the concentration gradient.</w:t>
      </w:r>
    </w:p>
    <w:p w14:paraId="17DEDB55" w14:textId="77777777" w:rsidR="005A06E6" w:rsidRPr="0089422D" w:rsidRDefault="005A06E6" w:rsidP="005A06E6">
      <w:pPr>
        <w:spacing w:line="200" w:lineRule="exact"/>
        <w:rPr>
          <w:rFonts w:asciiTheme="minorHAnsi" w:hAnsiTheme="minorHAnsi"/>
        </w:rPr>
      </w:pPr>
    </w:p>
    <w:p w14:paraId="5B91069F" w14:textId="77777777" w:rsidR="005A06E6" w:rsidRPr="0089422D" w:rsidRDefault="005A06E6" w:rsidP="005A06E6">
      <w:pPr>
        <w:ind w:left="1200"/>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3</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32"/>
          <w:sz w:val="24"/>
          <w:szCs w:val="24"/>
        </w:rPr>
        <w:t xml:space="preserve"> </w:t>
      </w:r>
      <w:r w:rsidRPr="0089422D">
        <w:rPr>
          <w:rFonts w:asciiTheme="minorHAnsi" w:eastAsia="Comic Sans MS" w:hAnsiTheme="minorHAnsi" w:cs="Comic Sans MS"/>
          <w:spacing w:val="-22"/>
          <w:sz w:val="24"/>
          <w:szCs w:val="24"/>
        </w:rPr>
        <w:t>W</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n</w:t>
      </w:r>
      <w:r w:rsidRPr="0089422D">
        <w:rPr>
          <w:rFonts w:asciiTheme="minorHAnsi" w:eastAsia="Comic Sans MS" w:hAnsiTheme="minorHAnsi" w:cs="Comic Sans MS"/>
          <w:spacing w:val="-24"/>
          <w:sz w:val="24"/>
          <w:szCs w:val="24"/>
        </w:rPr>
        <w:t>e</w:t>
      </w:r>
      <w:r w:rsidRPr="0089422D">
        <w:rPr>
          <w:rFonts w:asciiTheme="minorHAnsi" w:eastAsia="Comic Sans MS" w:hAnsiTheme="minorHAnsi" w:cs="Comic Sans MS"/>
          <w:spacing w:val="-19"/>
          <w:sz w:val="24"/>
          <w:szCs w:val="24"/>
        </w:rPr>
        <w:t>r</w:t>
      </w:r>
      <w:r w:rsidRPr="0089422D">
        <w:rPr>
          <w:rFonts w:asciiTheme="minorHAnsi" w:eastAsia="Comic Sans MS" w:hAnsiTheme="minorHAnsi" w:cs="Comic Sans MS"/>
          <w:spacing w:val="-22"/>
          <w:sz w:val="24"/>
          <w:szCs w:val="24"/>
        </w:rPr>
        <w:t>g</w:t>
      </w:r>
      <w:r w:rsidRPr="0089422D">
        <w:rPr>
          <w:rFonts w:asciiTheme="minorHAnsi" w:eastAsia="Comic Sans MS" w:hAnsiTheme="minorHAnsi" w:cs="Comic Sans MS"/>
          <w:sz w:val="24"/>
          <w:szCs w:val="24"/>
        </w:rPr>
        <w:t>y</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6"/>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7"/>
          <w:sz w:val="24"/>
          <w:szCs w:val="24"/>
        </w:rPr>
        <w:t xml:space="preserve"> </w:t>
      </w:r>
      <w:r w:rsidRPr="0089422D">
        <w:rPr>
          <w:rFonts w:asciiTheme="minorHAnsi" w:eastAsia="Comic Sans MS" w:hAnsiTheme="minorHAnsi" w:cs="Comic Sans MS"/>
          <w:spacing w:val="-21"/>
          <w:sz w:val="24"/>
          <w:szCs w:val="24"/>
        </w:rPr>
        <w:t>f</w:t>
      </w:r>
      <w:r w:rsidRPr="0089422D">
        <w:rPr>
          <w:rFonts w:asciiTheme="minorHAnsi" w:eastAsia="Comic Sans MS" w:hAnsiTheme="minorHAnsi" w:cs="Comic Sans MS"/>
          <w:spacing w:val="-23"/>
          <w:sz w:val="24"/>
          <w:szCs w:val="24"/>
        </w:rPr>
        <w:t>o</w:t>
      </w:r>
      <w:r w:rsidRPr="0089422D">
        <w:rPr>
          <w:rFonts w:asciiTheme="minorHAnsi" w:eastAsia="Comic Sans MS" w:hAnsiTheme="minorHAnsi" w:cs="Comic Sans MS"/>
          <w:spacing w:val="-22"/>
          <w:sz w:val="24"/>
          <w:szCs w:val="24"/>
        </w:rPr>
        <w:t>r</w:t>
      </w:r>
      <w:r w:rsidRPr="0089422D">
        <w:rPr>
          <w:rFonts w:asciiTheme="minorHAnsi" w:eastAsia="Comic Sans MS" w:hAnsiTheme="minorHAnsi" w:cs="Comic Sans MS"/>
          <w:sz w:val="24"/>
          <w:szCs w:val="24"/>
        </w:rPr>
        <w:t>m</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3"/>
          <w:sz w:val="24"/>
          <w:szCs w:val="24"/>
        </w:rPr>
        <w:t>o</w:t>
      </w:r>
      <w:r w:rsidRPr="0089422D">
        <w:rPr>
          <w:rFonts w:asciiTheme="minorHAnsi" w:eastAsia="Comic Sans MS" w:hAnsiTheme="minorHAnsi" w:cs="Comic Sans MS"/>
          <w:spacing w:val="-21"/>
          <w:sz w:val="24"/>
          <w:szCs w:val="24"/>
        </w:rPr>
        <w:t>f</w:t>
      </w:r>
      <w:r w:rsidRPr="0089422D">
        <w:rPr>
          <w:rFonts w:asciiTheme="minorHAnsi" w:eastAsia="Comic Sans MS" w:hAnsiTheme="minorHAnsi" w:cs="Comic Sans MS"/>
          <w:sz w:val="24"/>
          <w:szCs w:val="24"/>
        </w:rPr>
        <w:t>?</w:t>
      </w:r>
    </w:p>
    <w:p w14:paraId="65B7EB2F" w14:textId="77777777" w:rsidR="005A06E6" w:rsidRPr="00AA7301" w:rsidRDefault="005A06E6" w:rsidP="005A06E6">
      <w:pPr>
        <w:pStyle w:val="TextmainQuestionnum"/>
        <w:spacing w:after="0"/>
        <w:rPr>
          <w:rFonts w:asciiTheme="minorHAnsi" w:hAnsiTheme="minorHAnsi"/>
          <w:color w:val="FF0000"/>
        </w:rPr>
      </w:pPr>
      <w:r w:rsidRPr="00AA7301">
        <w:rPr>
          <w:rFonts w:asciiTheme="minorHAnsi" w:hAnsiTheme="minorHAnsi"/>
          <w:b/>
          <w:color w:val="FF0000"/>
        </w:rPr>
        <w:t xml:space="preserve">     </w:t>
      </w:r>
      <w:r w:rsidRPr="00AA7301">
        <w:rPr>
          <w:rFonts w:asciiTheme="minorHAnsi" w:hAnsiTheme="minorHAnsi"/>
          <w:color w:val="FF0000"/>
        </w:rPr>
        <w:t xml:space="preserve">   ATP</w:t>
      </w:r>
    </w:p>
    <w:p w14:paraId="5BC659B7" w14:textId="77777777" w:rsidR="005A06E6" w:rsidRPr="0089422D" w:rsidRDefault="005A06E6" w:rsidP="005A06E6">
      <w:pPr>
        <w:spacing w:line="200" w:lineRule="exact"/>
        <w:rPr>
          <w:rFonts w:asciiTheme="minorHAnsi" w:hAnsiTheme="minorHAnsi"/>
        </w:rPr>
      </w:pPr>
    </w:p>
    <w:p w14:paraId="636CB40B" w14:textId="77777777" w:rsidR="005A06E6" w:rsidRPr="0089422D" w:rsidRDefault="005A06E6" w:rsidP="005A06E6">
      <w:pPr>
        <w:spacing w:line="200" w:lineRule="exact"/>
        <w:rPr>
          <w:rFonts w:asciiTheme="minorHAnsi" w:hAnsiTheme="minorHAnsi"/>
        </w:rPr>
      </w:pPr>
    </w:p>
    <w:p w14:paraId="5C43FFC8" w14:textId="77777777" w:rsidR="005A06E6" w:rsidRPr="0089422D" w:rsidRDefault="005A06E6" w:rsidP="005A06E6">
      <w:pPr>
        <w:ind w:left="1200"/>
        <w:rPr>
          <w:rFonts w:asciiTheme="minorHAnsi" w:hAnsiTheme="minorHAnsi"/>
        </w:rPr>
      </w:pPr>
      <w:r w:rsidRPr="0089422D">
        <w:rPr>
          <w:rFonts w:asciiTheme="minorHAnsi" w:eastAsia="Comic Sans MS" w:hAnsiTheme="minorHAnsi" w:cs="Comic Sans MS"/>
          <w:sz w:val="24"/>
          <w:szCs w:val="24"/>
        </w:rPr>
        <w:t xml:space="preserve">4. </w:t>
      </w:r>
      <w:r w:rsidRPr="0089422D">
        <w:rPr>
          <w:rFonts w:asciiTheme="minorHAnsi" w:eastAsia="Comic Sans MS" w:hAnsiTheme="minorHAnsi" w:cs="Comic Sans MS"/>
          <w:spacing w:val="11"/>
          <w:sz w:val="24"/>
          <w:szCs w:val="24"/>
        </w:rPr>
        <w:t xml:space="preserve"> </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pacing w:val="1"/>
          <w:sz w:val="24"/>
          <w:szCs w:val="24"/>
        </w:rPr>
        <w:t>om</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s</w:t>
      </w:r>
      <w:r w:rsidRPr="0089422D">
        <w:rPr>
          <w:rFonts w:asciiTheme="minorHAnsi" w:eastAsia="Comic Sans MS" w:hAnsiTheme="minorHAnsi" w:cs="Comic Sans MS"/>
          <w:sz w:val="24"/>
          <w:szCs w:val="24"/>
        </w:rPr>
        <w:t>tude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ts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et up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ex</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3"/>
          <w:sz w:val="24"/>
          <w:szCs w:val="24"/>
        </w:rPr>
        <w:t>i</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 xml:space="preserve">t </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w</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z w:val="24"/>
          <w:szCs w:val="24"/>
        </w:rPr>
        <w:t>to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pacing w:val="1"/>
          <w:sz w:val="24"/>
          <w:szCs w:val="24"/>
        </w:rPr>
        <w:t>v</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tigate</w:t>
      </w:r>
      <w:r w:rsidRPr="0089422D">
        <w:rPr>
          <w:rFonts w:asciiTheme="minorHAnsi" w:eastAsia="Comic Sans MS" w:hAnsiTheme="minorHAnsi" w:cs="Comic Sans MS"/>
          <w:spacing w:val="1"/>
          <w:sz w:val="24"/>
          <w:szCs w:val="24"/>
        </w:rPr>
        <w:t xml:space="preserve"> os</w:t>
      </w:r>
      <w:r w:rsidRPr="0089422D">
        <w:rPr>
          <w:rFonts w:asciiTheme="minorHAnsi" w:eastAsia="Comic Sans MS" w:hAnsiTheme="minorHAnsi" w:cs="Comic Sans MS"/>
          <w:spacing w:val="-2"/>
          <w:sz w:val="24"/>
          <w:szCs w:val="24"/>
        </w:rPr>
        <w:t>m</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is</w:t>
      </w:r>
    </w:p>
    <w:p w14:paraId="37B88A2D" w14:textId="77777777" w:rsidR="005A06E6" w:rsidRPr="0089422D" w:rsidRDefault="005A06E6" w:rsidP="005A06E6">
      <w:pPr>
        <w:spacing w:line="200" w:lineRule="exact"/>
        <w:rPr>
          <w:rFonts w:asciiTheme="minorHAnsi" w:hAnsiTheme="minorHAnsi"/>
        </w:rPr>
      </w:pPr>
    </w:p>
    <w:p w14:paraId="3D99B71D" w14:textId="77777777" w:rsidR="005A06E6" w:rsidRPr="0089422D" w:rsidRDefault="005A06E6" w:rsidP="005A06E6">
      <w:pPr>
        <w:spacing w:before="7" w:line="240" w:lineRule="exact"/>
        <w:rPr>
          <w:rFonts w:asciiTheme="minorHAnsi" w:hAnsiTheme="minorHAnsi"/>
          <w:sz w:val="24"/>
          <w:szCs w:val="24"/>
        </w:rPr>
      </w:pPr>
    </w:p>
    <w:p w14:paraId="4D12BA69" w14:textId="77777777" w:rsidR="005A06E6" w:rsidRPr="0089422D" w:rsidRDefault="005A06E6" w:rsidP="005A06E6">
      <w:pPr>
        <w:ind w:left="1144"/>
        <w:rPr>
          <w:rFonts w:asciiTheme="minorHAnsi" w:hAnsiTheme="minorHAnsi"/>
        </w:rPr>
      </w:pPr>
      <w:r w:rsidRPr="0089422D">
        <w:rPr>
          <w:rFonts w:asciiTheme="minorHAnsi" w:hAnsiTheme="minorHAnsi"/>
          <w:noProof/>
          <w:lang w:val="en-GB" w:eastAsia="en-GB"/>
        </w:rPr>
        <w:drawing>
          <wp:inline distT="0" distB="0" distL="0" distR="0" wp14:anchorId="44167A8A" wp14:editId="2D67CD16">
            <wp:extent cx="3944620" cy="213741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4620" cy="2137410"/>
                    </a:xfrm>
                    <a:prstGeom prst="rect">
                      <a:avLst/>
                    </a:prstGeom>
                    <a:noFill/>
                    <a:ln>
                      <a:noFill/>
                    </a:ln>
                  </pic:spPr>
                </pic:pic>
              </a:graphicData>
            </a:graphic>
          </wp:inline>
        </w:drawing>
      </w:r>
    </w:p>
    <w:p w14:paraId="6286370B" w14:textId="77777777" w:rsidR="005A06E6" w:rsidRPr="0089422D" w:rsidRDefault="005A06E6" w:rsidP="005A06E6">
      <w:pPr>
        <w:spacing w:line="140" w:lineRule="exact"/>
        <w:rPr>
          <w:rFonts w:asciiTheme="minorHAnsi" w:hAnsiTheme="minorHAnsi"/>
          <w:sz w:val="15"/>
          <w:szCs w:val="15"/>
        </w:rPr>
      </w:pPr>
    </w:p>
    <w:p w14:paraId="51FA8639" w14:textId="77777777" w:rsidR="005A06E6" w:rsidRPr="0089422D" w:rsidRDefault="005A06E6" w:rsidP="005A06E6">
      <w:pPr>
        <w:spacing w:line="200" w:lineRule="exact"/>
        <w:rPr>
          <w:rFonts w:asciiTheme="minorHAnsi" w:hAnsiTheme="minorHAnsi"/>
        </w:rPr>
      </w:pPr>
    </w:p>
    <w:p w14:paraId="12FC21C2" w14:textId="77777777" w:rsidR="005A06E6" w:rsidRPr="0089422D" w:rsidRDefault="005A06E6" w:rsidP="005A06E6">
      <w:pPr>
        <w:spacing w:line="320" w:lineRule="exact"/>
        <w:ind w:left="460"/>
        <w:rPr>
          <w:rFonts w:asciiTheme="minorHAnsi" w:eastAsia="Comic Sans MS" w:hAnsiTheme="minorHAnsi" w:cs="Comic Sans MS"/>
          <w:sz w:val="24"/>
          <w:szCs w:val="24"/>
        </w:rPr>
      </w:pPr>
      <w:r w:rsidRPr="0089422D">
        <w:rPr>
          <w:rFonts w:asciiTheme="minorHAnsi" w:eastAsia="Comic Sans MS" w:hAnsiTheme="minorHAnsi" w:cs="Comic Sans MS"/>
          <w:position w:val="1"/>
          <w:sz w:val="24"/>
          <w:szCs w:val="24"/>
        </w:rPr>
        <w:t xml:space="preserve">a) </w:t>
      </w:r>
      <w:r w:rsidRPr="0089422D">
        <w:rPr>
          <w:rFonts w:asciiTheme="minorHAnsi" w:eastAsia="Comic Sans MS" w:hAnsiTheme="minorHAnsi" w:cs="Comic Sans MS"/>
          <w:spacing w:val="7"/>
          <w:position w:val="1"/>
          <w:sz w:val="24"/>
          <w:szCs w:val="24"/>
        </w:rPr>
        <w:t xml:space="preserve"> </w:t>
      </w:r>
      <w:r w:rsidRPr="0089422D">
        <w:rPr>
          <w:rFonts w:asciiTheme="minorHAnsi" w:eastAsia="Comic Sans MS" w:hAnsiTheme="minorHAnsi" w:cs="Comic Sans MS"/>
          <w:spacing w:val="2"/>
          <w:position w:val="1"/>
          <w:sz w:val="24"/>
          <w:szCs w:val="24"/>
        </w:rPr>
        <w:t>W</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at is</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spacing w:val="-2"/>
          <w:position w:val="1"/>
          <w:sz w:val="24"/>
          <w:szCs w:val="24"/>
        </w:rPr>
        <w:t>s</w:t>
      </w:r>
      <w:r w:rsidRPr="0089422D">
        <w:rPr>
          <w:rFonts w:asciiTheme="minorHAnsi" w:eastAsia="Comic Sans MS" w:hAnsiTheme="minorHAnsi" w:cs="Comic Sans MS"/>
          <w:spacing w:val="1"/>
          <w:position w:val="1"/>
          <w:sz w:val="24"/>
          <w:szCs w:val="24"/>
        </w:rPr>
        <w:t>mos</w:t>
      </w:r>
      <w:r w:rsidRPr="0089422D">
        <w:rPr>
          <w:rFonts w:asciiTheme="minorHAnsi" w:eastAsia="Comic Sans MS" w:hAnsiTheme="minorHAnsi" w:cs="Comic Sans MS"/>
          <w:spacing w:val="-3"/>
          <w:position w:val="1"/>
          <w:sz w:val="24"/>
          <w:szCs w:val="24"/>
        </w:rPr>
        <w:t>i</w:t>
      </w:r>
      <w:r w:rsidRPr="0089422D">
        <w:rPr>
          <w:rFonts w:asciiTheme="minorHAnsi" w:eastAsia="Comic Sans MS" w:hAnsiTheme="minorHAnsi" w:cs="Comic Sans MS"/>
          <w:spacing w:val="1"/>
          <w:position w:val="1"/>
          <w:sz w:val="24"/>
          <w:szCs w:val="24"/>
        </w:rPr>
        <w:t>s</w:t>
      </w:r>
      <w:r w:rsidRPr="0089422D">
        <w:rPr>
          <w:rFonts w:asciiTheme="minorHAnsi" w:eastAsia="Comic Sans MS" w:hAnsiTheme="minorHAnsi" w:cs="Comic Sans MS"/>
          <w:position w:val="1"/>
          <w:sz w:val="24"/>
          <w:szCs w:val="24"/>
        </w:rPr>
        <w:t>?</w:t>
      </w:r>
    </w:p>
    <w:p w14:paraId="6DA7DC47" w14:textId="77777777" w:rsidR="005A06E6" w:rsidRPr="0089422D" w:rsidRDefault="005A06E6" w:rsidP="005A06E6">
      <w:pPr>
        <w:spacing w:line="200" w:lineRule="exact"/>
        <w:rPr>
          <w:rFonts w:asciiTheme="minorHAnsi" w:hAnsiTheme="minorHAnsi"/>
        </w:rPr>
      </w:pPr>
    </w:p>
    <w:p w14:paraId="5BBA7099" w14:textId="77777777" w:rsidR="005A06E6" w:rsidRPr="00AA7301" w:rsidRDefault="005A06E6" w:rsidP="00A73BAE">
      <w:pPr>
        <w:pStyle w:val="TextmainQuestionnum"/>
        <w:numPr>
          <w:ilvl w:val="0"/>
          <w:numId w:val="18"/>
        </w:numPr>
        <w:spacing w:after="0"/>
        <w:rPr>
          <w:rFonts w:asciiTheme="minorHAnsi" w:hAnsiTheme="minorHAnsi"/>
          <w:color w:val="FF0000"/>
        </w:rPr>
      </w:pPr>
      <w:r w:rsidRPr="00AA7301">
        <w:rPr>
          <w:rFonts w:asciiTheme="minorHAnsi" w:hAnsiTheme="minorHAnsi"/>
          <w:color w:val="FF0000"/>
        </w:rPr>
        <w:t>Movement of water.</w:t>
      </w:r>
    </w:p>
    <w:p w14:paraId="1A7E9180" w14:textId="77777777" w:rsidR="005A06E6" w:rsidRPr="00AA7301" w:rsidRDefault="005A06E6" w:rsidP="00A73BAE">
      <w:pPr>
        <w:pStyle w:val="TextmainQuestionnum"/>
        <w:numPr>
          <w:ilvl w:val="0"/>
          <w:numId w:val="18"/>
        </w:numPr>
        <w:spacing w:after="0"/>
        <w:rPr>
          <w:rFonts w:asciiTheme="minorHAnsi" w:hAnsiTheme="minorHAnsi"/>
          <w:color w:val="FF0000"/>
        </w:rPr>
      </w:pPr>
      <w:r w:rsidRPr="00AA7301">
        <w:rPr>
          <w:rFonts w:asciiTheme="minorHAnsi" w:hAnsiTheme="minorHAnsi"/>
          <w:color w:val="FF0000"/>
        </w:rPr>
        <w:t xml:space="preserve">From a high water </w:t>
      </w:r>
      <w:r>
        <w:rPr>
          <w:rFonts w:asciiTheme="minorHAnsi" w:hAnsiTheme="minorHAnsi"/>
          <w:color w:val="FF0000"/>
        </w:rPr>
        <w:t xml:space="preserve">potential </w:t>
      </w:r>
      <w:r w:rsidRPr="00AA7301">
        <w:rPr>
          <w:rFonts w:asciiTheme="minorHAnsi" w:hAnsiTheme="minorHAnsi"/>
          <w:color w:val="FF0000"/>
        </w:rPr>
        <w:t xml:space="preserve">to a low water </w:t>
      </w:r>
      <w:r>
        <w:rPr>
          <w:rFonts w:asciiTheme="minorHAnsi" w:hAnsiTheme="minorHAnsi"/>
          <w:color w:val="FF0000"/>
        </w:rPr>
        <w:t>potential or from a low solute concentration to a high solute concentration.</w:t>
      </w:r>
    </w:p>
    <w:p w14:paraId="04A08EE8" w14:textId="77777777" w:rsidR="005A06E6" w:rsidRPr="0089422D" w:rsidRDefault="005A06E6" w:rsidP="005A06E6">
      <w:pPr>
        <w:spacing w:line="200" w:lineRule="exact"/>
        <w:rPr>
          <w:rFonts w:asciiTheme="minorHAnsi" w:hAnsiTheme="minorHAnsi"/>
        </w:rPr>
      </w:pPr>
      <w:r w:rsidRPr="00AA7301">
        <w:rPr>
          <w:rFonts w:asciiTheme="minorHAnsi" w:hAnsiTheme="minorHAnsi"/>
          <w:color w:val="FF0000"/>
        </w:rPr>
        <w:t>Across a partially permeable membrane</w:t>
      </w:r>
    </w:p>
    <w:p w14:paraId="1E96FEA0" w14:textId="77777777" w:rsidR="005A06E6" w:rsidRPr="0089422D" w:rsidRDefault="005A06E6" w:rsidP="005A06E6">
      <w:pPr>
        <w:spacing w:line="200" w:lineRule="exact"/>
        <w:rPr>
          <w:rFonts w:asciiTheme="minorHAnsi" w:hAnsiTheme="minorHAnsi"/>
        </w:rPr>
      </w:pPr>
    </w:p>
    <w:p w14:paraId="21B2F746" w14:textId="77777777" w:rsidR="005A06E6" w:rsidRPr="0089422D" w:rsidRDefault="005A06E6" w:rsidP="005A06E6">
      <w:pPr>
        <w:spacing w:line="200" w:lineRule="exact"/>
        <w:rPr>
          <w:rFonts w:asciiTheme="minorHAnsi" w:hAnsiTheme="minorHAnsi"/>
        </w:rPr>
      </w:pPr>
    </w:p>
    <w:p w14:paraId="69C50647" w14:textId="77777777" w:rsidR="005A06E6" w:rsidRPr="0089422D" w:rsidRDefault="005A06E6" w:rsidP="005A06E6">
      <w:pPr>
        <w:spacing w:line="320" w:lineRule="exact"/>
        <w:ind w:left="820" w:right="862" w:hanging="360"/>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59"/>
          <w:sz w:val="24"/>
          <w:szCs w:val="24"/>
        </w:rPr>
        <w:t xml:space="preserve"> </w:t>
      </w:r>
      <w:r w:rsidRPr="0089422D">
        <w:rPr>
          <w:rFonts w:asciiTheme="minorHAnsi" w:eastAsia="Comic Sans MS" w:hAnsiTheme="minorHAnsi" w:cs="Comic Sans MS"/>
          <w:spacing w:val="2"/>
          <w:sz w:val="24"/>
          <w:szCs w:val="24"/>
        </w:rPr>
        <w:t>W</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at</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pacing w:val="1"/>
          <w:sz w:val="24"/>
          <w:szCs w:val="24"/>
        </w:rPr>
        <w:t>w</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 xml:space="preserve">l </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pp</w:t>
      </w:r>
      <w:r w:rsidRPr="0089422D">
        <w:rPr>
          <w:rFonts w:asciiTheme="minorHAnsi" w:eastAsia="Comic Sans MS" w:hAnsiTheme="minorHAnsi" w:cs="Comic Sans MS"/>
          <w:sz w:val="24"/>
          <w:szCs w:val="24"/>
        </w:rPr>
        <w:t>en to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2"/>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w:t>
      </w:r>
      <w:r w:rsidRPr="0089422D">
        <w:rPr>
          <w:rFonts w:asciiTheme="minorHAnsi" w:eastAsia="Comic Sans MS" w:hAnsiTheme="minorHAnsi" w:cs="Comic Sans MS"/>
          <w:sz w:val="24"/>
          <w:szCs w:val="24"/>
        </w:rPr>
        <w:t>at</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3"/>
          <w:sz w:val="24"/>
          <w:szCs w:val="24"/>
        </w:rPr>
        <w:t xml:space="preserve"> </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2"/>
          <w:sz w:val="24"/>
          <w:szCs w:val="24"/>
        </w:rPr>
        <w:t>v</w:t>
      </w:r>
      <w:r w:rsidRPr="0089422D">
        <w:rPr>
          <w:rFonts w:asciiTheme="minorHAnsi" w:eastAsia="Comic Sans MS" w:hAnsiTheme="minorHAnsi" w:cs="Comic Sans MS"/>
          <w:sz w:val="24"/>
          <w:szCs w:val="24"/>
        </w:rPr>
        <w:t>el in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r</w:t>
      </w:r>
      <w:r w:rsidRPr="0089422D">
        <w:rPr>
          <w:rFonts w:asciiTheme="minorHAnsi" w:eastAsia="Comic Sans MS" w:hAnsiTheme="minorHAnsi" w:cs="Comic Sans MS"/>
          <w:sz w:val="24"/>
          <w:szCs w:val="24"/>
        </w:rPr>
        <w:t>y tu</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du</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g</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 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pacing w:val="1"/>
          <w:sz w:val="24"/>
          <w:szCs w:val="24"/>
        </w:rPr>
        <w:t>v</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z w:val="24"/>
          <w:szCs w:val="24"/>
        </w:rPr>
        <w:t>tigati</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72"/>
          <w:sz w:val="24"/>
          <w:szCs w:val="24"/>
        </w:rPr>
        <w:t xml:space="preserve"> </w:t>
      </w:r>
      <w:r w:rsidRPr="0089422D">
        <w:rPr>
          <w:rFonts w:asciiTheme="minorHAnsi" w:eastAsia="Comic Sans MS" w:hAnsiTheme="minorHAnsi" w:cs="Comic Sans MS"/>
          <w:spacing w:val="-1"/>
          <w:sz w:val="24"/>
          <w:szCs w:val="24"/>
        </w:rPr>
        <w:t>E</w:t>
      </w:r>
      <w:r w:rsidRPr="0089422D">
        <w:rPr>
          <w:rFonts w:asciiTheme="minorHAnsi" w:eastAsia="Comic Sans MS" w:hAnsiTheme="minorHAnsi" w:cs="Comic Sans MS"/>
          <w:sz w:val="24"/>
          <w:szCs w:val="24"/>
        </w:rPr>
        <w:t>x</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i</w:t>
      </w:r>
      <w:r w:rsidRPr="0089422D">
        <w:rPr>
          <w:rFonts w:asciiTheme="minorHAnsi" w:eastAsia="Comic Sans MS" w:hAnsiTheme="minorHAnsi" w:cs="Comic Sans MS"/>
          <w:sz w:val="24"/>
          <w:szCs w:val="24"/>
        </w:rPr>
        <w:t xml:space="preserve">n </w:t>
      </w:r>
      <w:r w:rsidRPr="0089422D">
        <w:rPr>
          <w:rFonts w:asciiTheme="minorHAnsi" w:eastAsia="Comic Sans MS" w:hAnsiTheme="minorHAnsi" w:cs="Comic Sans MS"/>
          <w:spacing w:val="1"/>
          <w:sz w:val="24"/>
          <w:szCs w:val="24"/>
        </w:rPr>
        <w:t>w</w:t>
      </w:r>
      <w:r w:rsidRPr="0089422D">
        <w:rPr>
          <w:rFonts w:asciiTheme="minorHAnsi" w:eastAsia="Comic Sans MS" w:hAnsiTheme="minorHAnsi" w:cs="Comic Sans MS"/>
          <w:sz w:val="24"/>
          <w:szCs w:val="24"/>
        </w:rPr>
        <w:t>hy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is</w:t>
      </w:r>
      <w:r w:rsidRPr="0089422D">
        <w:rPr>
          <w:rFonts w:asciiTheme="minorHAnsi" w:eastAsia="Comic Sans MS" w:hAnsiTheme="minorHAnsi" w:cs="Comic Sans MS"/>
          <w:spacing w:val="1"/>
          <w:sz w:val="24"/>
          <w:szCs w:val="24"/>
        </w:rPr>
        <w:t xml:space="preserve"> h</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pp</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s</w:t>
      </w:r>
    </w:p>
    <w:p w14:paraId="468EC76E" w14:textId="77777777" w:rsidR="005A06E6" w:rsidRPr="0089422D" w:rsidRDefault="005A06E6" w:rsidP="005A06E6">
      <w:pPr>
        <w:spacing w:before="5" w:line="140" w:lineRule="exact"/>
        <w:rPr>
          <w:rFonts w:asciiTheme="minorHAnsi" w:hAnsiTheme="minorHAnsi"/>
          <w:sz w:val="14"/>
          <w:szCs w:val="14"/>
        </w:rPr>
      </w:pPr>
    </w:p>
    <w:p w14:paraId="6E85A78A" w14:textId="77777777" w:rsidR="005A06E6" w:rsidRPr="0089422D" w:rsidRDefault="005A06E6" w:rsidP="005A06E6">
      <w:pPr>
        <w:pStyle w:val="TextmainQuestionnum"/>
        <w:spacing w:after="0"/>
        <w:ind w:left="0" w:firstLine="0"/>
        <w:rPr>
          <w:rFonts w:asciiTheme="minorHAnsi" w:hAnsiTheme="minorHAnsi"/>
        </w:rPr>
      </w:pPr>
      <w:r w:rsidRPr="00AA7301">
        <w:rPr>
          <w:rFonts w:asciiTheme="minorHAnsi" w:hAnsiTheme="minorHAnsi"/>
          <w:color w:val="FF0000"/>
        </w:rPr>
        <w:t xml:space="preserve">      It will rise, because the </w:t>
      </w:r>
      <w:r>
        <w:rPr>
          <w:rFonts w:asciiTheme="minorHAnsi" w:hAnsiTheme="minorHAnsi"/>
          <w:color w:val="FF0000"/>
        </w:rPr>
        <w:t xml:space="preserve">solution inside has a higher solute concentration/lower water potential so the water moves </w:t>
      </w:r>
      <w:r>
        <w:rPr>
          <w:rFonts w:asciiTheme="minorHAnsi" w:hAnsiTheme="minorHAnsi"/>
          <w:b/>
          <w:color w:val="FF0000"/>
        </w:rPr>
        <w:t>by osmosis</w:t>
      </w:r>
      <w:r>
        <w:rPr>
          <w:rFonts w:asciiTheme="minorHAnsi" w:hAnsiTheme="minorHAnsi"/>
          <w:color w:val="FF0000"/>
        </w:rPr>
        <w:t xml:space="preserve"> down the water potential gradient.</w:t>
      </w:r>
    </w:p>
    <w:p w14:paraId="18795E82" w14:textId="77777777" w:rsidR="005A06E6" w:rsidRPr="0089422D" w:rsidRDefault="005A06E6" w:rsidP="005A06E6">
      <w:pPr>
        <w:spacing w:line="200" w:lineRule="exact"/>
        <w:rPr>
          <w:rFonts w:asciiTheme="minorHAnsi" w:hAnsiTheme="minorHAnsi"/>
        </w:rPr>
      </w:pPr>
    </w:p>
    <w:p w14:paraId="032B60FF" w14:textId="77777777" w:rsidR="005A06E6" w:rsidRPr="0089422D" w:rsidRDefault="005A06E6" w:rsidP="005A06E6">
      <w:pPr>
        <w:spacing w:line="200" w:lineRule="exact"/>
        <w:rPr>
          <w:rFonts w:asciiTheme="minorHAnsi" w:hAnsiTheme="minorHAnsi"/>
        </w:rPr>
      </w:pPr>
    </w:p>
    <w:p w14:paraId="3234B9DB" w14:textId="77777777" w:rsidR="005A06E6" w:rsidRPr="0089422D" w:rsidRDefault="005A06E6" w:rsidP="005A06E6">
      <w:pPr>
        <w:spacing w:line="200" w:lineRule="exact"/>
        <w:rPr>
          <w:rFonts w:asciiTheme="minorHAnsi" w:hAnsiTheme="minorHAnsi"/>
        </w:rPr>
      </w:pPr>
    </w:p>
    <w:p w14:paraId="2BCAC846" w14:textId="77777777" w:rsidR="005A06E6" w:rsidRPr="0089422D" w:rsidRDefault="005A06E6" w:rsidP="005A06E6">
      <w:pPr>
        <w:ind w:left="460"/>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7"/>
          <w:sz w:val="24"/>
          <w:szCs w:val="24"/>
        </w:rPr>
        <w:t xml:space="preserve"> </w:t>
      </w:r>
      <w:r w:rsidRPr="0089422D">
        <w:rPr>
          <w:rFonts w:asciiTheme="minorHAnsi" w:eastAsia="Comic Sans MS" w:hAnsiTheme="minorHAnsi" w:cs="Comic Sans MS"/>
          <w:sz w:val="24"/>
          <w:szCs w:val="24"/>
        </w:rPr>
        <w:t>De</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w</w:t>
      </w:r>
      <w:r w:rsidRPr="0089422D">
        <w:rPr>
          <w:rFonts w:asciiTheme="minorHAnsi" w:eastAsia="Comic Sans MS" w:hAnsiTheme="minorHAnsi" w:cs="Comic Sans MS"/>
          <w:sz w:val="24"/>
          <w:szCs w:val="24"/>
        </w:rPr>
        <w:t>o</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exa</w:t>
      </w:r>
      <w:r w:rsidRPr="0089422D">
        <w:rPr>
          <w:rFonts w:asciiTheme="minorHAnsi" w:eastAsia="Comic Sans MS" w:hAnsiTheme="minorHAnsi" w:cs="Comic Sans MS"/>
          <w:spacing w:val="1"/>
          <w:sz w:val="24"/>
          <w:szCs w:val="24"/>
        </w:rPr>
        <w:t>m</w:t>
      </w:r>
      <w:r w:rsidRPr="0089422D">
        <w:rPr>
          <w:rFonts w:asciiTheme="minorHAnsi" w:eastAsia="Comic Sans MS" w:hAnsiTheme="minorHAnsi" w:cs="Comic Sans MS"/>
          <w:spacing w:val="-1"/>
          <w:sz w:val="24"/>
          <w:szCs w:val="24"/>
        </w:rPr>
        <w:t>pl</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1"/>
          <w:sz w:val="24"/>
          <w:szCs w:val="24"/>
        </w:rPr>
        <w:t xml:space="preserve"> wh</w:t>
      </w:r>
      <w:r w:rsidRPr="0089422D">
        <w:rPr>
          <w:rFonts w:asciiTheme="minorHAnsi" w:eastAsia="Comic Sans MS" w:hAnsiTheme="minorHAnsi" w:cs="Comic Sans MS"/>
          <w:spacing w:val="-2"/>
          <w:sz w:val="24"/>
          <w:szCs w:val="24"/>
        </w:rPr>
        <w:t>e</w:t>
      </w:r>
      <w:r w:rsidRPr="0089422D">
        <w:rPr>
          <w:rFonts w:asciiTheme="minorHAnsi" w:eastAsia="Comic Sans MS" w:hAnsiTheme="minorHAnsi" w:cs="Comic Sans MS"/>
          <w:sz w:val="24"/>
          <w:szCs w:val="24"/>
        </w:rPr>
        <w:t>re</w:t>
      </w:r>
      <w:r w:rsidRPr="0089422D">
        <w:rPr>
          <w:rFonts w:asciiTheme="minorHAnsi" w:eastAsia="Comic Sans MS" w:hAnsiTheme="minorHAnsi" w:cs="Comic Sans MS"/>
          <w:spacing w:val="1"/>
          <w:sz w:val="24"/>
          <w:szCs w:val="24"/>
        </w:rPr>
        <w:t xml:space="preserve"> o</w:t>
      </w:r>
      <w:r w:rsidRPr="0089422D">
        <w:rPr>
          <w:rFonts w:asciiTheme="minorHAnsi" w:eastAsia="Comic Sans MS" w:hAnsiTheme="minorHAnsi" w:cs="Comic Sans MS"/>
          <w:spacing w:val="-2"/>
          <w:sz w:val="24"/>
          <w:szCs w:val="24"/>
        </w:rPr>
        <w:t>s</w:t>
      </w:r>
      <w:r w:rsidRPr="0089422D">
        <w:rPr>
          <w:rFonts w:asciiTheme="minorHAnsi" w:eastAsia="Comic Sans MS" w:hAnsiTheme="minorHAnsi" w:cs="Comic Sans MS"/>
          <w:spacing w:val="1"/>
          <w:sz w:val="24"/>
          <w:szCs w:val="24"/>
        </w:rPr>
        <w:t>mos</w:t>
      </w:r>
      <w:r w:rsidRPr="0089422D">
        <w:rPr>
          <w:rFonts w:asciiTheme="minorHAnsi" w:eastAsia="Comic Sans MS" w:hAnsiTheme="minorHAnsi" w:cs="Comic Sans MS"/>
          <w:spacing w:val="-3"/>
          <w:sz w:val="24"/>
          <w:szCs w:val="24"/>
        </w:rPr>
        <w:t>i</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is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2"/>
          <w:sz w:val="24"/>
          <w:szCs w:val="24"/>
        </w:rPr>
        <w:t>us</w:t>
      </w:r>
      <w:r w:rsidRPr="0089422D">
        <w:rPr>
          <w:rFonts w:asciiTheme="minorHAnsi" w:eastAsia="Comic Sans MS" w:hAnsiTheme="minorHAnsi" w:cs="Comic Sans MS"/>
          <w:sz w:val="24"/>
          <w:szCs w:val="24"/>
        </w:rPr>
        <w:t>ed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 xml:space="preserve">in </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v</w:t>
      </w:r>
      <w:r w:rsidRPr="0089422D">
        <w:rPr>
          <w:rFonts w:asciiTheme="minorHAnsi" w:eastAsia="Comic Sans MS" w:hAnsiTheme="minorHAnsi" w:cs="Comic Sans MS"/>
          <w:spacing w:val="-1"/>
          <w:sz w:val="24"/>
          <w:szCs w:val="24"/>
        </w:rPr>
        <w:t>in</w:t>
      </w:r>
      <w:r w:rsidRPr="0089422D">
        <w:rPr>
          <w:rFonts w:asciiTheme="minorHAnsi" w:eastAsia="Comic Sans MS" w:hAnsiTheme="minorHAnsi" w:cs="Comic Sans MS"/>
          <w:sz w:val="24"/>
          <w:szCs w:val="24"/>
        </w:rPr>
        <w:t>g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gs</w:t>
      </w:r>
    </w:p>
    <w:p w14:paraId="1D71FB60" w14:textId="77777777" w:rsidR="005A06E6" w:rsidRPr="0089422D" w:rsidRDefault="005A06E6" w:rsidP="005A06E6">
      <w:pPr>
        <w:spacing w:line="200" w:lineRule="exact"/>
        <w:rPr>
          <w:rFonts w:asciiTheme="minorHAnsi" w:hAnsiTheme="minorHAnsi"/>
        </w:rPr>
      </w:pPr>
    </w:p>
    <w:p w14:paraId="38C55277" w14:textId="77777777" w:rsidR="005A06E6" w:rsidRPr="00AA7301" w:rsidRDefault="005A06E6" w:rsidP="005A06E6">
      <w:pPr>
        <w:pStyle w:val="TextmainQuestionnum"/>
        <w:spacing w:after="0"/>
        <w:ind w:left="720" w:firstLine="0"/>
        <w:rPr>
          <w:rFonts w:asciiTheme="minorHAnsi" w:hAnsiTheme="minorHAnsi"/>
          <w:color w:val="FF0000"/>
        </w:rPr>
      </w:pPr>
      <w:r w:rsidRPr="00AA7301">
        <w:rPr>
          <w:rFonts w:asciiTheme="minorHAnsi" w:hAnsiTheme="minorHAnsi"/>
          <w:color w:val="FF0000"/>
        </w:rPr>
        <w:t xml:space="preserve">Plants- take in water via osmosis; this creates turgor pressure keeping the plant upright / </w:t>
      </w:r>
    </w:p>
    <w:p w14:paraId="04F968BD" w14:textId="77777777" w:rsidR="005A06E6" w:rsidRPr="00AA7301" w:rsidRDefault="005A06E6" w:rsidP="005A06E6">
      <w:pPr>
        <w:pStyle w:val="TextmainQuestionnum"/>
        <w:spacing w:after="0"/>
        <w:ind w:left="720" w:firstLine="0"/>
        <w:rPr>
          <w:rFonts w:asciiTheme="minorHAnsi" w:hAnsiTheme="minorHAnsi"/>
          <w:color w:val="FF0000"/>
        </w:rPr>
      </w:pPr>
      <w:r w:rsidRPr="00AA7301">
        <w:rPr>
          <w:rFonts w:asciiTheme="minorHAnsi" w:hAnsiTheme="minorHAnsi"/>
          <w:color w:val="FF0000"/>
        </w:rPr>
        <w:t>Absorption of water in the colon/ Absorption of water via the kidney.</w:t>
      </w:r>
    </w:p>
    <w:p w14:paraId="6F33D567" w14:textId="77777777" w:rsidR="005A06E6" w:rsidRPr="00E10CA8" w:rsidRDefault="005A06E6" w:rsidP="005A06E6">
      <w:pPr>
        <w:spacing w:line="200" w:lineRule="exact"/>
        <w:rPr>
          <w:rFonts w:asciiTheme="minorHAnsi" w:hAnsiTheme="minorHAnsi"/>
          <w:color w:val="FF0000"/>
        </w:rPr>
      </w:pPr>
      <w:r w:rsidRPr="00E10CA8">
        <w:rPr>
          <w:rFonts w:asciiTheme="minorHAnsi" w:hAnsiTheme="minorHAnsi"/>
          <w:color w:val="FF0000"/>
        </w:rPr>
        <w:t>And many more…</w:t>
      </w:r>
    </w:p>
    <w:p w14:paraId="328EB9D8" w14:textId="77777777" w:rsidR="005A06E6" w:rsidRPr="0089422D" w:rsidRDefault="005A06E6" w:rsidP="005A06E6">
      <w:pPr>
        <w:spacing w:line="200" w:lineRule="exact"/>
        <w:rPr>
          <w:rFonts w:asciiTheme="minorHAnsi" w:hAnsiTheme="minorHAnsi"/>
        </w:rPr>
      </w:pPr>
    </w:p>
    <w:p w14:paraId="287C5CD3" w14:textId="77777777" w:rsidR="005A06E6" w:rsidRPr="0089422D" w:rsidRDefault="005A06E6" w:rsidP="005A06E6">
      <w:pPr>
        <w:spacing w:line="200" w:lineRule="exact"/>
        <w:rPr>
          <w:rFonts w:asciiTheme="minorHAnsi" w:hAnsiTheme="minorHAnsi"/>
        </w:rPr>
      </w:pPr>
    </w:p>
    <w:p w14:paraId="4601DDD3" w14:textId="77777777" w:rsidR="005A06E6" w:rsidRPr="0089422D" w:rsidRDefault="005A06E6" w:rsidP="005A06E6">
      <w:pPr>
        <w:spacing w:line="200" w:lineRule="exact"/>
        <w:rPr>
          <w:rFonts w:asciiTheme="minorHAnsi" w:hAnsiTheme="minorHAnsi"/>
        </w:rPr>
      </w:pPr>
    </w:p>
    <w:p w14:paraId="50A7B2F4" w14:textId="77777777" w:rsidR="005A06E6" w:rsidRPr="0089422D" w:rsidRDefault="005A06E6" w:rsidP="005A06E6">
      <w:pPr>
        <w:spacing w:line="200" w:lineRule="exact"/>
        <w:rPr>
          <w:rFonts w:asciiTheme="minorHAnsi" w:hAnsiTheme="minorHAnsi"/>
        </w:rPr>
      </w:pPr>
    </w:p>
    <w:p w14:paraId="4C892989" w14:textId="77777777" w:rsidR="005A06E6" w:rsidRPr="0089422D" w:rsidRDefault="005A06E6" w:rsidP="005A06E6">
      <w:pPr>
        <w:spacing w:line="200" w:lineRule="exact"/>
        <w:rPr>
          <w:rFonts w:asciiTheme="minorHAnsi" w:hAnsiTheme="minorHAnsi"/>
        </w:rPr>
      </w:pPr>
    </w:p>
    <w:p w14:paraId="450B4004" w14:textId="77777777" w:rsidR="005A06E6" w:rsidRPr="0089422D" w:rsidRDefault="005A06E6" w:rsidP="005A06E6">
      <w:pPr>
        <w:spacing w:line="200" w:lineRule="exact"/>
        <w:rPr>
          <w:rFonts w:asciiTheme="minorHAnsi" w:hAnsiTheme="minorHAnsi"/>
        </w:rPr>
      </w:pPr>
    </w:p>
    <w:p w14:paraId="5BA3ABB9" w14:textId="77777777" w:rsidR="005A06E6" w:rsidRPr="0089422D" w:rsidRDefault="005A06E6" w:rsidP="005A06E6">
      <w:pPr>
        <w:spacing w:line="200" w:lineRule="exact"/>
        <w:rPr>
          <w:rFonts w:asciiTheme="minorHAnsi" w:hAnsiTheme="minorHAnsi"/>
        </w:rPr>
      </w:pPr>
    </w:p>
    <w:p w14:paraId="30FFC2FB" w14:textId="77777777" w:rsidR="005A06E6" w:rsidRPr="0089422D" w:rsidRDefault="005A06E6" w:rsidP="005A06E6">
      <w:pPr>
        <w:spacing w:line="200" w:lineRule="exact"/>
        <w:rPr>
          <w:rFonts w:asciiTheme="minorHAnsi" w:hAnsiTheme="minorHAnsi"/>
        </w:rPr>
      </w:pPr>
    </w:p>
    <w:p w14:paraId="5EE7EACD" w14:textId="77777777" w:rsidR="005A06E6" w:rsidRPr="0089422D" w:rsidRDefault="005A06E6" w:rsidP="005A06E6">
      <w:pPr>
        <w:spacing w:line="200" w:lineRule="exact"/>
        <w:rPr>
          <w:rFonts w:asciiTheme="minorHAnsi" w:hAnsiTheme="minorHAnsi"/>
        </w:rPr>
      </w:pPr>
    </w:p>
    <w:p w14:paraId="0227AF97" w14:textId="77777777" w:rsidR="005A06E6" w:rsidRDefault="005A06E6" w:rsidP="005A06E6">
      <w:pPr>
        <w:spacing w:line="200" w:lineRule="exact"/>
        <w:rPr>
          <w:rFonts w:asciiTheme="minorHAnsi" w:hAnsiTheme="minorHAnsi"/>
        </w:rPr>
      </w:pPr>
    </w:p>
    <w:p w14:paraId="4787E3A9" w14:textId="77777777" w:rsidR="005A06E6" w:rsidRDefault="005A06E6" w:rsidP="005A06E6">
      <w:pPr>
        <w:spacing w:line="200" w:lineRule="exact"/>
        <w:rPr>
          <w:rFonts w:asciiTheme="minorHAnsi" w:hAnsiTheme="minorHAnsi"/>
        </w:rPr>
      </w:pPr>
    </w:p>
    <w:p w14:paraId="43359FE4" w14:textId="77777777" w:rsidR="005A06E6" w:rsidRPr="0089422D" w:rsidRDefault="005A06E6" w:rsidP="005A06E6">
      <w:pPr>
        <w:spacing w:line="200" w:lineRule="exact"/>
        <w:rPr>
          <w:rFonts w:asciiTheme="minorHAnsi" w:hAnsiTheme="minorHAnsi"/>
        </w:rPr>
      </w:pPr>
    </w:p>
    <w:p w14:paraId="7B43C1F8" w14:textId="77777777" w:rsidR="005A06E6" w:rsidRPr="0089422D" w:rsidRDefault="005A06E6" w:rsidP="005A06E6">
      <w:pPr>
        <w:spacing w:line="200" w:lineRule="exact"/>
        <w:rPr>
          <w:rFonts w:asciiTheme="minorHAnsi" w:hAnsiTheme="minorHAnsi"/>
        </w:rPr>
      </w:pPr>
    </w:p>
    <w:p w14:paraId="7175469E" w14:textId="77777777" w:rsidR="005A06E6" w:rsidRPr="0089422D" w:rsidRDefault="005A06E6" w:rsidP="005A06E6">
      <w:pPr>
        <w:spacing w:line="200" w:lineRule="exact"/>
        <w:rPr>
          <w:rFonts w:asciiTheme="minorHAnsi" w:hAnsiTheme="minorHAnsi"/>
        </w:rPr>
      </w:pPr>
    </w:p>
    <w:p w14:paraId="3B232198" w14:textId="77777777" w:rsidR="005A06E6" w:rsidRPr="0089422D" w:rsidRDefault="005A06E6" w:rsidP="005A06E6">
      <w:pPr>
        <w:spacing w:line="200" w:lineRule="exact"/>
        <w:rPr>
          <w:rFonts w:asciiTheme="minorHAnsi" w:hAnsiTheme="minorHAnsi"/>
        </w:rPr>
      </w:pPr>
    </w:p>
    <w:p w14:paraId="4DCCAA58" w14:textId="77777777" w:rsidR="005A06E6" w:rsidRDefault="005A06E6" w:rsidP="005A06E6">
      <w:pPr>
        <w:ind w:left="100"/>
        <w:rPr>
          <w:rFonts w:asciiTheme="minorHAnsi" w:eastAsia="Comic Sans MS" w:hAnsiTheme="minorHAnsi" w:cs="Comic Sans MS"/>
          <w:b/>
          <w:sz w:val="36"/>
          <w:szCs w:val="36"/>
        </w:rPr>
      </w:pPr>
      <w:r w:rsidRPr="0089422D">
        <w:rPr>
          <w:rFonts w:asciiTheme="minorHAnsi" w:eastAsia="Comic Sans MS" w:hAnsiTheme="minorHAnsi" w:cs="Comic Sans MS"/>
          <w:b/>
          <w:spacing w:val="-1"/>
          <w:sz w:val="36"/>
          <w:szCs w:val="36"/>
        </w:rPr>
        <w:lastRenderedPageBreak/>
        <w:t>Ta</w:t>
      </w:r>
      <w:r w:rsidRPr="0089422D">
        <w:rPr>
          <w:rFonts w:asciiTheme="minorHAnsi" w:eastAsia="Comic Sans MS" w:hAnsiTheme="minorHAnsi" w:cs="Comic Sans MS"/>
          <w:b/>
          <w:sz w:val="36"/>
          <w:szCs w:val="36"/>
        </w:rPr>
        <w:t xml:space="preserve">sk </w:t>
      </w:r>
      <w:r w:rsidRPr="0089422D">
        <w:rPr>
          <w:rFonts w:asciiTheme="minorHAnsi" w:eastAsia="Comic Sans MS" w:hAnsiTheme="minorHAnsi" w:cs="Comic Sans MS"/>
          <w:b/>
          <w:spacing w:val="1"/>
          <w:sz w:val="36"/>
          <w:szCs w:val="36"/>
        </w:rPr>
        <w:t>6</w:t>
      </w:r>
      <w:r w:rsidRPr="0089422D">
        <w:rPr>
          <w:rFonts w:asciiTheme="minorHAnsi" w:eastAsia="Comic Sans MS" w:hAnsiTheme="minorHAnsi" w:cs="Comic Sans MS"/>
          <w:b/>
          <w:sz w:val="36"/>
          <w:szCs w:val="36"/>
        </w:rPr>
        <w:t>: G</w:t>
      </w:r>
      <w:r w:rsidRPr="0089422D">
        <w:rPr>
          <w:rFonts w:asciiTheme="minorHAnsi" w:eastAsia="Comic Sans MS" w:hAnsiTheme="minorHAnsi" w:cs="Comic Sans MS"/>
          <w:b/>
          <w:spacing w:val="-1"/>
          <w:sz w:val="36"/>
          <w:szCs w:val="36"/>
        </w:rPr>
        <w:t>a</w:t>
      </w:r>
      <w:r w:rsidRPr="0089422D">
        <w:rPr>
          <w:rFonts w:asciiTheme="minorHAnsi" w:eastAsia="Comic Sans MS" w:hAnsiTheme="minorHAnsi" w:cs="Comic Sans MS"/>
          <w:b/>
          <w:sz w:val="36"/>
          <w:szCs w:val="36"/>
        </w:rPr>
        <w:t>s</w:t>
      </w:r>
      <w:r w:rsidRPr="0089422D">
        <w:rPr>
          <w:rFonts w:asciiTheme="minorHAnsi" w:eastAsia="Comic Sans MS" w:hAnsiTheme="minorHAnsi" w:cs="Comic Sans MS"/>
          <w:b/>
          <w:spacing w:val="3"/>
          <w:sz w:val="36"/>
          <w:szCs w:val="36"/>
        </w:rPr>
        <w:t xml:space="preserve"> </w:t>
      </w:r>
      <w:r w:rsidRPr="0089422D">
        <w:rPr>
          <w:rFonts w:asciiTheme="minorHAnsi" w:eastAsia="Comic Sans MS" w:hAnsiTheme="minorHAnsi" w:cs="Comic Sans MS"/>
          <w:b/>
          <w:sz w:val="36"/>
          <w:szCs w:val="36"/>
        </w:rPr>
        <w:t>e</w:t>
      </w:r>
      <w:r w:rsidRPr="0089422D">
        <w:rPr>
          <w:rFonts w:asciiTheme="minorHAnsi" w:eastAsia="Comic Sans MS" w:hAnsiTheme="minorHAnsi" w:cs="Comic Sans MS"/>
          <w:b/>
          <w:spacing w:val="1"/>
          <w:sz w:val="36"/>
          <w:szCs w:val="36"/>
        </w:rPr>
        <w:t>x</w:t>
      </w:r>
      <w:r w:rsidRPr="0089422D">
        <w:rPr>
          <w:rFonts w:asciiTheme="minorHAnsi" w:eastAsia="Comic Sans MS" w:hAnsiTheme="minorHAnsi" w:cs="Comic Sans MS"/>
          <w:b/>
          <w:sz w:val="36"/>
          <w:szCs w:val="36"/>
        </w:rPr>
        <w:t>c</w:t>
      </w:r>
      <w:r w:rsidRPr="0089422D">
        <w:rPr>
          <w:rFonts w:asciiTheme="minorHAnsi" w:eastAsia="Comic Sans MS" w:hAnsiTheme="minorHAnsi" w:cs="Comic Sans MS"/>
          <w:b/>
          <w:spacing w:val="1"/>
          <w:sz w:val="36"/>
          <w:szCs w:val="36"/>
        </w:rPr>
        <w:t>h</w:t>
      </w:r>
      <w:r w:rsidRPr="0089422D">
        <w:rPr>
          <w:rFonts w:asciiTheme="minorHAnsi" w:eastAsia="Comic Sans MS" w:hAnsiTheme="minorHAnsi" w:cs="Comic Sans MS"/>
          <w:b/>
          <w:spacing w:val="-1"/>
          <w:sz w:val="36"/>
          <w:szCs w:val="36"/>
        </w:rPr>
        <w:t>a</w:t>
      </w:r>
      <w:r w:rsidRPr="0089422D">
        <w:rPr>
          <w:rFonts w:asciiTheme="minorHAnsi" w:eastAsia="Comic Sans MS" w:hAnsiTheme="minorHAnsi" w:cs="Comic Sans MS"/>
          <w:b/>
          <w:spacing w:val="1"/>
          <w:sz w:val="36"/>
          <w:szCs w:val="36"/>
        </w:rPr>
        <w:t>ng</w:t>
      </w:r>
      <w:r w:rsidRPr="0089422D">
        <w:rPr>
          <w:rFonts w:asciiTheme="minorHAnsi" w:eastAsia="Comic Sans MS" w:hAnsiTheme="minorHAnsi" w:cs="Comic Sans MS"/>
          <w:b/>
          <w:sz w:val="36"/>
          <w:szCs w:val="36"/>
        </w:rPr>
        <w:t>e</w:t>
      </w:r>
    </w:p>
    <w:p w14:paraId="3FAFE1E9" w14:textId="77777777" w:rsidR="005A06E6" w:rsidRPr="0089422D" w:rsidRDefault="005A06E6" w:rsidP="005A06E6">
      <w:pPr>
        <w:spacing w:line="200" w:lineRule="exact"/>
        <w:rPr>
          <w:rFonts w:asciiTheme="minorHAnsi" w:hAnsiTheme="minorHAnsi"/>
        </w:rPr>
      </w:pPr>
    </w:p>
    <w:p w14:paraId="597A8FB8" w14:textId="77777777" w:rsidR="005A06E6" w:rsidRPr="0089422D" w:rsidRDefault="005A06E6" w:rsidP="005A06E6">
      <w:pPr>
        <w:spacing w:before="3" w:line="280" w:lineRule="exact"/>
        <w:rPr>
          <w:rFonts w:asciiTheme="minorHAnsi" w:hAnsiTheme="minorHAnsi"/>
          <w:sz w:val="28"/>
          <w:szCs w:val="28"/>
        </w:rPr>
      </w:pPr>
    </w:p>
    <w:p w14:paraId="4DE86B25" w14:textId="77777777" w:rsidR="005A06E6" w:rsidRPr="00233E9F" w:rsidRDefault="005A06E6" w:rsidP="00A73BAE">
      <w:pPr>
        <w:pStyle w:val="ListParagraph"/>
        <w:numPr>
          <w:ilvl w:val="0"/>
          <w:numId w:val="4"/>
        </w:numPr>
        <w:spacing w:line="320" w:lineRule="exact"/>
        <w:rPr>
          <w:rFonts w:asciiTheme="minorHAnsi" w:eastAsia="Comic Sans MS" w:hAnsiTheme="minorHAnsi" w:cs="Comic Sans MS"/>
          <w:position w:val="1"/>
          <w:sz w:val="24"/>
          <w:szCs w:val="24"/>
        </w:rPr>
      </w:pPr>
      <w:r w:rsidRPr="00233E9F">
        <w:rPr>
          <w:rFonts w:asciiTheme="minorHAnsi" w:eastAsia="Comic Sans MS" w:hAnsiTheme="minorHAnsi" w:cs="Comic Sans MS"/>
          <w:spacing w:val="2"/>
          <w:position w:val="1"/>
          <w:sz w:val="24"/>
          <w:szCs w:val="24"/>
        </w:rPr>
        <w:t>W</w:t>
      </w:r>
      <w:r w:rsidRPr="00233E9F">
        <w:rPr>
          <w:rFonts w:asciiTheme="minorHAnsi" w:eastAsia="Comic Sans MS" w:hAnsiTheme="minorHAnsi" w:cs="Comic Sans MS"/>
          <w:spacing w:val="1"/>
          <w:position w:val="1"/>
          <w:sz w:val="24"/>
          <w:szCs w:val="24"/>
        </w:rPr>
        <w:t>h</w:t>
      </w:r>
      <w:r w:rsidRPr="00233E9F">
        <w:rPr>
          <w:rFonts w:asciiTheme="minorHAnsi" w:eastAsia="Comic Sans MS" w:hAnsiTheme="minorHAnsi" w:cs="Comic Sans MS"/>
          <w:spacing w:val="-2"/>
          <w:position w:val="1"/>
          <w:sz w:val="24"/>
          <w:szCs w:val="24"/>
        </w:rPr>
        <w:t>e</w:t>
      </w:r>
      <w:r w:rsidRPr="00233E9F">
        <w:rPr>
          <w:rFonts w:asciiTheme="minorHAnsi" w:eastAsia="Comic Sans MS" w:hAnsiTheme="minorHAnsi" w:cs="Comic Sans MS"/>
          <w:position w:val="1"/>
          <w:sz w:val="24"/>
          <w:szCs w:val="24"/>
        </w:rPr>
        <w:t>re</w:t>
      </w:r>
      <w:r w:rsidRPr="00233E9F">
        <w:rPr>
          <w:rFonts w:asciiTheme="minorHAnsi" w:eastAsia="Comic Sans MS" w:hAnsiTheme="minorHAnsi" w:cs="Comic Sans MS"/>
          <w:spacing w:val="1"/>
          <w:position w:val="1"/>
          <w:sz w:val="24"/>
          <w:szCs w:val="24"/>
        </w:rPr>
        <w:t xml:space="preserve"> </w:t>
      </w:r>
      <w:r w:rsidRPr="00233E9F">
        <w:rPr>
          <w:rFonts w:asciiTheme="minorHAnsi" w:eastAsia="Comic Sans MS" w:hAnsiTheme="minorHAnsi" w:cs="Comic Sans MS"/>
          <w:position w:val="1"/>
          <w:sz w:val="24"/>
          <w:szCs w:val="24"/>
        </w:rPr>
        <w:t>d</w:t>
      </w:r>
      <w:r w:rsidRPr="00233E9F">
        <w:rPr>
          <w:rFonts w:asciiTheme="minorHAnsi" w:eastAsia="Comic Sans MS" w:hAnsiTheme="minorHAnsi" w:cs="Comic Sans MS"/>
          <w:spacing w:val="-1"/>
          <w:position w:val="1"/>
          <w:sz w:val="24"/>
          <w:szCs w:val="24"/>
        </w:rPr>
        <w:t>o</w:t>
      </w:r>
      <w:r w:rsidRPr="00233E9F">
        <w:rPr>
          <w:rFonts w:asciiTheme="minorHAnsi" w:eastAsia="Comic Sans MS" w:hAnsiTheme="minorHAnsi" w:cs="Comic Sans MS"/>
          <w:position w:val="1"/>
          <w:sz w:val="24"/>
          <w:szCs w:val="24"/>
        </w:rPr>
        <w:t>es</w:t>
      </w:r>
      <w:r w:rsidRPr="00233E9F">
        <w:rPr>
          <w:rFonts w:asciiTheme="minorHAnsi" w:eastAsia="Comic Sans MS" w:hAnsiTheme="minorHAnsi" w:cs="Comic Sans MS"/>
          <w:spacing w:val="1"/>
          <w:position w:val="1"/>
          <w:sz w:val="24"/>
          <w:szCs w:val="24"/>
        </w:rPr>
        <w:t xml:space="preserve"> </w:t>
      </w:r>
      <w:r w:rsidRPr="00233E9F">
        <w:rPr>
          <w:rFonts w:asciiTheme="minorHAnsi" w:eastAsia="Comic Sans MS" w:hAnsiTheme="minorHAnsi" w:cs="Comic Sans MS"/>
          <w:position w:val="1"/>
          <w:sz w:val="24"/>
          <w:szCs w:val="24"/>
        </w:rPr>
        <w:t>gas</w:t>
      </w:r>
      <w:r w:rsidRPr="00233E9F">
        <w:rPr>
          <w:rFonts w:asciiTheme="minorHAnsi" w:eastAsia="Comic Sans MS" w:hAnsiTheme="minorHAnsi" w:cs="Comic Sans MS"/>
          <w:spacing w:val="1"/>
          <w:position w:val="1"/>
          <w:sz w:val="24"/>
          <w:szCs w:val="24"/>
        </w:rPr>
        <w:t xml:space="preserve"> </w:t>
      </w:r>
      <w:r w:rsidRPr="00233E9F">
        <w:rPr>
          <w:rFonts w:asciiTheme="minorHAnsi" w:eastAsia="Comic Sans MS" w:hAnsiTheme="minorHAnsi" w:cs="Comic Sans MS"/>
          <w:position w:val="1"/>
          <w:sz w:val="24"/>
          <w:szCs w:val="24"/>
        </w:rPr>
        <w:t>ex</w:t>
      </w:r>
      <w:r w:rsidRPr="00233E9F">
        <w:rPr>
          <w:rFonts w:asciiTheme="minorHAnsi" w:eastAsia="Comic Sans MS" w:hAnsiTheme="minorHAnsi" w:cs="Comic Sans MS"/>
          <w:spacing w:val="-1"/>
          <w:position w:val="1"/>
          <w:sz w:val="24"/>
          <w:szCs w:val="24"/>
        </w:rPr>
        <w:t>c</w:t>
      </w:r>
      <w:r w:rsidRPr="00233E9F">
        <w:rPr>
          <w:rFonts w:asciiTheme="minorHAnsi" w:eastAsia="Comic Sans MS" w:hAnsiTheme="minorHAnsi" w:cs="Comic Sans MS"/>
          <w:spacing w:val="-2"/>
          <w:position w:val="1"/>
          <w:sz w:val="24"/>
          <w:szCs w:val="24"/>
        </w:rPr>
        <w:t>h</w:t>
      </w:r>
      <w:r w:rsidRPr="00233E9F">
        <w:rPr>
          <w:rFonts w:asciiTheme="minorHAnsi" w:eastAsia="Comic Sans MS" w:hAnsiTheme="minorHAnsi" w:cs="Comic Sans MS"/>
          <w:position w:val="1"/>
          <w:sz w:val="24"/>
          <w:szCs w:val="24"/>
        </w:rPr>
        <w:t>a</w:t>
      </w:r>
      <w:r w:rsidRPr="00233E9F">
        <w:rPr>
          <w:rFonts w:asciiTheme="minorHAnsi" w:eastAsia="Comic Sans MS" w:hAnsiTheme="minorHAnsi" w:cs="Comic Sans MS"/>
          <w:spacing w:val="-1"/>
          <w:position w:val="1"/>
          <w:sz w:val="24"/>
          <w:szCs w:val="24"/>
        </w:rPr>
        <w:t>n</w:t>
      </w:r>
      <w:r w:rsidRPr="00233E9F">
        <w:rPr>
          <w:rFonts w:asciiTheme="minorHAnsi" w:eastAsia="Comic Sans MS" w:hAnsiTheme="minorHAnsi" w:cs="Comic Sans MS"/>
          <w:position w:val="1"/>
          <w:sz w:val="24"/>
          <w:szCs w:val="24"/>
        </w:rPr>
        <w:t>ge</w:t>
      </w:r>
      <w:r w:rsidRPr="00233E9F">
        <w:rPr>
          <w:rFonts w:asciiTheme="minorHAnsi" w:eastAsia="Comic Sans MS" w:hAnsiTheme="minorHAnsi" w:cs="Comic Sans MS"/>
          <w:spacing w:val="1"/>
          <w:position w:val="1"/>
          <w:sz w:val="24"/>
          <w:szCs w:val="24"/>
        </w:rPr>
        <w:t xml:space="preserve"> </w:t>
      </w:r>
      <w:r w:rsidRPr="00233E9F">
        <w:rPr>
          <w:rFonts w:asciiTheme="minorHAnsi" w:eastAsia="Comic Sans MS" w:hAnsiTheme="minorHAnsi" w:cs="Comic Sans MS"/>
          <w:position w:val="1"/>
          <w:sz w:val="24"/>
          <w:szCs w:val="24"/>
        </w:rPr>
        <w:t>ta</w:t>
      </w:r>
      <w:r w:rsidRPr="00233E9F">
        <w:rPr>
          <w:rFonts w:asciiTheme="minorHAnsi" w:eastAsia="Comic Sans MS" w:hAnsiTheme="minorHAnsi" w:cs="Comic Sans MS"/>
          <w:spacing w:val="2"/>
          <w:position w:val="1"/>
          <w:sz w:val="24"/>
          <w:szCs w:val="24"/>
        </w:rPr>
        <w:t>k</w:t>
      </w:r>
      <w:r w:rsidRPr="00233E9F">
        <w:rPr>
          <w:rFonts w:asciiTheme="minorHAnsi" w:eastAsia="Comic Sans MS" w:hAnsiTheme="minorHAnsi" w:cs="Comic Sans MS"/>
          <w:position w:val="1"/>
          <w:sz w:val="24"/>
          <w:szCs w:val="24"/>
        </w:rPr>
        <w:t>e</w:t>
      </w:r>
      <w:r w:rsidRPr="00233E9F">
        <w:rPr>
          <w:rFonts w:asciiTheme="minorHAnsi" w:eastAsia="Comic Sans MS" w:hAnsiTheme="minorHAnsi" w:cs="Comic Sans MS"/>
          <w:spacing w:val="1"/>
          <w:position w:val="1"/>
          <w:sz w:val="24"/>
          <w:szCs w:val="24"/>
        </w:rPr>
        <w:t xml:space="preserve"> </w:t>
      </w:r>
      <w:r w:rsidRPr="00233E9F">
        <w:rPr>
          <w:rFonts w:asciiTheme="minorHAnsi" w:eastAsia="Comic Sans MS" w:hAnsiTheme="minorHAnsi" w:cs="Comic Sans MS"/>
          <w:spacing w:val="-1"/>
          <w:position w:val="1"/>
          <w:sz w:val="24"/>
          <w:szCs w:val="24"/>
        </w:rPr>
        <w:t>pl</w:t>
      </w:r>
      <w:r w:rsidRPr="00233E9F">
        <w:rPr>
          <w:rFonts w:asciiTheme="minorHAnsi" w:eastAsia="Comic Sans MS" w:hAnsiTheme="minorHAnsi" w:cs="Comic Sans MS"/>
          <w:position w:val="1"/>
          <w:sz w:val="24"/>
          <w:szCs w:val="24"/>
        </w:rPr>
        <w:t>a</w:t>
      </w:r>
      <w:r w:rsidRPr="00233E9F">
        <w:rPr>
          <w:rFonts w:asciiTheme="minorHAnsi" w:eastAsia="Comic Sans MS" w:hAnsiTheme="minorHAnsi" w:cs="Comic Sans MS"/>
          <w:spacing w:val="-1"/>
          <w:position w:val="1"/>
          <w:sz w:val="24"/>
          <w:szCs w:val="24"/>
        </w:rPr>
        <w:t>c</w:t>
      </w:r>
      <w:r w:rsidRPr="00233E9F">
        <w:rPr>
          <w:rFonts w:asciiTheme="minorHAnsi" w:eastAsia="Comic Sans MS" w:hAnsiTheme="minorHAnsi" w:cs="Comic Sans MS"/>
          <w:position w:val="1"/>
          <w:sz w:val="24"/>
          <w:szCs w:val="24"/>
        </w:rPr>
        <w:t>e?</w:t>
      </w:r>
    </w:p>
    <w:p w14:paraId="68635A75" w14:textId="77777777" w:rsidR="005A06E6" w:rsidRDefault="005A06E6" w:rsidP="005A06E6">
      <w:pPr>
        <w:spacing w:line="320" w:lineRule="exact"/>
        <w:rPr>
          <w:rFonts w:asciiTheme="minorHAnsi" w:eastAsia="Comic Sans MS" w:hAnsiTheme="minorHAnsi" w:cs="Comic Sans MS"/>
          <w:sz w:val="24"/>
          <w:szCs w:val="24"/>
        </w:rPr>
      </w:pPr>
      <w:r w:rsidRPr="00E10CA8">
        <w:rPr>
          <w:rFonts w:asciiTheme="minorHAnsi" w:hAnsiTheme="minorHAnsi"/>
          <w:color w:val="FF0000"/>
        </w:rPr>
        <w:t xml:space="preserve">Between the </w:t>
      </w:r>
      <w:r w:rsidRPr="00AA7301">
        <w:rPr>
          <w:rFonts w:asciiTheme="minorHAnsi" w:hAnsiTheme="minorHAnsi"/>
          <w:color w:val="FF0000"/>
        </w:rPr>
        <w:t>alveoli and the blood capillaries</w:t>
      </w:r>
      <w:r>
        <w:rPr>
          <w:rFonts w:asciiTheme="minorHAnsi" w:hAnsiTheme="minorHAnsi"/>
          <w:color w:val="FF0000"/>
        </w:rPr>
        <w:t xml:space="preserve"> in the lungs</w:t>
      </w:r>
    </w:p>
    <w:p w14:paraId="4692298C" w14:textId="77777777" w:rsidR="005A06E6" w:rsidRPr="00233E9F" w:rsidRDefault="005A06E6" w:rsidP="00A73BAE">
      <w:pPr>
        <w:pStyle w:val="ListParagraph"/>
        <w:numPr>
          <w:ilvl w:val="0"/>
          <w:numId w:val="4"/>
        </w:numPr>
        <w:spacing w:line="320" w:lineRule="exact"/>
        <w:rPr>
          <w:rFonts w:asciiTheme="minorHAnsi" w:eastAsia="Comic Sans MS" w:hAnsiTheme="minorHAnsi" w:cs="Comic Sans MS"/>
          <w:sz w:val="24"/>
          <w:szCs w:val="24"/>
        </w:rPr>
      </w:pPr>
      <w:r>
        <w:rPr>
          <w:rFonts w:asciiTheme="minorHAnsi" w:eastAsia="Comic Sans MS" w:hAnsiTheme="minorHAnsi" w:cs="Comic Sans MS"/>
          <w:sz w:val="24"/>
          <w:szCs w:val="24"/>
        </w:rPr>
        <w:t>Where does aerobic respiration take place?</w:t>
      </w:r>
    </w:p>
    <w:p w14:paraId="7050C10A" w14:textId="77777777" w:rsidR="005A06E6" w:rsidRPr="0089422D" w:rsidRDefault="005A06E6" w:rsidP="005A06E6">
      <w:pPr>
        <w:spacing w:line="200" w:lineRule="exact"/>
        <w:rPr>
          <w:rFonts w:asciiTheme="minorHAnsi" w:hAnsiTheme="minorHAnsi"/>
        </w:rPr>
      </w:pPr>
    </w:p>
    <w:p w14:paraId="650A8D06" w14:textId="77777777" w:rsidR="005A06E6" w:rsidRPr="00E10CA8" w:rsidRDefault="005A06E6" w:rsidP="005A06E6">
      <w:pPr>
        <w:spacing w:line="200" w:lineRule="exact"/>
        <w:rPr>
          <w:rFonts w:asciiTheme="minorHAnsi" w:hAnsiTheme="minorHAnsi"/>
          <w:color w:val="FF0000"/>
        </w:rPr>
      </w:pPr>
      <w:r w:rsidRPr="00E10CA8">
        <w:rPr>
          <w:rFonts w:asciiTheme="minorHAnsi" w:hAnsiTheme="minorHAnsi"/>
          <w:color w:val="FF0000"/>
        </w:rPr>
        <w:t>In the mitochondria of every cell in an organism.</w:t>
      </w:r>
    </w:p>
    <w:p w14:paraId="60D10AB3" w14:textId="77777777" w:rsidR="005A06E6" w:rsidRPr="0089422D" w:rsidRDefault="005A06E6" w:rsidP="005A06E6">
      <w:pPr>
        <w:spacing w:before="9" w:line="260" w:lineRule="exact"/>
        <w:rPr>
          <w:rFonts w:asciiTheme="minorHAnsi" w:hAnsiTheme="minorHAnsi"/>
          <w:sz w:val="26"/>
          <w:szCs w:val="26"/>
        </w:rPr>
      </w:pPr>
    </w:p>
    <w:p w14:paraId="4E9467F7" w14:textId="77777777" w:rsidR="005A06E6" w:rsidRPr="0089422D" w:rsidRDefault="005A06E6" w:rsidP="005A06E6">
      <w:pPr>
        <w:ind w:left="329"/>
        <w:rPr>
          <w:rFonts w:asciiTheme="minorHAnsi" w:eastAsia="Comic Sans MS" w:hAnsiTheme="minorHAnsi" w:cs="Comic Sans MS"/>
          <w:sz w:val="24"/>
          <w:szCs w:val="24"/>
        </w:rPr>
      </w:pPr>
      <w:r>
        <w:rPr>
          <w:rFonts w:asciiTheme="minorHAnsi" w:eastAsia="Comic Sans MS" w:hAnsiTheme="minorHAnsi" w:cs="Comic Sans MS"/>
          <w:sz w:val="24"/>
          <w:szCs w:val="24"/>
        </w:rPr>
        <w:t>3</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11"/>
          <w:sz w:val="24"/>
          <w:szCs w:val="24"/>
        </w:rPr>
        <w:t xml:space="preserve"> </w:t>
      </w:r>
      <w:r w:rsidRPr="0089422D">
        <w:rPr>
          <w:rFonts w:asciiTheme="minorHAnsi" w:eastAsia="Comic Sans MS" w:hAnsiTheme="minorHAnsi" w:cs="Comic Sans MS"/>
          <w:sz w:val="24"/>
          <w:szCs w:val="24"/>
        </w:rPr>
        <w:t>De</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2"/>
          <w:sz w:val="24"/>
          <w:szCs w:val="24"/>
        </w:rPr>
        <w:t>h</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w</w:t>
      </w:r>
      <w:r w:rsidRPr="0089422D">
        <w:rPr>
          <w:rFonts w:asciiTheme="minorHAnsi" w:eastAsia="Comic Sans MS" w:hAnsiTheme="minorHAnsi" w:cs="Comic Sans MS"/>
          <w:spacing w:val="2"/>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2"/>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gs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3"/>
          <w:sz w:val="24"/>
          <w:szCs w:val="24"/>
        </w:rPr>
        <w:t>a</w:t>
      </w:r>
      <w:r w:rsidRPr="0089422D">
        <w:rPr>
          <w:rFonts w:asciiTheme="minorHAnsi" w:eastAsia="Comic Sans MS" w:hAnsiTheme="minorHAnsi" w:cs="Comic Sans MS"/>
          <w:sz w:val="24"/>
          <w:szCs w:val="24"/>
        </w:rPr>
        <w:t>da</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ted</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3"/>
          <w:sz w:val="24"/>
          <w:szCs w:val="24"/>
        </w:rPr>
        <w:t xml:space="preserve"> </w:t>
      </w:r>
      <w:r w:rsidRPr="0089422D">
        <w:rPr>
          <w:rFonts w:asciiTheme="minorHAnsi" w:eastAsia="Comic Sans MS" w:hAnsiTheme="minorHAnsi" w:cs="Comic Sans MS"/>
          <w:sz w:val="24"/>
          <w:szCs w:val="24"/>
        </w:rPr>
        <w:t>g</w:t>
      </w:r>
      <w:r w:rsidRPr="0089422D">
        <w:rPr>
          <w:rFonts w:asciiTheme="minorHAnsi" w:eastAsia="Comic Sans MS" w:hAnsiTheme="minorHAnsi" w:cs="Comic Sans MS"/>
          <w:spacing w:val="-3"/>
          <w:sz w:val="24"/>
          <w:szCs w:val="24"/>
        </w:rPr>
        <w:t>a</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ex</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ge</w:t>
      </w:r>
    </w:p>
    <w:p w14:paraId="2E6560FF" w14:textId="77777777" w:rsidR="005A06E6" w:rsidRPr="0089422D" w:rsidRDefault="005A06E6" w:rsidP="005A06E6">
      <w:pPr>
        <w:spacing w:before="8" w:line="120" w:lineRule="exact"/>
        <w:rPr>
          <w:rFonts w:asciiTheme="minorHAnsi" w:hAnsiTheme="minorHAnsi"/>
          <w:sz w:val="13"/>
          <w:szCs w:val="13"/>
        </w:rPr>
      </w:pPr>
    </w:p>
    <w:p w14:paraId="0246F08E" w14:textId="77777777" w:rsidR="005A06E6" w:rsidRPr="00AA7301" w:rsidRDefault="005A06E6" w:rsidP="005A06E6">
      <w:pPr>
        <w:pStyle w:val="TextmainQuestionnum"/>
        <w:spacing w:after="0"/>
        <w:ind w:left="928" w:firstLine="0"/>
        <w:rPr>
          <w:rFonts w:asciiTheme="minorHAnsi" w:hAnsiTheme="minorHAnsi"/>
          <w:color w:val="FF0000"/>
        </w:rPr>
      </w:pPr>
      <w:r w:rsidRPr="00AA7301">
        <w:rPr>
          <w:rFonts w:asciiTheme="minorHAnsi" w:hAnsiTheme="minorHAnsi"/>
          <w:color w:val="FF0000"/>
        </w:rPr>
        <w:t>Large surface area due to alveoli, moist lining, thin</w:t>
      </w:r>
      <w:r>
        <w:rPr>
          <w:rFonts w:asciiTheme="minorHAnsi" w:hAnsiTheme="minorHAnsi"/>
          <w:color w:val="FF0000"/>
        </w:rPr>
        <w:t>/short diffusion distance</w:t>
      </w:r>
      <w:r w:rsidRPr="00AA7301">
        <w:rPr>
          <w:rFonts w:asciiTheme="minorHAnsi" w:hAnsiTheme="minorHAnsi"/>
          <w:color w:val="FF0000"/>
        </w:rPr>
        <w:t>, copious blood supply</w:t>
      </w:r>
      <w:r>
        <w:rPr>
          <w:rFonts w:asciiTheme="minorHAnsi" w:hAnsiTheme="minorHAnsi"/>
          <w:color w:val="FF0000"/>
        </w:rPr>
        <w:t xml:space="preserve"> (maintain concentration gradient)</w:t>
      </w:r>
      <w:r w:rsidRPr="00AA7301">
        <w:rPr>
          <w:rFonts w:asciiTheme="minorHAnsi" w:hAnsiTheme="minorHAnsi"/>
          <w:color w:val="FF0000"/>
        </w:rPr>
        <w:t>.</w:t>
      </w:r>
    </w:p>
    <w:p w14:paraId="768729DC" w14:textId="77777777" w:rsidR="005A06E6" w:rsidRPr="0089422D" w:rsidRDefault="005A06E6" w:rsidP="005A06E6">
      <w:pPr>
        <w:spacing w:line="200" w:lineRule="exact"/>
        <w:rPr>
          <w:rFonts w:asciiTheme="minorHAnsi" w:hAnsiTheme="minorHAnsi"/>
        </w:rPr>
      </w:pPr>
    </w:p>
    <w:p w14:paraId="3A5DD88E" w14:textId="77777777" w:rsidR="005A06E6" w:rsidRPr="0089422D" w:rsidRDefault="005A06E6" w:rsidP="005A06E6">
      <w:pPr>
        <w:spacing w:line="200" w:lineRule="exact"/>
        <w:rPr>
          <w:rFonts w:asciiTheme="minorHAnsi" w:hAnsiTheme="minorHAnsi"/>
        </w:rPr>
      </w:pPr>
    </w:p>
    <w:p w14:paraId="3D49A544" w14:textId="77777777" w:rsidR="005A06E6" w:rsidRPr="0089422D" w:rsidRDefault="005A06E6" w:rsidP="005A06E6">
      <w:pPr>
        <w:ind w:left="329"/>
        <w:rPr>
          <w:rFonts w:asciiTheme="minorHAnsi" w:eastAsia="Comic Sans MS" w:hAnsiTheme="minorHAnsi" w:cs="Comic Sans MS"/>
          <w:sz w:val="24"/>
          <w:szCs w:val="24"/>
        </w:rPr>
      </w:pPr>
      <w:r>
        <w:rPr>
          <w:rFonts w:asciiTheme="minorHAnsi" w:eastAsia="Comic Sans MS" w:hAnsiTheme="minorHAnsi" w:cs="Comic Sans MS"/>
          <w:sz w:val="24"/>
          <w:szCs w:val="24"/>
        </w:rPr>
        <w:t>4</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11"/>
          <w:sz w:val="24"/>
          <w:szCs w:val="24"/>
        </w:rPr>
        <w:t xml:space="preserve"> </w:t>
      </w:r>
      <w:r w:rsidRPr="0089422D">
        <w:rPr>
          <w:rFonts w:asciiTheme="minorHAnsi" w:eastAsia="Comic Sans MS" w:hAnsiTheme="minorHAnsi" w:cs="Comic Sans MS"/>
          <w:sz w:val="24"/>
          <w:szCs w:val="24"/>
        </w:rPr>
        <w:t>La</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el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ts</w:t>
      </w:r>
      <w:r w:rsidRPr="0089422D">
        <w:rPr>
          <w:rFonts w:asciiTheme="minorHAnsi" w:eastAsia="Comic Sans MS" w:hAnsiTheme="minorHAnsi" w:cs="Comic Sans MS"/>
          <w:spacing w:val="1"/>
          <w:sz w:val="24"/>
          <w:szCs w:val="24"/>
        </w:rPr>
        <w:t xml:space="preserve"> 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2"/>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g in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diag</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am</w:t>
      </w:r>
      <w:r w:rsidRPr="0089422D">
        <w:rPr>
          <w:rFonts w:asciiTheme="minorHAnsi" w:eastAsia="Comic Sans MS" w:hAnsiTheme="minorHAnsi" w:cs="Comic Sans MS"/>
          <w:spacing w:val="-1"/>
          <w:sz w:val="24"/>
          <w:szCs w:val="24"/>
        </w:rPr>
        <w:t xml:space="preserve"> b</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pacing w:val="1"/>
          <w:sz w:val="24"/>
          <w:szCs w:val="24"/>
        </w:rPr>
        <w:t>ow</w:t>
      </w:r>
      <w:r w:rsidRPr="0089422D">
        <w:rPr>
          <w:rFonts w:asciiTheme="minorHAnsi" w:eastAsia="Comic Sans MS" w:hAnsiTheme="minorHAnsi" w:cs="Comic Sans MS"/>
          <w:sz w:val="24"/>
          <w:szCs w:val="24"/>
        </w:rPr>
        <w:t>:</w:t>
      </w:r>
    </w:p>
    <w:p w14:paraId="4D55E7D6" w14:textId="77777777" w:rsidR="005A06E6" w:rsidRPr="0089422D" w:rsidRDefault="005A06E6" w:rsidP="005A06E6">
      <w:pPr>
        <w:spacing w:before="12" w:line="220" w:lineRule="exact"/>
        <w:rPr>
          <w:rFonts w:asciiTheme="minorHAnsi" w:hAnsiTheme="minorHAnsi"/>
          <w:sz w:val="22"/>
          <w:szCs w:val="22"/>
        </w:rPr>
      </w:pPr>
    </w:p>
    <w:p w14:paraId="73ABD72E" w14:textId="77777777" w:rsidR="005A06E6" w:rsidRPr="0089422D" w:rsidRDefault="005A06E6" w:rsidP="005A06E6">
      <w:pPr>
        <w:ind w:left="1231"/>
        <w:rPr>
          <w:rFonts w:asciiTheme="minorHAnsi" w:hAnsiTheme="minorHAnsi"/>
        </w:rPr>
      </w:pPr>
      <w:r w:rsidRPr="00E10CA8">
        <w:rPr>
          <w:rFonts w:asciiTheme="minorHAnsi" w:hAnsiTheme="minorHAnsi"/>
          <w:noProof/>
          <w:lang w:val="en-GB" w:eastAsia="en-GB"/>
        </w:rPr>
        <w:drawing>
          <wp:anchor distT="0" distB="0" distL="114300" distR="114300" simplePos="0" relativeHeight="251665408" behindDoc="1" locked="0" layoutInCell="1" allowOverlap="1" wp14:anchorId="02338D61" wp14:editId="0EC36130">
            <wp:simplePos x="0" y="0"/>
            <wp:positionH relativeFrom="column">
              <wp:posOffset>861060</wp:posOffset>
            </wp:positionH>
            <wp:positionV relativeFrom="paragraph">
              <wp:posOffset>299085</wp:posOffset>
            </wp:positionV>
            <wp:extent cx="2940685" cy="2440940"/>
            <wp:effectExtent l="0" t="0" r="0" b="0"/>
            <wp:wrapTight wrapText="bothSides">
              <wp:wrapPolygon edited="0">
                <wp:start x="0" y="0"/>
                <wp:lineTo x="0" y="21409"/>
                <wp:lineTo x="21409" y="21409"/>
                <wp:lineTo x="21409"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40685" cy="2440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0CA8">
        <w:rPr>
          <w:rFonts w:asciiTheme="minorHAnsi" w:hAnsiTheme="minorHAnsi"/>
          <w:noProof/>
          <w:lang w:val="en-GB" w:eastAsia="en-GB"/>
        </w:rPr>
        <mc:AlternateContent>
          <mc:Choice Requires="wps">
            <w:drawing>
              <wp:anchor distT="0" distB="0" distL="114300" distR="114300" simplePos="0" relativeHeight="251666432" behindDoc="0" locked="0" layoutInCell="1" allowOverlap="1" wp14:anchorId="78742296" wp14:editId="1A5FD585">
                <wp:simplePos x="0" y="0"/>
                <wp:positionH relativeFrom="column">
                  <wp:posOffset>0</wp:posOffset>
                </wp:positionH>
                <wp:positionV relativeFrom="paragraph">
                  <wp:posOffset>215900</wp:posOffset>
                </wp:positionV>
                <wp:extent cx="990600" cy="342900"/>
                <wp:effectExtent l="0" t="0" r="19050" b="19050"/>
                <wp:wrapNone/>
                <wp:docPr id="305" name="Text Box 305"/>
                <wp:cNvGraphicFramePr/>
                <a:graphic xmlns:a="http://schemas.openxmlformats.org/drawingml/2006/main">
                  <a:graphicData uri="http://schemas.microsoft.com/office/word/2010/wordprocessingShape">
                    <wps:wsp>
                      <wps:cNvSpPr txBox="1"/>
                      <wps:spPr>
                        <a:xfrm>
                          <a:off x="0" y="0"/>
                          <a:ext cx="9906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3481EA" w14:textId="77777777" w:rsidR="00E81CD5" w:rsidRPr="0056734E" w:rsidRDefault="00E81CD5" w:rsidP="005A06E6">
                            <w:pPr>
                              <w:rPr>
                                <w:color w:val="FF0000"/>
                                <w:sz w:val="24"/>
                                <w:szCs w:val="24"/>
                              </w:rPr>
                            </w:pPr>
                            <w:r w:rsidRPr="0056734E">
                              <w:rPr>
                                <w:color w:val="FF0000"/>
                                <w:sz w:val="24"/>
                                <w:szCs w:val="24"/>
                              </w:rPr>
                              <w:t>Bronchus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42296" id="Text Box 305" o:spid="_x0000_s1049" type="#_x0000_t202" style="position:absolute;left:0;text-align:left;margin-left:0;margin-top:17pt;width:78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" fillcolor="white [3201]" strokeweight=".5pt">
                <v:textbox>
                  <w:txbxContent>
                    <w:p w14:paraId="463481EA" w14:textId="77777777" w:rsidR="00E81CD5" w:rsidRPr="0056734E" w:rsidRDefault="00E81CD5" w:rsidP="005A06E6">
                      <w:pPr>
                        <w:rPr>
                          <w:color w:val="FF0000"/>
                          <w:sz w:val="24"/>
                          <w:szCs w:val="24"/>
                        </w:rPr>
                      </w:pPr>
                      <w:r w:rsidRPr="0056734E">
                        <w:rPr>
                          <w:color w:val="FF0000"/>
                          <w:sz w:val="24"/>
                          <w:szCs w:val="24"/>
                        </w:rPr>
                        <w:t>Bronchus</w:t>
                      </w:r>
                    </w:p>
                  </w:txbxContent>
                </v:textbox>
              </v:shape>
            </w:pict>
          </mc:Fallback>
        </mc:AlternateContent>
      </w:r>
      <w:r w:rsidRPr="00E10CA8">
        <w:rPr>
          <w:rFonts w:asciiTheme="minorHAnsi" w:hAnsiTheme="minorHAnsi"/>
          <w:noProof/>
          <w:lang w:val="en-GB" w:eastAsia="en-GB"/>
        </w:rPr>
        <mc:AlternateContent>
          <mc:Choice Requires="wps">
            <w:drawing>
              <wp:anchor distT="0" distB="0" distL="114300" distR="114300" simplePos="0" relativeHeight="251667456" behindDoc="0" locked="0" layoutInCell="1" allowOverlap="1" wp14:anchorId="698F2110" wp14:editId="32F4432C">
                <wp:simplePos x="0" y="0"/>
                <wp:positionH relativeFrom="column">
                  <wp:posOffset>3066415</wp:posOffset>
                </wp:positionH>
                <wp:positionV relativeFrom="paragraph">
                  <wp:posOffset>0</wp:posOffset>
                </wp:positionV>
                <wp:extent cx="1152525" cy="323850"/>
                <wp:effectExtent l="0" t="0" r="28575" b="19050"/>
                <wp:wrapNone/>
                <wp:docPr id="306" name="Text Box 306"/>
                <wp:cNvGraphicFramePr/>
                <a:graphic xmlns:a="http://schemas.openxmlformats.org/drawingml/2006/main">
                  <a:graphicData uri="http://schemas.microsoft.com/office/word/2010/wordprocessingShape">
                    <wps:wsp>
                      <wps:cNvSpPr txBox="1"/>
                      <wps:spPr>
                        <a:xfrm>
                          <a:off x="0" y="0"/>
                          <a:ext cx="11525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93614D" w14:textId="77777777" w:rsidR="00E81CD5" w:rsidRPr="0056734E" w:rsidRDefault="00E81CD5" w:rsidP="005A06E6">
                            <w:pPr>
                              <w:rPr>
                                <w:color w:val="FF0000"/>
                              </w:rPr>
                            </w:pPr>
                            <w:r w:rsidRPr="0056734E">
                              <w:rPr>
                                <w:color w:val="FF0000"/>
                                <w:sz w:val="24"/>
                                <w:szCs w:val="24"/>
                              </w:rPr>
                              <w:t>Trachea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F2110" id="Text Box 306" o:spid="_x0000_s1050" type="#_x0000_t202" style="position:absolute;left:0;text-align:left;margin-left:241.45pt;margin-top:0;width:90.7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" fillcolor="white [3201]" strokeweight=".5pt">
                <v:textbox>
                  <w:txbxContent>
                    <w:p w14:paraId="3C93614D" w14:textId="77777777" w:rsidR="00E81CD5" w:rsidRPr="0056734E" w:rsidRDefault="00E81CD5" w:rsidP="005A06E6">
                      <w:pPr>
                        <w:rPr>
                          <w:color w:val="FF0000"/>
                        </w:rPr>
                      </w:pPr>
                      <w:r w:rsidRPr="0056734E">
                        <w:rPr>
                          <w:color w:val="FF0000"/>
                          <w:sz w:val="24"/>
                          <w:szCs w:val="24"/>
                        </w:rPr>
                        <w:t>Trachea</w:t>
                      </w:r>
                    </w:p>
                  </w:txbxContent>
                </v:textbox>
              </v:shape>
            </w:pict>
          </mc:Fallback>
        </mc:AlternateContent>
      </w:r>
      <w:r w:rsidRPr="00E10CA8">
        <w:rPr>
          <w:rFonts w:asciiTheme="minorHAnsi" w:hAnsiTheme="minorHAnsi"/>
          <w:noProof/>
          <w:lang w:val="en-GB" w:eastAsia="en-GB"/>
        </w:rPr>
        <mc:AlternateContent>
          <mc:Choice Requires="wps">
            <w:drawing>
              <wp:anchor distT="0" distB="0" distL="114300" distR="114300" simplePos="0" relativeHeight="251668480" behindDoc="0" locked="0" layoutInCell="1" allowOverlap="1" wp14:anchorId="5FC1B916" wp14:editId="25E6737C">
                <wp:simplePos x="0" y="0"/>
                <wp:positionH relativeFrom="column">
                  <wp:posOffset>3743325</wp:posOffset>
                </wp:positionH>
                <wp:positionV relativeFrom="paragraph">
                  <wp:posOffset>406400</wp:posOffset>
                </wp:positionV>
                <wp:extent cx="1035170" cy="333375"/>
                <wp:effectExtent l="0" t="0" r="12700" b="28575"/>
                <wp:wrapNone/>
                <wp:docPr id="307" name="Text Box 307"/>
                <wp:cNvGraphicFramePr/>
                <a:graphic xmlns:a="http://schemas.openxmlformats.org/drawingml/2006/main">
                  <a:graphicData uri="http://schemas.microsoft.com/office/word/2010/wordprocessingShape">
                    <wps:wsp>
                      <wps:cNvSpPr txBox="1"/>
                      <wps:spPr>
                        <a:xfrm>
                          <a:off x="0" y="0"/>
                          <a:ext cx="103517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6FAD54" w14:textId="77777777" w:rsidR="00E81CD5" w:rsidRPr="0056734E" w:rsidRDefault="00E81CD5" w:rsidP="005A06E6">
                            <w:pPr>
                              <w:rPr>
                                <w:color w:val="FF0000"/>
                                <w:sz w:val="24"/>
                                <w:szCs w:val="24"/>
                              </w:rPr>
                            </w:pPr>
                            <w:r w:rsidRPr="0056734E">
                              <w:rPr>
                                <w:color w:val="FF0000"/>
                                <w:sz w:val="24"/>
                                <w:szCs w:val="24"/>
                              </w:rPr>
                              <w:t>Bronchioles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1B916" id="Text Box 307" o:spid="_x0000_s1051" type="#_x0000_t202" style="position:absolute;left:0;text-align:left;margin-left:294.75pt;margin-top:32pt;width:81.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" fillcolor="white [3201]" strokeweight=".5pt">
                <v:textbox>
                  <w:txbxContent>
                    <w:p w14:paraId="506FAD54" w14:textId="77777777" w:rsidR="00E81CD5" w:rsidRPr="0056734E" w:rsidRDefault="00E81CD5" w:rsidP="005A06E6">
                      <w:pPr>
                        <w:rPr>
                          <w:color w:val="FF0000"/>
                          <w:sz w:val="24"/>
                          <w:szCs w:val="24"/>
                        </w:rPr>
                      </w:pPr>
                      <w:r w:rsidRPr="0056734E">
                        <w:rPr>
                          <w:color w:val="FF0000"/>
                          <w:sz w:val="24"/>
                          <w:szCs w:val="24"/>
                        </w:rPr>
                        <w:t>Bronchioles</w:t>
                      </w:r>
                    </w:p>
                  </w:txbxContent>
                </v:textbox>
              </v:shape>
            </w:pict>
          </mc:Fallback>
        </mc:AlternateContent>
      </w:r>
      <w:r w:rsidRPr="00E10CA8">
        <w:rPr>
          <w:rFonts w:asciiTheme="minorHAnsi" w:hAnsiTheme="minorHAnsi"/>
          <w:noProof/>
          <w:lang w:val="en-GB" w:eastAsia="en-GB"/>
        </w:rPr>
        <mc:AlternateContent>
          <mc:Choice Requires="wps">
            <w:drawing>
              <wp:anchor distT="0" distB="0" distL="114300" distR="114300" simplePos="0" relativeHeight="251669504" behindDoc="0" locked="0" layoutInCell="1" allowOverlap="1" wp14:anchorId="14E92481" wp14:editId="4F2A3524">
                <wp:simplePos x="0" y="0"/>
                <wp:positionH relativeFrom="column">
                  <wp:posOffset>1195705</wp:posOffset>
                </wp:positionH>
                <wp:positionV relativeFrom="paragraph">
                  <wp:posOffset>2440940</wp:posOffset>
                </wp:positionV>
                <wp:extent cx="723900" cy="352425"/>
                <wp:effectExtent l="0" t="0" r="19050" b="28575"/>
                <wp:wrapNone/>
                <wp:docPr id="308" name="Text Box 308"/>
                <wp:cNvGraphicFramePr/>
                <a:graphic xmlns:a="http://schemas.openxmlformats.org/drawingml/2006/main">
                  <a:graphicData uri="http://schemas.microsoft.com/office/word/2010/wordprocessingShape">
                    <wps:wsp>
                      <wps:cNvSpPr txBox="1"/>
                      <wps:spPr>
                        <a:xfrm>
                          <a:off x="0" y="0"/>
                          <a:ext cx="7239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184879" w14:textId="77777777" w:rsidR="00E81CD5" w:rsidRPr="0056734E" w:rsidRDefault="00E81CD5" w:rsidP="005A06E6">
                            <w:pPr>
                              <w:rPr>
                                <w:color w:val="FF0000"/>
                                <w:sz w:val="24"/>
                                <w:szCs w:val="24"/>
                              </w:rPr>
                            </w:pPr>
                            <w:r w:rsidRPr="0056734E">
                              <w:rPr>
                                <w:color w:val="FF0000"/>
                                <w:sz w:val="24"/>
                                <w:szCs w:val="24"/>
                              </w:rPr>
                              <w:t>Alveoli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92481" id="Text Box 308" o:spid="_x0000_s1052" type="#_x0000_t202" style="position:absolute;left:0;text-align:left;margin-left:94.15pt;margin-top:192.2pt;width:57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" fillcolor="white [3201]" strokeweight=".5pt">
                <v:textbox>
                  <w:txbxContent>
                    <w:p w14:paraId="66184879" w14:textId="77777777" w:rsidR="00E81CD5" w:rsidRPr="0056734E" w:rsidRDefault="00E81CD5" w:rsidP="005A06E6">
                      <w:pPr>
                        <w:rPr>
                          <w:color w:val="FF0000"/>
                          <w:sz w:val="24"/>
                          <w:szCs w:val="24"/>
                        </w:rPr>
                      </w:pPr>
                      <w:r w:rsidRPr="0056734E">
                        <w:rPr>
                          <w:color w:val="FF0000"/>
                          <w:sz w:val="24"/>
                          <w:szCs w:val="24"/>
                        </w:rPr>
                        <w:t>Alveoli</w:t>
                      </w:r>
                    </w:p>
                  </w:txbxContent>
                </v:textbox>
              </v:shape>
            </w:pict>
          </mc:Fallback>
        </mc:AlternateContent>
      </w:r>
    </w:p>
    <w:p w14:paraId="226AE2C5" w14:textId="77777777" w:rsidR="005A06E6" w:rsidRPr="0089422D" w:rsidRDefault="005A06E6" w:rsidP="005A06E6">
      <w:pPr>
        <w:spacing w:before="8" w:line="180" w:lineRule="exact"/>
        <w:rPr>
          <w:rFonts w:asciiTheme="minorHAnsi" w:hAnsiTheme="minorHAnsi"/>
          <w:sz w:val="18"/>
          <w:szCs w:val="18"/>
        </w:rPr>
      </w:pPr>
    </w:p>
    <w:p w14:paraId="798A5822" w14:textId="77777777" w:rsidR="005A06E6" w:rsidRPr="0089422D" w:rsidRDefault="005A06E6" w:rsidP="005A06E6">
      <w:pPr>
        <w:spacing w:line="200" w:lineRule="exact"/>
        <w:rPr>
          <w:rFonts w:asciiTheme="minorHAnsi" w:hAnsiTheme="minorHAnsi"/>
        </w:rPr>
      </w:pPr>
    </w:p>
    <w:p w14:paraId="4B6415E0" w14:textId="77777777" w:rsidR="005A06E6" w:rsidRPr="0089422D" w:rsidRDefault="005A06E6" w:rsidP="005A06E6">
      <w:pPr>
        <w:spacing w:line="200" w:lineRule="exact"/>
        <w:rPr>
          <w:rFonts w:asciiTheme="minorHAnsi" w:hAnsiTheme="minorHAnsi"/>
        </w:rPr>
      </w:pPr>
    </w:p>
    <w:p w14:paraId="59A80039" w14:textId="77777777" w:rsidR="005A06E6" w:rsidRDefault="005A06E6" w:rsidP="005A06E6">
      <w:pPr>
        <w:ind w:left="329"/>
        <w:rPr>
          <w:rFonts w:asciiTheme="minorHAnsi" w:eastAsia="Comic Sans MS" w:hAnsiTheme="minorHAnsi" w:cs="Comic Sans MS"/>
          <w:sz w:val="24"/>
          <w:szCs w:val="24"/>
        </w:rPr>
      </w:pPr>
    </w:p>
    <w:p w14:paraId="1D1D8059" w14:textId="77777777" w:rsidR="005A06E6" w:rsidRDefault="005A06E6" w:rsidP="005A06E6">
      <w:pPr>
        <w:ind w:left="329"/>
        <w:rPr>
          <w:rFonts w:asciiTheme="minorHAnsi" w:eastAsia="Comic Sans MS" w:hAnsiTheme="minorHAnsi" w:cs="Comic Sans MS"/>
          <w:sz w:val="24"/>
          <w:szCs w:val="24"/>
        </w:rPr>
      </w:pPr>
    </w:p>
    <w:p w14:paraId="0FD1908E" w14:textId="77777777" w:rsidR="005A06E6" w:rsidRDefault="005A06E6" w:rsidP="005A06E6">
      <w:pPr>
        <w:ind w:left="329"/>
        <w:rPr>
          <w:rFonts w:asciiTheme="minorHAnsi" w:eastAsia="Comic Sans MS" w:hAnsiTheme="minorHAnsi" w:cs="Comic Sans MS"/>
          <w:sz w:val="24"/>
          <w:szCs w:val="24"/>
        </w:rPr>
      </w:pPr>
    </w:p>
    <w:p w14:paraId="75A3503B" w14:textId="77777777" w:rsidR="005A06E6" w:rsidRDefault="005A06E6" w:rsidP="005A06E6">
      <w:pPr>
        <w:ind w:left="329"/>
        <w:rPr>
          <w:rFonts w:asciiTheme="minorHAnsi" w:eastAsia="Comic Sans MS" w:hAnsiTheme="minorHAnsi" w:cs="Comic Sans MS"/>
          <w:sz w:val="24"/>
          <w:szCs w:val="24"/>
        </w:rPr>
      </w:pPr>
    </w:p>
    <w:p w14:paraId="1549CD90" w14:textId="77777777" w:rsidR="005A06E6" w:rsidRDefault="005A06E6" w:rsidP="005A06E6">
      <w:pPr>
        <w:ind w:left="329"/>
        <w:rPr>
          <w:rFonts w:asciiTheme="minorHAnsi" w:eastAsia="Comic Sans MS" w:hAnsiTheme="minorHAnsi" w:cs="Comic Sans MS"/>
          <w:sz w:val="24"/>
          <w:szCs w:val="24"/>
        </w:rPr>
      </w:pPr>
    </w:p>
    <w:p w14:paraId="4B5FD6F7" w14:textId="77777777" w:rsidR="005A06E6" w:rsidRDefault="005A06E6" w:rsidP="005A06E6">
      <w:pPr>
        <w:ind w:left="329"/>
        <w:rPr>
          <w:rFonts w:asciiTheme="minorHAnsi" w:eastAsia="Comic Sans MS" w:hAnsiTheme="minorHAnsi" w:cs="Comic Sans MS"/>
          <w:sz w:val="24"/>
          <w:szCs w:val="24"/>
        </w:rPr>
      </w:pPr>
    </w:p>
    <w:p w14:paraId="36C6B0C6" w14:textId="77777777" w:rsidR="005A06E6" w:rsidRDefault="005A06E6" w:rsidP="005A06E6">
      <w:pPr>
        <w:ind w:left="329"/>
        <w:rPr>
          <w:rFonts w:asciiTheme="minorHAnsi" w:eastAsia="Comic Sans MS" w:hAnsiTheme="minorHAnsi" w:cs="Comic Sans MS"/>
          <w:sz w:val="24"/>
          <w:szCs w:val="24"/>
        </w:rPr>
      </w:pPr>
    </w:p>
    <w:p w14:paraId="7F787D1C" w14:textId="77777777" w:rsidR="005A06E6" w:rsidRDefault="005A06E6" w:rsidP="005A06E6">
      <w:pPr>
        <w:ind w:left="329"/>
        <w:rPr>
          <w:rFonts w:asciiTheme="minorHAnsi" w:eastAsia="Comic Sans MS" w:hAnsiTheme="minorHAnsi" w:cs="Comic Sans MS"/>
          <w:sz w:val="24"/>
          <w:szCs w:val="24"/>
        </w:rPr>
      </w:pPr>
    </w:p>
    <w:p w14:paraId="4C648B90" w14:textId="77777777" w:rsidR="005A06E6" w:rsidRDefault="005A06E6" w:rsidP="005A06E6">
      <w:pPr>
        <w:ind w:left="329"/>
        <w:rPr>
          <w:rFonts w:asciiTheme="minorHAnsi" w:eastAsia="Comic Sans MS" w:hAnsiTheme="minorHAnsi" w:cs="Comic Sans MS"/>
          <w:sz w:val="24"/>
          <w:szCs w:val="24"/>
        </w:rPr>
      </w:pPr>
    </w:p>
    <w:p w14:paraId="484AFED6" w14:textId="77777777" w:rsidR="005A06E6" w:rsidRDefault="005A06E6" w:rsidP="005A06E6">
      <w:pPr>
        <w:ind w:left="329"/>
        <w:rPr>
          <w:rFonts w:asciiTheme="minorHAnsi" w:eastAsia="Comic Sans MS" w:hAnsiTheme="minorHAnsi" w:cs="Comic Sans MS"/>
          <w:sz w:val="24"/>
          <w:szCs w:val="24"/>
        </w:rPr>
      </w:pPr>
    </w:p>
    <w:p w14:paraId="001F2453" w14:textId="77777777" w:rsidR="005A06E6" w:rsidRDefault="005A06E6" w:rsidP="005A06E6">
      <w:pPr>
        <w:ind w:left="329"/>
        <w:rPr>
          <w:rFonts w:asciiTheme="minorHAnsi" w:eastAsia="Comic Sans MS" w:hAnsiTheme="minorHAnsi" w:cs="Comic Sans MS"/>
          <w:sz w:val="24"/>
          <w:szCs w:val="24"/>
        </w:rPr>
      </w:pPr>
    </w:p>
    <w:p w14:paraId="45C129B1" w14:textId="77777777" w:rsidR="005A06E6" w:rsidRDefault="005A06E6" w:rsidP="005A06E6">
      <w:pPr>
        <w:ind w:left="329"/>
        <w:rPr>
          <w:rFonts w:asciiTheme="minorHAnsi" w:eastAsia="Comic Sans MS" w:hAnsiTheme="minorHAnsi" w:cs="Comic Sans MS"/>
          <w:sz w:val="24"/>
          <w:szCs w:val="24"/>
        </w:rPr>
      </w:pPr>
    </w:p>
    <w:p w14:paraId="1E694538" w14:textId="77777777" w:rsidR="005A06E6" w:rsidRDefault="005A06E6" w:rsidP="005A06E6">
      <w:pPr>
        <w:ind w:left="329"/>
        <w:rPr>
          <w:rFonts w:asciiTheme="minorHAnsi" w:eastAsia="Comic Sans MS" w:hAnsiTheme="minorHAnsi" w:cs="Comic Sans MS"/>
          <w:sz w:val="24"/>
          <w:szCs w:val="24"/>
        </w:rPr>
      </w:pPr>
    </w:p>
    <w:p w14:paraId="47913602" w14:textId="77777777" w:rsidR="005A06E6" w:rsidRPr="0089422D" w:rsidRDefault="005A06E6" w:rsidP="005A06E6">
      <w:pPr>
        <w:ind w:left="329"/>
        <w:rPr>
          <w:rFonts w:asciiTheme="minorHAnsi" w:eastAsia="Comic Sans MS" w:hAnsiTheme="minorHAnsi" w:cs="Comic Sans MS"/>
          <w:sz w:val="24"/>
          <w:szCs w:val="24"/>
        </w:rPr>
      </w:pPr>
      <w:r>
        <w:rPr>
          <w:rFonts w:asciiTheme="minorHAnsi" w:eastAsia="Comic Sans MS" w:hAnsiTheme="minorHAnsi" w:cs="Comic Sans MS"/>
          <w:sz w:val="24"/>
          <w:szCs w:val="24"/>
        </w:rPr>
        <w:t>5</w:t>
      </w:r>
      <w:r w:rsidRPr="0089422D">
        <w:rPr>
          <w:rFonts w:asciiTheme="minorHAnsi" w:eastAsia="Comic Sans MS" w:hAnsiTheme="minorHAnsi" w:cs="Comic Sans MS"/>
          <w:sz w:val="24"/>
          <w:szCs w:val="24"/>
        </w:rPr>
        <w:t xml:space="preserve">. </w:t>
      </w:r>
      <w:r w:rsidRPr="0089422D">
        <w:rPr>
          <w:rFonts w:asciiTheme="minorHAnsi" w:eastAsia="Comic Sans MS" w:hAnsiTheme="minorHAnsi" w:cs="Comic Sans MS"/>
          <w:spacing w:val="11"/>
          <w:sz w:val="24"/>
          <w:szCs w:val="24"/>
        </w:rPr>
        <w:t xml:space="preserve"> </w:t>
      </w:r>
      <w:r w:rsidRPr="0089422D">
        <w:rPr>
          <w:rFonts w:asciiTheme="minorHAnsi" w:eastAsia="Comic Sans MS" w:hAnsiTheme="minorHAnsi" w:cs="Comic Sans MS"/>
          <w:sz w:val="24"/>
          <w:szCs w:val="24"/>
        </w:rPr>
        <w:t>De</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4"/>
          <w:sz w:val="24"/>
          <w:szCs w:val="24"/>
        </w:rPr>
        <w:t>p</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c</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2"/>
          <w:sz w:val="24"/>
          <w:szCs w:val="24"/>
        </w:rPr>
        <w:t>s</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pacing w:val="-1"/>
          <w:sz w:val="24"/>
          <w:szCs w:val="24"/>
        </w:rPr>
        <w:t>b</w:t>
      </w:r>
      <w:r w:rsidRPr="0089422D">
        <w:rPr>
          <w:rFonts w:asciiTheme="minorHAnsi" w:eastAsia="Comic Sans MS" w:hAnsiTheme="minorHAnsi" w:cs="Comic Sans MS"/>
          <w:sz w:val="24"/>
          <w:szCs w:val="24"/>
        </w:rPr>
        <w:t>reat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 xml:space="preserve">g in </w:t>
      </w:r>
      <w:r w:rsidRPr="0089422D">
        <w:rPr>
          <w:rFonts w:asciiTheme="minorHAnsi" w:eastAsia="Comic Sans MS" w:hAnsiTheme="minorHAnsi" w:cs="Comic Sans MS"/>
          <w:spacing w:val="1"/>
          <w:sz w:val="24"/>
          <w:szCs w:val="24"/>
        </w:rPr>
        <w:t>(</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pacing w:val="1"/>
          <w:sz w:val="24"/>
          <w:szCs w:val="24"/>
        </w:rPr>
        <w:t>s</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ati</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w:t>
      </w:r>
    </w:p>
    <w:p w14:paraId="28D1BB34" w14:textId="77777777" w:rsidR="005A06E6" w:rsidRPr="0089422D" w:rsidRDefault="005A06E6" w:rsidP="005A06E6">
      <w:pPr>
        <w:spacing w:line="200" w:lineRule="exact"/>
        <w:rPr>
          <w:rFonts w:asciiTheme="minorHAnsi" w:hAnsiTheme="minorHAnsi"/>
        </w:rPr>
      </w:pPr>
    </w:p>
    <w:p w14:paraId="11077084" w14:textId="77777777" w:rsidR="005A06E6" w:rsidRPr="00AA7301" w:rsidRDefault="005A06E6" w:rsidP="005A06E6">
      <w:pPr>
        <w:pStyle w:val="TextmainQuestionnum"/>
        <w:spacing w:after="0"/>
        <w:ind w:left="928" w:firstLine="0"/>
        <w:rPr>
          <w:rFonts w:asciiTheme="minorHAnsi" w:hAnsiTheme="minorHAnsi"/>
          <w:color w:val="FF0000"/>
        </w:rPr>
      </w:pPr>
      <w:r w:rsidRPr="00AA7301">
        <w:rPr>
          <w:rFonts w:asciiTheme="minorHAnsi" w:hAnsiTheme="minorHAnsi"/>
          <w:color w:val="FF0000"/>
        </w:rPr>
        <w:t>External</w:t>
      </w:r>
      <w:r>
        <w:rPr>
          <w:rFonts w:asciiTheme="minorHAnsi" w:hAnsiTheme="minorHAnsi"/>
          <w:color w:val="FF0000"/>
        </w:rPr>
        <w:t xml:space="preserve"> intercostal</w:t>
      </w:r>
      <w:r w:rsidRPr="00AA7301">
        <w:rPr>
          <w:rFonts w:asciiTheme="minorHAnsi" w:hAnsiTheme="minorHAnsi"/>
          <w:color w:val="FF0000"/>
        </w:rPr>
        <w:t xml:space="preserve"> muscles contract,</w:t>
      </w:r>
      <w:r w:rsidRPr="001F60DF">
        <w:rPr>
          <w:rFonts w:asciiTheme="minorHAnsi" w:hAnsiTheme="minorHAnsi"/>
          <w:color w:val="FF0000"/>
        </w:rPr>
        <w:t xml:space="preserve"> </w:t>
      </w:r>
      <w:r>
        <w:rPr>
          <w:rFonts w:asciiTheme="minorHAnsi" w:hAnsiTheme="minorHAnsi"/>
          <w:color w:val="FF0000"/>
        </w:rPr>
        <w:t>intercostal</w:t>
      </w:r>
      <w:r w:rsidRPr="00AA7301">
        <w:rPr>
          <w:rFonts w:asciiTheme="minorHAnsi" w:hAnsiTheme="minorHAnsi"/>
          <w:color w:val="FF0000"/>
        </w:rPr>
        <w:t xml:space="preserve"> internal muscles relax.</w:t>
      </w:r>
    </w:p>
    <w:p w14:paraId="65743B63" w14:textId="77777777" w:rsidR="005A06E6" w:rsidRPr="00AA7301" w:rsidRDefault="005A06E6" w:rsidP="005A06E6">
      <w:pPr>
        <w:pStyle w:val="TextmainQuestionnum"/>
        <w:spacing w:after="0"/>
        <w:ind w:left="928" w:firstLine="0"/>
        <w:rPr>
          <w:rFonts w:asciiTheme="minorHAnsi" w:hAnsiTheme="minorHAnsi"/>
          <w:color w:val="FF0000"/>
        </w:rPr>
      </w:pPr>
      <w:r w:rsidRPr="00AA7301">
        <w:rPr>
          <w:rFonts w:asciiTheme="minorHAnsi" w:hAnsiTheme="minorHAnsi"/>
          <w:color w:val="FF0000"/>
        </w:rPr>
        <w:t>Ribs move upwards and outwards.</w:t>
      </w:r>
    </w:p>
    <w:p w14:paraId="37173116" w14:textId="77777777" w:rsidR="005A06E6" w:rsidRPr="00AA7301" w:rsidRDefault="005A06E6" w:rsidP="005A06E6">
      <w:pPr>
        <w:pStyle w:val="TextmainQuestionnum"/>
        <w:spacing w:after="0"/>
        <w:ind w:left="928" w:firstLine="0"/>
        <w:rPr>
          <w:rFonts w:asciiTheme="minorHAnsi" w:hAnsiTheme="minorHAnsi"/>
          <w:color w:val="FF0000"/>
        </w:rPr>
      </w:pPr>
      <w:r w:rsidRPr="00AA7301">
        <w:rPr>
          <w:rFonts w:asciiTheme="minorHAnsi" w:hAnsiTheme="minorHAnsi"/>
          <w:color w:val="FF0000"/>
        </w:rPr>
        <w:t>The diaphragm contracts and flattens.</w:t>
      </w:r>
    </w:p>
    <w:p w14:paraId="0FC2F6F5" w14:textId="77777777" w:rsidR="005A06E6" w:rsidRPr="00AA7301" w:rsidRDefault="005A06E6" w:rsidP="005A06E6">
      <w:pPr>
        <w:pStyle w:val="TextmainQuestionnum"/>
        <w:spacing w:after="0"/>
        <w:ind w:left="928" w:firstLine="0"/>
        <w:rPr>
          <w:rFonts w:asciiTheme="minorHAnsi" w:hAnsiTheme="minorHAnsi"/>
          <w:color w:val="FF0000"/>
        </w:rPr>
      </w:pPr>
      <w:r w:rsidRPr="00AA7301">
        <w:rPr>
          <w:rFonts w:asciiTheme="minorHAnsi" w:hAnsiTheme="minorHAnsi"/>
          <w:color w:val="FF0000"/>
        </w:rPr>
        <w:t>Volume in thorax increases.</w:t>
      </w:r>
    </w:p>
    <w:p w14:paraId="4588BFF0" w14:textId="77777777" w:rsidR="005A06E6" w:rsidRPr="00AA7301" w:rsidRDefault="005A06E6" w:rsidP="005A06E6">
      <w:pPr>
        <w:pStyle w:val="TextmainQuestionnum"/>
        <w:spacing w:after="0"/>
        <w:ind w:left="928" w:firstLine="0"/>
        <w:rPr>
          <w:rFonts w:asciiTheme="minorHAnsi" w:hAnsiTheme="minorHAnsi"/>
          <w:color w:val="FF0000"/>
        </w:rPr>
      </w:pPr>
      <w:r w:rsidRPr="00AA7301">
        <w:rPr>
          <w:rFonts w:asciiTheme="minorHAnsi" w:hAnsiTheme="minorHAnsi"/>
          <w:color w:val="FF0000"/>
        </w:rPr>
        <w:t>Pressure in lungs decreases.</w:t>
      </w:r>
    </w:p>
    <w:p w14:paraId="2A38371A" w14:textId="77777777" w:rsidR="005A06E6" w:rsidRPr="00AA7301" w:rsidRDefault="005A06E6" w:rsidP="005A06E6">
      <w:pPr>
        <w:pStyle w:val="TextmainQuestionnum"/>
        <w:spacing w:after="0"/>
        <w:ind w:left="928" w:firstLine="0"/>
        <w:rPr>
          <w:rFonts w:asciiTheme="minorHAnsi" w:hAnsiTheme="minorHAnsi"/>
          <w:color w:val="FF0000"/>
        </w:rPr>
      </w:pPr>
      <w:r w:rsidRPr="00AA7301">
        <w:rPr>
          <w:rFonts w:asciiTheme="minorHAnsi" w:hAnsiTheme="minorHAnsi"/>
          <w:color w:val="FF0000"/>
        </w:rPr>
        <w:t>Air is forced into lungs.</w:t>
      </w:r>
    </w:p>
    <w:p w14:paraId="49A69CEA" w14:textId="77777777" w:rsidR="005A06E6" w:rsidRDefault="005A06E6" w:rsidP="005A06E6">
      <w:pPr>
        <w:ind w:left="329"/>
        <w:rPr>
          <w:rFonts w:asciiTheme="minorHAnsi" w:eastAsia="Comic Sans MS" w:hAnsiTheme="minorHAnsi" w:cs="Comic Sans MS"/>
          <w:sz w:val="24"/>
          <w:szCs w:val="24"/>
        </w:rPr>
      </w:pPr>
    </w:p>
    <w:p w14:paraId="17DE86E4" w14:textId="77777777" w:rsidR="005A06E6" w:rsidRDefault="005A06E6" w:rsidP="005A06E6">
      <w:pPr>
        <w:spacing w:line="320" w:lineRule="exact"/>
        <w:ind w:left="689" w:right="420" w:hanging="360"/>
        <w:rPr>
          <w:rFonts w:asciiTheme="minorHAnsi" w:eastAsia="Comic Sans MS" w:hAnsiTheme="minorHAnsi" w:cs="Comic Sans MS"/>
          <w:sz w:val="24"/>
          <w:szCs w:val="24"/>
        </w:rPr>
      </w:pPr>
    </w:p>
    <w:p w14:paraId="4EE9900D" w14:textId="77777777" w:rsidR="005A06E6" w:rsidRDefault="005A06E6" w:rsidP="005A06E6">
      <w:pPr>
        <w:spacing w:line="320" w:lineRule="exact"/>
        <w:ind w:left="689" w:right="420" w:hanging="360"/>
        <w:rPr>
          <w:rFonts w:asciiTheme="minorHAnsi" w:eastAsia="Comic Sans MS" w:hAnsiTheme="minorHAnsi" w:cs="Comic Sans MS"/>
          <w:sz w:val="24"/>
          <w:szCs w:val="24"/>
        </w:rPr>
      </w:pPr>
    </w:p>
    <w:p w14:paraId="7148178A" w14:textId="77777777" w:rsidR="005A06E6" w:rsidRPr="00F959EB" w:rsidRDefault="005A06E6" w:rsidP="005A06E6">
      <w:pPr>
        <w:rPr>
          <w:rFonts w:asciiTheme="minorHAnsi" w:eastAsia="Comic Sans MS" w:hAnsiTheme="minorHAnsi" w:cs="Comic Sans MS"/>
          <w:sz w:val="24"/>
          <w:szCs w:val="24"/>
        </w:rPr>
      </w:pPr>
    </w:p>
    <w:p w14:paraId="75BBFAA5" w14:textId="77777777" w:rsidR="005A06E6" w:rsidRPr="0089422D" w:rsidRDefault="005A06E6" w:rsidP="005A06E6">
      <w:pPr>
        <w:spacing w:line="200" w:lineRule="exact"/>
        <w:rPr>
          <w:rFonts w:asciiTheme="minorHAnsi" w:eastAsia="Comic Sans MS" w:hAnsiTheme="minorHAnsi" w:cs="Comic Sans MS"/>
          <w:sz w:val="24"/>
          <w:szCs w:val="24"/>
        </w:rPr>
      </w:pPr>
      <w:r>
        <w:rPr>
          <w:rFonts w:asciiTheme="minorHAnsi" w:eastAsia="Comic Sans MS" w:hAnsiTheme="minorHAnsi" w:cs="Comic Sans MS"/>
          <w:sz w:val="24"/>
          <w:szCs w:val="24"/>
        </w:rPr>
        <w:t>6.</w:t>
      </w:r>
      <w:r w:rsidRPr="00F959EB">
        <w:rPr>
          <w:rFonts w:asciiTheme="minorHAnsi" w:eastAsia="Comic Sans MS" w:hAnsiTheme="minorHAnsi" w:cs="Comic Sans MS"/>
          <w:position w:val="1"/>
          <w:sz w:val="24"/>
          <w:szCs w:val="24"/>
        </w:rPr>
        <w:t xml:space="preserve"> </w:t>
      </w:r>
      <w:r w:rsidRPr="0089422D">
        <w:rPr>
          <w:rFonts w:asciiTheme="minorHAnsi" w:eastAsia="Comic Sans MS" w:hAnsiTheme="minorHAnsi" w:cs="Comic Sans MS"/>
          <w:position w:val="1"/>
          <w:sz w:val="24"/>
          <w:szCs w:val="24"/>
        </w:rPr>
        <w:t xml:space="preserve">. </w:t>
      </w:r>
      <w:r w:rsidRPr="0089422D">
        <w:rPr>
          <w:rFonts w:asciiTheme="minorHAnsi" w:eastAsia="Comic Sans MS" w:hAnsiTheme="minorHAnsi" w:cs="Comic Sans MS"/>
          <w:spacing w:val="11"/>
          <w:position w:val="1"/>
          <w:sz w:val="24"/>
          <w:szCs w:val="24"/>
        </w:rPr>
        <w:t xml:space="preserve"> </w:t>
      </w:r>
      <w:r w:rsidRPr="0089422D">
        <w:rPr>
          <w:rFonts w:asciiTheme="minorHAnsi" w:eastAsia="Comic Sans MS" w:hAnsiTheme="minorHAnsi" w:cs="Comic Sans MS"/>
          <w:position w:val="1"/>
          <w:sz w:val="24"/>
          <w:szCs w:val="24"/>
        </w:rPr>
        <w:t>Pu</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spacing w:val="1"/>
          <w:position w:val="1"/>
          <w:sz w:val="24"/>
          <w:szCs w:val="24"/>
        </w:rPr>
        <w:t>mo</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2"/>
          <w:position w:val="1"/>
          <w:sz w:val="24"/>
          <w:szCs w:val="24"/>
        </w:rPr>
        <w:t>r</w:t>
      </w:r>
      <w:r w:rsidRPr="0089422D">
        <w:rPr>
          <w:rFonts w:asciiTheme="minorHAnsi" w:eastAsia="Comic Sans MS" w:hAnsiTheme="minorHAnsi" w:cs="Comic Sans MS"/>
          <w:position w:val="1"/>
          <w:sz w:val="24"/>
          <w:szCs w:val="24"/>
        </w:rPr>
        <w:t xml:space="preserve">y </w:t>
      </w:r>
      <w:r w:rsidRPr="0089422D">
        <w:rPr>
          <w:rFonts w:asciiTheme="minorHAnsi" w:eastAsia="Comic Sans MS" w:hAnsiTheme="minorHAnsi" w:cs="Comic Sans MS"/>
          <w:spacing w:val="1"/>
          <w:position w:val="1"/>
          <w:sz w:val="24"/>
          <w:szCs w:val="24"/>
        </w:rPr>
        <w:t>v</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ti</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position w:val="1"/>
          <w:sz w:val="24"/>
          <w:szCs w:val="24"/>
        </w:rPr>
        <w:t>ati</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n is</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 xml:space="preserve">tal </w:t>
      </w:r>
      <w:r w:rsidRPr="0089422D">
        <w:rPr>
          <w:rFonts w:asciiTheme="minorHAnsi" w:eastAsia="Comic Sans MS" w:hAnsiTheme="minorHAnsi" w:cs="Comic Sans MS"/>
          <w:spacing w:val="1"/>
          <w:position w:val="1"/>
          <w:sz w:val="24"/>
          <w:szCs w:val="24"/>
        </w:rPr>
        <w:t>vo</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position w:val="1"/>
          <w:sz w:val="24"/>
          <w:szCs w:val="24"/>
        </w:rPr>
        <w:t>u</w:t>
      </w:r>
      <w:r w:rsidRPr="0089422D">
        <w:rPr>
          <w:rFonts w:asciiTheme="minorHAnsi" w:eastAsia="Comic Sans MS" w:hAnsiTheme="minorHAnsi" w:cs="Comic Sans MS"/>
          <w:spacing w:val="1"/>
          <w:position w:val="1"/>
          <w:sz w:val="24"/>
          <w:szCs w:val="24"/>
        </w:rPr>
        <w:t>m</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1"/>
          <w:position w:val="1"/>
          <w:sz w:val="24"/>
          <w:szCs w:val="24"/>
        </w:rPr>
        <w:t>o</w:t>
      </w:r>
      <w:r w:rsidRPr="0089422D">
        <w:rPr>
          <w:rFonts w:asciiTheme="minorHAnsi" w:eastAsia="Comic Sans MS" w:hAnsiTheme="minorHAnsi" w:cs="Comic Sans MS"/>
          <w:position w:val="1"/>
          <w:sz w:val="24"/>
          <w:szCs w:val="24"/>
        </w:rPr>
        <w:t>f</w:t>
      </w:r>
      <w:r w:rsidRPr="0089422D">
        <w:rPr>
          <w:rFonts w:asciiTheme="minorHAnsi" w:eastAsia="Comic Sans MS" w:hAnsiTheme="minorHAnsi" w:cs="Comic Sans MS"/>
          <w:spacing w:val="-2"/>
          <w:position w:val="1"/>
          <w:sz w:val="24"/>
          <w:szCs w:val="24"/>
        </w:rPr>
        <w:t xml:space="preserve"> </w:t>
      </w:r>
      <w:r w:rsidRPr="0089422D">
        <w:rPr>
          <w:rFonts w:asciiTheme="minorHAnsi" w:eastAsia="Comic Sans MS" w:hAnsiTheme="minorHAnsi" w:cs="Comic Sans MS"/>
          <w:position w:val="1"/>
          <w:sz w:val="24"/>
          <w:szCs w:val="24"/>
        </w:rPr>
        <w:t>air</w:t>
      </w:r>
      <w:r w:rsidRPr="0089422D">
        <w:rPr>
          <w:rFonts w:asciiTheme="minorHAnsi" w:eastAsia="Comic Sans MS" w:hAnsiTheme="minorHAnsi" w:cs="Comic Sans MS"/>
          <w:spacing w:val="3"/>
          <w:position w:val="1"/>
          <w:sz w:val="24"/>
          <w:szCs w:val="24"/>
        </w:rPr>
        <w:t xml:space="preserve"> </w:t>
      </w:r>
      <w:r w:rsidRPr="0089422D">
        <w:rPr>
          <w:rFonts w:asciiTheme="minorHAnsi" w:eastAsia="Comic Sans MS" w:hAnsiTheme="minorHAnsi" w:cs="Comic Sans MS"/>
          <w:position w:val="1"/>
          <w:sz w:val="24"/>
          <w:szCs w:val="24"/>
        </w:rPr>
        <w:t>that is</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1"/>
          <w:position w:val="1"/>
          <w:sz w:val="24"/>
          <w:szCs w:val="24"/>
        </w:rPr>
        <w:t>mo</w:t>
      </w:r>
      <w:r w:rsidRPr="0089422D">
        <w:rPr>
          <w:rFonts w:asciiTheme="minorHAnsi" w:eastAsia="Comic Sans MS" w:hAnsiTheme="minorHAnsi" w:cs="Comic Sans MS"/>
          <w:spacing w:val="-2"/>
          <w:position w:val="1"/>
          <w:sz w:val="24"/>
          <w:szCs w:val="24"/>
        </w:rPr>
        <w:t>v</w:t>
      </w:r>
      <w:r w:rsidRPr="0089422D">
        <w:rPr>
          <w:rFonts w:asciiTheme="minorHAnsi" w:eastAsia="Comic Sans MS" w:hAnsiTheme="minorHAnsi" w:cs="Comic Sans MS"/>
          <w:position w:val="1"/>
          <w:sz w:val="24"/>
          <w:szCs w:val="24"/>
        </w:rPr>
        <w:t>ed</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i</w:t>
      </w:r>
      <w:r w:rsidRPr="0089422D">
        <w:rPr>
          <w:rFonts w:asciiTheme="minorHAnsi" w:eastAsia="Comic Sans MS" w:hAnsiTheme="minorHAnsi" w:cs="Comic Sans MS"/>
          <w:spacing w:val="-1"/>
          <w:position w:val="1"/>
          <w:sz w:val="24"/>
          <w:szCs w:val="24"/>
        </w:rPr>
        <w:t>n</w:t>
      </w:r>
      <w:r w:rsidRPr="0089422D">
        <w:rPr>
          <w:rFonts w:asciiTheme="minorHAnsi" w:eastAsia="Comic Sans MS" w:hAnsiTheme="minorHAnsi" w:cs="Comic Sans MS"/>
          <w:position w:val="1"/>
          <w:sz w:val="24"/>
          <w:szCs w:val="24"/>
        </w:rPr>
        <w:t>to</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w:t>
      </w:r>
    </w:p>
    <w:p w14:paraId="478B9356" w14:textId="77777777" w:rsidR="005A06E6" w:rsidRPr="0089422D" w:rsidRDefault="005A06E6" w:rsidP="005A06E6">
      <w:pPr>
        <w:spacing w:line="320" w:lineRule="exact"/>
        <w:ind w:left="1029"/>
        <w:rPr>
          <w:rFonts w:asciiTheme="minorHAnsi" w:eastAsia="Comic Sans MS" w:hAnsiTheme="minorHAnsi" w:cs="Comic Sans MS"/>
          <w:sz w:val="24"/>
          <w:szCs w:val="24"/>
        </w:rPr>
      </w:pP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gs</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 xml:space="preserve">in </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m</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 xml:space="preserve">ute. </w:t>
      </w:r>
      <w:r w:rsidRPr="0089422D">
        <w:rPr>
          <w:rFonts w:asciiTheme="minorHAnsi" w:eastAsia="Comic Sans MS" w:hAnsiTheme="minorHAnsi" w:cs="Comic Sans MS"/>
          <w:spacing w:val="1"/>
          <w:sz w:val="24"/>
          <w:szCs w:val="24"/>
        </w:rPr>
        <w:t xml:space="preserve"> F</w:t>
      </w:r>
      <w:r w:rsidRPr="0089422D">
        <w:rPr>
          <w:rFonts w:asciiTheme="minorHAnsi" w:eastAsia="Comic Sans MS" w:hAnsiTheme="minorHAnsi" w:cs="Comic Sans MS"/>
          <w:sz w:val="24"/>
          <w:szCs w:val="24"/>
        </w:rPr>
        <w:t>i</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d</w:t>
      </w:r>
      <w:r w:rsidRPr="0089422D">
        <w:rPr>
          <w:rFonts w:asciiTheme="minorHAnsi" w:eastAsia="Comic Sans MS" w:hAnsiTheme="minorHAnsi" w:cs="Comic Sans MS"/>
          <w:spacing w:val="1"/>
          <w:sz w:val="24"/>
          <w:szCs w:val="24"/>
        </w:rPr>
        <w:t xml:space="preserve"> o</w:t>
      </w:r>
      <w:r w:rsidRPr="0089422D">
        <w:rPr>
          <w:rFonts w:asciiTheme="minorHAnsi" w:eastAsia="Comic Sans MS" w:hAnsiTheme="minorHAnsi" w:cs="Comic Sans MS"/>
          <w:sz w:val="24"/>
          <w:szCs w:val="24"/>
        </w:rPr>
        <w:t>ut t</w:t>
      </w:r>
      <w:r w:rsidRPr="0089422D">
        <w:rPr>
          <w:rFonts w:asciiTheme="minorHAnsi" w:eastAsia="Comic Sans MS" w:hAnsiTheme="minorHAnsi" w:cs="Comic Sans MS"/>
          <w:spacing w:val="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 xml:space="preserve"> </w:t>
      </w:r>
      <w:r w:rsidRPr="0089422D">
        <w:rPr>
          <w:rFonts w:asciiTheme="minorHAnsi" w:eastAsia="Comic Sans MS" w:hAnsiTheme="minorHAnsi" w:cs="Comic Sans MS"/>
          <w:sz w:val="24"/>
          <w:szCs w:val="24"/>
        </w:rPr>
        <w:t>equati</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 xml:space="preserve">n </w:t>
      </w:r>
      <w:r w:rsidRPr="0089422D">
        <w:rPr>
          <w:rFonts w:asciiTheme="minorHAnsi" w:eastAsia="Comic Sans MS" w:hAnsiTheme="minorHAnsi" w:cs="Comic Sans MS"/>
          <w:spacing w:val="-2"/>
          <w:sz w:val="24"/>
          <w:szCs w:val="24"/>
        </w:rPr>
        <w:t>f</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z w:val="24"/>
          <w:szCs w:val="24"/>
        </w:rPr>
        <w:t>r</w:t>
      </w:r>
      <w:r w:rsidRPr="0089422D">
        <w:rPr>
          <w:rFonts w:asciiTheme="minorHAnsi" w:eastAsia="Comic Sans MS" w:hAnsiTheme="minorHAnsi" w:cs="Comic Sans MS"/>
          <w:spacing w:val="3"/>
          <w:sz w:val="24"/>
          <w:szCs w:val="24"/>
        </w:rPr>
        <w:t xml:space="preserve"> </w:t>
      </w:r>
      <w:r w:rsidRPr="0089422D">
        <w:rPr>
          <w:rFonts w:asciiTheme="minorHAnsi" w:eastAsia="Comic Sans MS" w:hAnsiTheme="minorHAnsi" w:cs="Comic Sans MS"/>
          <w:spacing w:val="-1"/>
          <w:sz w:val="24"/>
          <w:szCs w:val="24"/>
        </w:rPr>
        <w:t>p</w:t>
      </w:r>
      <w:r w:rsidRPr="0089422D">
        <w:rPr>
          <w:rFonts w:asciiTheme="minorHAnsi" w:eastAsia="Comic Sans MS" w:hAnsiTheme="minorHAnsi" w:cs="Comic Sans MS"/>
          <w:sz w:val="24"/>
          <w:szCs w:val="24"/>
        </w:rPr>
        <w:t>u</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pacing w:val="1"/>
          <w:sz w:val="24"/>
          <w:szCs w:val="24"/>
        </w:rPr>
        <w:t>mo</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pacing w:val="-3"/>
          <w:sz w:val="24"/>
          <w:szCs w:val="24"/>
        </w:rPr>
        <w:t>a</w:t>
      </w:r>
      <w:r w:rsidRPr="0089422D">
        <w:rPr>
          <w:rFonts w:asciiTheme="minorHAnsi" w:eastAsia="Comic Sans MS" w:hAnsiTheme="minorHAnsi" w:cs="Comic Sans MS"/>
          <w:spacing w:val="2"/>
          <w:sz w:val="24"/>
          <w:szCs w:val="24"/>
        </w:rPr>
        <w:t>r</w:t>
      </w:r>
      <w:r w:rsidRPr="0089422D">
        <w:rPr>
          <w:rFonts w:asciiTheme="minorHAnsi" w:eastAsia="Comic Sans MS" w:hAnsiTheme="minorHAnsi" w:cs="Comic Sans MS"/>
          <w:sz w:val="24"/>
          <w:szCs w:val="24"/>
        </w:rPr>
        <w:t xml:space="preserve">y </w:t>
      </w:r>
      <w:r w:rsidRPr="0089422D">
        <w:rPr>
          <w:rFonts w:asciiTheme="minorHAnsi" w:eastAsia="Comic Sans MS" w:hAnsiTheme="minorHAnsi" w:cs="Comic Sans MS"/>
          <w:spacing w:val="1"/>
          <w:sz w:val="24"/>
          <w:szCs w:val="24"/>
        </w:rPr>
        <w:t>v</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ti</w:t>
      </w:r>
      <w:r w:rsidRPr="0089422D">
        <w:rPr>
          <w:rFonts w:asciiTheme="minorHAnsi" w:eastAsia="Comic Sans MS" w:hAnsiTheme="minorHAnsi" w:cs="Comic Sans MS"/>
          <w:spacing w:val="-1"/>
          <w:sz w:val="24"/>
          <w:szCs w:val="24"/>
        </w:rPr>
        <w:t>l</w:t>
      </w:r>
      <w:r w:rsidRPr="0089422D">
        <w:rPr>
          <w:rFonts w:asciiTheme="minorHAnsi" w:eastAsia="Comic Sans MS" w:hAnsiTheme="minorHAnsi" w:cs="Comic Sans MS"/>
          <w:sz w:val="24"/>
          <w:szCs w:val="24"/>
        </w:rPr>
        <w:t>ati</w:t>
      </w:r>
      <w:r w:rsidRPr="0089422D">
        <w:rPr>
          <w:rFonts w:asciiTheme="minorHAnsi" w:eastAsia="Comic Sans MS" w:hAnsiTheme="minorHAnsi" w:cs="Comic Sans MS"/>
          <w:spacing w:val="1"/>
          <w:sz w:val="24"/>
          <w:szCs w:val="24"/>
        </w:rPr>
        <w:t>o</w:t>
      </w:r>
      <w:r w:rsidRPr="0089422D">
        <w:rPr>
          <w:rFonts w:asciiTheme="minorHAnsi" w:eastAsia="Comic Sans MS" w:hAnsiTheme="minorHAnsi" w:cs="Comic Sans MS"/>
          <w:spacing w:val="-1"/>
          <w:sz w:val="24"/>
          <w:szCs w:val="24"/>
        </w:rPr>
        <w:t>n</w:t>
      </w:r>
      <w:r w:rsidRPr="0089422D">
        <w:rPr>
          <w:rFonts w:asciiTheme="minorHAnsi" w:eastAsia="Comic Sans MS" w:hAnsiTheme="minorHAnsi" w:cs="Comic Sans MS"/>
          <w:sz w:val="24"/>
          <w:szCs w:val="24"/>
        </w:rPr>
        <w:t>.</w:t>
      </w:r>
    </w:p>
    <w:p w14:paraId="50A02CC6" w14:textId="77777777" w:rsidR="005A06E6" w:rsidRPr="0089422D" w:rsidRDefault="005A06E6" w:rsidP="005A06E6">
      <w:pPr>
        <w:spacing w:line="200" w:lineRule="exact"/>
        <w:rPr>
          <w:rFonts w:asciiTheme="minorHAnsi" w:hAnsiTheme="minorHAnsi"/>
        </w:rPr>
      </w:pPr>
    </w:p>
    <w:p w14:paraId="2BE27C4D" w14:textId="77777777" w:rsidR="005A06E6" w:rsidRPr="00AA7301" w:rsidRDefault="005A06E6" w:rsidP="005A06E6">
      <w:pPr>
        <w:pStyle w:val="TextmainQuestionnum"/>
        <w:spacing w:after="0"/>
        <w:ind w:left="928" w:firstLine="0"/>
        <w:rPr>
          <w:rFonts w:asciiTheme="minorHAnsi" w:hAnsiTheme="minorHAnsi"/>
          <w:b/>
          <w:color w:val="FF0000"/>
        </w:rPr>
      </w:pPr>
      <w:r w:rsidRPr="00AA7301">
        <w:rPr>
          <w:rFonts w:asciiTheme="minorHAnsi" w:hAnsiTheme="minorHAnsi"/>
          <w:b/>
          <w:color w:val="FF0000"/>
        </w:rPr>
        <w:t>Pulmonary ventilation = tidal volume x ventilation rate</w:t>
      </w:r>
    </w:p>
    <w:p w14:paraId="2AC75DAE" w14:textId="77777777" w:rsidR="005A06E6" w:rsidRPr="00F959EB" w:rsidRDefault="005A06E6" w:rsidP="005A06E6">
      <w:pPr>
        <w:rPr>
          <w:rFonts w:asciiTheme="minorHAnsi" w:eastAsia="Comic Sans MS" w:hAnsiTheme="minorHAnsi" w:cs="Comic Sans MS"/>
          <w:sz w:val="24"/>
          <w:szCs w:val="24"/>
        </w:rPr>
      </w:pPr>
    </w:p>
    <w:p w14:paraId="3D61AF88" w14:textId="77777777" w:rsidR="005A06E6" w:rsidRDefault="005A06E6" w:rsidP="005A06E6">
      <w:pPr>
        <w:rPr>
          <w:rFonts w:asciiTheme="minorHAnsi" w:eastAsia="Comic Sans MS" w:hAnsiTheme="minorHAnsi" w:cs="Comic Sans MS"/>
          <w:sz w:val="24"/>
          <w:szCs w:val="24"/>
        </w:rPr>
      </w:pPr>
    </w:p>
    <w:p w14:paraId="6797CDA5" w14:textId="77777777" w:rsidR="005A06E6" w:rsidRPr="00F959EB" w:rsidRDefault="005A06E6" w:rsidP="005A06E6">
      <w:pPr>
        <w:rPr>
          <w:rFonts w:asciiTheme="minorHAnsi" w:eastAsia="Comic Sans MS" w:hAnsiTheme="minorHAnsi" w:cs="Comic Sans MS"/>
          <w:sz w:val="24"/>
          <w:szCs w:val="24"/>
        </w:rPr>
        <w:sectPr w:rsidR="005A06E6" w:rsidRPr="00F959EB">
          <w:pgSz w:w="11920" w:h="16840"/>
          <w:pgMar w:top="960" w:right="1320" w:bottom="280" w:left="1680" w:header="732" w:footer="0" w:gutter="0"/>
          <w:cols w:space="720"/>
        </w:sectPr>
      </w:pPr>
    </w:p>
    <w:p w14:paraId="45B91998" w14:textId="77777777" w:rsidR="005A06E6" w:rsidRDefault="005A06E6" w:rsidP="005A06E6">
      <w:pPr>
        <w:spacing w:line="200" w:lineRule="exact"/>
        <w:rPr>
          <w:rFonts w:asciiTheme="minorHAnsi" w:eastAsia="Comic Sans MS" w:hAnsiTheme="minorHAnsi" w:cs="Comic Sans MS"/>
          <w:position w:val="1"/>
          <w:sz w:val="24"/>
          <w:szCs w:val="24"/>
        </w:rPr>
      </w:pPr>
    </w:p>
    <w:p w14:paraId="6917B036" w14:textId="77777777" w:rsidR="005A06E6" w:rsidRDefault="005A06E6" w:rsidP="005A06E6">
      <w:pPr>
        <w:spacing w:line="200" w:lineRule="exact"/>
        <w:rPr>
          <w:rFonts w:asciiTheme="minorHAnsi" w:eastAsia="Comic Sans MS" w:hAnsiTheme="minorHAnsi" w:cs="Comic Sans MS"/>
          <w:position w:val="1"/>
          <w:sz w:val="24"/>
          <w:szCs w:val="24"/>
        </w:rPr>
      </w:pPr>
    </w:p>
    <w:p w14:paraId="4CCFF935" w14:textId="77777777" w:rsidR="005A06E6" w:rsidRDefault="005A06E6" w:rsidP="005A06E6">
      <w:pPr>
        <w:spacing w:line="200" w:lineRule="exact"/>
        <w:rPr>
          <w:rFonts w:asciiTheme="minorHAnsi" w:eastAsia="Comic Sans MS" w:hAnsiTheme="minorHAnsi" w:cs="Comic Sans MS"/>
          <w:position w:val="1"/>
          <w:sz w:val="24"/>
          <w:szCs w:val="24"/>
        </w:rPr>
      </w:pPr>
    </w:p>
    <w:p w14:paraId="61984E2D" w14:textId="77777777" w:rsidR="005A06E6" w:rsidRPr="0089422D" w:rsidRDefault="005A06E6" w:rsidP="005A06E6">
      <w:pPr>
        <w:spacing w:line="200" w:lineRule="exact"/>
        <w:rPr>
          <w:rFonts w:asciiTheme="minorHAnsi" w:hAnsiTheme="minorHAnsi"/>
        </w:rPr>
      </w:pPr>
    </w:p>
    <w:p w14:paraId="2AFC1214" w14:textId="77777777" w:rsidR="005A06E6" w:rsidRPr="0089422D" w:rsidRDefault="005A06E6" w:rsidP="005A06E6">
      <w:pPr>
        <w:spacing w:line="200" w:lineRule="exact"/>
        <w:rPr>
          <w:rFonts w:asciiTheme="minorHAnsi" w:hAnsiTheme="minorHAnsi"/>
        </w:rPr>
      </w:pPr>
    </w:p>
    <w:p w14:paraId="234E5B2A" w14:textId="77777777" w:rsidR="005A06E6" w:rsidRPr="0089422D" w:rsidRDefault="005A06E6" w:rsidP="005A06E6">
      <w:pPr>
        <w:spacing w:line="200" w:lineRule="exact"/>
        <w:rPr>
          <w:rFonts w:asciiTheme="minorHAnsi" w:hAnsiTheme="minorHAnsi"/>
        </w:rPr>
      </w:pPr>
    </w:p>
    <w:p w14:paraId="100C2231" w14:textId="77777777" w:rsidR="005A06E6" w:rsidRPr="0089422D" w:rsidRDefault="005A06E6" w:rsidP="005A06E6">
      <w:pPr>
        <w:spacing w:before="2" w:line="200" w:lineRule="exact"/>
        <w:rPr>
          <w:rFonts w:asciiTheme="minorHAnsi" w:hAnsiTheme="minorHAnsi"/>
        </w:rPr>
      </w:pPr>
    </w:p>
    <w:p w14:paraId="3C8873AA" w14:textId="77777777" w:rsidR="005A06E6" w:rsidRPr="0089422D" w:rsidRDefault="005A06E6" w:rsidP="005A06E6">
      <w:pPr>
        <w:spacing w:line="320" w:lineRule="exact"/>
        <w:ind w:left="1029" w:right="986" w:hanging="360"/>
        <w:rPr>
          <w:rFonts w:asciiTheme="minorHAnsi" w:eastAsia="Comic Sans MS" w:hAnsiTheme="minorHAnsi" w:cs="Comic Sans MS"/>
          <w:sz w:val="24"/>
          <w:szCs w:val="24"/>
        </w:rPr>
      </w:pPr>
      <w:r>
        <w:rPr>
          <w:rFonts w:asciiTheme="minorHAnsi" w:eastAsia="Comic Sans MS" w:hAnsiTheme="minorHAnsi" w:cs="Comic Sans MS"/>
          <w:b/>
          <w:sz w:val="24"/>
          <w:szCs w:val="24"/>
        </w:rPr>
        <w:t>9</w:t>
      </w:r>
      <w:r w:rsidRPr="0089422D">
        <w:rPr>
          <w:rFonts w:asciiTheme="minorHAnsi" w:eastAsia="Comic Sans MS" w:hAnsiTheme="minorHAnsi" w:cs="Comic Sans MS"/>
          <w:b/>
          <w:sz w:val="24"/>
          <w:szCs w:val="24"/>
        </w:rPr>
        <w:t>.</w:t>
      </w:r>
      <w:r w:rsidRPr="0089422D">
        <w:rPr>
          <w:rFonts w:asciiTheme="minorHAnsi" w:eastAsia="Comic Sans MS" w:hAnsiTheme="minorHAnsi" w:cs="Comic Sans MS"/>
          <w:b/>
          <w:spacing w:val="6"/>
          <w:sz w:val="24"/>
          <w:szCs w:val="24"/>
        </w:rPr>
        <w:t xml:space="preserve"> </w:t>
      </w:r>
      <w:r w:rsidRPr="0089422D">
        <w:rPr>
          <w:rFonts w:asciiTheme="minorHAnsi" w:eastAsia="Comic Sans MS" w:hAnsiTheme="minorHAnsi" w:cs="Comic Sans MS"/>
          <w:b/>
          <w:spacing w:val="1"/>
          <w:sz w:val="24"/>
          <w:szCs w:val="24"/>
        </w:rPr>
        <w:t>Th</w:t>
      </w:r>
      <w:r w:rsidRPr="0089422D">
        <w:rPr>
          <w:rFonts w:asciiTheme="minorHAnsi" w:eastAsia="Comic Sans MS" w:hAnsiTheme="minorHAnsi" w:cs="Comic Sans MS"/>
          <w:b/>
          <w:sz w:val="24"/>
          <w:szCs w:val="24"/>
        </w:rPr>
        <w:t>e di</w:t>
      </w:r>
      <w:r w:rsidRPr="0089422D">
        <w:rPr>
          <w:rFonts w:asciiTheme="minorHAnsi" w:eastAsia="Comic Sans MS" w:hAnsiTheme="minorHAnsi" w:cs="Comic Sans MS"/>
          <w:b/>
          <w:spacing w:val="1"/>
          <w:sz w:val="24"/>
          <w:szCs w:val="24"/>
        </w:rPr>
        <w:t>a</w:t>
      </w:r>
      <w:r w:rsidRPr="0089422D">
        <w:rPr>
          <w:rFonts w:asciiTheme="minorHAnsi" w:eastAsia="Comic Sans MS" w:hAnsiTheme="minorHAnsi" w:cs="Comic Sans MS"/>
          <w:b/>
          <w:sz w:val="24"/>
          <w:szCs w:val="24"/>
        </w:rPr>
        <w:t>gr</w:t>
      </w:r>
      <w:r w:rsidRPr="0089422D">
        <w:rPr>
          <w:rFonts w:asciiTheme="minorHAnsi" w:eastAsia="Comic Sans MS" w:hAnsiTheme="minorHAnsi" w:cs="Comic Sans MS"/>
          <w:b/>
          <w:spacing w:val="-1"/>
          <w:sz w:val="24"/>
          <w:szCs w:val="24"/>
        </w:rPr>
        <w:t>a</w:t>
      </w:r>
      <w:r w:rsidRPr="0089422D">
        <w:rPr>
          <w:rFonts w:asciiTheme="minorHAnsi" w:eastAsia="Comic Sans MS" w:hAnsiTheme="minorHAnsi" w:cs="Comic Sans MS"/>
          <w:b/>
          <w:sz w:val="24"/>
          <w:szCs w:val="24"/>
        </w:rPr>
        <w:t xml:space="preserve">m </w:t>
      </w:r>
      <w:r w:rsidRPr="0089422D">
        <w:rPr>
          <w:rFonts w:asciiTheme="minorHAnsi" w:eastAsia="Comic Sans MS" w:hAnsiTheme="minorHAnsi" w:cs="Comic Sans MS"/>
          <w:b/>
          <w:spacing w:val="-1"/>
          <w:sz w:val="24"/>
          <w:szCs w:val="24"/>
        </w:rPr>
        <w:t>b</w:t>
      </w:r>
      <w:r w:rsidRPr="0089422D">
        <w:rPr>
          <w:rFonts w:asciiTheme="minorHAnsi" w:eastAsia="Comic Sans MS" w:hAnsiTheme="minorHAnsi" w:cs="Comic Sans MS"/>
          <w:b/>
          <w:sz w:val="24"/>
          <w:szCs w:val="24"/>
        </w:rPr>
        <w:t>e</w:t>
      </w:r>
      <w:r w:rsidRPr="0089422D">
        <w:rPr>
          <w:rFonts w:asciiTheme="minorHAnsi" w:eastAsia="Comic Sans MS" w:hAnsiTheme="minorHAnsi" w:cs="Comic Sans MS"/>
          <w:b/>
          <w:spacing w:val="-1"/>
          <w:sz w:val="24"/>
          <w:szCs w:val="24"/>
        </w:rPr>
        <w:t>l</w:t>
      </w:r>
      <w:r w:rsidRPr="0089422D">
        <w:rPr>
          <w:rFonts w:asciiTheme="minorHAnsi" w:eastAsia="Comic Sans MS" w:hAnsiTheme="minorHAnsi" w:cs="Comic Sans MS"/>
          <w:b/>
          <w:spacing w:val="1"/>
          <w:sz w:val="24"/>
          <w:szCs w:val="24"/>
        </w:rPr>
        <w:t>o</w:t>
      </w:r>
      <w:r w:rsidRPr="0089422D">
        <w:rPr>
          <w:rFonts w:asciiTheme="minorHAnsi" w:eastAsia="Comic Sans MS" w:hAnsiTheme="minorHAnsi" w:cs="Comic Sans MS"/>
          <w:b/>
          <w:sz w:val="24"/>
          <w:szCs w:val="24"/>
        </w:rPr>
        <w:t>w</w:t>
      </w:r>
      <w:r w:rsidRPr="0089422D">
        <w:rPr>
          <w:rFonts w:asciiTheme="minorHAnsi" w:eastAsia="Comic Sans MS" w:hAnsiTheme="minorHAnsi" w:cs="Comic Sans MS"/>
          <w:b/>
          <w:spacing w:val="-2"/>
          <w:sz w:val="24"/>
          <w:szCs w:val="24"/>
        </w:rPr>
        <w:t xml:space="preserve"> </w:t>
      </w:r>
      <w:r w:rsidRPr="0089422D">
        <w:rPr>
          <w:rFonts w:asciiTheme="minorHAnsi" w:eastAsia="Comic Sans MS" w:hAnsiTheme="minorHAnsi" w:cs="Comic Sans MS"/>
          <w:b/>
          <w:spacing w:val="1"/>
          <w:sz w:val="24"/>
          <w:szCs w:val="24"/>
        </w:rPr>
        <w:t>sho</w:t>
      </w:r>
      <w:r w:rsidRPr="0089422D">
        <w:rPr>
          <w:rFonts w:asciiTheme="minorHAnsi" w:eastAsia="Comic Sans MS" w:hAnsiTheme="minorHAnsi" w:cs="Comic Sans MS"/>
          <w:b/>
          <w:spacing w:val="-1"/>
          <w:sz w:val="24"/>
          <w:szCs w:val="24"/>
        </w:rPr>
        <w:t>w</w:t>
      </w:r>
      <w:r w:rsidRPr="0089422D">
        <w:rPr>
          <w:rFonts w:asciiTheme="minorHAnsi" w:eastAsia="Comic Sans MS" w:hAnsiTheme="minorHAnsi" w:cs="Comic Sans MS"/>
          <w:b/>
          <w:sz w:val="24"/>
          <w:szCs w:val="24"/>
        </w:rPr>
        <w:t xml:space="preserve">s a </w:t>
      </w:r>
      <w:r w:rsidRPr="0089422D">
        <w:rPr>
          <w:rFonts w:asciiTheme="minorHAnsi" w:eastAsia="Comic Sans MS" w:hAnsiTheme="minorHAnsi" w:cs="Comic Sans MS"/>
          <w:b/>
          <w:spacing w:val="1"/>
          <w:sz w:val="24"/>
          <w:szCs w:val="24"/>
        </w:rPr>
        <w:t>v</w:t>
      </w:r>
      <w:r w:rsidRPr="0089422D">
        <w:rPr>
          <w:rFonts w:asciiTheme="minorHAnsi" w:eastAsia="Comic Sans MS" w:hAnsiTheme="minorHAnsi" w:cs="Comic Sans MS"/>
          <w:b/>
          <w:sz w:val="24"/>
          <w:szCs w:val="24"/>
        </w:rPr>
        <w:t>erti</w:t>
      </w:r>
      <w:r w:rsidRPr="0089422D">
        <w:rPr>
          <w:rFonts w:asciiTheme="minorHAnsi" w:eastAsia="Comic Sans MS" w:hAnsiTheme="minorHAnsi" w:cs="Comic Sans MS"/>
          <w:b/>
          <w:spacing w:val="-1"/>
          <w:sz w:val="24"/>
          <w:szCs w:val="24"/>
        </w:rPr>
        <w:t>c</w:t>
      </w:r>
      <w:r w:rsidRPr="0089422D">
        <w:rPr>
          <w:rFonts w:asciiTheme="minorHAnsi" w:eastAsia="Comic Sans MS" w:hAnsiTheme="minorHAnsi" w:cs="Comic Sans MS"/>
          <w:b/>
          <w:spacing w:val="1"/>
          <w:sz w:val="24"/>
          <w:szCs w:val="24"/>
        </w:rPr>
        <w:t>a</w:t>
      </w:r>
      <w:r w:rsidRPr="0089422D">
        <w:rPr>
          <w:rFonts w:asciiTheme="minorHAnsi" w:eastAsia="Comic Sans MS" w:hAnsiTheme="minorHAnsi" w:cs="Comic Sans MS"/>
          <w:b/>
          <w:sz w:val="24"/>
          <w:szCs w:val="24"/>
        </w:rPr>
        <w:t>l</w:t>
      </w:r>
      <w:r w:rsidRPr="0089422D">
        <w:rPr>
          <w:rFonts w:asciiTheme="minorHAnsi" w:eastAsia="Comic Sans MS" w:hAnsiTheme="minorHAnsi" w:cs="Comic Sans MS"/>
          <w:b/>
          <w:spacing w:val="-2"/>
          <w:sz w:val="24"/>
          <w:szCs w:val="24"/>
        </w:rPr>
        <w:t xml:space="preserve"> </w:t>
      </w:r>
      <w:r w:rsidRPr="0089422D">
        <w:rPr>
          <w:rFonts w:asciiTheme="minorHAnsi" w:eastAsia="Comic Sans MS" w:hAnsiTheme="minorHAnsi" w:cs="Comic Sans MS"/>
          <w:b/>
          <w:spacing w:val="1"/>
          <w:sz w:val="24"/>
          <w:szCs w:val="24"/>
        </w:rPr>
        <w:t>s</w:t>
      </w:r>
      <w:r w:rsidRPr="0089422D">
        <w:rPr>
          <w:rFonts w:asciiTheme="minorHAnsi" w:eastAsia="Comic Sans MS" w:hAnsiTheme="minorHAnsi" w:cs="Comic Sans MS"/>
          <w:b/>
          <w:sz w:val="24"/>
          <w:szCs w:val="24"/>
        </w:rPr>
        <w:t>e</w:t>
      </w:r>
      <w:r w:rsidRPr="0089422D">
        <w:rPr>
          <w:rFonts w:asciiTheme="minorHAnsi" w:eastAsia="Comic Sans MS" w:hAnsiTheme="minorHAnsi" w:cs="Comic Sans MS"/>
          <w:b/>
          <w:spacing w:val="-1"/>
          <w:sz w:val="24"/>
          <w:szCs w:val="24"/>
        </w:rPr>
        <w:t>c</w:t>
      </w:r>
      <w:r w:rsidRPr="0089422D">
        <w:rPr>
          <w:rFonts w:asciiTheme="minorHAnsi" w:eastAsia="Comic Sans MS" w:hAnsiTheme="minorHAnsi" w:cs="Comic Sans MS"/>
          <w:b/>
          <w:sz w:val="24"/>
          <w:szCs w:val="24"/>
        </w:rPr>
        <w:t>ti</w:t>
      </w:r>
      <w:r w:rsidRPr="0089422D">
        <w:rPr>
          <w:rFonts w:asciiTheme="minorHAnsi" w:eastAsia="Comic Sans MS" w:hAnsiTheme="minorHAnsi" w:cs="Comic Sans MS"/>
          <w:b/>
          <w:spacing w:val="1"/>
          <w:sz w:val="24"/>
          <w:szCs w:val="24"/>
        </w:rPr>
        <w:t>o</w:t>
      </w:r>
      <w:r w:rsidRPr="0089422D">
        <w:rPr>
          <w:rFonts w:asciiTheme="minorHAnsi" w:eastAsia="Comic Sans MS" w:hAnsiTheme="minorHAnsi" w:cs="Comic Sans MS"/>
          <w:b/>
          <w:sz w:val="24"/>
          <w:szCs w:val="24"/>
        </w:rPr>
        <w:t>n</w:t>
      </w:r>
      <w:r w:rsidRPr="0089422D">
        <w:rPr>
          <w:rFonts w:asciiTheme="minorHAnsi" w:eastAsia="Comic Sans MS" w:hAnsiTheme="minorHAnsi" w:cs="Comic Sans MS"/>
          <w:b/>
          <w:spacing w:val="-2"/>
          <w:sz w:val="24"/>
          <w:szCs w:val="24"/>
        </w:rPr>
        <w:t xml:space="preserve"> </w:t>
      </w:r>
      <w:r w:rsidRPr="0089422D">
        <w:rPr>
          <w:rFonts w:asciiTheme="minorHAnsi" w:eastAsia="Comic Sans MS" w:hAnsiTheme="minorHAnsi" w:cs="Comic Sans MS"/>
          <w:b/>
          <w:spacing w:val="1"/>
          <w:sz w:val="24"/>
          <w:szCs w:val="24"/>
        </w:rPr>
        <w:t>o</w:t>
      </w:r>
      <w:r w:rsidRPr="0089422D">
        <w:rPr>
          <w:rFonts w:asciiTheme="minorHAnsi" w:eastAsia="Comic Sans MS" w:hAnsiTheme="minorHAnsi" w:cs="Comic Sans MS"/>
          <w:b/>
          <w:sz w:val="24"/>
          <w:szCs w:val="24"/>
        </w:rPr>
        <w:t xml:space="preserve">f a </w:t>
      </w:r>
      <w:r w:rsidRPr="0089422D">
        <w:rPr>
          <w:rFonts w:asciiTheme="minorHAnsi" w:eastAsia="Comic Sans MS" w:hAnsiTheme="minorHAnsi" w:cs="Comic Sans MS"/>
          <w:b/>
          <w:spacing w:val="-1"/>
          <w:sz w:val="24"/>
          <w:szCs w:val="24"/>
        </w:rPr>
        <w:t>l</w:t>
      </w:r>
      <w:r w:rsidRPr="0089422D">
        <w:rPr>
          <w:rFonts w:asciiTheme="minorHAnsi" w:eastAsia="Comic Sans MS" w:hAnsiTheme="minorHAnsi" w:cs="Comic Sans MS"/>
          <w:b/>
          <w:sz w:val="24"/>
          <w:szCs w:val="24"/>
        </w:rPr>
        <w:t>eaf.</w:t>
      </w:r>
      <w:r w:rsidRPr="0089422D">
        <w:rPr>
          <w:rFonts w:asciiTheme="minorHAnsi" w:eastAsia="Comic Sans MS" w:hAnsiTheme="minorHAnsi" w:cs="Comic Sans MS"/>
          <w:b/>
          <w:spacing w:val="102"/>
          <w:sz w:val="24"/>
          <w:szCs w:val="24"/>
        </w:rPr>
        <w:t xml:space="preserve"> </w:t>
      </w:r>
      <w:r w:rsidRPr="0089422D">
        <w:rPr>
          <w:rFonts w:asciiTheme="minorHAnsi" w:eastAsia="Comic Sans MS" w:hAnsiTheme="minorHAnsi" w:cs="Comic Sans MS"/>
          <w:b/>
          <w:spacing w:val="-1"/>
          <w:sz w:val="24"/>
          <w:szCs w:val="24"/>
        </w:rPr>
        <w:t>N</w:t>
      </w:r>
      <w:r w:rsidRPr="0089422D">
        <w:rPr>
          <w:rFonts w:asciiTheme="minorHAnsi" w:eastAsia="Comic Sans MS" w:hAnsiTheme="minorHAnsi" w:cs="Comic Sans MS"/>
          <w:b/>
          <w:spacing w:val="1"/>
          <w:sz w:val="24"/>
          <w:szCs w:val="24"/>
        </w:rPr>
        <w:t>am</w:t>
      </w:r>
      <w:r w:rsidRPr="0089422D">
        <w:rPr>
          <w:rFonts w:asciiTheme="minorHAnsi" w:eastAsia="Comic Sans MS" w:hAnsiTheme="minorHAnsi" w:cs="Comic Sans MS"/>
          <w:b/>
          <w:sz w:val="24"/>
          <w:szCs w:val="24"/>
        </w:rPr>
        <w:t xml:space="preserve">e </w:t>
      </w:r>
      <w:r w:rsidRPr="0089422D">
        <w:rPr>
          <w:rFonts w:asciiTheme="minorHAnsi" w:eastAsia="Comic Sans MS" w:hAnsiTheme="minorHAnsi" w:cs="Comic Sans MS"/>
          <w:b/>
          <w:spacing w:val="1"/>
          <w:sz w:val="24"/>
          <w:szCs w:val="24"/>
        </w:rPr>
        <w:t>s</w:t>
      </w:r>
      <w:r w:rsidRPr="0089422D">
        <w:rPr>
          <w:rFonts w:asciiTheme="minorHAnsi" w:eastAsia="Comic Sans MS" w:hAnsiTheme="minorHAnsi" w:cs="Comic Sans MS"/>
          <w:b/>
          <w:sz w:val="24"/>
          <w:szCs w:val="24"/>
        </w:rPr>
        <w:t>tru</w:t>
      </w:r>
      <w:r w:rsidRPr="0089422D">
        <w:rPr>
          <w:rFonts w:asciiTheme="minorHAnsi" w:eastAsia="Comic Sans MS" w:hAnsiTheme="minorHAnsi" w:cs="Comic Sans MS"/>
          <w:b/>
          <w:spacing w:val="-1"/>
          <w:sz w:val="24"/>
          <w:szCs w:val="24"/>
        </w:rPr>
        <w:t>c</w:t>
      </w:r>
      <w:r w:rsidRPr="0089422D">
        <w:rPr>
          <w:rFonts w:asciiTheme="minorHAnsi" w:eastAsia="Comic Sans MS" w:hAnsiTheme="minorHAnsi" w:cs="Comic Sans MS"/>
          <w:b/>
          <w:sz w:val="24"/>
          <w:szCs w:val="24"/>
        </w:rPr>
        <w:t xml:space="preserve">tures </w:t>
      </w:r>
      <w:r w:rsidRPr="0089422D">
        <w:rPr>
          <w:rFonts w:asciiTheme="minorHAnsi" w:eastAsia="Comic Sans MS" w:hAnsiTheme="minorHAnsi" w:cs="Comic Sans MS"/>
          <w:b/>
          <w:spacing w:val="-1"/>
          <w:sz w:val="24"/>
          <w:szCs w:val="24"/>
        </w:rPr>
        <w:t>A</w:t>
      </w:r>
      <w:r w:rsidRPr="0089422D">
        <w:rPr>
          <w:rFonts w:asciiTheme="minorHAnsi" w:eastAsia="Comic Sans MS" w:hAnsiTheme="minorHAnsi" w:cs="Comic Sans MS"/>
          <w:b/>
          <w:sz w:val="24"/>
          <w:szCs w:val="24"/>
        </w:rPr>
        <w:t>-</w:t>
      </w:r>
      <w:r w:rsidRPr="0089422D">
        <w:rPr>
          <w:rFonts w:asciiTheme="minorHAnsi" w:eastAsia="Comic Sans MS" w:hAnsiTheme="minorHAnsi" w:cs="Comic Sans MS"/>
          <w:b/>
          <w:spacing w:val="1"/>
          <w:sz w:val="24"/>
          <w:szCs w:val="24"/>
        </w:rPr>
        <w:t>F</w:t>
      </w:r>
      <w:r w:rsidRPr="0089422D">
        <w:rPr>
          <w:rFonts w:asciiTheme="minorHAnsi" w:eastAsia="Comic Sans MS" w:hAnsiTheme="minorHAnsi" w:cs="Comic Sans MS"/>
          <w:b/>
          <w:sz w:val="24"/>
          <w:szCs w:val="24"/>
        </w:rPr>
        <w:t>.</w:t>
      </w:r>
    </w:p>
    <w:p w14:paraId="59CA0DA2" w14:textId="77777777" w:rsidR="005A06E6" w:rsidRPr="0089422D" w:rsidRDefault="005A06E6" w:rsidP="005A06E6">
      <w:pPr>
        <w:spacing w:before="5" w:line="100" w:lineRule="exact"/>
        <w:rPr>
          <w:rFonts w:asciiTheme="minorHAnsi" w:hAnsiTheme="minorHAnsi"/>
          <w:sz w:val="11"/>
          <w:szCs w:val="11"/>
        </w:rPr>
      </w:pPr>
      <w:r w:rsidRPr="0089422D">
        <w:rPr>
          <w:rFonts w:asciiTheme="minorHAnsi" w:hAnsiTheme="minorHAnsi"/>
          <w:noProof/>
          <w:lang w:val="en-GB" w:eastAsia="en-GB"/>
        </w:rPr>
        <mc:AlternateContent>
          <mc:Choice Requires="wpg">
            <w:drawing>
              <wp:anchor distT="0" distB="0" distL="114300" distR="114300" simplePos="0" relativeHeight="251670528" behindDoc="1" locked="0" layoutInCell="1" allowOverlap="1" wp14:anchorId="21457C79" wp14:editId="01C4F1FF">
                <wp:simplePos x="0" y="0"/>
                <wp:positionH relativeFrom="page">
                  <wp:align>left</wp:align>
                </wp:positionH>
                <wp:positionV relativeFrom="page">
                  <wp:posOffset>2093595</wp:posOffset>
                </wp:positionV>
                <wp:extent cx="3896995" cy="3415030"/>
                <wp:effectExtent l="0" t="0" r="8255" b="0"/>
                <wp:wrapNone/>
                <wp:docPr id="23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6995" cy="3415030"/>
                          <a:chOff x="564" y="5387"/>
                          <a:chExt cx="6137" cy="5378"/>
                        </a:xfrm>
                      </wpg:grpSpPr>
                      <pic:pic xmlns:pic="http://schemas.openxmlformats.org/drawingml/2006/picture">
                        <pic:nvPicPr>
                          <pic:cNvPr id="243"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64" y="5595"/>
                            <a:ext cx="6137" cy="5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078" y="5387"/>
                            <a:ext cx="3792" cy="2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FEDF62" id="Group 54" o:spid="_x0000_s1026" style="position:absolute;margin-left:0;margin-top:164.85pt;width:306.85pt;height:268.9pt;z-index:-1;mso-position-horizontal:left;mso-position-horizontal-relative:page;mso-position-vertical-relative:page" coordorigin="564,5387" coordsize="6137,5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564;top:5595;width:6137;height: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">
                  <v:imagedata r:id="rId58" o:title=""/>
                </v:shape>
                <v:shape id="Picture 55" o:spid="_x0000_s1028" type="#_x0000_t75" style="position:absolute;left:2078;top:5387;width:3792;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">
                  <v:imagedata r:id="rId59" o:title=""/>
                </v:shape>
                <w10:wrap anchorx="page" anchory="page"/>
              </v:group>
            </w:pict>
          </mc:Fallback>
        </mc:AlternateContent>
      </w:r>
    </w:p>
    <w:p w14:paraId="3779E7A1" w14:textId="77777777" w:rsidR="005A06E6" w:rsidRPr="0089422D" w:rsidRDefault="005A06E6" w:rsidP="005A06E6">
      <w:pPr>
        <w:spacing w:line="200" w:lineRule="exact"/>
        <w:rPr>
          <w:rFonts w:asciiTheme="minorHAnsi" w:hAnsiTheme="minorHAnsi"/>
        </w:rPr>
      </w:pPr>
    </w:p>
    <w:p w14:paraId="5AB7D4EB" w14:textId="77777777" w:rsidR="005A06E6" w:rsidRPr="0089422D" w:rsidRDefault="005A06E6" w:rsidP="005A06E6">
      <w:pPr>
        <w:spacing w:line="200" w:lineRule="exact"/>
        <w:rPr>
          <w:rFonts w:asciiTheme="minorHAnsi" w:hAnsiTheme="minorHAnsi"/>
        </w:rPr>
      </w:pPr>
    </w:p>
    <w:p w14:paraId="59701582" w14:textId="77777777" w:rsidR="005A06E6" w:rsidRPr="0089422D" w:rsidRDefault="005A06E6" w:rsidP="005A06E6">
      <w:pPr>
        <w:tabs>
          <w:tab w:val="left" w:pos="8980"/>
        </w:tabs>
        <w:spacing w:before="16" w:line="260" w:lineRule="exact"/>
        <w:ind w:left="5870"/>
        <w:rPr>
          <w:rFonts w:asciiTheme="minorHAnsi" w:eastAsia="Calibri" w:hAnsiTheme="minorHAnsi" w:cs="Calibri"/>
          <w:sz w:val="22"/>
          <w:szCs w:val="22"/>
        </w:rPr>
      </w:pPr>
      <w:r w:rsidRPr="0089422D">
        <w:rPr>
          <w:rFonts w:asciiTheme="minorHAnsi" w:eastAsia="Calibri" w:hAnsiTheme="minorHAnsi" w:cs="Calibri"/>
          <w:b/>
          <w:sz w:val="22"/>
          <w:szCs w:val="22"/>
        </w:rPr>
        <w:t xml:space="preserve">A    </w:t>
      </w:r>
      <w:r w:rsidRPr="0089422D">
        <w:rPr>
          <w:rFonts w:asciiTheme="minorHAnsi" w:eastAsia="Calibri" w:hAnsiTheme="minorHAnsi" w:cs="Calibri"/>
          <w:b/>
          <w:spacing w:val="1"/>
          <w:sz w:val="22"/>
          <w:szCs w:val="22"/>
        </w:rPr>
        <w:t xml:space="preserve"> </w:t>
      </w:r>
      <w:r w:rsidRPr="0089422D">
        <w:rPr>
          <w:rFonts w:asciiTheme="minorHAnsi" w:eastAsia="Calibri" w:hAnsiTheme="minorHAnsi" w:cs="Calibri"/>
          <w:b/>
          <w:sz w:val="22"/>
          <w:szCs w:val="22"/>
          <w:u w:val="thick" w:color="000000"/>
        </w:rPr>
        <w:t xml:space="preserve"> </w:t>
      </w:r>
      <w:r w:rsidRPr="0056734E">
        <w:rPr>
          <w:color w:val="FF0000"/>
        </w:rPr>
        <w:t>Waxy cuticle</w:t>
      </w:r>
      <w:r w:rsidRPr="0089422D">
        <w:rPr>
          <w:rFonts w:asciiTheme="minorHAnsi" w:eastAsia="Calibri" w:hAnsiTheme="minorHAnsi" w:cs="Calibri"/>
          <w:b/>
          <w:sz w:val="22"/>
          <w:szCs w:val="22"/>
          <w:u w:val="thick" w:color="000000"/>
        </w:rPr>
        <w:tab/>
      </w:r>
    </w:p>
    <w:p w14:paraId="3BF609C6" w14:textId="77777777" w:rsidR="005A06E6" w:rsidRPr="0089422D" w:rsidRDefault="005A06E6" w:rsidP="005A06E6">
      <w:pPr>
        <w:spacing w:before="8" w:line="220" w:lineRule="exact"/>
        <w:rPr>
          <w:rFonts w:asciiTheme="minorHAnsi" w:hAnsiTheme="minorHAnsi"/>
          <w:sz w:val="22"/>
          <w:szCs w:val="22"/>
        </w:rPr>
      </w:pPr>
    </w:p>
    <w:p w14:paraId="68E1B9D5" w14:textId="77777777" w:rsidR="005A06E6" w:rsidRPr="0089422D" w:rsidRDefault="005A06E6" w:rsidP="005A06E6">
      <w:pPr>
        <w:tabs>
          <w:tab w:val="left" w:pos="8980"/>
        </w:tabs>
        <w:spacing w:before="16" w:line="260" w:lineRule="exact"/>
        <w:ind w:left="5870"/>
        <w:rPr>
          <w:rFonts w:asciiTheme="minorHAnsi" w:eastAsia="Calibri" w:hAnsiTheme="minorHAnsi" w:cs="Calibri"/>
          <w:sz w:val="22"/>
          <w:szCs w:val="22"/>
        </w:rPr>
      </w:pPr>
      <w:r w:rsidRPr="0089422D">
        <w:rPr>
          <w:rFonts w:asciiTheme="minorHAnsi" w:eastAsia="Calibri" w:hAnsiTheme="minorHAnsi" w:cs="Calibri"/>
          <w:b/>
          <w:sz w:val="22"/>
          <w:szCs w:val="22"/>
        </w:rPr>
        <w:t xml:space="preserve">B    </w:t>
      </w:r>
      <w:r w:rsidRPr="0089422D">
        <w:rPr>
          <w:rFonts w:asciiTheme="minorHAnsi" w:eastAsia="Calibri" w:hAnsiTheme="minorHAnsi" w:cs="Calibri"/>
          <w:b/>
          <w:spacing w:val="2"/>
          <w:sz w:val="22"/>
          <w:szCs w:val="22"/>
        </w:rPr>
        <w:t xml:space="preserve"> </w:t>
      </w:r>
      <w:r w:rsidRPr="0089422D">
        <w:rPr>
          <w:rFonts w:asciiTheme="minorHAnsi" w:eastAsia="Calibri" w:hAnsiTheme="minorHAnsi" w:cs="Calibri"/>
          <w:b/>
          <w:sz w:val="22"/>
          <w:szCs w:val="22"/>
          <w:u w:val="thick" w:color="000000"/>
        </w:rPr>
        <w:t xml:space="preserve"> </w:t>
      </w:r>
      <w:r w:rsidRPr="0056734E">
        <w:rPr>
          <w:color w:val="FF0000"/>
        </w:rPr>
        <w:t>Upper epidermis</w:t>
      </w:r>
      <w:r w:rsidRPr="0089422D">
        <w:rPr>
          <w:rFonts w:asciiTheme="minorHAnsi" w:eastAsia="Calibri" w:hAnsiTheme="minorHAnsi" w:cs="Calibri"/>
          <w:b/>
          <w:sz w:val="22"/>
          <w:szCs w:val="22"/>
          <w:u w:val="thick" w:color="000000"/>
        </w:rPr>
        <w:tab/>
      </w:r>
    </w:p>
    <w:p w14:paraId="36A31677" w14:textId="77777777" w:rsidR="005A06E6" w:rsidRPr="0089422D" w:rsidRDefault="005A06E6" w:rsidP="005A06E6">
      <w:pPr>
        <w:spacing w:before="8" w:line="220" w:lineRule="exact"/>
        <w:rPr>
          <w:rFonts w:asciiTheme="minorHAnsi" w:hAnsiTheme="minorHAnsi"/>
          <w:sz w:val="22"/>
          <w:szCs w:val="22"/>
        </w:rPr>
      </w:pPr>
    </w:p>
    <w:p w14:paraId="29A1B743" w14:textId="77777777" w:rsidR="005A06E6" w:rsidRPr="0089422D" w:rsidRDefault="005A06E6" w:rsidP="005A06E6">
      <w:pPr>
        <w:tabs>
          <w:tab w:val="left" w:pos="8960"/>
        </w:tabs>
        <w:spacing w:before="16" w:line="260" w:lineRule="exact"/>
        <w:ind w:left="5870"/>
        <w:rPr>
          <w:rFonts w:asciiTheme="minorHAnsi" w:eastAsia="Calibri" w:hAnsiTheme="minorHAnsi" w:cs="Calibri"/>
          <w:sz w:val="22"/>
          <w:szCs w:val="22"/>
        </w:rPr>
      </w:pPr>
      <w:r w:rsidRPr="0089422D">
        <w:rPr>
          <w:rFonts w:asciiTheme="minorHAnsi" w:eastAsia="Calibri" w:hAnsiTheme="minorHAnsi" w:cs="Calibri"/>
          <w:b/>
          <w:sz w:val="22"/>
          <w:szCs w:val="22"/>
        </w:rPr>
        <w:t xml:space="preserve">C    </w:t>
      </w:r>
      <w:r w:rsidRPr="0089422D">
        <w:rPr>
          <w:rFonts w:asciiTheme="minorHAnsi" w:eastAsia="Calibri" w:hAnsiTheme="minorHAnsi" w:cs="Calibri"/>
          <w:b/>
          <w:spacing w:val="1"/>
          <w:sz w:val="22"/>
          <w:szCs w:val="22"/>
        </w:rPr>
        <w:t xml:space="preserve"> </w:t>
      </w:r>
      <w:r w:rsidRPr="0089422D">
        <w:rPr>
          <w:rFonts w:asciiTheme="minorHAnsi" w:eastAsia="Calibri" w:hAnsiTheme="minorHAnsi" w:cs="Calibri"/>
          <w:b/>
          <w:sz w:val="22"/>
          <w:szCs w:val="22"/>
          <w:u w:val="thick" w:color="000000"/>
        </w:rPr>
        <w:t xml:space="preserve"> </w:t>
      </w:r>
      <w:r w:rsidRPr="0056734E">
        <w:rPr>
          <w:color w:val="FF0000"/>
        </w:rPr>
        <w:t>Palisade mesophyll</w:t>
      </w:r>
      <w:r w:rsidRPr="0089422D">
        <w:rPr>
          <w:rFonts w:asciiTheme="minorHAnsi" w:eastAsia="Calibri" w:hAnsiTheme="minorHAnsi" w:cs="Calibri"/>
          <w:b/>
          <w:sz w:val="22"/>
          <w:szCs w:val="22"/>
          <w:u w:val="thick" w:color="000000"/>
        </w:rPr>
        <w:tab/>
      </w:r>
    </w:p>
    <w:p w14:paraId="3C004BA0" w14:textId="77777777" w:rsidR="005A06E6" w:rsidRPr="0089422D" w:rsidRDefault="005A06E6" w:rsidP="005A06E6">
      <w:pPr>
        <w:spacing w:before="8" w:line="220" w:lineRule="exact"/>
        <w:rPr>
          <w:rFonts w:asciiTheme="minorHAnsi" w:hAnsiTheme="minorHAnsi"/>
          <w:sz w:val="22"/>
          <w:szCs w:val="22"/>
        </w:rPr>
      </w:pPr>
    </w:p>
    <w:p w14:paraId="7261FB22" w14:textId="77777777" w:rsidR="005A06E6" w:rsidRPr="0089422D" w:rsidRDefault="005A06E6" w:rsidP="005A06E6">
      <w:pPr>
        <w:tabs>
          <w:tab w:val="left" w:pos="8980"/>
        </w:tabs>
        <w:spacing w:before="16" w:line="260" w:lineRule="exact"/>
        <w:ind w:left="5870"/>
        <w:rPr>
          <w:rFonts w:asciiTheme="minorHAnsi" w:eastAsia="Calibri" w:hAnsiTheme="minorHAnsi" w:cs="Calibri"/>
          <w:sz w:val="22"/>
          <w:szCs w:val="22"/>
        </w:rPr>
      </w:pPr>
      <w:r w:rsidRPr="0089422D">
        <w:rPr>
          <w:rFonts w:asciiTheme="minorHAnsi" w:eastAsia="Calibri" w:hAnsiTheme="minorHAnsi" w:cs="Calibri"/>
          <w:b/>
          <w:sz w:val="22"/>
          <w:szCs w:val="22"/>
        </w:rPr>
        <w:t xml:space="preserve">D    </w:t>
      </w:r>
      <w:r w:rsidRPr="0089422D">
        <w:rPr>
          <w:rFonts w:asciiTheme="minorHAnsi" w:eastAsia="Calibri" w:hAnsiTheme="minorHAnsi" w:cs="Calibri"/>
          <w:b/>
          <w:spacing w:val="1"/>
          <w:sz w:val="22"/>
          <w:szCs w:val="22"/>
        </w:rPr>
        <w:t xml:space="preserve"> </w:t>
      </w:r>
      <w:r w:rsidRPr="0089422D">
        <w:rPr>
          <w:rFonts w:asciiTheme="minorHAnsi" w:eastAsia="Calibri" w:hAnsiTheme="minorHAnsi" w:cs="Calibri"/>
          <w:b/>
          <w:sz w:val="22"/>
          <w:szCs w:val="22"/>
          <w:u w:val="thick" w:color="000000"/>
        </w:rPr>
        <w:t xml:space="preserve"> </w:t>
      </w:r>
      <w:r w:rsidRPr="00755FA3">
        <w:rPr>
          <w:rFonts w:asciiTheme="minorHAnsi" w:eastAsia="Calibri" w:hAnsiTheme="minorHAnsi" w:cs="Calibri"/>
          <w:b/>
          <w:color w:val="FF0000"/>
          <w:sz w:val="22"/>
          <w:szCs w:val="22"/>
          <w:u w:val="thick" w:color="000000"/>
        </w:rPr>
        <w:t xml:space="preserve">Air </w:t>
      </w:r>
      <w:r>
        <w:rPr>
          <w:rFonts w:asciiTheme="minorHAnsi" w:eastAsia="Calibri" w:hAnsiTheme="minorHAnsi" w:cs="Calibri"/>
          <w:b/>
          <w:color w:val="FF0000"/>
          <w:sz w:val="22"/>
          <w:szCs w:val="22"/>
          <w:u w:val="thick" w:color="000000"/>
        </w:rPr>
        <w:t>s</w:t>
      </w:r>
      <w:r w:rsidRPr="00755FA3">
        <w:rPr>
          <w:rFonts w:asciiTheme="minorHAnsi" w:eastAsia="Calibri" w:hAnsiTheme="minorHAnsi" w:cs="Calibri"/>
          <w:b/>
          <w:color w:val="FF0000"/>
          <w:sz w:val="22"/>
          <w:szCs w:val="22"/>
          <w:u w:val="thick" w:color="000000"/>
        </w:rPr>
        <w:t>pace</w:t>
      </w:r>
      <w:r w:rsidRPr="0089422D">
        <w:rPr>
          <w:rFonts w:asciiTheme="minorHAnsi" w:eastAsia="Calibri" w:hAnsiTheme="minorHAnsi" w:cs="Calibri"/>
          <w:b/>
          <w:sz w:val="22"/>
          <w:szCs w:val="22"/>
          <w:u w:val="thick" w:color="000000"/>
        </w:rPr>
        <w:tab/>
      </w:r>
    </w:p>
    <w:p w14:paraId="33EC4887" w14:textId="77777777" w:rsidR="005A06E6" w:rsidRPr="0089422D" w:rsidRDefault="005A06E6" w:rsidP="005A06E6">
      <w:pPr>
        <w:spacing w:before="8" w:line="220" w:lineRule="exact"/>
        <w:rPr>
          <w:rFonts w:asciiTheme="minorHAnsi" w:hAnsiTheme="minorHAnsi"/>
          <w:sz w:val="22"/>
          <w:szCs w:val="22"/>
        </w:rPr>
      </w:pPr>
    </w:p>
    <w:p w14:paraId="0AA74295" w14:textId="77777777" w:rsidR="005A06E6" w:rsidRPr="0089422D" w:rsidRDefault="005A06E6" w:rsidP="005A06E6">
      <w:pPr>
        <w:tabs>
          <w:tab w:val="left" w:pos="8960"/>
        </w:tabs>
        <w:spacing w:before="16" w:line="260" w:lineRule="exact"/>
        <w:ind w:left="5870"/>
        <w:rPr>
          <w:rFonts w:asciiTheme="minorHAnsi" w:eastAsia="Calibri" w:hAnsiTheme="minorHAnsi" w:cs="Calibri"/>
          <w:sz w:val="22"/>
          <w:szCs w:val="22"/>
        </w:rPr>
      </w:pPr>
      <w:r w:rsidRPr="0089422D">
        <w:rPr>
          <w:rFonts w:asciiTheme="minorHAnsi" w:eastAsia="Calibri" w:hAnsiTheme="minorHAnsi" w:cs="Calibri"/>
          <w:b/>
          <w:sz w:val="22"/>
          <w:szCs w:val="22"/>
        </w:rPr>
        <w:t xml:space="preserve">E    </w:t>
      </w:r>
      <w:r w:rsidRPr="0089422D">
        <w:rPr>
          <w:rFonts w:asciiTheme="minorHAnsi" w:eastAsia="Calibri" w:hAnsiTheme="minorHAnsi" w:cs="Calibri"/>
          <w:b/>
          <w:spacing w:val="1"/>
          <w:sz w:val="22"/>
          <w:szCs w:val="22"/>
        </w:rPr>
        <w:t xml:space="preserve"> </w:t>
      </w:r>
      <w:r w:rsidRPr="0089422D">
        <w:rPr>
          <w:rFonts w:asciiTheme="minorHAnsi" w:eastAsia="Calibri" w:hAnsiTheme="minorHAnsi" w:cs="Calibri"/>
          <w:b/>
          <w:sz w:val="22"/>
          <w:szCs w:val="22"/>
          <w:u w:val="thick" w:color="000000"/>
        </w:rPr>
        <w:t xml:space="preserve"> </w:t>
      </w:r>
      <w:r w:rsidRPr="0056734E">
        <w:rPr>
          <w:color w:val="FF0000"/>
        </w:rPr>
        <w:t>Spongy mesophyll</w:t>
      </w:r>
      <w:r w:rsidRPr="0089422D">
        <w:rPr>
          <w:rFonts w:asciiTheme="minorHAnsi" w:eastAsia="Calibri" w:hAnsiTheme="minorHAnsi" w:cs="Calibri"/>
          <w:b/>
          <w:sz w:val="22"/>
          <w:szCs w:val="22"/>
          <w:u w:val="thick" w:color="000000"/>
        </w:rPr>
        <w:tab/>
      </w:r>
    </w:p>
    <w:p w14:paraId="4DB1F1F2" w14:textId="77777777" w:rsidR="005A06E6" w:rsidRPr="0089422D" w:rsidRDefault="005A06E6" w:rsidP="005A06E6">
      <w:pPr>
        <w:spacing w:before="8" w:line="220" w:lineRule="exact"/>
        <w:rPr>
          <w:rFonts w:asciiTheme="minorHAnsi" w:hAnsiTheme="minorHAnsi"/>
          <w:sz w:val="22"/>
          <w:szCs w:val="22"/>
        </w:rPr>
      </w:pPr>
    </w:p>
    <w:p w14:paraId="3E9BA403" w14:textId="77777777" w:rsidR="005A06E6" w:rsidRPr="0089422D" w:rsidRDefault="005A06E6" w:rsidP="005A06E6">
      <w:pPr>
        <w:tabs>
          <w:tab w:val="left" w:pos="8940"/>
        </w:tabs>
        <w:spacing w:before="16" w:line="260" w:lineRule="exact"/>
        <w:ind w:left="5870"/>
        <w:rPr>
          <w:rFonts w:asciiTheme="minorHAnsi" w:eastAsia="Calibri" w:hAnsiTheme="minorHAnsi" w:cs="Calibri"/>
          <w:sz w:val="22"/>
          <w:szCs w:val="22"/>
        </w:rPr>
      </w:pPr>
      <w:r w:rsidRPr="0089422D">
        <w:rPr>
          <w:rFonts w:asciiTheme="minorHAnsi" w:eastAsia="Calibri" w:hAnsiTheme="minorHAnsi" w:cs="Calibri"/>
          <w:b/>
          <w:sz w:val="22"/>
          <w:szCs w:val="22"/>
        </w:rPr>
        <w:t xml:space="preserve">F     </w:t>
      </w:r>
      <w:r w:rsidRPr="0089422D">
        <w:rPr>
          <w:rFonts w:asciiTheme="minorHAnsi" w:eastAsia="Calibri" w:hAnsiTheme="minorHAnsi" w:cs="Calibri"/>
          <w:b/>
          <w:sz w:val="22"/>
          <w:szCs w:val="22"/>
          <w:u w:val="thick" w:color="000000"/>
        </w:rPr>
        <w:t xml:space="preserve"> </w:t>
      </w:r>
      <w:r w:rsidRPr="0056734E">
        <w:rPr>
          <w:color w:val="FF0000"/>
        </w:rPr>
        <w:t>Guard cells</w:t>
      </w:r>
      <w:r w:rsidRPr="0089422D">
        <w:rPr>
          <w:rFonts w:asciiTheme="minorHAnsi" w:eastAsia="Calibri" w:hAnsiTheme="minorHAnsi" w:cs="Calibri"/>
          <w:b/>
          <w:sz w:val="22"/>
          <w:szCs w:val="22"/>
          <w:u w:val="thick" w:color="000000"/>
        </w:rPr>
        <w:tab/>
      </w:r>
    </w:p>
    <w:p w14:paraId="73EFCB6C" w14:textId="77777777" w:rsidR="005A06E6" w:rsidRPr="0089422D" w:rsidRDefault="005A06E6" w:rsidP="005A06E6">
      <w:pPr>
        <w:spacing w:before="8" w:line="220" w:lineRule="exact"/>
        <w:rPr>
          <w:rFonts w:asciiTheme="minorHAnsi" w:hAnsiTheme="minorHAnsi"/>
          <w:sz w:val="22"/>
          <w:szCs w:val="22"/>
        </w:rPr>
      </w:pPr>
    </w:p>
    <w:p w14:paraId="515BE140" w14:textId="77777777" w:rsidR="005A06E6" w:rsidRPr="0089422D" w:rsidRDefault="005A06E6" w:rsidP="005A06E6">
      <w:pPr>
        <w:tabs>
          <w:tab w:val="left" w:pos="8940"/>
        </w:tabs>
        <w:spacing w:before="16" w:line="260" w:lineRule="exact"/>
        <w:ind w:left="5870"/>
        <w:rPr>
          <w:rFonts w:asciiTheme="minorHAnsi" w:eastAsia="Calibri" w:hAnsiTheme="minorHAnsi" w:cs="Calibri"/>
          <w:sz w:val="22"/>
          <w:szCs w:val="22"/>
        </w:rPr>
      </w:pPr>
      <w:r w:rsidRPr="0089422D">
        <w:rPr>
          <w:rFonts w:asciiTheme="minorHAnsi" w:eastAsia="Calibri" w:hAnsiTheme="minorHAnsi" w:cs="Calibri"/>
          <w:b/>
          <w:sz w:val="22"/>
          <w:szCs w:val="22"/>
        </w:rPr>
        <w:t xml:space="preserve">G   </w:t>
      </w:r>
      <w:r w:rsidRPr="0089422D">
        <w:rPr>
          <w:rFonts w:asciiTheme="minorHAnsi" w:eastAsia="Calibri" w:hAnsiTheme="minorHAnsi" w:cs="Calibri"/>
          <w:b/>
          <w:spacing w:val="1"/>
          <w:sz w:val="22"/>
          <w:szCs w:val="22"/>
        </w:rPr>
        <w:t xml:space="preserve"> </w:t>
      </w:r>
      <w:r w:rsidRPr="0089422D">
        <w:rPr>
          <w:rFonts w:asciiTheme="minorHAnsi" w:eastAsia="Calibri" w:hAnsiTheme="minorHAnsi" w:cs="Calibri"/>
          <w:b/>
          <w:sz w:val="22"/>
          <w:szCs w:val="22"/>
          <w:u w:val="thick" w:color="000000"/>
        </w:rPr>
        <w:t xml:space="preserve"> </w:t>
      </w:r>
      <w:r w:rsidRPr="0056734E">
        <w:rPr>
          <w:color w:val="FF0000"/>
        </w:rPr>
        <w:t>Lower epidermis</w:t>
      </w:r>
      <w:r w:rsidRPr="0089422D">
        <w:rPr>
          <w:rFonts w:asciiTheme="minorHAnsi" w:eastAsia="Calibri" w:hAnsiTheme="minorHAnsi" w:cs="Calibri"/>
          <w:b/>
          <w:sz w:val="22"/>
          <w:szCs w:val="22"/>
          <w:u w:val="thick" w:color="000000"/>
        </w:rPr>
        <w:tab/>
      </w:r>
    </w:p>
    <w:p w14:paraId="4CDD2732" w14:textId="77777777" w:rsidR="005A06E6" w:rsidRPr="0089422D" w:rsidRDefault="005A06E6" w:rsidP="005A06E6">
      <w:pPr>
        <w:spacing w:before="8" w:line="220" w:lineRule="exact"/>
        <w:rPr>
          <w:rFonts w:asciiTheme="minorHAnsi" w:hAnsiTheme="minorHAnsi"/>
          <w:sz w:val="22"/>
          <w:szCs w:val="22"/>
        </w:rPr>
      </w:pPr>
    </w:p>
    <w:p w14:paraId="5B3585ED" w14:textId="77777777" w:rsidR="005A06E6" w:rsidRPr="0089422D" w:rsidRDefault="005A06E6" w:rsidP="005A06E6">
      <w:pPr>
        <w:tabs>
          <w:tab w:val="left" w:pos="9000"/>
        </w:tabs>
        <w:spacing w:before="16" w:line="260" w:lineRule="exact"/>
        <w:ind w:left="5870"/>
        <w:rPr>
          <w:rFonts w:asciiTheme="minorHAnsi" w:eastAsia="Calibri" w:hAnsiTheme="minorHAnsi" w:cs="Calibri"/>
          <w:sz w:val="22"/>
          <w:szCs w:val="22"/>
        </w:rPr>
      </w:pPr>
      <w:r w:rsidRPr="0089422D">
        <w:rPr>
          <w:rFonts w:asciiTheme="minorHAnsi" w:eastAsia="Calibri" w:hAnsiTheme="minorHAnsi" w:cs="Calibri"/>
          <w:b/>
          <w:sz w:val="22"/>
          <w:szCs w:val="22"/>
        </w:rPr>
        <w:t xml:space="preserve">H  </w:t>
      </w:r>
      <w:r w:rsidRPr="0089422D">
        <w:rPr>
          <w:rFonts w:asciiTheme="minorHAnsi" w:eastAsia="Calibri" w:hAnsiTheme="minorHAnsi" w:cs="Calibri"/>
          <w:b/>
          <w:spacing w:val="2"/>
          <w:sz w:val="22"/>
          <w:szCs w:val="22"/>
        </w:rPr>
        <w:t xml:space="preserve"> </w:t>
      </w:r>
      <w:r w:rsidRPr="0089422D">
        <w:rPr>
          <w:rFonts w:asciiTheme="minorHAnsi" w:eastAsia="Calibri" w:hAnsiTheme="minorHAnsi" w:cs="Calibri"/>
          <w:b/>
          <w:sz w:val="22"/>
          <w:szCs w:val="22"/>
          <w:u w:val="thick" w:color="000000"/>
        </w:rPr>
        <w:t xml:space="preserve"> </w:t>
      </w:r>
      <w:r w:rsidRPr="00755FA3">
        <w:rPr>
          <w:rFonts w:asciiTheme="minorHAnsi" w:eastAsia="Calibri" w:hAnsiTheme="minorHAnsi" w:cs="Calibri"/>
          <w:b/>
          <w:color w:val="FF0000"/>
          <w:sz w:val="22"/>
          <w:szCs w:val="22"/>
          <w:u w:val="thick" w:color="000000"/>
        </w:rPr>
        <w:t>Stoma</w:t>
      </w:r>
      <w:r>
        <w:rPr>
          <w:rFonts w:asciiTheme="minorHAnsi" w:eastAsia="Calibri" w:hAnsiTheme="minorHAnsi" w:cs="Calibri"/>
          <w:b/>
          <w:color w:val="FF0000"/>
          <w:sz w:val="22"/>
          <w:szCs w:val="22"/>
          <w:u w:val="thick" w:color="000000"/>
        </w:rPr>
        <w:t xml:space="preserve"> (sing) Stomata (pl)</w:t>
      </w:r>
      <w:r w:rsidRPr="0089422D">
        <w:rPr>
          <w:rFonts w:asciiTheme="minorHAnsi" w:eastAsia="Calibri" w:hAnsiTheme="minorHAnsi" w:cs="Calibri"/>
          <w:b/>
          <w:sz w:val="22"/>
          <w:szCs w:val="22"/>
          <w:u w:val="thick" w:color="000000"/>
        </w:rPr>
        <w:tab/>
      </w:r>
    </w:p>
    <w:p w14:paraId="2F5FA9FE" w14:textId="77777777" w:rsidR="005A06E6" w:rsidRPr="0089422D" w:rsidRDefault="005A06E6" w:rsidP="005A06E6">
      <w:pPr>
        <w:spacing w:before="5" w:line="100" w:lineRule="exact"/>
        <w:rPr>
          <w:rFonts w:asciiTheme="minorHAnsi" w:hAnsiTheme="minorHAnsi"/>
          <w:sz w:val="10"/>
          <w:szCs w:val="10"/>
        </w:rPr>
      </w:pPr>
    </w:p>
    <w:p w14:paraId="04094766" w14:textId="77777777" w:rsidR="005A06E6" w:rsidRPr="0089422D" w:rsidRDefault="005A06E6" w:rsidP="005A06E6">
      <w:pPr>
        <w:spacing w:line="200" w:lineRule="exact"/>
        <w:rPr>
          <w:rFonts w:asciiTheme="minorHAnsi" w:hAnsiTheme="minorHAnsi"/>
        </w:rPr>
      </w:pPr>
    </w:p>
    <w:p w14:paraId="7304CA86" w14:textId="77777777" w:rsidR="005A06E6" w:rsidRPr="0089422D" w:rsidRDefault="005A06E6" w:rsidP="005A06E6">
      <w:pPr>
        <w:spacing w:line="200" w:lineRule="exact"/>
        <w:rPr>
          <w:rFonts w:asciiTheme="minorHAnsi" w:hAnsiTheme="minorHAnsi"/>
        </w:rPr>
      </w:pPr>
    </w:p>
    <w:p w14:paraId="19DA78E8" w14:textId="77777777" w:rsidR="005A06E6" w:rsidRPr="0089422D" w:rsidRDefault="005A06E6" w:rsidP="005A06E6">
      <w:pPr>
        <w:spacing w:line="200" w:lineRule="exact"/>
        <w:rPr>
          <w:rFonts w:asciiTheme="minorHAnsi" w:hAnsiTheme="minorHAnsi"/>
        </w:rPr>
      </w:pPr>
    </w:p>
    <w:p w14:paraId="6D5D2A6E" w14:textId="77777777" w:rsidR="005A06E6" w:rsidRPr="0089422D" w:rsidRDefault="005A06E6" w:rsidP="005A06E6">
      <w:pPr>
        <w:spacing w:line="200" w:lineRule="exact"/>
        <w:rPr>
          <w:rFonts w:asciiTheme="minorHAnsi" w:hAnsiTheme="minorHAnsi"/>
        </w:rPr>
      </w:pPr>
    </w:p>
    <w:p w14:paraId="2A31A91C" w14:textId="77777777" w:rsidR="005A06E6" w:rsidRPr="0089422D" w:rsidRDefault="005A06E6" w:rsidP="005A06E6">
      <w:pPr>
        <w:spacing w:line="200" w:lineRule="exact"/>
        <w:rPr>
          <w:rFonts w:asciiTheme="minorHAnsi" w:hAnsiTheme="minorHAnsi"/>
        </w:rPr>
      </w:pPr>
    </w:p>
    <w:p w14:paraId="4E31676B" w14:textId="77777777" w:rsidR="005A06E6" w:rsidRPr="0089422D" w:rsidRDefault="005A06E6" w:rsidP="005A06E6">
      <w:pPr>
        <w:spacing w:line="200" w:lineRule="exact"/>
        <w:rPr>
          <w:rFonts w:asciiTheme="minorHAnsi" w:hAnsiTheme="minorHAnsi"/>
        </w:rPr>
      </w:pPr>
    </w:p>
    <w:p w14:paraId="58596250" w14:textId="77777777" w:rsidR="005A06E6" w:rsidRPr="0089422D" w:rsidRDefault="005A06E6" w:rsidP="005A06E6">
      <w:pPr>
        <w:spacing w:line="200" w:lineRule="exact"/>
        <w:rPr>
          <w:rFonts w:asciiTheme="minorHAnsi" w:hAnsiTheme="minorHAnsi"/>
        </w:rPr>
      </w:pPr>
    </w:p>
    <w:p w14:paraId="781D8D39" w14:textId="77777777" w:rsidR="005A06E6" w:rsidRPr="0089422D" w:rsidRDefault="005A06E6" w:rsidP="005A06E6">
      <w:pPr>
        <w:spacing w:line="200" w:lineRule="exact"/>
        <w:rPr>
          <w:rFonts w:asciiTheme="minorHAnsi" w:hAnsiTheme="minorHAnsi"/>
        </w:rPr>
      </w:pPr>
    </w:p>
    <w:p w14:paraId="20BFAEB5" w14:textId="77777777" w:rsidR="005A06E6" w:rsidRPr="0089422D" w:rsidRDefault="005A06E6" w:rsidP="005A06E6">
      <w:pPr>
        <w:spacing w:line="200" w:lineRule="exact"/>
        <w:rPr>
          <w:rFonts w:asciiTheme="minorHAnsi" w:hAnsiTheme="minorHAnsi"/>
        </w:rPr>
      </w:pPr>
    </w:p>
    <w:p w14:paraId="749E17EA" w14:textId="77777777" w:rsidR="005A06E6" w:rsidRPr="0089422D" w:rsidRDefault="005A06E6" w:rsidP="005A06E6">
      <w:pPr>
        <w:spacing w:line="320" w:lineRule="exact"/>
        <w:ind w:left="669"/>
        <w:rPr>
          <w:rFonts w:asciiTheme="minorHAnsi" w:eastAsia="Comic Sans MS" w:hAnsiTheme="minorHAnsi" w:cs="Comic Sans MS"/>
          <w:sz w:val="24"/>
          <w:szCs w:val="24"/>
        </w:rPr>
      </w:pPr>
      <w:r w:rsidRPr="0089422D">
        <w:rPr>
          <w:rFonts w:asciiTheme="minorHAnsi" w:eastAsia="Comic Sans MS" w:hAnsiTheme="minorHAnsi" w:cs="Comic Sans MS"/>
          <w:spacing w:val="-22"/>
          <w:position w:val="1"/>
          <w:sz w:val="24"/>
          <w:szCs w:val="24"/>
        </w:rPr>
        <w:t>9</w:t>
      </w:r>
      <w:r w:rsidRPr="0089422D">
        <w:rPr>
          <w:rFonts w:asciiTheme="minorHAnsi" w:eastAsia="Comic Sans MS" w:hAnsiTheme="minorHAnsi" w:cs="Comic Sans MS"/>
          <w:position w:val="1"/>
          <w:sz w:val="24"/>
          <w:szCs w:val="24"/>
        </w:rPr>
        <w:t xml:space="preserve">. </w:t>
      </w:r>
      <w:r w:rsidRPr="0089422D">
        <w:rPr>
          <w:rFonts w:asciiTheme="minorHAnsi" w:eastAsia="Comic Sans MS" w:hAnsiTheme="minorHAnsi" w:cs="Comic Sans MS"/>
          <w:spacing w:val="32"/>
          <w:position w:val="1"/>
          <w:sz w:val="24"/>
          <w:szCs w:val="24"/>
        </w:rPr>
        <w:t xml:space="preserve"> </w:t>
      </w:r>
      <w:r w:rsidRPr="0089422D">
        <w:rPr>
          <w:rFonts w:asciiTheme="minorHAnsi" w:eastAsia="Comic Sans MS" w:hAnsiTheme="minorHAnsi" w:cs="Comic Sans MS"/>
          <w:spacing w:val="-22"/>
          <w:position w:val="1"/>
          <w:sz w:val="24"/>
          <w:szCs w:val="24"/>
        </w:rPr>
        <w:t>W</w:t>
      </w:r>
      <w:r w:rsidRPr="0089422D">
        <w:rPr>
          <w:rFonts w:asciiTheme="minorHAnsi" w:eastAsia="Comic Sans MS" w:hAnsiTheme="minorHAnsi" w:cs="Comic Sans MS"/>
          <w:spacing w:val="-21"/>
          <w:position w:val="1"/>
          <w:sz w:val="24"/>
          <w:szCs w:val="24"/>
        </w:rPr>
        <w:t>h</w:t>
      </w:r>
      <w:r w:rsidRPr="0089422D">
        <w:rPr>
          <w:rFonts w:asciiTheme="minorHAnsi" w:eastAsia="Comic Sans MS" w:hAnsiTheme="minorHAnsi" w:cs="Comic Sans MS"/>
          <w:spacing w:val="-24"/>
          <w:position w:val="1"/>
          <w:sz w:val="24"/>
          <w:szCs w:val="24"/>
        </w:rPr>
        <w:t>e</w:t>
      </w:r>
      <w:r w:rsidRPr="0089422D">
        <w:rPr>
          <w:rFonts w:asciiTheme="minorHAnsi" w:eastAsia="Comic Sans MS" w:hAnsiTheme="minorHAnsi" w:cs="Comic Sans MS"/>
          <w:spacing w:val="-19"/>
          <w:position w:val="1"/>
          <w:sz w:val="24"/>
          <w:szCs w:val="24"/>
        </w:rPr>
        <w:t>r</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3"/>
          <w:position w:val="1"/>
          <w:sz w:val="24"/>
          <w:szCs w:val="24"/>
        </w:rPr>
        <w:t>d</w:t>
      </w:r>
      <w:r w:rsidRPr="0089422D">
        <w:rPr>
          <w:rFonts w:asciiTheme="minorHAnsi" w:eastAsia="Comic Sans MS" w:hAnsiTheme="minorHAnsi" w:cs="Comic Sans MS"/>
          <w:spacing w:val="-21"/>
          <w:position w:val="1"/>
          <w:sz w:val="24"/>
          <w:szCs w:val="24"/>
        </w:rPr>
        <w:t>o</w:t>
      </w:r>
      <w:r w:rsidRPr="0089422D">
        <w:rPr>
          <w:rFonts w:asciiTheme="minorHAnsi" w:eastAsia="Comic Sans MS" w:hAnsiTheme="minorHAnsi" w:cs="Comic Sans MS"/>
          <w:spacing w:val="-24"/>
          <w:position w:val="1"/>
          <w:sz w:val="24"/>
          <w:szCs w:val="24"/>
        </w:rPr>
        <w:t>e</w:t>
      </w:r>
      <w:r w:rsidRPr="0089422D">
        <w:rPr>
          <w:rFonts w:asciiTheme="minorHAnsi" w:eastAsia="Comic Sans MS" w:hAnsiTheme="minorHAnsi" w:cs="Comic Sans MS"/>
          <w:position w:val="1"/>
          <w:sz w:val="24"/>
          <w:szCs w:val="24"/>
        </w:rPr>
        <w:t>s</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2"/>
          <w:position w:val="1"/>
          <w:sz w:val="24"/>
          <w:szCs w:val="24"/>
        </w:rPr>
        <w:t>ga</w:t>
      </w:r>
      <w:r w:rsidRPr="0089422D">
        <w:rPr>
          <w:rFonts w:asciiTheme="minorHAnsi" w:eastAsia="Comic Sans MS" w:hAnsiTheme="minorHAnsi" w:cs="Comic Sans MS"/>
          <w:position w:val="1"/>
          <w:sz w:val="24"/>
          <w:szCs w:val="24"/>
        </w:rPr>
        <w:t>s</w:t>
      </w:r>
      <w:r w:rsidRPr="0089422D">
        <w:rPr>
          <w:rFonts w:asciiTheme="minorHAnsi" w:eastAsia="Comic Sans MS" w:hAnsiTheme="minorHAnsi" w:cs="Comic Sans MS"/>
          <w:spacing w:val="-44"/>
          <w:position w:val="1"/>
          <w:sz w:val="24"/>
          <w:szCs w:val="24"/>
        </w:rPr>
        <w:t xml:space="preserve"> </w:t>
      </w:r>
      <w:r w:rsidRPr="0089422D">
        <w:rPr>
          <w:rFonts w:asciiTheme="minorHAnsi" w:eastAsia="Comic Sans MS" w:hAnsiTheme="minorHAnsi" w:cs="Comic Sans MS"/>
          <w:spacing w:val="-21"/>
          <w:position w:val="1"/>
          <w:sz w:val="24"/>
          <w:szCs w:val="24"/>
        </w:rPr>
        <w:t>e</w:t>
      </w:r>
      <w:r w:rsidRPr="0089422D">
        <w:rPr>
          <w:rFonts w:asciiTheme="minorHAnsi" w:eastAsia="Comic Sans MS" w:hAnsiTheme="minorHAnsi" w:cs="Comic Sans MS"/>
          <w:spacing w:val="-22"/>
          <w:position w:val="1"/>
          <w:sz w:val="24"/>
          <w:szCs w:val="24"/>
        </w:rPr>
        <w:t>x</w:t>
      </w:r>
      <w:r w:rsidRPr="0089422D">
        <w:rPr>
          <w:rFonts w:asciiTheme="minorHAnsi" w:eastAsia="Comic Sans MS" w:hAnsiTheme="minorHAnsi" w:cs="Comic Sans MS"/>
          <w:spacing w:val="-23"/>
          <w:position w:val="1"/>
          <w:sz w:val="24"/>
          <w:szCs w:val="24"/>
        </w:rPr>
        <w:t>c</w:t>
      </w:r>
      <w:r w:rsidRPr="0089422D">
        <w:rPr>
          <w:rFonts w:asciiTheme="minorHAnsi" w:eastAsia="Comic Sans MS" w:hAnsiTheme="minorHAnsi" w:cs="Comic Sans MS"/>
          <w:spacing w:val="-21"/>
          <w:position w:val="1"/>
          <w:sz w:val="24"/>
          <w:szCs w:val="24"/>
        </w:rPr>
        <w:t>h</w:t>
      </w:r>
      <w:r w:rsidRPr="0089422D">
        <w:rPr>
          <w:rFonts w:asciiTheme="minorHAnsi" w:eastAsia="Comic Sans MS" w:hAnsiTheme="minorHAnsi" w:cs="Comic Sans MS"/>
          <w:spacing w:val="-22"/>
          <w:position w:val="1"/>
          <w:sz w:val="24"/>
          <w:szCs w:val="24"/>
        </w:rPr>
        <w:t>an</w:t>
      </w:r>
      <w:r w:rsidRPr="0089422D">
        <w:rPr>
          <w:rFonts w:asciiTheme="minorHAnsi" w:eastAsia="Comic Sans MS" w:hAnsiTheme="minorHAnsi" w:cs="Comic Sans MS"/>
          <w:spacing w:val="-24"/>
          <w:position w:val="1"/>
          <w:sz w:val="24"/>
          <w:szCs w:val="24"/>
        </w:rPr>
        <w:t>g</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2"/>
          <w:position w:val="1"/>
          <w:sz w:val="24"/>
          <w:szCs w:val="24"/>
        </w:rPr>
        <w:t>tak</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3"/>
          <w:position w:val="1"/>
          <w:sz w:val="24"/>
          <w:szCs w:val="24"/>
        </w:rPr>
        <w:t>pl</w:t>
      </w:r>
      <w:r w:rsidRPr="0089422D">
        <w:rPr>
          <w:rFonts w:asciiTheme="minorHAnsi" w:eastAsia="Comic Sans MS" w:hAnsiTheme="minorHAnsi" w:cs="Comic Sans MS"/>
          <w:spacing w:val="-22"/>
          <w:position w:val="1"/>
          <w:sz w:val="24"/>
          <w:szCs w:val="24"/>
        </w:rPr>
        <w:t>a</w:t>
      </w:r>
      <w:r w:rsidRPr="0089422D">
        <w:rPr>
          <w:rFonts w:asciiTheme="minorHAnsi" w:eastAsia="Comic Sans MS" w:hAnsiTheme="minorHAnsi" w:cs="Comic Sans MS"/>
          <w:spacing w:val="-23"/>
          <w:position w:val="1"/>
          <w:sz w:val="24"/>
          <w:szCs w:val="24"/>
        </w:rPr>
        <w:t>c</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2"/>
          <w:position w:val="1"/>
          <w:sz w:val="24"/>
          <w:szCs w:val="24"/>
        </w:rPr>
        <w:t>i</w:t>
      </w:r>
      <w:r w:rsidRPr="0089422D">
        <w:rPr>
          <w:rFonts w:asciiTheme="minorHAnsi" w:eastAsia="Comic Sans MS" w:hAnsiTheme="minorHAnsi" w:cs="Comic Sans MS"/>
          <w:position w:val="1"/>
          <w:sz w:val="24"/>
          <w:szCs w:val="24"/>
        </w:rPr>
        <w:t>n</w:t>
      </w:r>
      <w:r w:rsidRPr="0089422D">
        <w:rPr>
          <w:rFonts w:asciiTheme="minorHAnsi" w:eastAsia="Comic Sans MS" w:hAnsiTheme="minorHAnsi" w:cs="Comic Sans MS"/>
          <w:spacing w:val="-44"/>
          <w:position w:val="1"/>
          <w:sz w:val="24"/>
          <w:szCs w:val="24"/>
        </w:rPr>
        <w:t xml:space="preserve"> </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43"/>
          <w:position w:val="1"/>
          <w:sz w:val="24"/>
          <w:szCs w:val="24"/>
        </w:rPr>
        <w:t xml:space="preserve"> </w:t>
      </w:r>
      <w:r w:rsidRPr="0089422D">
        <w:rPr>
          <w:rFonts w:asciiTheme="minorHAnsi" w:eastAsia="Comic Sans MS" w:hAnsiTheme="minorHAnsi" w:cs="Comic Sans MS"/>
          <w:spacing w:val="-23"/>
          <w:position w:val="1"/>
          <w:sz w:val="24"/>
          <w:szCs w:val="24"/>
        </w:rPr>
        <w:t>l</w:t>
      </w:r>
      <w:r w:rsidRPr="0089422D">
        <w:rPr>
          <w:rFonts w:asciiTheme="minorHAnsi" w:eastAsia="Comic Sans MS" w:hAnsiTheme="minorHAnsi" w:cs="Comic Sans MS"/>
          <w:spacing w:val="-21"/>
          <w:position w:val="1"/>
          <w:sz w:val="24"/>
          <w:szCs w:val="24"/>
        </w:rPr>
        <w:t>e</w:t>
      </w:r>
      <w:r w:rsidRPr="0089422D">
        <w:rPr>
          <w:rFonts w:asciiTheme="minorHAnsi" w:eastAsia="Comic Sans MS" w:hAnsiTheme="minorHAnsi" w:cs="Comic Sans MS"/>
          <w:spacing w:val="-24"/>
          <w:position w:val="1"/>
          <w:sz w:val="24"/>
          <w:szCs w:val="24"/>
        </w:rPr>
        <w:t>a</w:t>
      </w:r>
      <w:r w:rsidRPr="0089422D">
        <w:rPr>
          <w:rFonts w:asciiTheme="minorHAnsi" w:eastAsia="Comic Sans MS" w:hAnsiTheme="minorHAnsi" w:cs="Comic Sans MS"/>
          <w:spacing w:val="-21"/>
          <w:position w:val="1"/>
          <w:sz w:val="24"/>
          <w:szCs w:val="24"/>
        </w:rPr>
        <w:t>f</w:t>
      </w:r>
      <w:r w:rsidRPr="0089422D">
        <w:rPr>
          <w:rFonts w:asciiTheme="minorHAnsi" w:eastAsia="Comic Sans MS" w:hAnsiTheme="minorHAnsi" w:cs="Comic Sans MS"/>
          <w:position w:val="1"/>
          <w:sz w:val="24"/>
          <w:szCs w:val="24"/>
        </w:rPr>
        <w:t>?</w:t>
      </w:r>
      <w:r>
        <w:rPr>
          <w:rFonts w:asciiTheme="minorHAnsi" w:eastAsia="Comic Sans MS" w:hAnsiTheme="minorHAnsi" w:cs="Comic Sans MS"/>
          <w:position w:val="1"/>
          <w:sz w:val="24"/>
          <w:szCs w:val="24"/>
        </w:rPr>
        <w:t xml:space="preserve"> </w:t>
      </w:r>
      <w:r w:rsidRPr="00AA7301">
        <w:rPr>
          <w:rFonts w:asciiTheme="minorHAnsi" w:hAnsiTheme="minorHAnsi" w:cs="Arial"/>
          <w:noProof/>
          <w:color w:val="FF0000"/>
          <w:sz w:val="22"/>
          <w:szCs w:val="22"/>
          <w:lang w:eastAsia="en-GB"/>
        </w:rPr>
        <w:t>In the spongy mesophyll.</w:t>
      </w:r>
    </w:p>
    <w:p w14:paraId="700854C1" w14:textId="77777777" w:rsidR="005A06E6" w:rsidRPr="0089422D" w:rsidRDefault="005A06E6" w:rsidP="005A06E6">
      <w:pPr>
        <w:spacing w:line="200" w:lineRule="exact"/>
        <w:rPr>
          <w:rFonts w:asciiTheme="minorHAnsi" w:hAnsiTheme="minorHAnsi"/>
        </w:rPr>
      </w:pPr>
    </w:p>
    <w:p w14:paraId="0AA86DEC" w14:textId="77777777" w:rsidR="005A06E6" w:rsidRPr="0089422D" w:rsidRDefault="005A06E6" w:rsidP="005A06E6">
      <w:pPr>
        <w:ind w:left="669"/>
        <w:rPr>
          <w:rFonts w:asciiTheme="minorHAnsi" w:eastAsia="Comic Sans MS" w:hAnsiTheme="minorHAnsi" w:cs="Comic Sans MS"/>
          <w:sz w:val="24"/>
          <w:szCs w:val="24"/>
        </w:rPr>
      </w:pPr>
      <w:r w:rsidRPr="0089422D">
        <w:rPr>
          <w:rFonts w:asciiTheme="minorHAnsi" w:eastAsia="Comic Sans MS" w:hAnsiTheme="minorHAnsi" w:cs="Comic Sans MS"/>
          <w:spacing w:val="-22"/>
          <w:sz w:val="24"/>
          <w:szCs w:val="24"/>
        </w:rPr>
        <w:t>10</w:t>
      </w:r>
      <w:r w:rsidRPr="0089422D">
        <w:rPr>
          <w:rFonts w:asciiTheme="minorHAnsi" w:eastAsia="Comic Sans MS" w:hAnsiTheme="minorHAnsi" w:cs="Comic Sans MS"/>
          <w:sz w:val="24"/>
          <w:szCs w:val="24"/>
        </w:rPr>
        <w:t>.</w:t>
      </w:r>
      <w:r w:rsidRPr="0089422D">
        <w:rPr>
          <w:rFonts w:asciiTheme="minorHAnsi" w:eastAsia="Comic Sans MS" w:hAnsiTheme="minorHAnsi" w:cs="Comic Sans MS"/>
          <w:spacing w:val="18"/>
          <w:sz w:val="24"/>
          <w:szCs w:val="24"/>
        </w:rPr>
        <w:t xml:space="preserve"> </w:t>
      </w:r>
      <w:r w:rsidRPr="0089422D">
        <w:rPr>
          <w:rFonts w:asciiTheme="minorHAnsi" w:eastAsia="Comic Sans MS" w:hAnsiTheme="minorHAnsi" w:cs="Comic Sans MS"/>
          <w:spacing w:val="-22"/>
          <w:sz w:val="24"/>
          <w:szCs w:val="24"/>
        </w:rPr>
        <w:t>W</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a</w:t>
      </w:r>
      <w:r w:rsidRPr="0089422D">
        <w:rPr>
          <w:rFonts w:asciiTheme="minorHAnsi" w:eastAsia="Comic Sans MS" w:hAnsiTheme="minorHAnsi" w:cs="Comic Sans MS"/>
          <w:sz w:val="24"/>
          <w:szCs w:val="24"/>
        </w:rPr>
        <w:t>t</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4"/>
          <w:sz w:val="24"/>
          <w:szCs w:val="24"/>
        </w:rPr>
        <w:t>i</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4"/>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2"/>
          <w:sz w:val="24"/>
          <w:szCs w:val="24"/>
        </w:rPr>
        <w:t>r</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pacing w:val="-23"/>
          <w:sz w:val="24"/>
          <w:szCs w:val="24"/>
        </w:rPr>
        <w:t>l</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1"/>
          <w:sz w:val="24"/>
          <w:szCs w:val="24"/>
        </w:rPr>
        <w:t>o</w:t>
      </w:r>
      <w:r w:rsidRPr="0089422D">
        <w:rPr>
          <w:rFonts w:asciiTheme="minorHAnsi" w:eastAsia="Comic Sans MS" w:hAnsiTheme="minorHAnsi" w:cs="Comic Sans MS"/>
          <w:sz w:val="24"/>
          <w:szCs w:val="24"/>
        </w:rPr>
        <w:t>f</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4"/>
          <w:sz w:val="24"/>
          <w:szCs w:val="24"/>
        </w:rPr>
        <w:t>t</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z w:val="24"/>
          <w:szCs w:val="24"/>
        </w:rPr>
        <w:t>e</w:t>
      </w:r>
      <w:r w:rsidRPr="0089422D">
        <w:rPr>
          <w:rFonts w:asciiTheme="minorHAnsi" w:eastAsia="Comic Sans MS" w:hAnsiTheme="minorHAnsi" w:cs="Comic Sans MS"/>
          <w:spacing w:val="-45"/>
          <w:sz w:val="24"/>
          <w:szCs w:val="24"/>
        </w:rPr>
        <w:t xml:space="preserve"> </w:t>
      </w:r>
      <w:r w:rsidRPr="0089422D">
        <w:rPr>
          <w:rFonts w:asciiTheme="minorHAnsi" w:eastAsia="Comic Sans MS" w:hAnsiTheme="minorHAnsi" w:cs="Comic Sans MS"/>
          <w:spacing w:val="-21"/>
          <w:sz w:val="24"/>
          <w:szCs w:val="24"/>
        </w:rPr>
        <w:t>s</w:t>
      </w:r>
      <w:r w:rsidRPr="0089422D">
        <w:rPr>
          <w:rFonts w:asciiTheme="minorHAnsi" w:eastAsia="Comic Sans MS" w:hAnsiTheme="minorHAnsi" w:cs="Comic Sans MS"/>
          <w:spacing w:val="-22"/>
          <w:sz w:val="24"/>
          <w:szCs w:val="24"/>
        </w:rPr>
        <w:t>t</w:t>
      </w:r>
      <w:r w:rsidRPr="0089422D">
        <w:rPr>
          <w:rFonts w:asciiTheme="minorHAnsi" w:eastAsia="Comic Sans MS" w:hAnsiTheme="minorHAnsi" w:cs="Comic Sans MS"/>
          <w:spacing w:val="-23"/>
          <w:sz w:val="24"/>
          <w:szCs w:val="24"/>
        </w:rPr>
        <w:t>o</w:t>
      </w:r>
      <w:r w:rsidRPr="0089422D">
        <w:rPr>
          <w:rFonts w:asciiTheme="minorHAnsi" w:eastAsia="Comic Sans MS" w:hAnsiTheme="minorHAnsi" w:cs="Comic Sans MS"/>
          <w:spacing w:val="-21"/>
          <w:sz w:val="24"/>
          <w:szCs w:val="24"/>
        </w:rPr>
        <w:t>m</w:t>
      </w:r>
      <w:r w:rsidRPr="0089422D">
        <w:rPr>
          <w:rFonts w:asciiTheme="minorHAnsi" w:eastAsia="Comic Sans MS" w:hAnsiTheme="minorHAnsi" w:cs="Comic Sans MS"/>
          <w:spacing w:val="-22"/>
          <w:sz w:val="24"/>
          <w:szCs w:val="24"/>
        </w:rPr>
        <w:t>at</w:t>
      </w:r>
      <w:r w:rsidRPr="0089422D">
        <w:rPr>
          <w:rFonts w:asciiTheme="minorHAnsi" w:eastAsia="Comic Sans MS" w:hAnsiTheme="minorHAnsi" w:cs="Comic Sans MS"/>
          <w:sz w:val="24"/>
          <w:szCs w:val="24"/>
        </w:rPr>
        <w:t>a</w:t>
      </w:r>
      <w:r w:rsidRPr="0089422D">
        <w:rPr>
          <w:rFonts w:asciiTheme="minorHAnsi" w:eastAsia="Comic Sans MS" w:hAnsiTheme="minorHAnsi" w:cs="Comic Sans MS"/>
          <w:spacing w:val="-43"/>
          <w:sz w:val="24"/>
          <w:szCs w:val="24"/>
        </w:rPr>
        <w:t xml:space="preserve"> </w:t>
      </w:r>
      <w:r w:rsidRPr="0089422D">
        <w:rPr>
          <w:rFonts w:asciiTheme="minorHAnsi" w:eastAsia="Comic Sans MS" w:hAnsiTheme="minorHAnsi" w:cs="Comic Sans MS"/>
          <w:spacing w:val="-22"/>
          <w:sz w:val="24"/>
          <w:szCs w:val="24"/>
        </w:rPr>
        <w:t>i</w:t>
      </w:r>
      <w:r w:rsidRPr="0089422D">
        <w:rPr>
          <w:rFonts w:asciiTheme="minorHAnsi" w:eastAsia="Comic Sans MS" w:hAnsiTheme="minorHAnsi" w:cs="Comic Sans MS"/>
          <w:sz w:val="24"/>
          <w:szCs w:val="24"/>
        </w:rPr>
        <w:t>n</w:t>
      </w:r>
      <w:r w:rsidRPr="0089422D">
        <w:rPr>
          <w:rFonts w:asciiTheme="minorHAnsi" w:eastAsia="Comic Sans MS" w:hAnsiTheme="minorHAnsi" w:cs="Comic Sans MS"/>
          <w:spacing w:val="-44"/>
          <w:sz w:val="24"/>
          <w:szCs w:val="24"/>
        </w:rPr>
        <w:t xml:space="preserve"> </w:t>
      </w:r>
      <w:r w:rsidRPr="0089422D">
        <w:rPr>
          <w:rFonts w:asciiTheme="minorHAnsi" w:eastAsia="Comic Sans MS" w:hAnsiTheme="minorHAnsi" w:cs="Comic Sans MS"/>
          <w:spacing w:val="-22"/>
          <w:sz w:val="24"/>
          <w:szCs w:val="24"/>
        </w:rPr>
        <w:t>g</w:t>
      </w:r>
      <w:r w:rsidRPr="0089422D">
        <w:rPr>
          <w:rFonts w:asciiTheme="minorHAnsi" w:eastAsia="Comic Sans MS" w:hAnsiTheme="minorHAnsi" w:cs="Comic Sans MS"/>
          <w:spacing w:val="-24"/>
          <w:sz w:val="24"/>
          <w:szCs w:val="24"/>
        </w:rPr>
        <w:t>a</w:t>
      </w:r>
      <w:r w:rsidRPr="0089422D">
        <w:rPr>
          <w:rFonts w:asciiTheme="minorHAnsi" w:eastAsia="Comic Sans MS" w:hAnsiTheme="minorHAnsi" w:cs="Comic Sans MS"/>
          <w:sz w:val="24"/>
          <w:szCs w:val="24"/>
        </w:rPr>
        <w:t>s</w:t>
      </w:r>
      <w:r w:rsidRPr="0089422D">
        <w:rPr>
          <w:rFonts w:asciiTheme="minorHAnsi" w:eastAsia="Comic Sans MS" w:hAnsiTheme="minorHAnsi" w:cs="Comic Sans MS"/>
          <w:spacing w:val="-42"/>
          <w:sz w:val="24"/>
          <w:szCs w:val="24"/>
        </w:rPr>
        <w:t xml:space="preserve"> </w:t>
      </w:r>
      <w:r w:rsidRPr="0089422D">
        <w:rPr>
          <w:rFonts w:asciiTheme="minorHAnsi" w:eastAsia="Comic Sans MS" w:hAnsiTheme="minorHAnsi" w:cs="Comic Sans MS"/>
          <w:spacing w:val="-21"/>
          <w:sz w:val="24"/>
          <w:szCs w:val="24"/>
        </w:rPr>
        <w:t>e</w:t>
      </w:r>
      <w:r w:rsidRPr="0089422D">
        <w:rPr>
          <w:rFonts w:asciiTheme="minorHAnsi" w:eastAsia="Comic Sans MS" w:hAnsiTheme="minorHAnsi" w:cs="Comic Sans MS"/>
          <w:spacing w:val="-22"/>
          <w:sz w:val="24"/>
          <w:szCs w:val="24"/>
        </w:rPr>
        <w:t>x</w:t>
      </w:r>
      <w:r w:rsidRPr="0089422D">
        <w:rPr>
          <w:rFonts w:asciiTheme="minorHAnsi" w:eastAsia="Comic Sans MS" w:hAnsiTheme="minorHAnsi" w:cs="Comic Sans MS"/>
          <w:spacing w:val="-25"/>
          <w:sz w:val="24"/>
          <w:szCs w:val="24"/>
        </w:rPr>
        <w:t>c</w:t>
      </w:r>
      <w:r w:rsidRPr="0089422D">
        <w:rPr>
          <w:rFonts w:asciiTheme="minorHAnsi" w:eastAsia="Comic Sans MS" w:hAnsiTheme="minorHAnsi" w:cs="Comic Sans MS"/>
          <w:spacing w:val="-21"/>
          <w:sz w:val="24"/>
          <w:szCs w:val="24"/>
        </w:rPr>
        <w:t>h</w:t>
      </w:r>
      <w:r w:rsidRPr="0089422D">
        <w:rPr>
          <w:rFonts w:asciiTheme="minorHAnsi" w:eastAsia="Comic Sans MS" w:hAnsiTheme="minorHAnsi" w:cs="Comic Sans MS"/>
          <w:spacing w:val="-22"/>
          <w:sz w:val="24"/>
          <w:szCs w:val="24"/>
        </w:rPr>
        <w:t>ang</w:t>
      </w:r>
      <w:r w:rsidRPr="0089422D">
        <w:rPr>
          <w:rFonts w:asciiTheme="minorHAnsi" w:eastAsia="Comic Sans MS" w:hAnsiTheme="minorHAnsi" w:cs="Comic Sans MS"/>
          <w:sz w:val="24"/>
          <w:szCs w:val="24"/>
        </w:rPr>
        <w:t>e</w:t>
      </w:r>
      <w:r>
        <w:rPr>
          <w:rFonts w:asciiTheme="minorHAnsi" w:eastAsia="Comic Sans MS" w:hAnsiTheme="minorHAnsi" w:cs="Comic Sans MS"/>
          <w:sz w:val="24"/>
          <w:szCs w:val="24"/>
        </w:rPr>
        <w:t xml:space="preserve">? </w:t>
      </w:r>
      <w:r w:rsidRPr="00AA7301">
        <w:rPr>
          <w:rFonts w:asciiTheme="minorHAnsi" w:hAnsiTheme="minorHAnsi" w:cs="Arial"/>
          <w:noProof/>
          <w:color w:val="FF0000"/>
          <w:sz w:val="22"/>
          <w:szCs w:val="22"/>
          <w:lang w:eastAsia="en-GB"/>
        </w:rPr>
        <w:t>Allows carbon dioxide and oxygen to diffuse into the leaf.</w:t>
      </w:r>
    </w:p>
    <w:p w14:paraId="7A8DA94F" w14:textId="77777777" w:rsidR="005A06E6" w:rsidRPr="0089422D" w:rsidRDefault="005A06E6" w:rsidP="005A06E6">
      <w:pPr>
        <w:spacing w:before="8" w:line="120" w:lineRule="exact"/>
        <w:rPr>
          <w:rFonts w:asciiTheme="minorHAnsi" w:hAnsiTheme="minorHAnsi"/>
          <w:sz w:val="12"/>
          <w:szCs w:val="12"/>
        </w:rPr>
      </w:pPr>
    </w:p>
    <w:p w14:paraId="27A52CD8" w14:textId="77777777" w:rsidR="005A06E6" w:rsidRPr="0089422D" w:rsidRDefault="005A06E6" w:rsidP="005A06E6">
      <w:pPr>
        <w:spacing w:line="200" w:lineRule="exact"/>
        <w:rPr>
          <w:rFonts w:asciiTheme="minorHAnsi" w:hAnsiTheme="minorHAnsi"/>
        </w:rPr>
      </w:pPr>
    </w:p>
    <w:p w14:paraId="06B618BD" w14:textId="77777777" w:rsidR="005A06E6" w:rsidRPr="0089422D" w:rsidRDefault="005A06E6" w:rsidP="005A06E6">
      <w:pPr>
        <w:spacing w:line="200" w:lineRule="exact"/>
        <w:rPr>
          <w:rFonts w:asciiTheme="minorHAnsi" w:hAnsiTheme="minorHAnsi"/>
        </w:rPr>
      </w:pPr>
    </w:p>
    <w:p w14:paraId="12DFBBF7" w14:textId="77777777" w:rsidR="005A06E6" w:rsidRPr="0089422D" w:rsidRDefault="005A06E6" w:rsidP="005A06E6">
      <w:pPr>
        <w:spacing w:line="200" w:lineRule="exact"/>
        <w:rPr>
          <w:rFonts w:asciiTheme="minorHAnsi" w:hAnsiTheme="minorHAnsi"/>
        </w:rPr>
      </w:pPr>
    </w:p>
    <w:p w14:paraId="2C3ABA23" w14:textId="77777777" w:rsidR="005A06E6" w:rsidRPr="0089422D" w:rsidRDefault="005A06E6" w:rsidP="005A06E6">
      <w:pPr>
        <w:spacing w:line="200" w:lineRule="exact"/>
        <w:rPr>
          <w:rFonts w:asciiTheme="minorHAnsi" w:hAnsiTheme="minorHAnsi"/>
        </w:rPr>
      </w:pPr>
    </w:p>
    <w:p w14:paraId="6403AE86" w14:textId="77777777" w:rsidR="005A06E6" w:rsidRPr="0089422D" w:rsidRDefault="005A06E6" w:rsidP="005A06E6">
      <w:pPr>
        <w:spacing w:line="200" w:lineRule="exact"/>
        <w:rPr>
          <w:rFonts w:asciiTheme="minorHAnsi" w:hAnsiTheme="minorHAnsi"/>
        </w:rPr>
      </w:pPr>
    </w:p>
    <w:p w14:paraId="7C4B3466" w14:textId="77777777" w:rsidR="005A06E6" w:rsidRDefault="005A06E6" w:rsidP="005A06E6">
      <w:pPr>
        <w:ind w:left="100"/>
        <w:rPr>
          <w:rFonts w:asciiTheme="minorHAnsi" w:eastAsia="Arial" w:hAnsiTheme="minorHAnsi" w:cs="Arial"/>
          <w:b/>
          <w:spacing w:val="-21"/>
          <w:sz w:val="36"/>
          <w:szCs w:val="36"/>
        </w:rPr>
      </w:pPr>
    </w:p>
    <w:p w14:paraId="6C263892" w14:textId="77777777" w:rsidR="005A06E6" w:rsidRDefault="005A06E6" w:rsidP="005A06E6">
      <w:pPr>
        <w:ind w:left="100"/>
        <w:rPr>
          <w:rFonts w:asciiTheme="minorHAnsi" w:eastAsia="Arial" w:hAnsiTheme="minorHAnsi" w:cs="Arial"/>
          <w:b/>
          <w:spacing w:val="-21"/>
          <w:sz w:val="36"/>
          <w:szCs w:val="36"/>
        </w:rPr>
      </w:pPr>
    </w:p>
    <w:p w14:paraId="11551B46" w14:textId="77777777" w:rsidR="005A06E6" w:rsidRDefault="005A06E6" w:rsidP="005A06E6">
      <w:pPr>
        <w:ind w:left="100"/>
        <w:rPr>
          <w:rFonts w:asciiTheme="minorHAnsi" w:eastAsia="Arial" w:hAnsiTheme="minorHAnsi" w:cs="Arial"/>
          <w:b/>
          <w:spacing w:val="-21"/>
          <w:sz w:val="36"/>
          <w:szCs w:val="36"/>
        </w:rPr>
      </w:pPr>
    </w:p>
    <w:p w14:paraId="09040501" w14:textId="77777777" w:rsidR="005A06E6" w:rsidRDefault="005A06E6" w:rsidP="005A06E6">
      <w:pPr>
        <w:ind w:left="100"/>
        <w:rPr>
          <w:rFonts w:asciiTheme="minorHAnsi" w:eastAsia="Arial" w:hAnsiTheme="minorHAnsi" w:cs="Arial"/>
          <w:b/>
          <w:spacing w:val="-21"/>
          <w:sz w:val="36"/>
          <w:szCs w:val="36"/>
        </w:rPr>
      </w:pPr>
    </w:p>
    <w:p w14:paraId="7A40B028" w14:textId="77777777" w:rsidR="005A06E6" w:rsidRDefault="005A06E6" w:rsidP="005A06E6">
      <w:pPr>
        <w:ind w:left="100"/>
        <w:rPr>
          <w:rFonts w:asciiTheme="minorHAnsi" w:eastAsia="Arial" w:hAnsiTheme="minorHAnsi" w:cs="Arial"/>
          <w:b/>
          <w:spacing w:val="-21"/>
          <w:sz w:val="36"/>
          <w:szCs w:val="36"/>
        </w:rPr>
      </w:pPr>
    </w:p>
    <w:p w14:paraId="1EB2E299" w14:textId="77777777" w:rsidR="005A06E6" w:rsidRDefault="005A06E6" w:rsidP="005A06E6">
      <w:pPr>
        <w:ind w:left="100"/>
        <w:rPr>
          <w:rFonts w:asciiTheme="minorHAnsi" w:eastAsia="Arial" w:hAnsiTheme="minorHAnsi" w:cs="Arial"/>
          <w:b/>
          <w:spacing w:val="-21"/>
          <w:sz w:val="36"/>
          <w:szCs w:val="36"/>
        </w:rPr>
      </w:pPr>
    </w:p>
    <w:p w14:paraId="4FABC8FE" w14:textId="77777777" w:rsidR="005A06E6" w:rsidRDefault="005A06E6" w:rsidP="005A06E6">
      <w:pPr>
        <w:ind w:left="100"/>
        <w:rPr>
          <w:rFonts w:asciiTheme="minorHAnsi" w:eastAsia="Arial" w:hAnsiTheme="minorHAnsi" w:cs="Arial"/>
          <w:b/>
          <w:spacing w:val="-21"/>
          <w:sz w:val="36"/>
          <w:szCs w:val="36"/>
        </w:rPr>
      </w:pPr>
    </w:p>
    <w:p w14:paraId="0C4AA812" w14:textId="77777777" w:rsidR="005A06E6" w:rsidRDefault="005A06E6" w:rsidP="005A06E6">
      <w:pPr>
        <w:ind w:left="100"/>
        <w:rPr>
          <w:rFonts w:asciiTheme="minorHAnsi" w:eastAsia="Arial" w:hAnsiTheme="minorHAnsi" w:cs="Arial"/>
          <w:b/>
          <w:spacing w:val="-21"/>
          <w:sz w:val="36"/>
          <w:szCs w:val="36"/>
        </w:rPr>
      </w:pPr>
    </w:p>
    <w:p w14:paraId="271E6E51" w14:textId="77777777" w:rsidR="005A06E6" w:rsidRDefault="005A06E6" w:rsidP="005A06E6">
      <w:pPr>
        <w:ind w:left="100"/>
        <w:rPr>
          <w:rFonts w:asciiTheme="minorHAnsi" w:eastAsia="Arial" w:hAnsiTheme="minorHAnsi" w:cs="Arial"/>
          <w:b/>
          <w:spacing w:val="-21"/>
          <w:sz w:val="36"/>
          <w:szCs w:val="36"/>
        </w:rPr>
      </w:pPr>
    </w:p>
    <w:p w14:paraId="557AE09B" w14:textId="77777777" w:rsidR="005A06E6" w:rsidRDefault="005A06E6" w:rsidP="005A06E6">
      <w:pPr>
        <w:ind w:left="100"/>
        <w:rPr>
          <w:rFonts w:asciiTheme="minorHAnsi" w:eastAsia="Arial" w:hAnsiTheme="minorHAnsi" w:cs="Arial"/>
          <w:b/>
          <w:spacing w:val="-21"/>
          <w:sz w:val="36"/>
          <w:szCs w:val="36"/>
        </w:rPr>
      </w:pPr>
    </w:p>
    <w:p w14:paraId="66078993" w14:textId="77777777" w:rsidR="005A06E6" w:rsidRDefault="005A06E6" w:rsidP="005A06E6">
      <w:pPr>
        <w:ind w:left="100"/>
        <w:rPr>
          <w:rFonts w:asciiTheme="minorHAnsi" w:eastAsia="Arial" w:hAnsiTheme="minorHAnsi" w:cs="Arial"/>
          <w:b/>
          <w:spacing w:val="-21"/>
          <w:sz w:val="36"/>
          <w:szCs w:val="36"/>
        </w:rPr>
      </w:pPr>
    </w:p>
    <w:p w14:paraId="4A35C27D" w14:textId="77777777" w:rsidR="005A06E6" w:rsidRDefault="005A06E6" w:rsidP="005A06E6">
      <w:pPr>
        <w:ind w:left="100"/>
        <w:rPr>
          <w:rFonts w:asciiTheme="minorHAnsi" w:eastAsia="Arial" w:hAnsiTheme="minorHAnsi" w:cs="Arial"/>
          <w:b/>
          <w:spacing w:val="-21"/>
          <w:sz w:val="36"/>
          <w:szCs w:val="36"/>
        </w:rPr>
      </w:pPr>
    </w:p>
    <w:p w14:paraId="0B731971" w14:textId="77777777" w:rsidR="005A06E6" w:rsidRDefault="005A06E6" w:rsidP="005A06E6">
      <w:pPr>
        <w:ind w:left="100"/>
        <w:rPr>
          <w:rFonts w:asciiTheme="minorHAnsi" w:eastAsia="Arial" w:hAnsiTheme="minorHAnsi" w:cs="Arial"/>
          <w:b/>
          <w:spacing w:val="-21"/>
          <w:sz w:val="36"/>
          <w:szCs w:val="36"/>
        </w:rPr>
      </w:pPr>
    </w:p>
    <w:p w14:paraId="59A3CA55" w14:textId="77777777" w:rsidR="005A06E6" w:rsidRPr="0089422D" w:rsidRDefault="005A06E6" w:rsidP="005A06E6">
      <w:pPr>
        <w:ind w:left="100"/>
        <w:rPr>
          <w:rFonts w:asciiTheme="minorHAnsi" w:hAnsiTheme="minorHAnsi"/>
        </w:rPr>
      </w:pPr>
      <w:r w:rsidRPr="0089422D">
        <w:rPr>
          <w:rFonts w:asciiTheme="minorHAnsi" w:eastAsia="Arial" w:hAnsiTheme="minorHAnsi" w:cs="Arial"/>
          <w:b/>
          <w:spacing w:val="-21"/>
          <w:sz w:val="36"/>
          <w:szCs w:val="36"/>
        </w:rPr>
        <w:lastRenderedPageBreak/>
        <w:t>T</w:t>
      </w:r>
      <w:r w:rsidRPr="0089422D">
        <w:rPr>
          <w:rFonts w:asciiTheme="minorHAnsi" w:eastAsia="Arial" w:hAnsiTheme="minorHAnsi" w:cs="Arial"/>
          <w:b/>
          <w:spacing w:val="-23"/>
          <w:sz w:val="36"/>
          <w:szCs w:val="36"/>
        </w:rPr>
        <w:t>as</w:t>
      </w:r>
      <w:r w:rsidRPr="0089422D">
        <w:rPr>
          <w:rFonts w:asciiTheme="minorHAnsi" w:eastAsia="Arial" w:hAnsiTheme="minorHAnsi" w:cs="Arial"/>
          <w:b/>
          <w:sz w:val="36"/>
          <w:szCs w:val="36"/>
        </w:rPr>
        <w:t>k</w:t>
      </w:r>
      <w:r w:rsidRPr="0089422D">
        <w:rPr>
          <w:rFonts w:asciiTheme="minorHAnsi" w:eastAsia="Arial" w:hAnsiTheme="minorHAnsi" w:cs="Arial"/>
          <w:b/>
          <w:spacing w:val="-43"/>
          <w:sz w:val="36"/>
          <w:szCs w:val="36"/>
        </w:rPr>
        <w:t xml:space="preserve"> </w:t>
      </w:r>
      <w:r w:rsidRPr="0089422D">
        <w:rPr>
          <w:rFonts w:asciiTheme="minorHAnsi" w:eastAsia="Arial" w:hAnsiTheme="minorHAnsi" w:cs="Arial"/>
          <w:b/>
          <w:spacing w:val="-23"/>
          <w:sz w:val="36"/>
          <w:szCs w:val="36"/>
        </w:rPr>
        <w:t>7</w:t>
      </w:r>
      <w:r w:rsidRPr="0089422D">
        <w:rPr>
          <w:rFonts w:asciiTheme="minorHAnsi" w:eastAsia="Arial" w:hAnsiTheme="minorHAnsi" w:cs="Arial"/>
          <w:b/>
          <w:sz w:val="36"/>
          <w:szCs w:val="36"/>
        </w:rPr>
        <w:t>:</w:t>
      </w:r>
      <w:r w:rsidRPr="0089422D">
        <w:rPr>
          <w:rFonts w:asciiTheme="minorHAnsi" w:eastAsia="Arial" w:hAnsiTheme="minorHAnsi" w:cs="Arial"/>
          <w:b/>
          <w:spacing w:val="-42"/>
          <w:sz w:val="36"/>
          <w:szCs w:val="36"/>
        </w:rPr>
        <w:t xml:space="preserve"> </w:t>
      </w:r>
      <w:r w:rsidRPr="0089422D">
        <w:rPr>
          <w:rFonts w:asciiTheme="minorHAnsi" w:eastAsia="Arial" w:hAnsiTheme="minorHAnsi" w:cs="Arial"/>
          <w:b/>
          <w:spacing w:val="-23"/>
          <w:sz w:val="36"/>
          <w:szCs w:val="36"/>
        </w:rPr>
        <w:t>T</w:t>
      </w:r>
      <w:r w:rsidRPr="0089422D">
        <w:rPr>
          <w:rFonts w:asciiTheme="minorHAnsi" w:eastAsia="Arial" w:hAnsiTheme="minorHAnsi" w:cs="Arial"/>
          <w:b/>
          <w:spacing w:val="-21"/>
          <w:sz w:val="36"/>
          <w:szCs w:val="36"/>
        </w:rPr>
        <w:t>h</w:t>
      </w:r>
      <w:r w:rsidRPr="0089422D">
        <w:rPr>
          <w:rFonts w:asciiTheme="minorHAnsi" w:eastAsia="Arial" w:hAnsiTheme="minorHAnsi" w:cs="Arial"/>
          <w:b/>
          <w:sz w:val="36"/>
          <w:szCs w:val="36"/>
        </w:rPr>
        <w:t>e</w:t>
      </w:r>
      <w:r w:rsidRPr="0089422D">
        <w:rPr>
          <w:rFonts w:asciiTheme="minorHAnsi" w:eastAsia="Arial" w:hAnsiTheme="minorHAnsi" w:cs="Arial"/>
          <w:b/>
          <w:spacing w:val="-46"/>
          <w:sz w:val="36"/>
          <w:szCs w:val="36"/>
        </w:rPr>
        <w:t xml:space="preserve"> </w:t>
      </w:r>
      <w:r w:rsidRPr="0089422D">
        <w:rPr>
          <w:rFonts w:asciiTheme="minorHAnsi" w:eastAsia="Arial" w:hAnsiTheme="minorHAnsi" w:cs="Arial"/>
          <w:b/>
          <w:spacing w:val="-21"/>
          <w:sz w:val="36"/>
          <w:szCs w:val="36"/>
        </w:rPr>
        <w:t>h</w:t>
      </w:r>
      <w:r w:rsidRPr="0089422D">
        <w:rPr>
          <w:rFonts w:asciiTheme="minorHAnsi" w:eastAsia="Arial" w:hAnsiTheme="minorHAnsi" w:cs="Arial"/>
          <w:b/>
          <w:spacing w:val="-23"/>
          <w:sz w:val="36"/>
          <w:szCs w:val="36"/>
        </w:rPr>
        <w:t>ear</w:t>
      </w:r>
      <w:r w:rsidRPr="0089422D">
        <w:rPr>
          <w:rFonts w:asciiTheme="minorHAnsi" w:eastAsia="Arial" w:hAnsiTheme="minorHAnsi" w:cs="Arial"/>
          <w:b/>
          <w:sz w:val="36"/>
          <w:szCs w:val="36"/>
        </w:rPr>
        <w:t>t</w:t>
      </w:r>
    </w:p>
    <w:p w14:paraId="7B960740" w14:textId="77777777" w:rsidR="005A06E6" w:rsidRPr="0089422D" w:rsidRDefault="005A06E6" w:rsidP="005A06E6">
      <w:pPr>
        <w:spacing w:before="3" w:line="280" w:lineRule="exact"/>
        <w:rPr>
          <w:rFonts w:asciiTheme="minorHAnsi" w:hAnsiTheme="minorHAnsi"/>
          <w:sz w:val="28"/>
          <w:szCs w:val="28"/>
        </w:rPr>
      </w:pPr>
    </w:p>
    <w:p w14:paraId="45A1236D" w14:textId="77777777" w:rsidR="005A06E6" w:rsidRPr="0089422D" w:rsidRDefault="005A06E6" w:rsidP="005A06E6">
      <w:pPr>
        <w:spacing w:line="300" w:lineRule="exact"/>
        <w:ind w:left="1503"/>
        <w:rPr>
          <w:rFonts w:asciiTheme="minorHAnsi" w:eastAsia="Comic Sans MS" w:hAnsiTheme="minorHAnsi" w:cs="Comic Sans MS"/>
          <w:sz w:val="24"/>
          <w:szCs w:val="24"/>
        </w:rPr>
      </w:pPr>
      <w:r w:rsidRPr="0089422D">
        <w:rPr>
          <w:rFonts w:asciiTheme="minorHAnsi" w:eastAsia="Comic Sans MS" w:hAnsiTheme="minorHAnsi" w:cs="Comic Sans MS"/>
          <w:spacing w:val="-22"/>
          <w:position w:val="-1"/>
          <w:sz w:val="24"/>
          <w:szCs w:val="24"/>
        </w:rPr>
        <w:t>1</w:t>
      </w:r>
      <w:r w:rsidRPr="0089422D">
        <w:rPr>
          <w:rFonts w:asciiTheme="minorHAnsi" w:eastAsia="Comic Sans MS" w:hAnsiTheme="minorHAnsi" w:cs="Comic Sans MS"/>
          <w:position w:val="-1"/>
          <w:sz w:val="24"/>
          <w:szCs w:val="24"/>
        </w:rPr>
        <w:t xml:space="preserve">.   </w:t>
      </w:r>
      <w:r w:rsidRPr="0089422D">
        <w:rPr>
          <w:rFonts w:asciiTheme="minorHAnsi" w:eastAsia="Comic Sans MS" w:hAnsiTheme="minorHAnsi" w:cs="Comic Sans MS"/>
          <w:spacing w:val="-22"/>
          <w:position w:val="-1"/>
          <w:sz w:val="24"/>
          <w:szCs w:val="24"/>
        </w:rPr>
        <w:t>Lab</w:t>
      </w:r>
      <w:r w:rsidRPr="0089422D">
        <w:rPr>
          <w:rFonts w:asciiTheme="minorHAnsi" w:eastAsia="Comic Sans MS" w:hAnsiTheme="minorHAnsi" w:cs="Comic Sans MS"/>
          <w:spacing w:val="-21"/>
          <w:position w:val="-1"/>
          <w:sz w:val="24"/>
          <w:szCs w:val="24"/>
        </w:rPr>
        <w:t>e</w:t>
      </w:r>
      <w:r w:rsidRPr="0089422D">
        <w:rPr>
          <w:rFonts w:asciiTheme="minorHAnsi" w:eastAsia="Comic Sans MS" w:hAnsiTheme="minorHAnsi" w:cs="Comic Sans MS"/>
          <w:position w:val="-1"/>
          <w:sz w:val="24"/>
          <w:szCs w:val="24"/>
        </w:rPr>
        <w:t>l</w:t>
      </w:r>
      <w:r w:rsidRPr="0089422D">
        <w:rPr>
          <w:rFonts w:asciiTheme="minorHAnsi" w:eastAsia="Comic Sans MS" w:hAnsiTheme="minorHAnsi" w:cs="Comic Sans MS"/>
          <w:spacing w:val="-44"/>
          <w:position w:val="-1"/>
          <w:sz w:val="24"/>
          <w:szCs w:val="24"/>
        </w:rPr>
        <w:t xml:space="preserve"> </w:t>
      </w:r>
      <w:r w:rsidRPr="0089422D">
        <w:rPr>
          <w:rFonts w:asciiTheme="minorHAnsi" w:eastAsia="Comic Sans MS" w:hAnsiTheme="minorHAnsi" w:cs="Comic Sans MS"/>
          <w:spacing w:val="-22"/>
          <w:position w:val="-1"/>
          <w:sz w:val="24"/>
          <w:szCs w:val="24"/>
        </w:rPr>
        <w:t>t</w:t>
      </w:r>
      <w:r w:rsidRPr="0089422D">
        <w:rPr>
          <w:rFonts w:asciiTheme="minorHAnsi" w:eastAsia="Comic Sans MS" w:hAnsiTheme="minorHAnsi" w:cs="Comic Sans MS"/>
          <w:spacing w:val="-2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1"/>
          <w:position w:val="-1"/>
          <w:sz w:val="24"/>
          <w:szCs w:val="24"/>
        </w:rPr>
        <w:t>d</w:t>
      </w:r>
      <w:r w:rsidRPr="0089422D">
        <w:rPr>
          <w:rFonts w:asciiTheme="minorHAnsi" w:eastAsia="Comic Sans MS" w:hAnsiTheme="minorHAnsi" w:cs="Comic Sans MS"/>
          <w:spacing w:val="-22"/>
          <w:position w:val="-1"/>
          <w:sz w:val="24"/>
          <w:szCs w:val="24"/>
        </w:rPr>
        <w:t>ia</w:t>
      </w:r>
      <w:r w:rsidRPr="0089422D">
        <w:rPr>
          <w:rFonts w:asciiTheme="minorHAnsi" w:eastAsia="Comic Sans MS" w:hAnsiTheme="minorHAnsi" w:cs="Comic Sans MS"/>
          <w:spacing w:val="-24"/>
          <w:position w:val="-1"/>
          <w:sz w:val="24"/>
          <w:szCs w:val="24"/>
        </w:rPr>
        <w:t>g</w:t>
      </w:r>
      <w:r w:rsidRPr="0089422D">
        <w:rPr>
          <w:rFonts w:asciiTheme="minorHAnsi" w:eastAsia="Comic Sans MS" w:hAnsiTheme="minorHAnsi" w:cs="Comic Sans MS"/>
          <w:spacing w:val="-19"/>
          <w:position w:val="-1"/>
          <w:sz w:val="24"/>
          <w:szCs w:val="24"/>
        </w:rPr>
        <w:t>r</w:t>
      </w:r>
      <w:r w:rsidRPr="0089422D">
        <w:rPr>
          <w:rFonts w:asciiTheme="minorHAnsi" w:eastAsia="Comic Sans MS" w:hAnsiTheme="minorHAnsi" w:cs="Comic Sans MS"/>
          <w:spacing w:val="-24"/>
          <w:position w:val="-1"/>
          <w:sz w:val="24"/>
          <w:szCs w:val="24"/>
        </w:rPr>
        <w:t>a</w:t>
      </w:r>
      <w:r w:rsidRPr="0089422D">
        <w:rPr>
          <w:rFonts w:asciiTheme="minorHAnsi" w:eastAsia="Comic Sans MS" w:hAnsiTheme="minorHAnsi" w:cs="Comic Sans MS"/>
          <w:position w:val="-1"/>
          <w:sz w:val="24"/>
          <w:szCs w:val="24"/>
        </w:rPr>
        <w:t>m</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2"/>
          <w:position w:val="-1"/>
          <w:sz w:val="24"/>
          <w:szCs w:val="24"/>
        </w:rPr>
        <w:t>an</w:t>
      </w:r>
      <w:r w:rsidRPr="0089422D">
        <w:rPr>
          <w:rFonts w:asciiTheme="minorHAnsi" w:eastAsia="Comic Sans MS" w:hAnsiTheme="minorHAnsi" w:cs="Comic Sans MS"/>
          <w:position w:val="-1"/>
          <w:sz w:val="24"/>
          <w:szCs w:val="24"/>
        </w:rPr>
        <w:t>d</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5"/>
          <w:position w:val="-1"/>
          <w:sz w:val="24"/>
          <w:szCs w:val="24"/>
        </w:rPr>
        <w:t>c</w:t>
      </w:r>
      <w:r w:rsidRPr="0089422D">
        <w:rPr>
          <w:rFonts w:asciiTheme="minorHAnsi" w:eastAsia="Comic Sans MS" w:hAnsiTheme="minorHAnsi" w:cs="Comic Sans MS"/>
          <w:spacing w:val="-21"/>
          <w:position w:val="-1"/>
          <w:sz w:val="24"/>
          <w:szCs w:val="24"/>
        </w:rPr>
        <w:t>o</w:t>
      </w:r>
      <w:r w:rsidRPr="0089422D">
        <w:rPr>
          <w:rFonts w:asciiTheme="minorHAnsi" w:eastAsia="Comic Sans MS" w:hAnsiTheme="minorHAnsi" w:cs="Comic Sans MS"/>
          <w:spacing w:val="-23"/>
          <w:position w:val="-1"/>
          <w:sz w:val="24"/>
          <w:szCs w:val="24"/>
        </w:rPr>
        <w:t>mpl</w:t>
      </w:r>
      <w:r w:rsidRPr="0089422D">
        <w:rPr>
          <w:rFonts w:asciiTheme="minorHAnsi" w:eastAsia="Comic Sans MS" w:hAnsiTheme="minorHAnsi" w:cs="Comic Sans MS"/>
          <w:spacing w:val="-21"/>
          <w:position w:val="-1"/>
          <w:sz w:val="24"/>
          <w:szCs w:val="24"/>
        </w:rPr>
        <w:t>e</w:t>
      </w:r>
      <w:r w:rsidRPr="0089422D">
        <w:rPr>
          <w:rFonts w:asciiTheme="minorHAnsi" w:eastAsia="Comic Sans MS" w:hAnsiTheme="minorHAnsi" w:cs="Comic Sans MS"/>
          <w:spacing w:val="-22"/>
          <w:position w:val="-1"/>
          <w:sz w:val="24"/>
          <w:szCs w:val="24"/>
        </w:rPr>
        <w:t>t</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2"/>
          <w:position w:val="-1"/>
          <w:sz w:val="24"/>
          <w:szCs w:val="24"/>
        </w:rPr>
        <w:t xml:space="preserve"> </w:t>
      </w:r>
      <w:r w:rsidRPr="0089422D">
        <w:rPr>
          <w:rFonts w:asciiTheme="minorHAnsi" w:eastAsia="Comic Sans MS" w:hAnsiTheme="minorHAnsi" w:cs="Comic Sans MS"/>
          <w:spacing w:val="-22"/>
          <w:position w:val="-1"/>
          <w:sz w:val="24"/>
          <w:szCs w:val="24"/>
        </w:rPr>
        <w:t>t</w:t>
      </w:r>
      <w:r w:rsidRPr="0089422D">
        <w:rPr>
          <w:rFonts w:asciiTheme="minorHAnsi" w:eastAsia="Comic Sans MS" w:hAnsiTheme="minorHAnsi" w:cs="Comic Sans MS"/>
          <w:spacing w:val="-2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2"/>
          <w:position w:val="-1"/>
          <w:sz w:val="24"/>
          <w:szCs w:val="24"/>
        </w:rPr>
        <w:t>ga</w:t>
      </w:r>
      <w:r w:rsidRPr="0089422D">
        <w:rPr>
          <w:rFonts w:asciiTheme="minorHAnsi" w:eastAsia="Comic Sans MS" w:hAnsiTheme="minorHAnsi" w:cs="Comic Sans MS"/>
          <w:position w:val="-1"/>
          <w:sz w:val="24"/>
          <w:szCs w:val="24"/>
        </w:rPr>
        <w:t>p</w:t>
      </w:r>
      <w:r w:rsidRPr="0089422D">
        <w:rPr>
          <w:rFonts w:asciiTheme="minorHAnsi" w:eastAsia="Comic Sans MS" w:hAnsiTheme="minorHAnsi" w:cs="Comic Sans MS"/>
          <w:spacing w:val="-44"/>
          <w:position w:val="-1"/>
          <w:sz w:val="24"/>
          <w:szCs w:val="24"/>
        </w:rPr>
        <w:t xml:space="preserve"> </w:t>
      </w:r>
      <w:r w:rsidRPr="0089422D">
        <w:rPr>
          <w:rFonts w:asciiTheme="minorHAnsi" w:eastAsia="Comic Sans MS" w:hAnsiTheme="minorHAnsi" w:cs="Comic Sans MS"/>
          <w:spacing w:val="-21"/>
          <w:position w:val="-1"/>
          <w:sz w:val="24"/>
          <w:szCs w:val="24"/>
        </w:rPr>
        <w:t>f</w:t>
      </w:r>
      <w:r w:rsidRPr="0089422D">
        <w:rPr>
          <w:rFonts w:asciiTheme="minorHAnsi" w:eastAsia="Comic Sans MS" w:hAnsiTheme="minorHAnsi" w:cs="Comic Sans MS"/>
          <w:position w:val="-1"/>
          <w:sz w:val="24"/>
          <w:szCs w:val="24"/>
        </w:rPr>
        <w:t>i</w:t>
      </w:r>
      <w:r w:rsidRPr="0089422D">
        <w:rPr>
          <w:rFonts w:asciiTheme="minorHAnsi" w:eastAsia="Comic Sans MS" w:hAnsiTheme="minorHAnsi" w:cs="Comic Sans MS"/>
          <w:spacing w:val="-50"/>
          <w:position w:val="-1"/>
          <w:sz w:val="24"/>
          <w:szCs w:val="24"/>
        </w:rPr>
        <w:t xml:space="preserve"> </w:t>
      </w:r>
      <w:r w:rsidRPr="0089422D">
        <w:rPr>
          <w:rFonts w:asciiTheme="minorHAnsi" w:eastAsia="Comic Sans MS" w:hAnsiTheme="minorHAnsi" w:cs="Comic Sans MS"/>
          <w:position w:val="-1"/>
          <w:sz w:val="24"/>
          <w:szCs w:val="24"/>
        </w:rPr>
        <w:t>l</w:t>
      </w:r>
      <w:r w:rsidRPr="0089422D">
        <w:rPr>
          <w:rFonts w:asciiTheme="minorHAnsi" w:eastAsia="Comic Sans MS" w:hAnsiTheme="minorHAnsi" w:cs="Comic Sans MS"/>
          <w:spacing w:val="-44"/>
          <w:position w:val="-1"/>
          <w:sz w:val="24"/>
          <w:szCs w:val="24"/>
        </w:rPr>
        <w:t xml:space="preserve"> </w:t>
      </w:r>
      <w:r w:rsidRPr="0089422D">
        <w:rPr>
          <w:rFonts w:asciiTheme="minorHAnsi" w:eastAsia="Comic Sans MS" w:hAnsiTheme="minorHAnsi" w:cs="Comic Sans MS"/>
          <w:spacing w:val="-24"/>
          <w:position w:val="-1"/>
          <w:sz w:val="24"/>
          <w:szCs w:val="24"/>
        </w:rPr>
        <w:t>e</w:t>
      </w:r>
      <w:r w:rsidRPr="0089422D">
        <w:rPr>
          <w:rFonts w:asciiTheme="minorHAnsi" w:eastAsia="Comic Sans MS" w:hAnsiTheme="minorHAnsi" w:cs="Comic Sans MS"/>
          <w:spacing w:val="-22"/>
          <w:position w:val="-1"/>
          <w:sz w:val="24"/>
          <w:szCs w:val="24"/>
        </w:rPr>
        <w:t>x</w:t>
      </w:r>
      <w:r w:rsidRPr="0089422D">
        <w:rPr>
          <w:rFonts w:asciiTheme="minorHAnsi" w:eastAsia="Comic Sans MS" w:hAnsiTheme="minorHAnsi" w:cs="Comic Sans MS"/>
          <w:spacing w:val="-24"/>
          <w:position w:val="-1"/>
          <w:sz w:val="24"/>
          <w:szCs w:val="24"/>
        </w:rPr>
        <w:t>e</w:t>
      </w:r>
      <w:r w:rsidRPr="0089422D">
        <w:rPr>
          <w:rFonts w:asciiTheme="minorHAnsi" w:eastAsia="Comic Sans MS" w:hAnsiTheme="minorHAnsi" w:cs="Comic Sans MS"/>
          <w:spacing w:val="-19"/>
          <w:position w:val="-1"/>
          <w:sz w:val="24"/>
          <w:szCs w:val="24"/>
        </w:rPr>
        <w:t>r</w:t>
      </w:r>
      <w:r w:rsidRPr="0089422D">
        <w:rPr>
          <w:rFonts w:asciiTheme="minorHAnsi" w:eastAsia="Comic Sans MS" w:hAnsiTheme="minorHAnsi" w:cs="Comic Sans MS"/>
          <w:spacing w:val="-23"/>
          <w:position w:val="-1"/>
          <w:sz w:val="24"/>
          <w:szCs w:val="24"/>
        </w:rPr>
        <w:t>c</w:t>
      </w:r>
      <w:r w:rsidRPr="0089422D">
        <w:rPr>
          <w:rFonts w:asciiTheme="minorHAnsi" w:eastAsia="Comic Sans MS" w:hAnsiTheme="minorHAnsi" w:cs="Comic Sans MS"/>
          <w:spacing w:val="-22"/>
          <w:position w:val="-1"/>
          <w:sz w:val="24"/>
          <w:szCs w:val="24"/>
        </w:rPr>
        <w:t>i</w:t>
      </w:r>
      <w:r w:rsidRPr="0089422D">
        <w:rPr>
          <w:rFonts w:asciiTheme="minorHAnsi" w:eastAsia="Comic Sans MS" w:hAnsiTheme="minorHAnsi" w:cs="Comic Sans MS"/>
          <w:spacing w:val="-24"/>
          <w:position w:val="-1"/>
          <w:sz w:val="24"/>
          <w:szCs w:val="24"/>
        </w:rPr>
        <w:t>s</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45"/>
          <w:position w:val="-1"/>
          <w:sz w:val="24"/>
          <w:szCs w:val="24"/>
        </w:rPr>
        <w:t xml:space="preserve"> </w:t>
      </w:r>
      <w:r w:rsidRPr="0089422D">
        <w:rPr>
          <w:rFonts w:asciiTheme="minorHAnsi" w:eastAsia="Comic Sans MS" w:hAnsiTheme="minorHAnsi" w:cs="Comic Sans MS"/>
          <w:spacing w:val="-22"/>
          <w:position w:val="-1"/>
          <w:sz w:val="24"/>
          <w:szCs w:val="24"/>
        </w:rPr>
        <w:t>b</w:t>
      </w:r>
      <w:r w:rsidRPr="0089422D">
        <w:rPr>
          <w:rFonts w:asciiTheme="minorHAnsi" w:eastAsia="Comic Sans MS" w:hAnsiTheme="minorHAnsi" w:cs="Comic Sans MS"/>
          <w:spacing w:val="-21"/>
          <w:position w:val="-1"/>
          <w:sz w:val="24"/>
          <w:szCs w:val="24"/>
        </w:rPr>
        <w:t>e</w:t>
      </w:r>
      <w:r w:rsidRPr="0089422D">
        <w:rPr>
          <w:rFonts w:asciiTheme="minorHAnsi" w:eastAsia="Comic Sans MS" w:hAnsiTheme="minorHAnsi" w:cs="Comic Sans MS"/>
          <w:spacing w:val="-23"/>
          <w:position w:val="-1"/>
          <w:sz w:val="24"/>
          <w:szCs w:val="24"/>
        </w:rPr>
        <w:t>l</w:t>
      </w:r>
      <w:r w:rsidRPr="0089422D">
        <w:rPr>
          <w:rFonts w:asciiTheme="minorHAnsi" w:eastAsia="Comic Sans MS" w:hAnsiTheme="minorHAnsi" w:cs="Comic Sans MS"/>
          <w:spacing w:val="-21"/>
          <w:position w:val="-1"/>
          <w:sz w:val="24"/>
          <w:szCs w:val="24"/>
        </w:rPr>
        <w:t>o</w:t>
      </w:r>
      <w:r w:rsidRPr="0089422D">
        <w:rPr>
          <w:rFonts w:asciiTheme="minorHAnsi" w:eastAsia="Comic Sans MS" w:hAnsiTheme="minorHAnsi" w:cs="Comic Sans MS"/>
          <w:spacing w:val="-23"/>
          <w:position w:val="-1"/>
          <w:sz w:val="24"/>
          <w:szCs w:val="24"/>
        </w:rPr>
        <w:t>w</w:t>
      </w:r>
      <w:r w:rsidRPr="0089422D">
        <w:rPr>
          <w:rFonts w:asciiTheme="minorHAnsi" w:eastAsia="Comic Sans MS" w:hAnsiTheme="minorHAnsi" w:cs="Comic Sans MS"/>
          <w:position w:val="-1"/>
          <w:sz w:val="24"/>
          <w:szCs w:val="24"/>
        </w:rPr>
        <w:t>.</w:t>
      </w:r>
    </w:p>
    <w:p w14:paraId="51D8EC21" w14:textId="77777777" w:rsidR="005A06E6" w:rsidRPr="0089422D" w:rsidRDefault="005A06E6" w:rsidP="005A06E6">
      <w:pPr>
        <w:spacing w:line="200" w:lineRule="exact"/>
        <w:rPr>
          <w:rFonts w:asciiTheme="minorHAnsi" w:hAnsiTheme="minorHAnsi"/>
        </w:rPr>
      </w:pPr>
      <w:r w:rsidRPr="00C47F14">
        <w:rPr>
          <w:rFonts w:ascii="Calibri" w:hAnsi="Calibri"/>
          <w:noProof/>
          <w:lang w:val="en-GB" w:eastAsia="en-GB"/>
        </w:rPr>
        <mc:AlternateContent>
          <mc:Choice Requires="wps">
            <w:drawing>
              <wp:anchor distT="45720" distB="45720" distL="114300" distR="114300" simplePos="0" relativeHeight="251671552" behindDoc="0" locked="0" layoutInCell="1" allowOverlap="1" wp14:anchorId="7B847469" wp14:editId="2372E9DE">
                <wp:simplePos x="0" y="0"/>
                <wp:positionH relativeFrom="margin">
                  <wp:posOffset>2428875</wp:posOffset>
                </wp:positionH>
                <wp:positionV relativeFrom="paragraph">
                  <wp:posOffset>2699385</wp:posOffset>
                </wp:positionV>
                <wp:extent cx="1578610" cy="423545"/>
                <wp:effectExtent l="0" t="0" r="21590" b="2794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423545"/>
                        </a:xfrm>
                        <a:prstGeom prst="rect">
                          <a:avLst/>
                        </a:prstGeom>
                        <a:solidFill>
                          <a:srgbClr val="FFFFFF"/>
                        </a:solidFill>
                        <a:ln w="9525">
                          <a:solidFill>
                            <a:srgbClr val="000000"/>
                          </a:solidFill>
                          <a:miter lim="800000"/>
                          <a:headEnd/>
                          <a:tailEnd/>
                        </a:ln>
                      </wps:spPr>
                      <wps:txbx>
                        <w:txbxContent>
                          <w:p w14:paraId="5E400B43" w14:textId="77777777" w:rsidR="00E81CD5" w:rsidRPr="00AA7301" w:rsidRDefault="00E81CD5" w:rsidP="005A06E6">
                            <w:pPr>
                              <w:rPr>
                                <w:color w:val="FF0000"/>
                              </w:rPr>
                            </w:pPr>
                            <w:r w:rsidRPr="00AA7301">
                              <w:rPr>
                                <w:color w:val="FF0000"/>
                              </w:rPr>
                              <w:t xml:space="preserve">Right= Tricuspid &amp; </w:t>
                            </w:r>
                          </w:p>
                          <w:p w14:paraId="59FCE6ED" w14:textId="77777777" w:rsidR="00E81CD5" w:rsidRPr="00AA7301" w:rsidRDefault="00E81CD5" w:rsidP="005A06E6">
                            <w:pPr>
                              <w:rPr>
                                <w:color w:val="FF0000"/>
                              </w:rPr>
                            </w:pPr>
                            <w:r w:rsidRPr="00AA7301">
                              <w:rPr>
                                <w:color w:val="FF0000"/>
                              </w:rPr>
                              <w:t xml:space="preserve">Left= bicuspid AV valves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847469" id="_x0000_s1053" type="#_x0000_t202" style="position:absolute;margin-left:191.25pt;margin-top:212.55pt;width:124.3pt;height:33.35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jqJgIAAE4EAAAOAAAAZHJzL2Uyb0RvYy54bWysVNtu2zAMfR+wfxD0vjjxnCY1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">
                <v:textbox style="mso-fit-shape-to-text:t">
                  <w:txbxContent>
                    <w:p w14:paraId="5E400B43" w14:textId="77777777" w:rsidR="00E81CD5" w:rsidRPr="00AA7301" w:rsidRDefault="00E81CD5" w:rsidP="005A06E6">
                      <w:pPr>
                        <w:rPr>
                          <w:color w:val="FF0000"/>
                        </w:rPr>
                      </w:pPr>
                      <w:r w:rsidRPr="00AA7301">
                        <w:rPr>
                          <w:color w:val="FF0000"/>
                        </w:rPr>
                        <w:t xml:space="preserve">Right= Tricuspid &amp; </w:t>
                      </w:r>
                    </w:p>
                    <w:p w14:paraId="59FCE6ED" w14:textId="77777777" w:rsidR="00E81CD5" w:rsidRPr="00AA7301" w:rsidRDefault="00E81CD5" w:rsidP="005A06E6">
                      <w:pPr>
                        <w:rPr>
                          <w:color w:val="FF0000"/>
                        </w:rPr>
                      </w:pPr>
                      <w:r w:rsidRPr="00AA7301">
                        <w:rPr>
                          <w:color w:val="FF0000"/>
                        </w:rPr>
                        <w:t xml:space="preserve">Left= bicuspid AV valves </w:t>
                      </w:r>
                    </w:p>
                  </w:txbxContent>
                </v:textbox>
                <w10:wrap type="square" anchorx="margin"/>
              </v:shape>
            </w:pict>
          </mc:Fallback>
        </mc:AlternateContent>
      </w:r>
      <w:r w:rsidRPr="00C47F14">
        <w:rPr>
          <w:rFonts w:ascii="Calibri" w:hAnsi="Calibri"/>
          <w:noProof/>
          <w:lang w:val="en-GB" w:eastAsia="en-GB"/>
        </w:rPr>
        <mc:AlternateContent>
          <mc:Choice Requires="wps">
            <w:drawing>
              <wp:anchor distT="0" distB="0" distL="114300" distR="114300" simplePos="0" relativeHeight="251672576" behindDoc="0" locked="0" layoutInCell="1" allowOverlap="1" wp14:anchorId="0A82AEA9" wp14:editId="52734809">
                <wp:simplePos x="0" y="0"/>
                <wp:positionH relativeFrom="column">
                  <wp:posOffset>1003300</wp:posOffset>
                </wp:positionH>
                <wp:positionV relativeFrom="paragraph">
                  <wp:posOffset>1549400</wp:posOffset>
                </wp:positionV>
                <wp:extent cx="615950" cy="127000"/>
                <wp:effectExtent l="0" t="0" r="69850" b="82550"/>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127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50949" id="Straight Connector 31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122pt" to="12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4AOgIAAGA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">
                <v:stroke endarrow="block"/>
              </v:line>
            </w:pict>
          </mc:Fallback>
        </mc:AlternateContent>
      </w:r>
      <w:r w:rsidRPr="00C47F14">
        <w:rPr>
          <w:rFonts w:ascii="Calibri" w:hAnsi="Calibri"/>
          <w:noProof/>
          <w:lang w:val="en-GB" w:eastAsia="en-GB"/>
        </w:rPr>
        <mc:AlternateContent>
          <mc:Choice Requires="wps">
            <w:drawing>
              <wp:anchor distT="0" distB="0" distL="114300" distR="114300" simplePos="0" relativeHeight="251673600" behindDoc="0" locked="0" layoutInCell="1" allowOverlap="1" wp14:anchorId="2B9F556A" wp14:editId="1A9C9CAD">
                <wp:simplePos x="0" y="0"/>
                <wp:positionH relativeFrom="column">
                  <wp:posOffset>5535295</wp:posOffset>
                </wp:positionH>
                <wp:positionV relativeFrom="paragraph">
                  <wp:posOffset>1084580</wp:posOffset>
                </wp:positionV>
                <wp:extent cx="1638935" cy="249555"/>
                <wp:effectExtent l="0" t="0" r="0"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2E9087" w14:textId="77777777" w:rsidR="00E81CD5" w:rsidRPr="00FB0774" w:rsidRDefault="00E81CD5" w:rsidP="005A06E6">
                            <w:pPr>
                              <w:rPr>
                                <w:rFonts w:ascii="Comic Sans MS" w:hAnsi="Comic Sans MS"/>
                                <w:color w:val="FF0000"/>
                              </w:rPr>
                            </w:pPr>
                            <w:r w:rsidRPr="00FB0774">
                              <w:rPr>
                                <w:rFonts w:ascii="Comic Sans MS" w:hAnsi="Comic Sans MS"/>
                                <w:color w:val="FF0000"/>
                              </w:rPr>
                              <w:t>Pulmonary</w:t>
                            </w:r>
                            <w:r>
                              <w:rPr>
                                <w:rFonts w:ascii="Comic Sans MS" w:hAnsi="Comic Sans MS"/>
                                <w:color w:val="FF0000"/>
                              </w:rPr>
                              <w:t xml:space="preserve"> </w:t>
                            </w:r>
                            <w:r w:rsidRPr="00FB0774">
                              <w:rPr>
                                <w:rFonts w:ascii="Comic Sans MS" w:hAnsi="Comic Sans MS"/>
                                <w:color w:val="FF0000"/>
                              </w:rPr>
                              <w:t>Vein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F556A" id="Text Box 322" o:spid="_x0000_s1054" type="#_x0000_t202" style="position:absolute;margin-left:435.85pt;margin-top:85.4pt;width:129.05pt;height:1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CtiA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" stroked="f">
                <v:textbox>
                  <w:txbxContent>
                    <w:p w14:paraId="202E9087" w14:textId="77777777" w:rsidR="00E81CD5" w:rsidRPr="00FB0774" w:rsidRDefault="00E81CD5" w:rsidP="005A06E6">
                      <w:pPr>
                        <w:rPr>
                          <w:rFonts w:ascii="Comic Sans MS" w:hAnsi="Comic Sans MS"/>
                          <w:color w:val="FF0000"/>
                        </w:rPr>
                      </w:pPr>
                      <w:r w:rsidRPr="00FB0774">
                        <w:rPr>
                          <w:rFonts w:ascii="Comic Sans MS" w:hAnsi="Comic Sans MS"/>
                          <w:color w:val="FF0000"/>
                        </w:rPr>
                        <w:t>Pulmonary</w:t>
                      </w:r>
                      <w:r>
                        <w:rPr>
                          <w:rFonts w:ascii="Comic Sans MS" w:hAnsi="Comic Sans MS"/>
                          <w:color w:val="FF0000"/>
                        </w:rPr>
                        <w:t xml:space="preserve"> </w:t>
                      </w:r>
                      <w:r w:rsidRPr="00FB0774">
                        <w:rPr>
                          <w:rFonts w:ascii="Comic Sans MS" w:hAnsi="Comic Sans MS"/>
                          <w:color w:val="FF0000"/>
                        </w:rPr>
                        <w:t>Vein</w:t>
                      </w:r>
                    </w:p>
                  </w:txbxContent>
                </v:textbox>
              </v:shape>
            </w:pict>
          </mc:Fallback>
        </mc:AlternateContent>
      </w:r>
      <w:r w:rsidRPr="00C47F14">
        <w:rPr>
          <w:rFonts w:ascii="Calibri" w:hAnsi="Calibri"/>
          <w:noProof/>
          <w:lang w:val="en-GB" w:eastAsia="en-GB"/>
        </w:rPr>
        <mc:AlternateContent>
          <mc:Choice Requires="wps">
            <w:drawing>
              <wp:anchor distT="0" distB="0" distL="114300" distR="114300" simplePos="0" relativeHeight="251674624" behindDoc="0" locked="0" layoutInCell="1" allowOverlap="1" wp14:anchorId="0533522C" wp14:editId="1CE413BD">
                <wp:simplePos x="0" y="0"/>
                <wp:positionH relativeFrom="column">
                  <wp:posOffset>445770</wp:posOffset>
                </wp:positionH>
                <wp:positionV relativeFrom="paragraph">
                  <wp:posOffset>1264920</wp:posOffset>
                </wp:positionV>
                <wp:extent cx="499745" cy="646430"/>
                <wp:effectExtent l="0" t="0" r="0" b="127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646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B59B3" w14:textId="77777777" w:rsidR="00E81CD5" w:rsidRPr="00FB0774" w:rsidRDefault="00E81CD5" w:rsidP="005A06E6">
                            <w:pPr>
                              <w:rPr>
                                <w:rFonts w:ascii="Comic Sans MS" w:hAnsi="Comic Sans MS"/>
                                <w:color w:val="FF0000"/>
                              </w:rPr>
                            </w:pPr>
                            <w:r w:rsidRPr="00FB0774">
                              <w:rPr>
                                <w:rFonts w:ascii="Comic Sans MS" w:hAnsi="Comic Sans MS"/>
                                <w:color w:val="FF0000"/>
                              </w:rPr>
                              <w:t xml:space="preserve">Vena </w:t>
                            </w:r>
                          </w:p>
                          <w:p w14:paraId="1E8D1FEA" w14:textId="77777777" w:rsidR="00E81CD5" w:rsidRPr="00FB0774" w:rsidRDefault="00E81CD5" w:rsidP="005A06E6">
                            <w:pPr>
                              <w:rPr>
                                <w:rFonts w:ascii="Comic Sans MS" w:hAnsi="Comic Sans MS"/>
                                <w:color w:val="FF0000"/>
                              </w:rPr>
                            </w:pPr>
                            <w:r w:rsidRPr="00FB0774">
                              <w:rPr>
                                <w:rFonts w:ascii="Comic Sans MS" w:hAnsi="Comic Sans MS"/>
                                <w:color w:val="FF0000"/>
                              </w:rPr>
                              <w:t>Cava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3522C" id="Text Box 318" o:spid="_x0000_s1055" type="#_x0000_t202" style="position:absolute;margin-left:35.1pt;margin-top:99.6pt;width:39.35pt;height:5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8OiAIAABo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" stroked="f">
                <v:textbox>
                  <w:txbxContent>
                    <w:p w14:paraId="6F5B59B3" w14:textId="77777777" w:rsidR="00E81CD5" w:rsidRPr="00FB0774" w:rsidRDefault="00E81CD5" w:rsidP="005A06E6">
                      <w:pPr>
                        <w:rPr>
                          <w:rFonts w:ascii="Comic Sans MS" w:hAnsi="Comic Sans MS"/>
                          <w:color w:val="FF0000"/>
                        </w:rPr>
                      </w:pPr>
                      <w:r w:rsidRPr="00FB0774">
                        <w:rPr>
                          <w:rFonts w:ascii="Comic Sans MS" w:hAnsi="Comic Sans MS"/>
                          <w:color w:val="FF0000"/>
                        </w:rPr>
                        <w:t xml:space="preserve">Vena </w:t>
                      </w:r>
                    </w:p>
                    <w:p w14:paraId="1E8D1FEA" w14:textId="77777777" w:rsidR="00E81CD5" w:rsidRPr="00FB0774" w:rsidRDefault="00E81CD5" w:rsidP="005A06E6">
                      <w:pPr>
                        <w:rPr>
                          <w:rFonts w:ascii="Comic Sans MS" w:hAnsi="Comic Sans MS"/>
                          <w:color w:val="FF0000"/>
                        </w:rPr>
                      </w:pPr>
                      <w:r w:rsidRPr="00FB0774">
                        <w:rPr>
                          <w:rFonts w:ascii="Comic Sans MS" w:hAnsi="Comic Sans MS"/>
                          <w:color w:val="FF0000"/>
                        </w:rPr>
                        <w:t>Cava</w:t>
                      </w:r>
                    </w:p>
                  </w:txbxContent>
                </v:textbox>
              </v:shape>
            </w:pict>
          </mc:Fallback>
        </mc:AlternateContent>
      </w:r>
      <w:r w:rsidRPr="00C47F14">
        <w:rPr>
          <w:rFonts w:ascii="Calibri" w:hAnsi="Calibri"/>
          <w:noProof/>
          <w:lang w:val="en-GB" w:eastAsia="en-GB"/>
        </w:rPr>
        <mc:AlternateContent>
          <mc:Choice Requires="wps">
            <w:drawing>
              <wp:anchor distT="0" distB="0" distL="114300" distR="114300" simplePos="0" relativeHeight="251675648" behindDoc="0" locked="0" layoutInCell="1" allowOverlap="1" wp14:anchorId="74D60483" wp14:editId="51780109">
                <wp:simplePos x="0" y="0"/>
                <wp:positionH relativeFrom="column">
                  <wp:posOffset>3795395</wp:posOffset>
                </wp:positionH>
                <wp:positionV relativeFrom="paragraph">
                  <wp:posOffset>586105</wp:posOffset>
                </wp:positionV>
                <wp:extent cx="431800" cy="198120"/>
                <wp:effectExtent l="38100" t="0" r="25400" b="68580"/>
                <wp:wrapNone/>
                <wp:docPr id="319" name="Straight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0"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72763" id="Straight Connector 31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5pt,46.15pt" to="332.8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">
                <v:stroke endarrow="block"/>
              </v:line>
            </w:pict>
          </mc:Fallback>
        </mc:AlternateContent>
      </w:r>
      <w:r w:rsidRPr="00C47F14">
        <w:rPr>
          <w:rFonts w:ascii="Calibri" w:hAnsi="Calibri"/>
          <w:noProof/>
          <w:lang w:val="en-GB" w:eastAsia="en-GB"/>
        </w:rPr>
        <mc:AlternateContent>
          <mc:Choice Requires="wps">
            <w:drawing>
              <wp:anchor distT="0" distB="0" distL="114300" distR="114300" simplePos="0" relativeHeight="251676672" behindDoc="0" locked="0" layoutInCell="1" allowOverlap="1" wp14:anchorId="03CCA265" wp14:editId="5C7EB449">
                <wp:simplePos x="0" y="0"/>
                <wp:positionH relativeFrom="column">
                  <wp:posOffset>4856480</wp:posOffset>
                </wp:positionH>
                <wp:positionV relativeFrom="paragraph">
                  <wp:posOffset>1227455</wp:posOffset>
                </wp:positionV>
                <wp:extent cx="266700" cy="241300"/>
                <wp:effectExtent l="38100" t="0" r="19050" b="63500"/>
                <wp:wrapNone/>
                <wp:docPr id="317"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24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CDBA6" id="Straight Connector 31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4pt,96.65pt" to="403.4pt,1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">
                <v:stroke endarrow="block"/>
              </v:line>
            </w:pict>
          </mc:Fallback>
        </mc:AlternateContent>
      </w:r>
      <w:r w:rsidRPr="00C47F14">
        <w:rPr>
          <w:rFonts w:ascii="Calibri" w:hAnsi="Calibri"/>
          <w:noProof/>
          <w:lang w:val="en-GB" w:eastAsia="en-GB"/>
        </w:rPr>
        <mc:AlternateContent>
          <mc:Choice Requires="wps">
            <w:drawing>
              <wp:anchor distT="0" distB="0" distL="114300" distR="114300" simplePos="0" relativeHeight="251677696" behindDoc="0" locked="0" layoutInCell="1" allowOverlap="1" wp14:anchorId="03D74C2F" wp14:editId="75925D9E">
                <wp:simplePos x="0" y="0"/>
                <wp:positionH relativeFrom="column">
                  <wp:posOffset>2272030</wp:posOffset>
                </wp:positionH>
                <wp:positionV relativeFrom="paragraph">
                  <wp:posOffset>953135</wp:posOffset>
                </wp:positionV>
                <wp:extent cx="482600" cy="241300"/>
                <wp:effectExtent l="0" t="0" r="88900" b="63500"/>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24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6EBA3" id="Straight Connector 32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9pt,75.05pt" to="216.9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">
                <v:stroke endarrow="block"/>
              </v:line>
            </w:pict>
          </mc:Fallback>
        </mc:AlternateContent>
      </w:r>
      <w:r w:rsidRPr="00C47F14">
        <w:rPr>
          <w:rFonts w:ascii="Calibri" w:hAnsi="Calibri"/>
          <w:noProof/>
          <w:lang w:val="en-GB" w:eastAsia="en-GB"/>
        </w:rPr>
        <mc:AlternateContent>
          <mc:Choice Requires="wps">
            <w:drawing>
              <wp:anchor distT="0" distB="0" distL="114300" distR="114300" simplePos="0" relativeHeight="251678720" behindDoc="0" locked="0" layoutInCell="1" allowOverlap="1" wp14:anchorId="0B1E7F98" wp14:editId="2C11B42D">
                <wp:simplePos x="0" y="0"/>
                <wp:positionH relativeFrom="column">
                  <wp:posOffset>3749675</wp:posOffset>
                </wp:positionH>
                <wp:positionV relativeFrom="paragraph">
                  <wp:posOffset>127000</wp:posOffset>
                </wp:positionV>
                <wp:extent cx="2502535" cy="301625"/>
                <wp:effectExtent l="0" t="0" r="12065" b="22225"/>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301625"/>
                        </a:xfrm>
                        <a:prstGeom prst="rect">
                          <a:avLst/>
                        </a:prstGeom>
                        <a:solidFill>
                          <a:srgbClr val="FFFFFF"/>
                        </a:solidFill>
                        <a:ln w="9525">
                          <a:solidFill>
                            <a:srgbClr val="FFFFFF"/>
                          </a:solidFill>
                          <a:miter lim="800000"/>
                          <a:headEnd/>
                          <a:tailEnd/>
                        </a:ln>
                      </wps:spPr>
                      <wps:txbx>
                        <w:txbxContent>
                          <w:p w14:paraId="63D9C855" w14:textId="77777777" w:rsidR="00E81CD5" w:rsidRPr="00E21F03" w:rsidRDefault="00E81CD5" w:rsidP="005A06E6">
                            <w:pPr>
                              <w:rPr>
                                <w:rFonts w:ascii="Comic Sans MS" w:hAnsi="Comic Sans MS"/>
                              </w:rPr>
                            </w:pPr>
                            <w:r>
                              <w:rPr>
                                <w:rFonts w:ascii="Comic Sans MS" w:hAnsi="Comic Sans MS"/>
                              </w:rPr>
                              <w:t xml:space="preserve">The </w:t>
                            </w:r>
                            <w:r w:rsidRPr="00FB0774">
                              <w:rPr>
                                <w:rFonts w:ascii="Comic Sans MS" w:hAnsi="Comic Sans MS"/>
                                <w:color w:val="FF0000"/>
                              </w:rPr>
                              <w:t>A</w:t>
                            </w:r>
                            <w:r>
                              <w:rPr>
                                <w:rFonts w:ascii="Comic Sans MS" w:hAnsi="Comic Sans MS"/>
                                <w:color w:val="FF0000"/>
                              </w:rPr>
                              <w:t>orta</w:t>
                            </w:r>
                            <w:r>
                              <w:rPr>
                                <w:rFonts w:ascii="Comic Sans MS" w:hAnsi="Comic Sans MS"/>
                              </w:rPr>
                              <w:t xml:space="preserve"> takes blood to the </w:t>
                            </w:r>
                            <w:r w:rsidRPr="00FB0774">
                              <w:rPr>
                                <w:rFonts w:ascii="Comic Sans MS" w:hAnsi="Comic Sans MS"/>
                                <w:color w:val="FF0000"/>
                              </w:rPr>
                              <w:t>body</w:t>
                            </w:r>
                            <w:r>
                              <w:rPr>
                                <w:rFonts w:ascii="Comic Sans MS" w:hAnsi="Comic Sans MS"/>
                                <w:color w:val="FF000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1E7F98" id="Text Box 324" o:spid="_x0000_s1056" type="#_x0000_t202" style="position:absolute;margin-left:295.25pt;margin-top:10pt;width:197.05pt;height:2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" strokecolor="white">
                <v:textbox>
                  <w:txbxContent>
                    <w:p w14:paraId="63D9C855" w14:textId="77777777" w:rsidR="00E81CD5" w:rsidRPr="00E21F03" w:rsidRDefault="00E81CD5" w:rsidP="005A06E6">
                      <w:pPr>
                        <w:rPr>
                          <w:rFonts w:ascii="Comic Sans MS" w:hAnsi="Comic Sans MS"/>
                        </w:rPr>
                      </w:pPr>
                      <w:r>
                        <w:rPr>
                          <w:rFonts w:ascii="Comic Sans MS" w:hAnsi="Comic Sans MS"/>
                        </w:rPr>
                        <w:t xml:space="preserve">The </w:t>
                      </w:r>
                      <w:r w:rsidRPr="00FB0774">
                        <w:rPr>
                          <w:rFonts w:ascii="Comic Sans MS" w:hAnsi="Comic Sans MS"/>
                          <w:color w:val="FF0000"/>
                        </w:rPr>
                        <w:t>A</w:t>
                      </w:r>
                      <w:r>
                        <w:rPr>
                          <w:rFonts w:ascii="Comic Sans MS" w:hAnsi="Comic Sans MS"/>
                          <w:color w:val="FF0000"/>
                        </w:rPr>
                        <w:t>orta</w:t>
                      </w:r>
                      <w:r>
                        <w:rPr>
                          <w:rFonts w:ascii="Comic Sans MS" w:hAnsi="Comic Sans MS"/>
                        </w:rPr>
                        <w:t xml:space="preserve"> takes blood to the </w:t>
                      </w:r>
                      <w:r w:rsidRPr="00FB0774">
                        <w:rPr>
                          <w:rFonts w:ascii="Comic Sans MS" w:hAnsi="Comic Sans MS"/>
                          <w:color w:val="FF0000"/>
                        </w:rPr>
                        <w:t>body</w:t>
                      </w:r>
                      <w:r>
                        <w:rPr>
                          <w:rFonts w:ascii="Comic Sans MS" w:hAnsi="Comic Sans MS"/>
                          <w:color w:val="FF0000"/>
                        </w:rPr>
                        <w:t>.</w:t>
                      </w:r>
                    </w:p>
                  </w:txbxContent>
                </v:textbox>
              </v:shape>
            </w:pict>
          </mc:Fallback>
        </mc:AlternateContent>
      </w:r>
      <w:r w:rsidRPr="00C47F14">
        <w:rPr>
          <w:rFonts w:ascii="Calibri" w:hAnsi="Calibri"/>
          <w:noProof/>
          <w:lang w:val="en-GB" w:eastAsia="en-GB"/>
        </w:rPr>
        <mc:AlternateContent>
          <mc:Choice Requires="wps">
            <w:drawing>
              <wp:anchor distT="0" distB="0" distL="114300" distR="114300" simplePos="0" relativeHeight="251679744" behindDoc="0" locked="0" layoutInCell="1" allowOverlap="1" wp14:anchorId="3E39E08A" wp14:editId="4D67DED5">
                <wp:simplePos x="0" y="0"/>
                <wp:positionH relativeFrom="margin">
                  <wp:posOffset>601345</wp:posOffset>
                </wp:positionH>
                <wp:positionV relativeFrom="paragraph">
                  <wp:posOffset>204470</wp:posOffset>
                </wp:positionV>
                <wp:extent cx="1793875" cy="689610"/>
                <wp:effectExtent l="0" t="0" r="15875" b="1524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689610"/>
                        </a:xfrm>
                        <a:prstGeom prst="rect">
                          <a:avLst/>
                        </a:prstGeom>
                        <a:solidFill>
                          <a:srgbClr val="FFFFFF"/>
                        </a:solidFill>
                        <a:ln w="9525">
                          <a:solidFill>
                            <a:srgbClr val="FFFFFF"/>
                          </a:solidFill>
                          <a:miter lim="800000"/>
                          <a:headEnd/>
                          <a:tailEnd/>
                        </a:ln>
                      </wps:spPr>
                      <wps:txbx>
                        <w:txbxContent>
                          <w:p w14:paraId="29E481E9" w14:textId="77777777" w:rsidR="00E81CD5" w:rsidRDefault="00E81CD5" w:rsidP="005A06E6">
                            <w:pPr>
                              <w:rPr>
                                <w:rFonts w:ascii="Comic Sans MS" w:hAnsi="Comic Sans MS"/>
                              </w:rPr>
                            </w:pPr>
                            <w:r>
                              <w:rPr>
                                <w:rFonts w:ascii="Comic Sans MS" w:hAnsi="Comic Sans MS"/>
                              </w:rPr>
                              <w:t xml:space="preserve">The </w:t>
                            </w:r>
                            <w:r w:rsidRPr="00FB0774">
                              <w:rPr>
                                <w:rFonts w:ascii="Comic Sans MS" w:hAnsi="Comic Sans MS"/>
                                <w:color w:val="FF0000"/>
                              </w:rPr>
                              <w:t>Pulmonary Artery</w:t>
                            </w:r>
                          </w:p>
                          <w:p w14:paraId="3E588503" w14:textId="77777777" w:rsidR="00E81CD5" w:rsidRPr="00E21F03" w:rsidRDefault="00E81CD5" w:rsidP="005A06E6">
                            <w:pPr>
                              <w:rPr>
                                <w:rFonts w:ascii="Comic Sans MS" w:hAnsi="Comic Sans MS"/>
                              </w:rPr>
                            </w:pPr>
                            <w:r>
                              <w:rPr>
                                <w:rFonts w:ascii="Comic Sans MS" w:hAnsi="Comic Sans MS"/>
                              </w:rPr>
                              <w:t xml:space="preserve">takes blood to the </w:t>
                            </w:r>
                            <w:r>
                              <w:rPr>
                                <w:rFonts w:ascii="Comic Sans MS" w:hAnsi="Comic Sans MS"/>
                                <w:color w:val="FF0000"/>
                              </w:rPr>
                              <w:t>lungs.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39E08A" id="Text Box 323" o:spid="_x0000_s1057" type="#_x0000_t202" style="position:absolute;margin-left:47.35pt;margin-top:16.1pt;width:141.25pt;height:54.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" strokecolor="white">
                <v:textbox>
                  <w:txbxContent>
                    <w:p w14:paraId="29E481E9" w14:textId="77777777" w:rsidR="00E81CD5" w:rsidRDefault="00E81CD5" w:rsidP="005A06E6">
                      <w:pPr>
                        <w:rPr>
                          <w:rFonts w:ascii="Comic Sans MS" w:hAnsi="Comic Sans MS"/>
                        </w:rPr>
                      </w:pPr>
                      <w:r>
                        <w:rPr>
                          <w:rFonts w:ascii="Comic Sans MS" w:hAnsi="Comic Sans MS"/>
                        </w:rPr>
                        <w:t xml:space="preserve">The </w:t>
                      </w:r>
                      <w:r w:rsidRPr="00FB0774">
                        <w:rPr>
                          <w:rFonts w:ascii="Comic Sans MS" w:hAnsi="Comic Sans MS"/>
                          <w:color w:val="FF0000"/>
                        </w:rPr>
                        <w:t>Pulmonary Artery</w:t>
                      </w:r>
                    </w:p>
                    <w:p w14:paraId="3E588503" w14:textId="77777777" w:rsidR="00E81CD5" w:rsidRPr="00E21F03" w:rsidRDefault="00E81CD5" w:rsidP="005A06E6">
                      <w:pPr>
                        <w:rPr>
                          <w:rFonts w:ascii="Comic Sans MS" w:hAnsi="Comic Sans MS"/>
                        </w:rPr>
                      </w:pPr>
                      <w:r>
                        <w:rPr>
                          <w:rFonts w:ascii="Comic Sans MS" w:hAnsi="Comic Sans MS"/>
                        </w:rPr>
                        <w:t xml:space="preserve">takes blood to the </w:t>
                      </w:r>
                      <w:r>
                        <w:rPr>
                          <w:rFonts w:ascii="Comic Sans MS" w:hAnsi="Comic Sans MS"/>
                          <w:color w:val="FF0000"/>
                        </w:rPr>
                        <w:t>lungs.</w:t>
                      </w:r>
                    </w:p>
                  </w:txbxContent>
                </v:textbox>
                <w10:wrap anchorx="margin"/>
              </v:shape>
            </w:pict>
          </mc:Fallback>
        </mc:AlternateContent>
      </w:r>
      <w:r w:rsidRPr="00C47F14">
        <w:rPr>
          <w:rFonts w:ascii="Calibri" w:hAnsi="Calibri"/>
          <w:noProof/>
          <w:lang w:val="en-GB" w:eastAsia="en-GB"/>
        </w:rPr>
        <mc:AlternateContent>
          <mc:Choice Requires="wps">
            <w:drawing>
              <wp:anchor distT="0" distB="0" distL="114300" distR="114300" simplePos="0" relativeHeight="251680768" behindDoc="0" locked="0" layoutInCell="1" allowOverlap="1" wp14:anchorId="24DC5CE9" wp14:editId="34E50DB8">
                <wp:simplePos x="0" y="0"/>
                <wp:positionH relativeFrom="column">
                  <wp:posOffset>4606925</wp:posOffset>
                </wp:positionH>
                <wp:positionV relativeFrom="paragraph">
                  <wp:posOffset>2118995</wp:posOffset>
                </wp:positionV>
                <wp:extent cx="857250" cy="386080"/>
                <wp:effectExtent l="38100" t="38100" r="19050" b="33020"/>
                <wp:wrapNone/>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0" cy="386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BC8F0" id="Straight Connector 312" o:spid="_x0000_s1026" style="position:absolute;flip:x y;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166.85pt" to="430.25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">
                <v:stroke endarrow="block"/>
              </v:line>
            </w:pict>
          </mc:Fallback>
        </mc:AlternateContent>
      </w:r>
      <w:r w:rsidRPr="00C47F14">
        <w:rPr>
          <w:rFonts w:ascii="Calibri" w:hAnsi="Calibri"/>
          <w:noProof/>
          <w:lang w:val="en-GB" w:eastAsia="en-GB"/>
        </w:rPr>
        <mc:AlternateContent>
          <mc:Choice Requires="wps">
            <w:drawing>
              <wp:anchor distT="0" distB="0" distL="114300" distR="114300" simplePos="0" relativeHeight="251681792" behindDoc="0" locked="0" layoutInCell="1" allowOverlap="1" wp14:anchorId="524C12BA" wp14:editId="4B773CF7">
                <wp:simplePos x="0" y="0"/>
                <wp:positionH relativeFrom="column">
                  <wp:posOffset>4433570</wp:posOffset>
                </wp:positionH>
                <wp:positionV relativeFrom="paragraph">
                  <wp:posOffset>3994150</wp:posOffset>
                </wp:positionV>
                <wp:extent cx="1257300" cy="228600"/>
                <wp:effectExtent l="28575" t="54610" r="9525" b="12065"/>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315FB" id="Straight Connector 245" o:spid="_x0000_s1026" style="position:absolute;flip:x y;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1pt,314.5pt" to="448.1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">
                <v:stroke endarrow="block"/>
              </v:line>
            </w:pict>
          </mc:Fallback>
        </mc:AlternateContent>
      </w:r>
      <w:r w:rsidRPr="00C47F14">
        <w:rPr>
          <w:rFonts w:ascii="Calibri" w:hAnsi="Calibri"/>
          <w:noProof/>
          <w:lang w:val="en-GB" w:eastAsia="en-GB"/>
        </w:rPr>
        <mc:AlternateContent>
          <mc:Choice Requires="wps">
            <w:drawing>
              <wp:anchor distT="0" distB="0" distL="114300" distR="114300" simplePos="0" relativeHeight="251682816" behindDoc="0" locked="0" layoutInCell="1" allowOverlap="1" wp14:anchorId="386AAFF0" wp14:editId="6FEC6CB7">
                <wp:simplePos x="0" y="0"/>
                <wp:positionH relativeFrom="column">
                  <wp:posOffset>1602105</wp:posOffset>
                </wp:positionH>
                <wp:positionV relativeFrom="paragraph">
                  <wp:posOffset>4143375</wp:posOffset>
                </wp:positionV>
                <wp:extent cx="695960" cy="163830"/>
                <wp:effectExtent l="0" t="57150" r="0" b="26670"/>
                <wp:wrapNone/>
                <wp:docPr id="246"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960" cy="163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E9399" id="Straight Connector 246" o:spid="_x0000_s1026" style="position:absolute;flip:y;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5pt,326.25pt" to="180.95pt,3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">
                <v:stroke endarrow="block"/>
              </v:line>
            </w:pict>
          </mc:Fallback>
        </mc:AlternateContent>
      </w:r>
      <w:r w:rsidRPr="00C47F14">
        <w:rPr>
          <w:rFonts w:ascii="Calibri" w:hAnsi="Calibri"/>
          <w:noProof/>
          <w:lang w:val="en-GB" w:eastAsia="en-GB"/>
        </w:rPr>
        <mc:AlternateContent>
          <mc:Choice Requires="wps">
            <w:drawing>
              <wp:anchor distT="0" distB="0" distL="114300" distR="114300" simplePos="0" relativeHeight="251683840" behindDoc="0" locked="0" layoutInCell="1" allowOverlap="1" wp14:anchorId="5C13A336" wp14:editId="78693CD5">
                <wp:simplePos x="0" y="0"/>
                <wp:positionH relativeFrom="column">
                  <wp:posOffset>1023620</wp:posOffset>
                </wp:positionH>
                <wp:positionV relativeFrom="paragraph">
                  <wp:posOffset>2425065</wp:posOffset>
                </wp:positionV>
                <wp:extent cx="879475" cy="335915"/>
                <wp:effectExtent l="0" t="38100" r="53975" b="26035"/>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9475" cy="335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09277" id="Straight Connector 311" o:spid="_x0000_s1026" style="position:absolute;flip:y;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pt,190.95pt" to="149.85pt,2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">
                <v:stroke endarrow="block"/>
              </v:line>
            </w:pict>
          </mc:Fallback>
        </mc:AlternateContent>
      </w:r>
      <w:r w:rsidRPr="00C47F14">
        <w:rPr>
          <w:rFonts w:ascii="Calibri" w:hAnsi="Calibri"/>
          <w:noProof/>
          <w:lang w:val="en-GB" w:eastAsia="en-GB"/>
        </w:rPr>
        <mc:AlternateContent>
          <mc:Choice Requires="wps">
            <w:drawing>
              <wp:anchor distT="0" distB="0" distL="114300" distR="114300" simplePos="0" relativeHeight="251684864" behindDoc="0" locked="0" layoutInCell="1" allowOverlap="1" wp14:anchorId="784FBEFF" wp14:editId="265F3426">
                <wp:simplePos x="0" y="0"/>
                <wp:positionH relativeFrom="column">
                  <wp:posOffset>765175</wp:posOffset>
                </wp:positionH>
                <wp:positionV relativeFrom="paragraph">
                  <wp:posOffset>3905250</wp:posOffset>
                </wp:positionV>
                <wp:extent cx="802005" cy="681355"/>
                <wp:effectExtent l="0" t="0" r="0" b="444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68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2B4C7" w14:textId="77777777" w:rsidR="00E81CD5" w:rsidRPr="00FB0774" w:rsidRDefault="00E81CD5" w:rsidP="005A06E6">
                            <w:pPr>
                              <w:rPr>
                                <w:rFonts w:ascii="Comic Sans MS" w:hAnsi="Comic Sans MS"/>
                                <w:color w:val="FF0000"/>
                              </w:rPr>
                            </w:pPr>
                            <w:r w:rsidRPr="00FB0774">
                              <w:rPr>
                                <w:rFonts w:ascii="Comic Sans MS" w:hAnsi="Comic Sans MS"/>
                                <w:color w:val="FF0000"/>
                              </w:rPr>
                              <w:t>Right</w:t>
                            </w:r>
                          </w:p>
                          <w:p w14:paraId="4FFE35F8" w14:textId="77777777" w:rsidR="00E81CD5" w:rsidRPr="00FB0774" w:rsidRDefault="00E81CD5" w:rsidP="005A06E6">
                            <w:pPr>
                              <w:rPr>
                                <w:rFonts w:ascii="Comic Sans MS" w:hAnsi="Comic Sans MS"/>
                                <w:color w:val="FF0000"/>
                              </w:rPr>
                            </w:pPr>
                            <w:r w:rsidRPr="00FB0774">
                              <w:rPr>
                                <w:rFonts w:ascii="Comic Sans MS" w:hAnsi="Comic Sans MS"/>
                                <w:color w:val="FF0000"/>
                              </w:rPr>
                              <w:t>Ventricle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FBEFF" id="Text Box 310" o:spid="_x0000_s1058" type="#_x0000_t202" style="position:absolute;margin-left:60.25pt;margin-top:307.5pt;width:63.15pt;height:5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" stroked="f">
                <v:textbox>
                  <w:txbxContent>
                    <w:p w14:paraId="6FA2B4C7" w14:textId="77777777" w:rsidR="00E81CD5" w:rsidRPr="00FB0774" w:rsidRDefault="00E81CD5" w:rsidP="005A06E6">
                      <w:pPr>
                        <w:rPr>
                          <w:rFonts w:ascii="Comic Sans MS" w:hAnsi="Comic Sans MS"/>
                          <w:color w:val="FF0000"/>
                        </w:rPr>
                      </w:pPr>
                      <w:r w:rsidRPr="00FB0774">
                        <w:rPr>
                          <w:rFonts w:ascii="Comic Sans MS" w:hAnsi="Comic Sans MS"/>
                          <w:color w:val="FF0000"/>
                        </w:rPr>
                        <w:t>Right</w:t>
                      </w:r>
                    </w:p>
                    <w:p w14:paraId="4FFE35F8" w14:textId="77777777" w:rsidR="00E81CD5" w:rsidRPr="00FB0774" w:rsidRDefault="00E81CD5" w:rsidP="005A06E6">
                      <w:pPr>
                        <w:rPr>
                          <w:rFonts w:ascii="Comic Sans MS" w:hAnsi="Comic Sans MS"/>
                          <w:color w:val="FF0000"/>
                        </w:rPr>
                      </w:pPr>
                      <w:r w:rsidRPr="00FB0774">
                        <w:rPr>
                          <w:rFonts w:ascii="Comic Sans MS" w:hAnsi="Comic Sans MS"/>
                          <w:color w:val="FF0000"/>
                        </w:rPr>
                        <w:t>Ventricle</w:t>
                      </w:r>
                    </w:p>
                  </w:txbxContent>
                </v:textbox>
              </v:shape>
            </w:pict>
          </mc:Fallback>
        </mc:AlternateContent>
      </w:r>
      <w:r w:rsidRPr="00C47F14">
        <w:rPr>
          <w:rFonts w:ascii="Calibri" w:hAnsi="Calibri"/>
          <w:noProof/>
          <w:lang w:val="en-GB" w:eastAsia="en-GB"/>
        </w:rPr>
        <mc:AlternateContent>
          <mc:Choice Requires="wps">
            <w:drawing>
              <wp:anchor distT="0" distB="0" distL="114300" distR="114300" simplePos="0" relativeHeight="251685888" behindDoc="0" locked="0" layoutInCell="1" allowOverlap="1" wp14:anchorId="2D6064DB" wp14:editId="6609F13C">
                <wp:simplePos x="0" y="0"/>
                <wp:positionH relativeFrom="column">
                  <wp:posOffset>5785485</wp:posOffset>
                </wp:positionH>
                <wp:positionV relativeFrom="paragraph">
                  <wp:posOffset>3551555</wp:posOffset>
                </wp:positionV>
                <wp:extent cx="1028700" cy="603250"/>
                <wp:effectExtent l="0" t="0" r="0" b="635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03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7D345A" w14:textId="77777777" w:rsidR="00E81CD5" w:rsidRPr="00FB0774" w:rsidRDefault="00E81CD5" w:rsidP="005A06E6">
                            <w:pPr>
                              <w:rPr>
                                <w:rFonts w:ascii="Comic Sans MS" w:hAnsi="Comic Sans MS"/>
                                <w:color w:val="FF0000"/>
                              </w:rPr>
                            </w:pPr>
                            <w:r w:rsidRPr="00FB0774">
                              <w:rPr>
                                <w:rFonts w:ascii="Comic Sans MS" w:hAnsi="Comic Sans MS"/>
                                <w:color w:val="FF0000"/>
                              </w:rPr>
                              <w:t>Left</w:t>
                            </w:r>
                          </w:p>
                          <w:p w14:paraId="484E52A9" w14:textId="77777777" w:rsidR="00E81CD5" w:rsidRPr="00FB0774" w:rsidRDefault="00E81CD5" w:rsidP="005A06E6">
                            <w:pPr>
                              <w:rPr>
                                <w:rFonts w:ascii="Comic Sans MS" w:hAnsi="Comic Sans MS"/>
                                <w:color w:val="FF0000"/>
                              </w:rPr>
                            </w:pPr>
                            <w:r w:rsidRPr="00FB0774">
                              <w:rPr>
                                <w:rFonts w:ascii="Comic Sans MS" w:hAnsi="Comic Sans MS"/>
                                <w:color w:val="FF0000"/>
                              </w:rPr>
                              <w:t>Ventricle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064DB" id="Text Box 309" o:spid="_x0000_s1059" type="#_x0000_t202" style="position:absolute;margin-left:455.55pt;margin-top:279.65pt;width:81pt;height: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" stroked="f">
                <v:textbox>
                  <w:txbxContent>
                    <w:p w14:paraId="727D345A" w14:textId="77777777" w:rsidR="00E81CD5" w:rsidRPr="00FB0774" w:rsidRDefault="00E81CD5" w:rsidP="005A06E6">
                      <w:pPr>
                        <w:rPr>
                          <w:rFonts w:ascii="Comic Sans MS" w:hAnsi="Comic Sans MS"/>
                          <w:color w:val="FF0000"/>
                        </w:rPr>
                      </w:pPr>
                      <w:r w:rsidRPr="00FB0774">
                        <w:rPr>
                          <w:rFonts w:ascii="Comic Sans MS" w:hAnsi="Comic Sans MS"/>
                          <w:color w:val="FF0000"/>
                        </w:rPr>
                        <w:t>Left</w:t>
                      </w:r>
                    </w:p>
                    <w:p w14:paraId="484E52A9" w14:textId="77777777" w:rsidR="00E81CD5" w:rsidRPr="00FB0774" w:rsidRDefault="00E81CD5" w:rsidP="005A06E6">
                      <w:pPr>
                        <w:rPr>
                          <w:rFonts w:ascii="Comic Sans MS" w:hAnsi="Comic Sans MS"/>
                          <w:color w:val="FF0000"/>
                        </w:rPr>
                      </w:pPr>
                      <w:r w:rsidRPr="00FB0774">
                        <w:rPr>
                          <w:rFonts w:ascii="Comic Sans MS" w:hAnsi="Comic Sans MS"/>
                          <w:color w:val="FF0000"/>
                        </w:rPr>
                        <w:t>Ventricle</w:t>
                      </w:r>
                    </w:p>
                  </w:txbxContent>
                </v:textbox>
              </v:shape>
            </w:pict>
          </mc:Fallback>
        </mc:AlternateContent>
      </w:r>
      <w:r w:rsidRPr="00C47F14">
        <w:rPr>
          <w:rFonts w:ascii="Calibri" w:hAnsi="Calibri"/>
          <w:noProof/>
          <w:lang w:val="en-GB" w:eastAsia="en-GB"/>
        </w:rPr>
        <mc:AlternateContent>
          <mc:Choice Requires="wps">
            <w:drawing>
              <wp:anchor distT="0" distB="0" distL="114300" distR="114300" simplePos="0" relativeHeight="251686912" behindDoc="0" locked="0" layoutInCell="1" allowOverlap="1" wp14:anchorId="2678762C" wp14:editId="765A349F">
                <wp:simplePos x="0" y="0"/>
                <wp:positionH relativeFrom="column">
                  <wp:posOffset>412115</wp:posOffset>
                </wp:positionH>
                <wp:positionV relativeFrom="paragraph">
                  <wp:posOffset>2447290</wp:posOffset>
                </wp:positionV>
                <wp:extent cx="741680" cy="621030"/>
                <wp:effectExtent l="0" t="0" r="1270" b="762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621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2B81A" w14:textId="77777777" w:rsidR="00E81CD5" w:rsidRPr="00FB0774" w:rsidRDefault="00E81CD5" w:rsidP="005A06E6">
                            <w:pPr>
                              <w:rPr>
                                <w:rFonts w:ascii="Comic Sans MS" w:hAnsi="Comic Sans MS"/>
                                <w:color w:val="FF0000"/>
                              </w:rPr>
                            </w:pPr>
                            <w:r w:rsidRPr="00FB0774">
                              <w:rPr>
                                <w:rFonts w:ascii="Comic Sans MS" w:hAnsi="Comic Sans MS"/>
                                <w:color w:val="FF0000"/>
                              </w:rPr>
                              <w:t>Right</w:t>
                            </w:r>
                          </w:p>
                          <w:p w14:paraId="1C9DB376" w14:textId="77777777" w:rsidR="00E81CD5" w:rsidRPr="00FB0774" w:rsidRDefault="00E81CD5" w:rsidP="005A06E6">
                            <w:pPr>
                              <w:rPr>
                                <w:rFonts w:ascii="Comic Sans MS" w:hAnsi="Comic Sans MS"/>
                                <w:color w:val="FF0000"/>
                              </w:rPr>
                            </w:pPr>
                            <w:r w:rsidRPr="00FB0774">
                              <w:rPr>
                                <w:rFonts w:ascii="Comic Sans MS" w:hAnsi="Comic Sans MS"/>
                                <w:color w:val="FF0000"/>
                              </w:rPr>
                              <w:t>Atrium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8762C" id="Text Box 314" o:spid="_x0000_s1060" type="#_x0000_t202" style="position:absolute;margin-left:32.45pt;margin-top:192.7pt;width:58.4pt;height:4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" stroked="f">
                <v:textbox>
                  <w:txbxContent>
                    <w:p w14:paraId="6A42B81A" w14:textId="77777777" w:rsidR="00E81CD5" w:rsidRPr="00FB0774" w:rsidRDefault="00E81CD5" w:rsidP="005A06E6">
                      <w:pPr>
                        <w:rPr>
                          <w:rFonts w:ascii="Comic Sans MS" w:hAnsi="Comic Sans MS"/>
                          <w:color w:val="FF0000"/>
                        </w:rPr>
                      </w:pPr>
                      <w:r w:rsidRPr="00FB0774">
                        <w:rPr>
                          <w:rFonts w:ascii="Comic Sans MS" w:hAnsi="Comic Sans MS"/>
                          <w:color w:val="FF0000"/>
                        </w:rPr>
                        <w:t>Right</w:t>
                      </w:r>
                    </w:p>
                    <w:p w14:paraId="1C9DB376" w14:textId="77777777" w:rsidR="00E81CD5" w:rsidRPr="00FB0774" w:rsidRDefault="00E81CD5" w:rsidP="005A06E6">
                      <w:pPr>
                        <w:rPr>
                          <w:rFonts w:ascii="Comic Sans MS" w:hAnsi="Comic Sans MS"/>
                          <w:color w:val="FF0000"/>
                        </w:rPr>
                      </w:pPr>
                      <w:r w:rsidRPr="00FB0774">
                        <w:rPr>
                          <w:rFonts w:ascii="Comic Sans MS" w:hAnsi="Comic Sans MS"/>
                          <w:color w:val="FF0000"/>
                        </w:rPr>
                        <w:t>Atrium</w:t>
                      </w:r>
                    </w:p>
                  </w:txbxContent>
                </v:textbox>
              </v:shape>
            </w:pict>
          </mc:Fallback>
        </mc:AlternateContent>
      </w:r>
      <w:r w:rsidRPr="00C47F14">
        <w:rPr>
          <w:rFonts w:ascii="Calibri" w:hAnsi="Calibri"/>
          <w:noProof/>
          <w:lang w:val="en-GB" w:eastAsia="en-GB"/>
        </w:rPr>
        <mc:AlternateContent>
          <mc:Choice Requires="wps">
            <w:drawing>
              <wp:anchor distT="0" distB="0" distL="114300" distR="114300" simplePos="0" relativeHeight="251687936" behindDoc="0" locked="0" layoutInCell="1" allowOverlap="1" wp14:anchorId="7DA1B244" wp14:editId="3F40DA4E">
                <wp:simplePos x="0" y="0"/>
                <wp:positionH relativeFrom="column">
                  <wp:posOffset>5681980</wp:posOffset>
                </wp:positionH>
                <wp:positionV relativeFrom="paragraph">
                  <wp:posOffset>2197100</wp:posOffset>
                </wp:positionV>
                <wp:extent cx="1707515" cy="249555"/>
                <wp:effectExtent l="0" t="0" r="6985"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3C114" w14:textId="77777777" w:rsidR="00E81CD5" w:rsidRPr="00FB0774" w:rsidRDefault="00E81CD5" w:rsidP="005A06E6">
                            <w:pPr>
                              <w:rPr>
                                <w:rFonts w:ascii="Comic Sans MS" w:hAnsi="Comic Sans MS"/>
                                <w:color w:val="FF0000"/>
                              </w:rPr>
                            </w:pPr>
                            <w:r w:rsidRPr="00FB0774">
                              <w:rPr>
                                <w:rFonts w:ascii="Comic Sans MS" w:hAnsi="Comic Sans MS"/>
                                <w:color w:val="FF0000"/>
                              </w:rPr>
                              <w:t>Left</w:t>
                            </w:r>
                            <w:r>
                              <w:rPr>
                                <w:rFonts w:ascii="Comic Sans MS" w:hAnsi="Comic Sans MS"/>
                                <w:color w:val="FF0000"/>
                              </w:rPr>
                              <w:t xml:space="preserve"> </w:t>
                            </w:r>
                            <w:r w:rsidRPr="00FB0774">
                              <w:rPr>
                                <w:rFonts w:ascii="Comic Sans MS" w:hAnsi="Comic Sans MS"/>
                                <w:color w:val="FF0000"/>
                              </w:rPr>
                              <w:t>Atrium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1B244" id="Text Box 315" o:spid="_x0000_s1061" type="#_x0000_t202" style="position:absolute;margin-left:447.4pt;margin-top:173pt;width:134.45pt;height:19.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" stroked="f">
                <v:textbox>
                  <w:txbxContent>
                    <w:p w14:paraId="6A23C114" w14:textId="77777777" w:rsidR="00E81CD5" w:rsidRPr="00FB0774" w:rsidRDefault="00E81CD5" w:rsidP="005A06E6">
                      <w:pPr>
                        <w:rPr>
                          <w:rFonts w:ascii="Comic Sans MS" w:hAnsi="Comic Sans MS"/>
                          <w:color w:val="FF0000"/>
                        </w:rPr>
                      </w:pPr>
                      <w:r w:rsidRPr="00FB0774">
                        <w:rPr>
                          <w:rFonts w:ascii="Comic Sans MS" w:hAnsi="Comic Sans MS"/>
                          <w:color w:val="FF0000"/>
                        </w:rPr>
                        <w:t>Left</w:t>
                      </w:r>
                      <w:r>
                        <w:rPr>
                          <w:rFonts w:ascii="Comic Sans MS" w:hAnsi="Comic Sans MS"/>
                          <w:color w:val="FF0000"/>
                        </w:rPr>
                        <w:t xml:space="preserve"> </w:t>
                      </w:r>
                      <w:r w:rsidRPr="00FB0774">
                        <w:rPr>
                          <w:rFonts w:ascii="Comic Sans MS" w:hAnsi="Comic Sans MS"/>
                          <w:color w:val="FF0000"/>
                        </w:rPr>
                        <w:t>Atrium</w:t>
                      </w:r>
                    </w:p>
                  </w:txbxContent>
                </v:textbox>
              </v:shape>
            </w:pict>
          </mc:Fallback>
        </mc:AlternateContent>
      </w:r>
      <w:r w:rsidRPr="00C47F14">
        <w:rPr>
          <w:rFonts w:ascii="Calibri" w:hAnsi="Calibri"/>
          <w:noProof/>
          <w:lang w:val="en-GB" w:eastAsia="en-GB"/>
        </w:rPr>
        <w:drawing>
          <wp:anchor distT="0" distB="0" distL="114300" distR="114300" simplePos="0" relativeHeight="251688960" behindDoc="1" locked="0" layoutInCell="1" allowOverlap="1" wp14:anchorId="3603C910" wp14:editId="4A4545C6">
            <wp:simplePos x="0" y="0"/>
            <wp:positionH relativeFrom="column">
              <wp:posOffset>1463040</wp:posOffset>
            </wp:positionH>
            <wp:positionV relativeFrom="paragraph">
              <wp:posOffset>712470</wp:posOffset>
            </wp:positionV>
            <wp:extent cx="3529330" cy="459105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29330" cy="459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79E89" w14:textId="77777777" w:rsidR="005A06E6" w:rsidRPr="0089422D" w:rsidRDefault="005A06E6" w:rsidP="005A06E6">
      <w:pPr>
        <w:spacing w:line="200" w:lineRule="exact"/>
        <w:rPr>
          <w:rFonts w:asciiTheme="minorHAnsi" w:hAnsiTheme="minorHAnsi"/>
        </w:rPr>
      </w:pPr>
    </w:p>
    <w:p w14:paraId="15B99A81" w14:textId="77777777" w:rsidR="005A06E6" w:rsidRPr="0089422D" w:rsidRDefault="005A06E6" w:rsidP="005A06E6">
      <w:pPr>
        <w:spacing w:line="200" w:lineRule="exact"/>
        <w:rPr>
          <w:rFonts w:asciiTheme="minorHAnsi" w:hAnsiTheme="minorHAnsi"/>
        </w:rPr>
        <w:sectPr w:rsidR="005A06E6" w:rsidRPr="0089422D">
          <w:headerReference w:type="default" r:id="rId61"/>
          <w:pgSz w:w="11920" w:h="16840"/>
          <w:pgMar w:top="960" w:right="540" w:bottom="280" w:left="220" w:header="732" w:footer="0" w:gutter="0"/>
          <w:cols w:space="720"/>
        </w:sectPr>
      </w:pPr>
    </w:p>
    <w:p w14:paraId="0C690B34" w14:textId="77777777" w:rsidR="005A06E6" w:rsidRDefault="005A06E6" w:rsidP="005A06E6">
      <w:pPr>
        <w:spacing w:line="200" w:lineRule="exact"/>
        <w:rPr>
          <w:rFonts w:asciiTheme="minorHAnsi" w:hAnsiTheme="minorHAnsi"/>
        </w:rPr>
      </w:pPr>
    </w:p>
    <w:p w14:paraId="34DF702E" w14:textId="77777777" w:rsidR="005A06E6" w:rsidRDefault="005A06E6" w:rsidP="005A06E6">
      <w:pPr>
        <w:spacing w:line="200" w:lineRule="exact"/>
        <w:rPr>
          <w:rFonts w:asciiTheme="minorHAnsi" w:hAnsiTheme="minorHAnsi"/>
        </w:rPr>
      </w:pPr>
    </w:p>
    <w:p w14:paraId="7ADF6794" w14:textId="77777777" w:rsidR="005A06E6" w:rsidRDefault="005A06E6" w:rsidP="005A06E6">
      <w:pPr>
        <w:spacing w:line="200" w:lineRule="exact"/>
        <w:rPr>
          <w:rFonts w:asciiTheme="minorHAnsi" w:hAnsiTheme="minorHAnsi"/>
        </w:rPr>
      </w:pPr>
    </w:p>
    <w:p w14:paraId="679594EB" w14:textId="77777777" w:rsidR="005A06E6" w:rsidRDefault="005A06E6" w:rsidP="005A06E6">
      <w:pPr>
        <w:spacing w:line="200" w:lineRule="exact"/>
        <w:rPr>
          <w:rFonts w:asciiTheme="minorHAnsi" w:hAnsiTheme="minorHAnsi"/>
        </w:rPr>
      </w:pPr>
    </w:p>
    <w:p w14:paraId="707EFAD2" w14:textId="77777777" w:rsidR="005A06E6" w:rsidRDefault="005A06E6" w:rsidP="005A06E6">
      <w:pPr>
        <w:spacing w:line="200" w:lineRule="exact"/>
        <w:rPr>
          <w:rFonts w:asciiTheme="minorHAnsi" w:hAnsiTheme="minorHAnsi"/>
        </w:rPr>
      </w:pPr>
    </w:p>
    <w:p w14:paraId="5269495E" w14:textId="77777777" w:rsidR="005A06E6" w:rsidRDefault="005A06E6" w:rsidP="005A06E6">
      <w:pPr>
        <w:spacing w:line="200" w:lineRule="exact"/>
        <w:rPr>
          <w:rFonts w:asciiTheme="minorHAnsi" w:hAnsiTheme="minorHAnsi"/>
        </w:rPr>
      </w:pPr>
    </w:p>
    <w:p w14:paraId="2C307763" w14:textId="77777777" w:rsidR="005A06E6" w:rsidRDefault="005A06E6" w:rsidP="005A06E6">
      <w:pPr>
        <w:spacing w:line="200" w:lineRule="exact"/>
        <w:rPr>
          <w:rFonts w:asciiTheme="minorHAnsi" w:hAnsiTheme="minorHAnsi"/>
        </w:rPr>
      </w:pPr>
    </w:p>
    <w:p w14:paraId="5A60DB71" w14:textId="77777777" w:rsidR="005A06E6" w:rsidRDefault="005A06E6" w:rsidP="005A06E6">
      <w:pPr>
        <w:spacing w:line="200" w:lineRule="exact"/>
        <w:rPr>
          <w:rFonts w:asciiTheme="minorHAnsi" w:hAnsiTheme="minorHAnsi"/>
        </w:rPr>
      </w:pPr>
    </w:p>
    <w:p w14:paraId="50CF6D05" w14:textId="77777777" w:rsidR="005A06E6" w:rsidRDefault="005A06E6" w:rsidP="005A06E6">
      <w:pPr>
        <w:spacing w:line="200" w:lineRule="exact"/>
        <w:rPr>
          <w:rFonts w:asciiTheme="minorHAnsi" w:hAnsiTheme="minorHAnsi"/>
        </w:rPr>
      </w:pPr>
    </w:p>
    <w:p w14:paraId="40963308" w14:textId="77777777" w:rsidR="005A06E6" w:rsidRDefault="005A06E6" w:rsidP="005A06E6">
      <w:pPr>
        <w:spacing w:line="200" w:lineRule="exact"/>
        <w:rPr>
          <w:rFonts w:asciiTheme="minorHAnsi" w:hAnsiTheme="minorHAnsi"/>
        </w:rPr>
      </w:pPr>
    </w:p>
    <w:p w14:paraId="5D30880E" w14:textId="77777777" w:rsidR="005A06E6" w:rsidRDefault="005A06E6" w:rsidP="005A06E6">
      <w:pPr>
        <w:spacing w:line="200" w:lineRule="exact"/>
        <w:rPr>
          <w:rFonts w:asciiTheme="minorHAnsi" w:hAnsiTheme="minorHAnsi"/>
        </w:rPr>
      </w:pPr>
    </w:p>
    <w:p w14:paraId="29E06C3C" w14:textId="77777777" w:rsidR="005A06E6" w:rsidRDefault="005A06E6" w:rsidP="005A06E6">
      <w:pPr>
        <w:spacing w:line="200" w:lineRule="exact"/>
        <w:rPr>
          <w:rFonts w:asciiTheme="minorHAnsi" w:hAnsiTheme="minorHAnsi"/>
        </w:rPr>
      </w:pPr>
    </w:p>
    <w:p w14:paraId="21A509E6" w14:textId="77777777" w:rsidR="005A06E6" w:rsidRDefault="005A06E6" w:rsidP="005A06E6">
      <w:pPr>
        <w:spacing w:line="200" w:lineRule="exact"/>
        <w:rPr>
          <w:rFonts w:asciiTheme="minorHAnsi" w:hAnsiTheme="minorHAnsi"/>
        </w:rPr>
      </w:pPr>
    </w:p>
    <w:p w14:paraId="537976B3" w14:textId="77777777" w:rsidR="005A06E6" w:rsidRDefault="005A06E6" w:rsidP="005A06E6">
      <w:pPr>
        <w:spacing w:line="200" w:lineRule="exact"/>
        <w:rPr>
          <w:rFonts w:asciiTheme="minorHAnsi" w:hAnsiTheme="minorHAnsi"/>
        </w:rPr>
      </w:pPr>
    </w:p>
    <w:p w14:paraId="75CB8911" w14:textId="77777777" w:rsidR="005A06E6" w:rsidRDefault="005A06E6" w:rsidP="005A06E6">
      <w:pPr>
        <w:spacing w:line="200" w:lineRule="exact"/>
        <w:rPr>
          <w:rFonts w:asciiTheme="minorHAnsi" w:hAnsiTheme="minorHAnsi"/>
        </w:rPr>
      </w:pPr>
    </w:p>
    <w:p w14:paraId="1C563B6D" w14:textId="77777777" w:rsidR="005A06E6" w:rsidRDefault="005A06E6" w:rsidP="005A06E6">
      <w:pPr>
        <w:spacing w:line="200" w:lineRule="exact"/>
        <w:rPr>
          <w:rFonts w:asciiTheme="minorHAnsi" w:hAnsiTheme="minorHAnsi"/>
        </w:rPr>
      </w:pPr>
    </w:p>
    <w:p w14:paraId="33328DF4" w14:textId="77777777" w:rsidR="005A06E6" w:rsidRDefault="005A06E6" w:rsidP="005A06E6">
      <w:pPr>
        <w:spacing w:line="200" w:lineRule="exact"/>
        <w:rPr>
          <w:rFonts w:asciiTheme="minorHAnsi" w:hAnsiTheme="minorHAnsi"/>
        </w:rPr>
      </w:pPr>
    </w:p>
    <w:p w14:paraId="357C9CD0" w14:textId="77777777" w:rsidR="005A06E6" w:rsidRDefault="005A06E6" w:rsidP="005A06E6">
      <w:pPr>
        <w:spacing w:line="200" w:lineRule="exact"/>
        <w:rPr>
          <w:rFonts w:asciiTheme="minorHAnsi" w:hAnsiTheme="minorHAnsi"/>
        </w:rPr>
      </w:pPr>
    </w:p>
    <w:p w14:paraId="0898A2DF" w14:textId="77777777" w:rsidR="005A06E6" w:rsidRDefault="005A06E6" w:rsidP="005A06E6">
      <w:pPr>
        <w:spacing w:line="200" w:lineRule="exact"/>
        <w:rPr>
          <w:rFonts w:asciiTheme="minorHAnsi" w:hAnsiTheme="minorHAnsi"/>
        </w:rPr>
      </w:pPr>
    </w:p>
    <w:p w14:paraId="62ACE72D" w14:textId="77777777" w:rsidR="005A06E6" w:rsidRDefault="005A06E6" w:rsidP="005A06E6">
      <w:pPr>
        <w:spacing w:line="200" w:lineRule="exact"/>
        <w:rPr>
          <w:rFonts w:asciiTheme="minorHAnsi" w:hAnsiTheme="minorHAnsi"/>
        </w:rPr>
      </w:pPr>
    </w:p>
    <w:p w14:paraId="1E2DA2F5" w14:textId="77777777" w:rsidR="005A06E6" w:rsidRDefault="005A06E6" w:rsidP="005A06E6">
      <w:pPr>
        <w:spacing w:line="200" w:lineRule="exact"/>
        <w:rPr>
          <w:rFonts w:asciiTheme="minorHAnsi" w:hAnsiTheme="minorHAnsi"/>
        </w:rPr>
      </w:pPr>
    </w:p>
    <w:p w14:paraId="57D16346" w14:textId="77777777" w:rsidR="005A06E6" w:rsidRDefault="005A06E6" w:rsidP="005A06E6">
      <w:pPr>
        <w:spacing w:line="200" w:lineRule="exact"/>
        <w:rPr>
          <w:rFonts w:asciiTheme="minorHAnsi" w:hAnsiTheme="minorHAnsi"/>
        </w:rPr>
      </w:pPr>
    </w:p>
    <w:p w14:paraId="16DA5F35" w14:textId="77777777" w:rsidR="005A06E6" w:rsidRDefault="005A06E6" w:rsidP="005A06E6">
      <w:pPr>
        <w:spacing w:line="200" w:lineRule="exact"/>
        <w:rPr>
          <w:rFonts w:asciiTheme="minorHAnsi" w:hAnsiTheme="minorHAnsi"/>
        </w:rPr>
      </w:pPr>
    </w:p>
    <w:p w14:paraId="52832183" w14:textId="77777777" w:rsidR="005A06E6" w:rsidRDefault="005A06E6" w:rsidP="005A06E6">
      <w:pPr>
        <w:spacing w:line="200" w:lineRule="exact"/>
        <w:rPr>
          <w:rFonts w:asciiTheme="minorHAnsi" w:hAnsiTheme="minorHAnsi"/>
        </w:rPr>
      </w:pPr>
    </w:p>
    <w:p w14:paraId="0BA96D58" w14:textId="77777777" w:rsidR="005A06E6" w:rsidRDefault="005A06E6" w:rsidP="005A06E6">
      <w:pPr>
        <w:spacing w:line="200" w:lineRule="exact"/>
        <w:rPr>
          <w:rFonts w:asciiTheme="minorHAnsi" w:hAnsiTheme="minorHAnsi"/>
        </w:rPr>
      </w:pPr>
    </w:p>
    <w:p w14:paraId="7DD478C5" w14:textId="77777777" w:rsidR="005A06E6" w:rsidRDefault="005A06E6" w:rsidP="005A06E6">
      <w:pPr>
        <w:spacing w:line="200" w:lineRule="exact"/>
        <w:rPr>
          <w:rFonts w:asciiTheme="minorHAnsi" w:hAnsiTheme="minorHAnsi"/>
        </w:rPr>
      </w:pPr>
    </w:p>
    <w:p w14:paraId="5B2A196C" w14:textId="77777777" w:rsidR="005A06E6" w:rsidRDefault="005A06E6" w:rsidP="005A06E6">
      <w:pPr>
        <w:spacing w:line="200" w:lineRule="exact"/>
        <w:rPr>
          <w:rFonts w:asciiTheme="minorHAnsi" w:hAnsiTheme="minorHAnsi"/>
        </w:rPr>
      </w:pPr>
    </w:p>
    <w:p w14:paraId="791E27D0" w14:textId="77777777" w:rsidR="005A06E6" w:rsidRDefault="005A06E6" w:rsidP="005A06E6">
      <w:pPr>
        <w:spacing w:line="200" w:lineRule="exact"/>
        <w:rPr>
          <w:rFonts w:asciiTheme="minorHAnsi" w:hAnsiTheme="minorHAnsi"/>
        </w:rPr>
      </w:pPr>
    </w:p>
    <w:p w14:paraId="14EA3FC4" w14:textId="77777777" w:rsidR="005A06E6" w:rsidRDefault="005A06E6" w:rsidP="005A06E6">
      <w:pPr>
        <w:spacing w:line="200" w:lineRule="exact"/>
        <w:rPr>
          <w:rFonts w:asciiTheme="minorHAnsi" w:hAnsiTheme="minorHAnsi"/>
        </w:rPr>
      </w:pPr>
    </w:p>
    <w:p w14:paraId="799CF693" w14:textId="77777777" w:rsidR="005A06E6" w:rsidRDefault="005A06E6" w:rsidP="005A06E6">
      <w:pPr>
        <w:spacing w:line="200" w:lineRule="exact"/>
        <w:rPr>
          <w:rFonts w:asciiTheme="minorHAnsi" w:hAnsiTheme="minorHAnsi"/>
        </w:rPr>
      </w:pPr>
    </w:p>
    <w:p w14:paraId="15AC6455" w14:textId="77777777" w:rsidR="005A06E6" w:rsidRDefault="005A06E6" w:rsidP="005A06E6">
      <w:pPr>
        <w:spacing w:line="200" w:lineRule="exact"/>
        <w:rPr>
          <w:rFonts w:asciiTheme="minorHAnsi" w:hAnsiTheme="minorHAnsi"/>
        </w:rPr>
      </w:pPr>
    </w:p>
    <w:p w14:paraId="1191DF55" w14:textId="77777777" w:rsidR="005A06E6" w:rsidRDefault="005A06E6" w:rsidP="005A06E6">
      <w:pPr>
        <w:spacing w:line="200" w:lineRule="exact"/>
        <w:rPr>
          <w:rFonts w:asciiTheme="minorHAnsi" w:hAnsiTheme="minorHAnsi"/>
        </w:rPr>
      </w:pPr>
    </w:p>
    <w:p w14:paraId="24317A2D" w14:textId="77777777" w:rsidR="005A06E6" w:rsidRDefault="005A06E6" w:rsidP="005A06E6">
      <w:pPr>
        <w:spacing w:line="200" w:lineRule="exact"/>
        <w:rPr>
          <w:rFonts w:asciiTheme="minorHAnsi" w:hAnsiTheme="minorHAnsi"/>
        </w:rPr>
      </w:pPr>
    </w:p>
    <w:p w14:paraId="1928CFF7" w14:textId="77777777" w:rsidR="005A06E6" w:rsidRDefault="005A06E6" w:rsidP="005A06E6">
      <w:pPr>
        <w:spacing w:line="200" w:lineRule="exact"/>
        <w:rPr>
          <w:rFonts w:asciiTheme="minorHAnsi" w:hAnsiTheme="minorHAnsi"/>
        </w:rPr>
      </w:pPr>
    </w:p>
    <w:p w14:paraId="4DBEF25F" w14:textId="77777777" w:rsidR="005A06E6" w:rsidRDefault="005A06E6" w:rsidP="005A06E6">
      <w:pPr>
        <w:spacing w:line="200" w:lineRule="exact"/>
        <w:rPr>
          <w:rFonts w:asciiTheme="minorHAnsi" w:hAnsiTheme="minorHAnsi"/>
        </w:rPr>
      </w:pPr>
    </w:p>
    <w:p w14:paraId="316516D5" w14:textId="77777777" w:rsidR="005A06E6" w:rsidRDefault="005A06E6" w:rsidP="005A06E6">
      <w:pPr>
        <w:spacing w:line="200" w:lineRule="exact"/>
        <w:rPr>
          <w:rFonts w:asciiTheme="minorHAnsi" w:hAnsiTheme="minorHAnsi"/>
        </w:rPr>
      </w:pPr>
    </w:p>
    <w:p w14:paraId="0E29A793" w14:textId="77777777" w:rsidR="005A06E6" w:rsidRPr="0089422D" w:rsidRDefault="005A06E6" w:rsidP="005A06E6">
      <w:pPr>
        <w:spacing w:line="200" w:lineRule="exact"/>
        <w:rPr>
          <w:rFonts w:asciiTheme="minorHAnsi" w:hAnsiTheme="minorHAnsi"/>
        </w:rPr>
      </w:pPr>
    </w:p>
    <w:p w14:paraId="6F0E5CBC" w14:textId="77777777" w:rsidR="005A06E6" w:rsidRPr="0089422D" w:rsidRDefault="005A06E6" w:rsidP="005A06E6">
      <w:pPr>
        <w:spacing w:line="200" w:lineRule="exact"/>
        <w:rPr>
          <w:rFonts w:asciiTheme="minorHAnsi" w:hAnsiTheme="minorHAnsi"/>
        </w:rPr>
      </w:pPr>
    </w:p>
    <w:p w14:paraId="15088A31" w14:textId="77777777" w:rsidR="005A06E6" w:rsidRPr="0089422D" w:rsidRDefault="005A06E6" w:rsidP="005A06E6">
      <w:pPr>
        <w:spacing w:line="200" w:lineRule="exact"/>
        <w:rPr>
          <w:rFonts w:asciiTheme="minorHAnsi" w:hAnsiTheme="minorHAnsi"/>
        </w:rPr>
      </w:pPr>
    </w:p>
    <w:p w14:paraId="03AA30E1" w14:textId="77777777" w:rsidR="005A06E6" w:rsidRPr="0089422D" w:rsidRDefault="005A06E6" w:rsidP="005A06E6">
      <w:pPr>
        <w:spacing w:line="200" w:lineRule="exact"/>
        <w:rPr>
          <w:rFonts w:asciiTheme="minorHAnsi" w:hAnsiTheme="minorHAnsi"/>
        </w:rPr>
      </w:pPr>
    </w:p>
    <w:p w14:paraId="3321C842" w14:textId="77777777" w:rsidR="005A06E6" w:rsidRPr="0089422D" w:rsidRDefault="005A06E6" w:rsidP="005A06E6">
      <w:pPr>
        <w:spacing w:line="200" w:lineRule="exact"/>
        <w:rPr>
          <w:rFonts w:asciiTheme="minorHAnsi" w:hAnsiTheme="minorHAnsi"/>
        </w:rPr>
      </w:pPr>
    </w:p>
    <w:p w14:paraId="320C5F5F" w14:textId="77777777" w:rsidR="005A06E6" w:rsidRPr="0089422D" w:rsidRDefault="005A06E6" w:rsidP="005A06E6">
      <w:pPr>
        <w:spacing w:line="200" w:lineRule="exact"/>
        <w:rPr>
          <w:rFonts w:asciiTheme="minorHAnsi" w:hAnsiTheme="minorHAnsi"/>
        </w:rPr>
      </w:pPr>
    </w:p>
    <w:p w14:paraId="1FB39FB9" w14:textId="77777777" w:rsidR="005A06E6" w:rsidRPr="0089422D" w:rsidRDefault="005A06E6" w:rsidP="005A06E6">
      <w:pPr>
        <w:spacing w:line="200" w:lineRule="exact"/>
        <w:rPr>
          <w:rFonts w:asciiTheme="minorHAnsi" w:hAnsiTheme="minorHAnsi"/>
        </w:rPr>
      </w:pPr>
    </w:p>
    <w:p w14:paraId="49033860" w14:textId="77777777" w:rsidR="005A06E6" w:rsidRDefault="005A06E6" w:rsidP="005A06E6">
      <w:pPr>
        <w:spacing w:line="320" w:lineRule="exact"/>
        <w:ind w:left="1503"/>
        <w:rPr>
          <w:rFonts w:asciiTheme="minorHAnsi" w:eastAsia="Comic Sans MS" w:hAnsiTheme="minorHAnsi" w:cs="Comic Sans MS"/>
          <w:position w:val="1"/>
          <w:sz w:val="24"/>
          <w:szCs w:val="24"/>
        </w:rPr>
      </w:pPr>
      <w:r w:rsidRPr="0089422D">
        <w:rPr>
          <w:rFonts w:asciiTheme="minorHAnsi" w:eastAsia="Comic Sans MS" w:hAnsiTheme="minorHAnsi" w:cs="Comic Sans MS"/>
          <w:position w:val="1"/>
          <w:sz w:val="24"/>
          <w:szCs w:val="24"/>
        </w:rPr>
        <w:t xml:space="preserve">2. </w:t>
      </w:r>
      <w:r w:rsidRPr="0089422D">
        <w:rPr>
          <w:rFonts w:asciiTheme="minorHAnsi" w:eastAsia="Comic Sans MS" w:hAnsiTheme="minorHAnsi" w:cs="Comic Sans MS"/>
          <w:spacing w:val="11"/>
          <w:position w:val="1"/>
          <w:sz w:val="24"/>
          <w:szCs w:val="24"/>
        </w:rPr>
        <w:t xml:space="preserve"> </w:t>
      </w:r>
      <w:r w:rsidRPr="0089422D">
        <w:rPr>
          <w:rFonts w:asciiTheme="minorHAnsi" w:eastAsia="Comic Sans MS" w:hAnsiTheme="minorHAnsi" w:cs="Comic Sans MS"/>
          <w:spacing w:val="-1"/>
          <w:position w:val="1"/>
          <w:sz w:val="24"/>
          <w:szCs w:val="24"/>
        </w:rPr>
        <w:t>C</w:t>
      </w:r>
      <w:r w:rsidRPr="0089422D">
        <w:rPr>
          <w:rFonts w:asciiTheme="minorHAnsi" w:eastAsia="Comic Sans MS" w:hAnsiTheme="minorHAnsi" w:cs="Comic Sans MS"/>
          <w:spacing w:val="1"/>
          <w:position w:val="1"/>
          <w:sz w:val="24"/>
          <w:szCs w:val="24"/>
        </w:rPr>
        <w:t>om</w:t>
      </w:r>
      <w:r w:rsidRPr="0089422D">
        <w:rPr>
          <w:rFonts w:asciiTheme="minorHAnsi" w:eastAsia="Comic Sans MS" w:hAnsiTheme="minorHAnsi" w:cs="Comic Sans MS"/>
          <w:spacing w:val="-1"/>
          <w:position w:val="1"/>
          <w:sz w:val="24"/>
          <w:szCs w:val="24"/>
        </w:rPr>
        <w:t>pl</w:t>
      </w:r>
      <w:r w:rsidRPr="0089422D">
        <w:rPr>
          <w:rFonts w:asciiTheme="minorHAnsi" w:eastAsia="Comic Sans MS" w:hAnsiTheme="minorHAnsi" w:cs="Comic Sans MS"/>
          <w:position w:val="1"/>
          <w:sz w:val="24"/>
          <w:szCs w:val="24"/>
        </w:rPr>
        <w:t>ete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position w:val="1"/>
          <w:sz w:val="24"/>
          <w:szCs w:val="24"/>
        </w:rPr>
        <w:t>t</w:t>
      </w:r>
      <w:r w:rsidRPr="0089422D">
        <w:rPr>
          <w:rFonts w:asciiTheme="minorHAnsi" w:eastAsia="Comic Sans MS" w:hAnsiTheme="minorHAnsi" w:cs="Comic Sans MS"/>
          <w:spacing w:val="1"/>
          <w:position w:val="1"/>
          <w:sz w:val="24"/>
          <w:szCs w:val="24"/>
        </w:rPr>
        <w:t>h</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1"/>
          <w:position w:val="1"/>
          <w:sz w:val="24"/>
          <w:szCs w:val="24"/>
        </w:rPr>
        <w:t>p</w:t>
      </w:r>
      <w:r w:rsidRPr="0089422D">
        <w:rPr>
          <w:rFonts w:asciiTheme="minorHAnsi" w:eastAsia="Comic Sans MS" w:hAnsiTheme="minorHAnsi" w:cs="Comic Sans MS"/>
          <w:position w:val="1"/>
          <w:sz w:val="24"/>
          <w:szCs w:val="24"/>
        </w:rPr>
        <w:t>a</w:t>
      </w:r>
      <w:r w:rsidRPr="0089422D">
        <w:rPr>
          <w:rFonts w:asciiTheme="minorHAnsi" w:eastAsia="Comic Sans MS" w:hAnsiTheme="minorHAnsi" w:cs="Comic Sans MS"/>
          <w:spacing w:val="1"/>
          <w:position w:val="1"/>
          <w:sz w:val="24"/>
          <w:szCs w:val="24"/>
        </w:rPr>
        <w:t>ss</w:t>
      </w:r>
      <w:r w:rsidRPr="0089422D">
        <w:rPr>
          <w:rFonts w:asciiTheme="minorHAnsi" w:eastAsia="Comic Sans MS" w:hAnsiTheme="minorHAnsi" w:cs="Comic Sans MS"/>
          <w:position w:val="1"/>
          <w:sz w:val="24"/>
          <w:szCs w:val="24"/>
        </w:rPr>
        <w:t>age</w:t>
      </w:r>
      <w:r w:rsidRPr="0089422D">
        <w:rPr>
          <w:rFonts w:asciiTheme="minorHAnsi" w:eastAsia="Comic Sans MS" w:hAnsiTheme="minorHAnsi" w:cs="Comic Sans MS"/>
          <w:spacing w:val="1"/>
          <w:position w:val="1"/>
          <w:sz w:val="24"/>
          <w:szCs w:val="24"/>
        </w:rPr>
        <w:t xml:space="preserve"> </w:t>
      </w:r>
      <w:r w:rsidRPr="0089422D">
        <w:rPr>
          <w:rFonts w:asciiTheme="minorHAnsi" w:eastAsia="Comic Sans MS" w:hAnsiTheme="minorHAnsi" w:cs="Comic Sans MS"/>
          <w:spacing w:val="-1"/>
          <w:position w:val="1"/>
          <w:sz w:val="24"/>
          <w:szCs w:val="24"/>
        </w:rPr>
        <w:t>b</w:t>
      </w:r>
      <w:r w:rsidRPr="0089422D">
        <w:rPr>
          <w:rFonts w:asciiTheme="minorHAnsi" w:eastAsia="Comic Sans MS" w:hAnsiTheme="minorHAnsi" w:cs="Comic Sans MS"/>
          <w:position w:val="1"/>
          <w:sz w:val="24"/>
          <w:szCs w:val="24"/>
        </w:rPr>
        <w:t>e</w:t>
      </w:r>
      <w:r w:rsidRPr="0089422D">
        <w:rPr>
          <w:rFonts w:asciiTheme="minorHAnsi" w:eastAsia="Comic Sans MS" w:hAnsiTheme="minorHAnsi" w:cs="Comic Sans MS"/>
          <w:spacing w:val="-1"/>
          <w:position w:val="1"/>
          <w:sz w:val="24"/>
          <w:szCs w:val="24"/>
        </w:rPr>
        <w:t>l</w:t>
      </w:r>
      <w:r w:rsidRPr="0089422D">
        <w:rPr>
          <w:rFonts w:asciiTheme="minorHAnsi" w:eastAsia="Comic Sans MS" w:hAnsiTheme="minorHAnsi" w:cs="Comic Sans MS"/>
          <w:spacing w:val="1"/>
          <w:position w:val="1"/>
          <w:sz w:val="24"/>
          <w:szCs w:val="24"/>
        </w:rPr>
        <w:t>ow</w:t>
      </w:r>
      <w:r w:rsidRPr="0089422D">
        <w:rPr>
          <w:rFonts w:asciiTheme="minorHAnsi" w:eastAsia="Comic Sans MS" w:hAnsiTheme="minorHAnsi" w:cs="Comic Sans MS"/>
          <w:position w:val="1"/>
          <w:sz w:val="24"/>
          <w:szCs w:val="24"/>
        </w:rPr>
        <w:t>:</w:t>
      </w:r>
    </w:p>
    <w:p w14:paraId="1B968F3F" w14:textId="77777777" w:rsidR="005A06E6" w:rsidRDefault="005A06E6" w:rsidP="005A06E6">
      <w:pPr>
        <w:spacing w:line="320" w:lineRule="exact"/>
        <w:ind w:left="1503"/>
        <w:rPr>
          <w:rFonts w:asciiTheme="minorHAnsi" w:eastAsia="Comic Sans MS" w:hAnsiTheme="minorHAnsi" w:cs="Comic Sans MS"/>
          <w:position w:val="1"/>
          <w:sz w:val="24"/>
          <w:szCs w:val="24"/>
        </w:rPr>
      </w:pPr>
    </w:p>
    <w:p w14:paraId="7A022B97" w14:textId="77777777" w:rsidR="005A06E6" w:rsidRPr="00C47F14" w:rsidRDefault="005A06E6" w:rsidP="005A06E6">
      <w:pPr>
        <w:rPr>
          <w:sz w:val="28"/>
        </w:rPr>
      </w:pPr>
      <w:r w:rsidRPr="00C47F14">
        <w:rPr>
          <w:sz w:val="28"/>
        </w:rPr>
        <w:t xml:space="preserve">The heart is made out of </w:t>
      </w:r>
      <w:r w:rsidRPr="00C47F14">
        <w:rPr>
          <w:color w:val="FF0000"/>
          <w:sz w:val="28"/>
        </w:rPr>
        <w:t>cardiac</w:t>
      </w:r>
      <w:r w:rsidRPr="00C47F14">
        <w:rPr>
          <w:sz w:val="28"/>
        </w:rPr>
        <w:t xml:space="preserve"> muscle.  It is a double </w:t>
      </w:r>
      <w:r w:rsidRPr="00C47F14">
        <w:rPr>
          <w:color w:val="FF0000"/>
          <w:sz w:val="28"/>
        </w:rPr>
        <w:t>pump</w:t>
      </w:r>
      <w:r w:rsidRPr="00C47F14">
        <w:rPr>
          <w:sz w:val="28"/>
        </w:rPr>
        <w:t xml:space="preserve"> that squeezes the blood around the </w:t>
      </w:r>
      <w:r w:rsidRPr="00C47F14">
        <w:rPr>
          <w:color w:val="FF0000"/>
          <w:sz w:val="28"/>
        </w:rPr>
        <w:t xml:space="preserve">body </w:t>
      </w:r>
      <w:r w:rsidRPr="00C47F14">
        <w:rPr>
          <w:sz w:val="28"/>
        </w:rPr>
        <w:t>and to the</w:t>
      </w:r>
      <w:r w:rsidRPr="00C47F14">
        <w:rPr>
          <w:color w:val="FF0000"/>
          <w:sz w:val="28"/>
        </w:rPr>
        <w:t xml:space="preserve"> lungs</w:t>
      </w:r>
      <w:r w:rsidRPr="00C47F14">
        <w:rPr>
          <w:sz w:val="28"/>
        </w:rPr>
        <w:t>. The</w:t>
      </w:r>
      <w:r w:rsidRPr="00C47F14">
        <w:rPr>
          <w:color w:val="FF0000"/>
          <w:sz w:val="28"/>
        </w:rPr>
        <w:t xml:space="preserve"> right </w:t>
      </w:r>
      <w:r w:rsidRPr="00C47F14">
        <w:rPr>
          <w:sz w:val="28"/>
        </w:rPr>
        <w:t xml:space="preserve">side pumps blood to the lungs to pick up </w:t>
      </w:r>
      <w:r w:rsidRPr="00C47F14">
        <w:rPr>
          <w:color w:val="FF0000"/>
          <w:sz w:val="28"/>
        </w:rPr>
        <w:t>oxygenated</w:t>
      </w:r>
      <w:r w:rsidRPr="00C47F14">
        <w:rPr>
          <w:sz w:val="28"/>
        </w:rPr>
        <w:t xml:space="preserve">. The </w:t>
      </w:r>
      <w:r w:rsidRPr="00C47F14">
        <w:rPr>
          <w:color w:val="FF0000"/>
          <w:sz w:val="28"/>
        </w:rPr>
        <w:t>left</w:t>
      </w:r>
      <w:r w:rsidRPr="00C47F14">
        <w:rPr>
          <w:sz w:val="28"/>
        </w:rPr>
        <w:t xml:space="preserve"> side pumps blood around the rest of the body. </w:t>
      </w:r>
    </w:p>
    <w:p w14:paraId="404F398A" w14:textId="77777777" w:rsidR="005A06E6" w:rsidRPr="0089422D" w:rsidRDefault="005A06E6" w:rsidP="005A06E6">
      <w:pPr>
        <w:spacing w:before="4" w:line="160" w:lineRule="exact"/>
        <w:rPr>
          <w:rFonts w:asciiTheme="minorHAnsi" w:hAnsiTheme="minorHAnsi"/>
          <w:sz w:val="16"/>
          <w:szCs w:val="16"/>
        </w:rPr>
      </w:pPr>
    </w:p>
    <w:p w14:paraId="3A5F3C60" w14:textId="77777777" w:rsidR="005A06E6" w:rsidRPr="0089422D" w:rsidRDefault="005A06E6" w:rsidP="005A06E6">
      <w:pPr>
        <w:spacing w:line="320" w:lineRule="exact"/>
        <w:rPr>
          <w:rFonts w:asciiTheme="minorHAnsi" w:eastAsia="Comic Sans MS" w:hAnsiTheme="minorHAnsi" w:cs="Comic Sans MS"/>
          <w:sz w:val="24"/>
          <w:szCs w:val="24"/>
        </w:rPr>
        <w:sectPr w:rsidR="005A06E6" w:rsidRPr="0089422D">
          <w:type w:val="continuous"/>
          <w:pgSz w:w="11920" w:h="16840"/>
          <w:pgMar w:top="1560" w:right="540" w:bottom="280" w:left="220" w:header="720" w:footer="720" w:gutter="0"/>
          <w:cols w:space="720"/>
        </w:sectPr>
      </w:pPr>
    </w:p>
    <w:p w14:paraId="729BEF29" w14:textId="77777777" w:rsidR="005A06E6" w:rsidRPr="00C47F14" w:rsidRDefault="005A06E6" w:rsidP="00A73BAE">
      <w:pPr>
        <w:pStyle w:val="NumberingTG"/>
        <w:numPr>
          <w:ilvl w:val="0"/>
          <w:numId w:val="7"/>
        </w:numPr>
        <w:rPr>
          <w:rFonts w:asciiTheme="minorHAnsi" w:hAnsiTheme="minorHAnsi" w:cs="Arial"/>
          <w:b w:val="0"/>
          <w:noProof/>
          <w:sz w:val="28"/>
          <w:szCs w:val="22"/>
          <w:lang w:eastAsia="en-GB"/>
        </w:rPr>
      </w:pPr>
      <w:r w:rsidRPr="00C47F14">
        <w:rPr>
          <w:rFonts w:asciiTheme="minorHAnsi" w:hAnsiTheme="minorHAnsi" w:cs="Arial"/>
          <w:b w:val="0"/>
          <w:noProof/>
          <w:sz w:val="28"/>
          <w:szCs w:val="22"/>
          <w:lang w:eastAsia="en-GB"/>
        </w:rPr>
        <w:lastRenderedPageBreak/>
        <w:t xml:space="preserve">Find out another term that is used for a heart attack    </w:t>
      </w:r>
      <w:r w:rsidRPr="00C47F14">
        <w:rPr>
          <w:rFonts w:asciiTheme="minorHAnsi" w:hAnsiTheme="minorHAnsi" w:cs="Arial"/>
          <w:b w:val="0"/>
          <w:noProof/>
          <w:color w:val="FF0000"/>
          <w:sz w:val="28"/>
          <w:szCs w:val="22"/>
          <w:lang w:eastAsia="en-GB"/>
        </w:rPr>
        <w:t>Myocardial infarction</w:t>
      </w:r>
    </w:p>
    <w:p w14:paraId="6332F240" w14:textId="77777777" w:rsidR="005A06E6" w:rsidRPr="00C47F14" w:rsidRDefault="005A06E6" w:rsidP="00A73BAE">
      <w:pPr>
        <w:pStyle w:val="NumberingTG"/>
        <w:numPr>
          <w:ilvl w:val="0"/>
          <w:numId w:val="7"/>
        </w:numPr>
        <w:rPr>
          <w:rFonts w:asciiTheme="minorHAnsi" w:hAnsiTheme="minorHAnsi" w:cs="Arial"/>
          <w:b w:val="0"/>
          <w:noProof/>
          <w:color w:val="FF0000"/>
          <w:sz w:val="28"/>
          <w:szCs w:val="22"/>
          <w:lang w:eastAsia="en-GB"/>
        </w:rPr>
      </w:pPr>
      <w:r w:rsidRPr="00C47F14">
        <w:rPr>
          <w:rFonts w:asciiTheme="minorHAnsi" w:hAnsiTheme="minorHAnsi" w:cs="Arial"/>
          <w:b w:val="0"/>
          <w:noProof/>
          <w:sz w:val="28"/>
          <w:szCs w:val="22"/>
          <w:lang w:eastAsia="en-GB"/>
        </w:rPr>
        <w:t xml:space="preserve">Which side of the heart is thicker and why?   </w:t>
      </w:r>
      <w:r w:rsidRPr="00C47F14">
        <w:rPr>
          <w:rFonts w:asciiTheme="minorHAnsi" w:hAnsiTheme="minorHAnsi" w:cs="Arial"/>
          <w:b w:val="0"/>
          <w:noProof/>
          <w:color w:val="FF0000"/>
          <w:sz w:val="28"/>
          <w:szCs w:val="22"/>
          <w:lang w:eastAsia="en-GB"/>
        </w:rPr>
        <w:t xml:space="preserve">           Left side, because it pumps blood to the whole of the body.</w:t>
      </w:r>
    </w:p>
    <w:p w14:paraId="348472EB" w14:textId="77777777" w:rsidR="005A06E6" w:rsidRPr="00C47F14" w:rsidRDefault="005A06E6" w:rsidP="00A73BAE">
      <w:pPr>
        <w:pStyle w:val="NumberingTG"/>
        <w:numPr>
          <w:ilvl w:val="0"/>
          <w:numId w:val="7"/>
        </w:numPr>
        <w:rPr>
          <w:rFonts w:asciiTheme="minorHAnsi" w:hAnsiTheme="minorHAnsi" w:cs="Arial"/>
          <w:b w:val="0"/>
          <w:noProof/>
          <w:sz w:val="28"/>
          <w:szCs w:val="22"/>
          <w:lang w:eastAsia="en-GB"/>
        </w:rPr>
      </w:pPr>
      <w:r w:rsidRPr="00C47F14">
        <w:rPr>
          <w:rFonts w:asciiTheme="minorHAnsi" w:hAnsiTheme="minorHAnsi" w:cs="Arial"/>
          <w:b w:val="0"/>
          <w:noProof/>
          <w:sz w:val="28"/>
          <w:szCs w:val="22"/>
          <w:lang w:eastAsia="en-GB"/>
        </w:rPr>
        <w:t xml:space="preserve">Name the artery that only supplies the heart muscle ?     </w:t>
      </w:r>
      <w:r w:rsidRPr="00C47F14">
        <w:rPr>
          <w:rFonts w:asciiTheme="minorHAnsi" w:hAnsiTheme="minorHAnsi" w:cs="Arial"/>
          <w:noProof/>
          <w:color w:val="FF0000"/>
          <w:sz w:val="28"/>
          <w:szCs w:val="22"/>
          <w:lang w:eastAsia="en-GB"/>
        </w:rPr>
        <w:t xml:space="preserve"> </w:t>
      </w:r>
      <w:r w:rsidRPr="00C47F14">
        <w:rPr>
          <w:rFonts w:asciiTheme="minorHAnsi" w:hAnsiTheme="minorHAnsi" w:cs="Arial"/>
          <w:b w:val="0"/>
          <w:noProof/>
          <w:color w:val="FF0000"/>
          <w:sz w:val="28"/>
          <w:szCs w:val="22"/>
          <w:lang w:eastAsia="en-GB"/>
        </w:rPr>
        <w:t>Coronary Artery</w:t>
      </w:r>
    </w:p>
    <w:p w14:paraId="583969E7" w14:textId="77777777" w:rsidR="005A06E6" w:rsidRPr="00C47F14" w:rsidRDefault="005A06E6" w:rsidP="00A73BAE">
      <w:pPr>
        <w:pStyle w:val="NumberingTG"/>
        <w:numPr>
          <w:ilvl w:val="0"/>
          <w:numId w:val="7"/>
        </w:numPr>
        <w:rPr>
          <w:rFonts w:asciiTheme="minorHAnsi" w:hAnsiTheme="minorHAnsi" w:cs="Arial"/>
          <w:b w:val="0"/>
          <w:noProof/>
          <w:color w:val="FF0000"/>
          <w:sz w:val="28"/>
          <w:szCs w:val="22"/>
          <w:lang w:eastAsia="en-GB"/>
        </w:rPr>
      </w:pPr>
      <w:r w:rsidRPr="00C47F14">
        <w:rPr>
          <w:rFonts w:asciiTheme="minorHAnsi" w:hAnsiTheme="minorHAnsi" w:cs="Arial"/>
          <w:b w:val="0"/>
          <w:noProof/>
          <w:sz w:val="28"/>
          <w:szCs w:val="22"/>
          <w:lang w:eastAsia="en-GB"/>
        </w:rPr>
        <w:t xml:space="preserve">Name 3 blood vessels  </w:t>
      </w:r>
      <w:r w:rsidRPr="00C47F14">
        <w:rPr>
          <w:rFonts w:asciiTheme="minorHAnsi" w:hAnsiTheme="minorHAnsi" w:cs="Arial"/>
          <w:b w:val="0"/>
          <w:noProof/>
          <w:color w:val="FF0000"/>
          <w:sz w:val="28"/>
          <w:szCs w:val="22"/>
          <w:lang w:eastAsia="en-GB"/>
        </w:rPr>
        <w:t>Artery, Vein, Capillary</w:t>
      </w:r>
    </w:p>
    <w:p w14:paraId="2DA0962A" w14:textId="77777777" w:rsidR="005A06E6" w:rsidRPr="00C47F14" w:rsidRDefault="005A06E6" w:rsidP="00A73BAE">
      <w:pPr>
        <w:pStyle w:val="NumberingTG"/>
        <w:numPr>
          <w:ilvl w:val="0"/>
          <w:numId w:val="7"/>
        </w:numPr>
        <w:rPr>
          <w:rFonts w:asciiTheme="minorHAnsi" w:hAnsiTheme="minorHAnsi" w:cs="Arial"/>
          <w:b w:val="0"/>
          <w:noProof/>
          <w:sz w:val="28"/>
          <w:szCs w:val="22"/>
          <w:lang w:eastAsia="en-GB"/>
        </w:rPr>
      </w:pPr>
      <w:r w:rsidRPr="00C47F14">
        <w:rPr>
          <w:rFonts w:asciiTheme="minorHAnsi" w:hAnsiTheme="minorHAnsi" w:cs="Arial"/>
          <w:b w:val="0"/>
          <w:noProof/>
          <w:sz w:val="28"/>
          <w:szCs w:val="22"/>
          <w:lang w:eastAsia="en-GB"/>
        </w:rPr>
        <w:t xml:space="preserve">Which blood vessel contains valves?         </w:t>
      </w:r>
      <w:r w:rsidRPr="00C47F14">
        <w:rPr>
          <w:rFonts w:asciiTheme="minorHAnsi" w:hAnsiTheme="minorHAnsi" w:cs="Arial"/>
          <w:b w:val="0"/>
          <w:noProof/>
          <w:color w:val="FF0000"/>
          <w:sz w:val="28"/>
          <w:szCs w:val="22"/>
          <w:lang w:eastAsia="en-GB"/>
        </w:rPr>
        <w:t xml:space="preserve"> Veins</w:t>
      </w:r>
    </w:p>
    <w:p w14:paraId="04AD9B88" w14:textId="77777777" w:rsidR="005A06E6" w:rsidRPr="00C47F14" w:rsidRDefault="005A06E6" w:rsidP="00A73BAE">
      <w:pPr>
        <w:pStyle w:val="NumberingTG"/>
        <w:numPr>
          <w:ilvl w:val="0"/>
          <w:numId w:val="7"/>
        </w:numPr>
        <w:rPr>
          <w:rFonts w:asciiTheme="minorHAnsi" w:hAnsiTheme="minorHAnsi" w:cs="Arial"/>
          <w:b w:val="0"/>
          <w:noProof/>
          <w:color w:val="FF0000"/>
          <w:sz w:val="28"/>
          <w:szCs w:val="22"/>
          <w:lang w:eastAsia="en-GB"/>
        </w:rPr>
      </w:pPr>
      <w:r w:rsidRPr="00C47F14">
        <w:rPr>
          <w:rFonts w:asciiTheme="minorHAnsi" w:hAnsiTheme="minorHAnsi" w:cs="Arial"/>
          <w:b w:val="0"/>
          <w:noProof/>
          <w:sz w:val="28"/>
          <w:szCs w:val="22"/>
          <w:lang w:eastAsia="en-GB"/>
        </w:rPr>
        <w:t xml:space="preserve">What is the function of valves?    </w:t>
      </w:r>
      <w:r w:rsidRPr="00C47F14">
        <w:rPr>
          <w:rFonts w:asciiTheme="minorHAnsi" w:hAnsiTheme="minorHAnsi" w:cs="Arial"/>
          <w:b w:val="0"/>
          <w:noProof/>
          <w:color w:val="FF0000"/>
          <w:sz w:val="28"/>
          <w:szCs w:val="22"/>
          <w:lang w:eastAsia="en-GB"/>
        </w:rPr>
        <w:t xml:space="preserve">           To prevent the back flow of blood.</w:t>
      </w:r>
    </w:p>
    <w:p w14:paraId="133474D2" w14:textId="77777777" w:rsidR="005A06E6" w:rsidRPr="0089422D" w:rsidRDefault="005A06E6" w:rsidP="005A06E6">
      <w:pPr>
        <w:rPr>
          <w:rFonts w:asciiTheme="minorHAnsi" w:eastAsia="Comic Sans MS" w:hAnsiTheme="minorHAnsi" w:cs="Comic Sans MS"/>
          <w:sz w:val="24"/>
          <w:szCs w:val="24"/>
        </w:rPr>
      </w:pPr>
    </w:p>
    <w:p w14:paraId="5E72498B" w14:textId="77777777" w:rsidR="005A06E6" w:rsidRPr="0089422D" w:rsidRDefault="005A06E6" w:rsidP="005A06E6">
      <w:pPr>
        <w:ind w:left="120"/>
        <w:rPr>
          <w:rFonts w:asciiTheme="minorHAnsi" w:hAnsiTheme="minorHAnsi"/>
        </w:rPr>
      </w:pPr>
      <w:r w:rsidRPr="0089422D">
        <w:rPr>
          <w:rFonts w:asciiTheme="minorHAnsi" w:eastAsia="Comic Sans MS" w:hAnsiTheme="minorHAnsi" w:cs="Comic Sans MS"/>
          <w:b/>
          <w:spacing w:val="-23"/>
          <w:sz w:val="36"/>
          <w:szCs w:val="36"/>
        </w:rPr>
        <w:t>Ta</w:t>
      </w:r>
      <w:r w:rsidRPr="0089422D">
        <w:rPr>
          <w:rFonts w:asciiTheme="minorHAnsi" w:eastAsia="Comic Sans MS" w:hAnsiTheme="minorHAnsi" w:cs="Comic Sans MS"/>
          <w:b/>
          <w:spacing w:val="-22"/>
          <w:sz w:val="36"/>
          <w:szCs w:val="36"/>
        </w:rPr>
        <w:t>s</w:t>
      </w:r>
      <w:r w:rsidRPr="0089422D">
        <w:rPr>
          <w:rFonts w:asciiTheme="minorHAnsi" w:eastAsia="Comic Sans MS" w:hAnsiTheme="minorHAnsi" w:cs="Comic Sans MS"/>
          <w:b/>
          <w:sz w:val="36"/>
          <w:szCs w:val="36"/>
        </w:rPr>
        <w:t>k</w:t>
      </w:r>
      <w:r w:rsidRPr="0089422D">
        <w:rPr>
          <w:rFonts w:asciiTheme="minorHAnsi" w:eastAsia="Comic Sans MS" w:hAnsiTheme="minorHAnsi" w:cs="Comic Sans MS"/>
          <w:b/>
          <w:spacing w:val="-43"/>
          <w:sz w:val="36"/>
          <w:szCs w:val="36"/>
        </w:rPr>
        <w:t xml:space="preserve"> </w:t>
      </w:r>
      <w:r w:rsidRPr="0089422D">
        <w:rPr>
          <w:rFonts w:asciiTheme="minorHAnsi" w:eastAsia="Comic Sans MS" w:hAnsiTheme="minorHAnsi" w:cs="Comic Sans MS"/>
          <w:b/>
          <w:spacing w:val="-21"/>
          <w:sz w:val="36"/>
          <w:szCs w:val="36"/>
        </w:rPr>
        <w:t>8</w:t>
      </w:r>
      <w:r w:rsidRPr="0089422D">
        <w:rPr>
          <w:rFonts w:asciiTheme="minorHAnsi" w:eastAsia="Comic Sans MS" w:hAnsiTheme="minorHAnsi" w:cs="Comic Sans MS"/>
          <w:b/>
          <w:sz w:val="36"/>
          <w:szCs w:val="36"/>
        </w:rPr>
        <w:t>:</w:t>
      </w:r>
      <w:r w:rsidRPr="0089422D">
        <w:rPr>
          <w:rFonts w:asciiTheme="minorHAnsi" w:eastAsia="Comic Sans MS" w:hAnsiTheme="minorHAnsi" w:cs="Comic Sans MS"/>
          <w:b/>
          <w:spacing w:val="-43"/>
          <w:sz w:val="36"/>
          <w:szCs w:val="36"/>
        </w:rPr>
        <w:t xml:space="preserve"> </w:t>
      </w:r>
      <w:r w:rsidRPr="0089422D">
        <w:rPr>
          <w:rFonts w:asciiTheme="minorHAnsi" w:eastAsia="Comic Sans MS" w:hAnsiTheme="minorHAnsi" w:cs="Comic Sans MS"/>
          <w:b/>
          <w:spacing w:val="-21"/>
          <w:sz w:val="36"/>
          <w:szCs w:val="36"/>
        </w:rPr>
        <w:t>C</w:t>
      </w:r>
      <w:r w:rsidRPr="0089422D">
        <w:rPr>
          <w:rFonts w:asciiTheme="minorHAnsi" w:eastAsia="Comic Sans MS" w:hAnsiTheme="minorHAnsi" w:cs="Comic Sans MS"/>
          <w:b/>
          <w:spacing w:val="-23"/>
          <w:sz w:val="36"/>
          <w:szCs w:val="36"/>
        </w:rPr>
        <w:t>a</w:t>
      </w:r>
      <w:r w:rsidRPr="0089422D">
        <w:rPr>
          <w:rFonts w:asciiTheme="minorHAnsi" w:eastAsia="Comic Sans MS" w:hAnsiTheme="minorHAnsi" w:cs="Comic Sans MS"/>
          <w:b/>
          <w:spacing w:val="-22"/>
          <w:sz w:val="36"/>
          <w:szCs w:val="36"/>
        </w:rPr>
        <w:t>u</w:t>
      </w:r>
      <w:r w:rsidRPr="0089422D">
        <w:rPr>
          <w:rFonts w:asciiTheme="minorHAnsi" w:eastAsia="Comic Sans MS" w:hAnsiTheme="minorHAnsi" w:cs="Comic Sans MS"/>
          <w:b/>
          <w:spacing w:val="-24"/>
          <w:sz w:val="36"/>
          <w:szCs w:val="36"/>
        </w:rPr>
        <w:t>s</w:t>
      </w:r>
      <w:r w:rsidRPr="0089422D">
        <w:rPr>
          <w:rFonts w:asciiTheme="minorHAnsi" w:eastAsia="Comic Sans MS" w:hAnsiTheme="minorHAnsi" w:cs="Comic Sans MS"/>
          <w:b/>
          <w:spacing w:val="-21"/>
          <w:sz w:val="36"/>
          <w:szCs w:val="36"/>
        </w:rPr>
        <w:t>e</w:t>
      </w:r>
      <w:r w:rsidRPr="0089422D">
        <w:rPr>
          <w:rFonts w:asciiTheme="minorHAnsi" w:eastAsia="Comic Sans MS" w:hAnsiTheme="minorHAnsi" w:cs="Comic Sans MS"/>
          <w:b/>
          <w:sz w:val="36"/>
          <w:szCs w:val="36"/>
        </w:rPr>
        <w:t>s</w:t>
      </w:r>
      <w:r w:rsidRPr="0089422D">
        <w:rPr>
          <w:rFonts w:asciiTheme="minorHAnsi" w:eastAsia="Comic Sans MS" w:hAnsiTheme="minorHAnsi" w:cs="Comic Sans MS"/>
          <w:b/>
          <w:spacing w:val="-45"/>
          <w:sz w:val="36"/>
          <w:szCs w:val="36"/>
        </w:rPr>
        <w:t xml:space="preserve"> </w:t>
      </w:r>
      <w:r w:rsidRPr="0089422D">
        <w:rPr>
          <w:rFonts w:asciiTheme="minorHAnsi" w:eastAsia="Comic Sans MS" w:hAnsiTheme="minorHAnsi" w:cs="Comic Sans MS"/>
          <w:b/>
          <w:spacing w:val="-21"/>
          <w:sz w:val="36"/>
          <w:szCs w:val="36"/>
        </w:rPr>
        <w:t>o</w:t>
      </w:r>
      <w:r w:rsidRPr="0089422D">
        <w:rPr>
          <w:rFonts w:asciiTheme="minorHAnsi" w:eastAsia="Comic Sans MS" w:hAnsiTheme="minorHAnsi" w:cs="Comic Sans MS"/>
          <w:b/>
          <w:sz w:val="36"/>
          <w:szCs w:val="36"/>
        </w:rPr>
        <w:t>f</w:t>
      </w:r>
      <w:r w:rsidRPr="0089422D">
        <w:rPr>
          <w:rFonts w:asciiTheme="minorHAnsi" w:eastAsia="Comic Sans MS" w:hAnsiTheme="minorHAnsi" w:cs="Comic Sans MS"/>
          <w:b/>
          <w:spacing w:val="-44"/>
          <w:sz w:val="36"/>
          <w:szCs w:val="36"/>
        </w:rPr>
        <w:t xml:space="preserve"> </w:t>
      </w:r>
      <w:r w:rsidRPr="0089422D">
        <w:rPr>
          <w:rFonts w:asciiTheme="minorHAnsi" w:eastAsia="Comic Sans MS" w:hAnsiTheme="minorHAnsi" w:cs="Comic Sans MS"/>
          <w:b/>
          <w:spacing w:val="-22"/>
          <w:sz w:val="36"/>
          <w:szCs w:val="36"/>
        </w:rPr>
        <w:t>dis</w:t>
      </w:r>
      <w:r w:rsidRPr="0089422D">
        <w:rPr>
          <w:rFonts w:asciiTheme="minorHAnsi" w:eastAsia="Comic Sans MS" w:hAnsiTheme="minorHAnsi" w:cs="Comic Sans MS"/>
          <w:b/>
          <w:spacing w:val="-21"/>
          <w:sz w:val="36"/>
          <w:szCs w:val="36"/>
        </w:rPr>
        <w:t>e</w:t>
      </w:r>
      <w:r w:rsidRPr="0089422D">
        <w:rPr>
          <w:rFonts w:asciiTheme="minorHAnsi" w:eastAsia="Comic Sans MS" w:hAnsiTheme="minorHAnsi" w:cs="Comic Sans MS"/>
          <w:b/>
          <w:spacing w:val="-23"/>
          <w:sz w:val="36"/>
          <w:szCs w:val="36"/>
        </w:rPr>
        <w:t>a</w:t>
      </w:r>
      <w:r w:rsidRPr="0089422D">
        <w:rPr>
          <w:rFonts w:asciiTheme="minorHAnsi" w:eastAsia="Comic Sans MS" w:hAnsiTheme="minorHAnsi" w:cs="Comic Sans MS"/>
          <w:b/>
          <w:spacing w:val="-22"/>
          <w:sz w:val="36"/>
          <w:szCs w:val="36"/>
        </w:rPr>
        <w:t>s</w:t>
      </w:r>
      <w:r w:rsidRPr="0089422D">
        <w:rPr>
          <w:rFonts w:asciiTheme="minorHAnsi" w:eastAsia="Comic Sans MS" w:hAnsiTheme="minorHAnsi" w:cs="Comic Sans MS"/>
          <w:b/>
          <w:sz w:val="36"/>
          <w:szCs w:val="36"/>
        </w:rPr>
        <w:t>e</w:t>
      </w:r>
      <w:r w:rsidRPr="0089422D">
        <w:rPr>
          <w:rFonts w:asciiTheme="minorHAnsi" w:eastAsia="Comic Sans MS" w:hAnsiTheme="minorHAnsi" w:cs="Comic Sans MS"/>
          <w:b/>
          <w:spacing w:val="-43"/>
          <w:sz w:val="36"/>
          <w:szCs w:val="36"/>
        </w:rPr>
        <w:t xml:space="preserve"> </w:t>
      </w:r>
      <w:r w:rsidRPr="0089422D">
        <w:rPr>
          <w:rFonts w:asciiTheme="minorHAnsi" w:eastAsia="Comic Sans MS" w:hAnsiTheme="minorHAnsi" w:cs="Comic Sans MS"/>
          <w:b/>
          <w:sz w:val="36"/>
          <w:szCs w:val="36"/>
        </w:rPr>
        <w:t>&amp;</w:t>
      </w:r>
      <w:r w:rsidRPr="0089422D">
        <w:rPr>
          <w:rFonts w:asciiTheme="minorHAnsi" w:eastAsia="Comic Sans MS" w:hAnsiTheme="minorHAnsi" w:cs="Comic Sans MS"/>
          <w:b/>
          <w:spacing w:val="-46"/>
          <w:sz w:val="36"/>
          <w:szCs w:val="36"/>
        </w:rPr>
        <w:t xml:space="preserve"> </w:t>
      </w:r>
      <w:r w:rsidRPr="0089422D">
        <w:rPr>
          <w:rFonts w:asciiTheme="minorHAnsi" w:eastAsia="Comic Sans MS" w:hAnsiTheme="minorHAnsi" w:cs="Comic Sans MS"/>
          <w:b/>
          <w:spacing w:val="-24"/>
          <w:sz w:val="36"/>
          <w:szCs w:val="36"/>
        </w:rPr>
        <w:t>i</w:t>
      </w:r>
      <w:r w:rsidRPr="0089422D">
        <w:rPr>
          <w:rFonts w:asciiTheme="minorHAnsi" w:eastAsia="Comic Sans MS" w:hAnsiTheme="minorHAnsi" w:cs="Comic Sans MS"/>
          <w:b/>
          <w:spacing w:val="-21"/>
          <w:sz w:val="36"/>
          <w:szCs w:val="36"/>
        </w:rPr>
        <w:t>mm</w:t>
      </w:r>
      <w:r w:rsidRPr="0089422D">
        <w:rPr>
          <w:rFonts w:asciiTheme="minorHAnsi" w:eastAsia="Comic Sans MS" w:hAnsiTheme="minorHAnsi" w:cs="Comic Sans MS"/>
          <w:b/>
          <w:spacing w:val="-24"/>
          <w:sz w:val="36"/>
          <w:szCs w:val="36"/>
        </w:rPr>
        <w:t>u</w:t>
      </w:r>
      <w:r w:rsidRPr="0089422D">
        <w:rPr>
          <w:rFonts w:asciiTheme="minorHAnsi" w:eastAsia="Comic Sans MS" w:hAnsiTheme="minorHAnsi" w:cs="Comic Sans MS"/>
          <w:b/>
          <w:spacing w:val="-21"/>
          <w:sz w:val="36"/>
          <w:szCs w:val="36"/>
        </w:rPr>
        <w:t>n</w:t>
      </w:r>
      <w:r w:rsidRPr="0089422D">
        <w:rPr>
          <w:rFonts w:asciiTheme="minorHAnsi" w:eastAsia="Comic Sans MS" w:hAnsiTheme="minorHAnsi" w:cs="Comic Sans MS"/>
          <w:b/>
          <w:spacing w:val="-24"/>
          <w:sz w:val="36"/>
          <w:szCs w:val="36"/>
        </w:rPr>
        <w:t>i</w:t>
      </w:r>
      <w:r w:rsidRPr="0089422D">
        <w:rPr>
          <w:rFonts w:asciiTheme="minorHAnsi" w:eastAsia="Comic Sans MS" w:hAnsiTheme="minorHAnsi" w:cs="Comic Sans MS"/>
          <w:b/>
          <w:spacing w:val="-21"/>
          <w:sz w:val="36"/>
          <w:szCs w:val="36"/>
        </w:rPr>
        <w:t>t</w:t>
      </w:r>
      <w:r w:rsidRPr="0089422D">
        <w:rPr>
          <w:rFonts w:asciiTheme="minorHAnsi" w:eastAsia="Comic Sans MS" w:hAnsiTheme="minorHAnsi" w:cs="Comic Sans MS"/>
          <w:b/>
          <w:sz w:val="36"/>
          <w:szCs w:val="36"/>
        </w:rPr>
        <w:t>y</w:t>
      </w:r>
    </w:p>
    <w:p w14:paraId="617C4E9B" w14:textId="77777777" w:rsidR="005A06E6" w:rsidRPr="0089422D" w:rsidRDefault="005A06E6" w:rsidP="005A06E6">
      <w:pPr>
        <w:spacing w:before="3" w:line="280" w:lineRule="exact"/>
        <w:rPr>
          <w:rFonts w:asciiTheme="minorHAnsi" w:hAnsiTheme="minorHAnsi"/>
          <w:sz w:val="28"/>
          <w:szCs w:val="28"/>
        </w:rPr>
      </w:pPr>
    </w:p>
    <w:p w14:paraId="78E08CD6" w14:textId="77777777" w:rsidR="005A06E6" w:rsidRPr="00AA7301" w:rsidRDefault="005A06E6" w:rsidP="00A73BAE">
      <w:pPr>
        <w:pStyle w:val="NumberingTG"/>
        <w:numPr>
          <w:ilvl w:val="0"/>
          <w:numId w:val="19"/>
        </w:numPr>
        <w:rPr>
          <w:rFonts w:asciiTheme="minorHAnsi" w:hAnsiTheme="minorHAnsi" w:cs="Arial"/>
          <w:b w:val="0"/>
          <w:noProof/>
          <w:sz w:val="22"/>
          <w:szCs w:val="22"/>
          <w:lang w:eastAsia="en-GB"/>
        </w:rPr>
      </w:pPr>
      <w:r w:rsidRPr="00AA7301">
        <w:rPr>
          <w:rFonts w:asciiTheme="minorHAnsi" w:hAnsiTheme="minorHAnsi" w:cs="Arial"/>
          <w:b w:val="0"/>
          <w:noProof/>
          <w:sz w:val="22"/>
          <w:szCs w:val="22"/>
          <w:lang w:eastAsia="en-GB"/>
        </w:rPr>
        <w:t xml:space="preserve">What are the three main types of microorganisms? </w:t>
      </w:r>
      <w:r w:rsidRPr="00AA7301">
        <w:rPr>
          <w:rFonts w:asciiTheme="minorHAnsi" w:hAnsiTheme="minorHAnsi" w:cs="Arial"/>
          <w:b w:val="0"/>
          <w:noProof/>
          <w:color w:val="FF0000"/>
          <w:sz w:val="22"/>
          <w:szCs w:val="22"/>
          <w:lang w:eastAsia="en-GB"/>
        </w:rPr>
        <w:t>Bacteria, virus &amp; fungus</w:t>
      </w:r>
    </w:p>
    <w:p w14:paraId="5987E999" w14:textId="77777777" w:rsidR="005A06E6" w:rsidRPr="00AA7301" w:rsidRDefault="005A06E6" w:rsidP="00A73BAE">
      <w:pPr>
        <w:pStyle w:val="NumberingTG"/>
        <w:numPr>
          <w:ilvl w:val="0"/>
          <w:numId w:val="19"/>
        </w:numPr>
        <w:rPr>
          <w:rFonts w:asciiTheme="minorHAnsi" w:hAnsiTheme="minorHAnsi" w:cs="Arial"/>
          <w:b w:val="0"/>
          <w:noProof/>
          <w:color w:val="FF0000"/>
          <w:sz w:val="22"/>
          <w:szCs w:val="22"/>
          <w:lang w:eastAsia="en-GB"/>
        </w:rPr>
      </w:pPr>
      <w:r w:rsidRPr="00AA7301">
        <w:rPr>
          <w:rFonts w:asciiTheme="minorHAnsi" w:hAnsiTheme="minorHAnsi" w:cs="Arial"/>
          <w:b w:val="0"/>
          <w:noProof/>
          <w:sz w:val="22"/>
          <w:szCs w:val="22"/>
          <w:lang w:eastAsia="en-GB"/>
        </w:rPr>
        <w:t xml:space="preserve">What is a pathogen?   </w:t>
      </w:r>
      <w:r w:rsidRPr="00AA7301">
        <w:rPr>
          <w:rFonts w:asciiTheme="minorHAnsi" w:hAnsiTheme="minorHAnsi" w:cs="Arial"/>
          <w:b w:val="0"/>
          <w:noProof/>
          <w:color w:val="FF0000"/>
          <w:sz w:val="22"/>
          <w:szCs w:val="22"/>
          <w:lang w:eastAsia="en-GB"/>
        </w:rPr>
        <w:t>A disease causing microorganism.</w:t>
      </w:r>
    </w:p>
    <w:p w14:paraId="4E197629" w14:textId="77777777" w:rsidR="005A06E6" w:rsidRPr="00AA7301" w:rsidRDefault="005A06E6" w:rsidP="00A73BAE">
      <w:pPr>
        <w:pStyle w:val="NumberingTG"/>
        <w:numPr>
          <w:ilvl w:val="0"/>
          <w:numId w:val="19"/>
        </w:numPr>
        <w:rPr>
          <w:rFonts w:asciiTheme="minorHAnsi" w:hAnsiTheme="minorHAnsi" w:cs="Arial"/>
          <w:b w:val="0"/>
          <w:noProof/>
          <w:color w:val="FF0000"/>
          <w:sz w:val="22"/>
          <w:szCs w:val="22"/>
          <w:lang w:eastAsia="en-GB"/>
        </w:rPr>
      </w:pPr>
      <w:r w:rsidRPr="00AA7301">
        <w:rPr>
          <w:rFonts w:asciiTheme="minorHAnsi" w:hAnsiTheme="minorHAnsi" w:cs="Arial"/>
          <w:b w:val="0"/>
          <w:noProof/>
          <w:sz w:val="22"/>
          <w:szCs w:val="22"/>
          <w:lang w:eastAsia="en-GB"/>
        </w:rPr>
        <w:t xml:space="preserve">Define the term antigen   </w:t>
      </w:r>
      <w:r w:rsidRPr="00AA7301">
        <w:rPr>
          <w:rFonts w:asciiTheme="minorHAnsi" w:hAnsiTheme="minorHAnsi" w:cs="Arial"/>
          <w:b w:val="0"/>
          <w:noProof/>
          <w:color w:val="FF0000"/>
          <w:sz w:val="22"/>
          <w:szCs w:val="22"/>
          <w:lang w:eastAsia="en-GB"/>
        </w:rPr>
        <w:t xml:space="preserve"> A protein found on pathogens that causes your white blood cells to produce antibodies.</w:t>
      </w:r>
    </w:p>
    <w:p w14:paraId="41D6EC18" w14:textId="77777777" w:rsidR="005A06E6" w:rsidRPr="00AA7301" w:rsidRDefault="005A06E6" w:rsidP="00A73BAE">
      <w:pPr>
        <w:pStyle w:val="NumberingTG"/>
        <w:numPr>
          <w:ilvl w:val="0"/>
          <w:numId w:val="19"/>
        </w:numPr>
        <w:rPr>
          <w:rFonts w:asciiTheme="minorHAnsi" w:hAnsiTheme="minorHAnsi" w:cs="Arial"/>
          <w:b w:val="0"/>
          <w:noProof/>
          <w:color w:val="FF0000"/>
          <w:sz w:val="22"/>
          <w:szCs w:val="22"/>
          <w:lang w:eastAsia="en-GB"/>
        </w:rPr>
      </w:pPr>
      <w:r w:rsidRPr="00AA7301">
        <w:rPr>
          <w:rFonts w:asciiTheme="minorHAnsi" w:hAnsiTheme="minorHAnsi" w:cs="Arial"/>
          <w:b w:val="0"/>
          <w:noProof/>
          <w:sz w:val="22"/>
          <w:szCs w:val="22"/>
          <w:lang w:eastAsia="en-GB"/>
        </w:rPr>
        <w:t xml:space="preserve">List 3 things that white blood cells do   </w:t>
      </w:r>
      <w:r w:rsidRPr="00AA7301">
        <w:rPr>
          <w:rFonts w:asciiTheme="minorHAnsi" w:hAnsiTheme="minorHAnsi" w:cs="Arial"/>
          <w:b w:val="0"/>
          <w:noProof/>
          <w:color w:val="FF0000"/>
          <w:sz w:val="22"/>
          <w:szCs w:val="22"/>
          <w:lang w:eastAsia="en-GB"/>
        </w:rPr>
        <w:t>White blood calls engulf pathogens, produce antibodies, and produce antitoxins.</w:t>
      </w:r>
    </w:p>
    <w:p w14:paraId="6D2C2F74" w14:textId="77777777" w:rsidR="005A06E6" w:rsidRPr="00AA7301" w:rsidRDefault="005A06E6" w:rsidP="00A73BAE">
      <w:pPr>
        <w:pStyle w:val="NumberingTG"/>
        <w:numPr>
          <w:ilvl w:val="0"/>
          <w:numId w:val="19"/>
        </w:numPr>
        <w:rPr>
          <w:rFonts w:asciiTheme="minorHAnsi" w:hAnsiTheme="minorHAnsi" w:cs="Arial"/>
          <w:b w:val="0"/>
          <w:noProof/>
          <w:sz w:val="22"/>
          <w:szCs w:val="22"/>
          <w:lang w:eastAsia="en-GB"/>
        </w:rPr>
      </w:pPr>
      <w:r w:rsidRPr="00AA7301">
        <w:rPr>
          <w:rFonts w:asciiTheme="minorHAnsi" w:hAnsiTheme="minorHAnsi" w:cs="Arial"/>
          <w:b w:val="0"/>
          <w:noProof/>
          <w:sz w:val="22"/>
          <w:szCs w:val="22"/>
          <w:lang w:eastAsia="en-GB"/>
        </w:rPr>
        <w:t>What is the difference between an antibiotic and an antibody?</w:t>
      </w:r>
    </w:p>
    <w:p w14:paraId="53257411" w14:textId="77777777" w:rsidR="005A06E6" w:rsidRPr="00AA7301" w:rsidRDefault="005A06E6" w:rsidP="005A06E6">
      <w:pPr>
        <w:pStyle w:val="NumberingTG"/>
        <w:rPr>
          <w:rFonts w:asciiTheme="minorHAnsi" w:hAnsiTheme="minorHAnsi" w:cs="Arial"/>
          <w:b w:val="0"/>
          <w:noProof/>
          <w:color w:val="FF0000"/>
          <w:sz w:val="22"/>
          <w:szCs w:val="22"/>
          <w:lang w:eastAsia="en-GB"/>
        </w:rPr>
      </w:pPr>
      <w:r w:rsidRPr="00AA7301">
        <w:rPr>
          <w:rFonts w:asciiTheme="minorHAnsi" w:hAnsiTheme="minorHAnsi" w:cs="Arial"/>
          <w:b w:val="0"/>
          <w:noProof/>
          <w:color w:val="FF0000"/>
          <w:sz w:val="22"/>
          <w:szCs w:val="22"/>
          <w:lang w:eastAsia="en-GB"/>
        </w:rPr>
        <w:t xml:space="preserve">             Antibiotics are </w:t>
      </w:r>
      <w:r>
        <w:rPr>
          <w:rFonts w:asciiTheme="minorHAnsi" w:hAnsiTheme="minorHAnsi" w:cs="Arial"/>
          <w:b w:val="0"/>
          <w:noProof/>
          <w:color w:val="FF0000"/>
          <w:sz w:val="22"/>
          <w:szCs w:val="22"/>
          <w:lang w:eastAsia="en-GB"/>
        </w:rPr>
        <w:t>chemicals which kill or disrupt bacterial cells</w:t>
      </w:r>
      <w:r w:rsidRPr="00AA7301">
        <w:rPr>
          <w:rFonts w:asciiTheme="minorHAnsi" w:hAnsiTheme="minorHAnsi" w:cs="Arial"/>
          <w:b w:val="0"/>
          <w:noProof/>
          <w:color w:val="FF0000"/>
          <w:sz w:val="22"/>
          <w:szCs w:val="22"/>
          <w:lang w:eastAsia="en-GB"/>
        </w:rPr>
        <w:t>.  Antibodies are</w:t>
      </w:r>
      <w:r>
        <w:rPr>
          <w:rFonts w:asciiTheme="minorHAnsi" w:hAnsiTheme="minorHAnsi" w:cs="Arial"/>
          <w:b w:val="0"/>
          <w:noProof/>
          <w:color w:val="FF0000"/>
          <w:sz w:val="22"/>
          <w:szCs w:val="22"/>
          <w:lang w:eastAsia="en-GB"/>
        </w:rPr>
        <w:t xml:space="preserve"> proteins</w:t>
      </w:r>
      <w:r w:rsidRPr="00AA7301">
        <w:rPr>
          <w:rFonts w:asciiTheme="minorHAnsi" w:hAnsiTheme="minorHAnsi" w:cs="Arial"/>
          <w:b w:val="0"/>
          <w:noProof/>
          <w:color w:val="FF0000"/>
          <w:sz w:val="22"/>
          <w:szCs w:val="22"/>
          <w:lang w:eastAsia="en-GB"/>
        </w:rPr>
        <w:t xml:space="preserve"> produced by   the  white blood cells to help fight against bacteria.</w:t>
      </w:r>
    </w:p>
    <w:p w14:paraId="5EE2A4FD" w14:textId="77777777" w:rsidR="005A06E6" w:rsidRPr="00AA7301" w:rsidRDefault="005A06E6" w:rsidP="00A73BAE">
      <w:pPr>
        <w:pStyle w:val="NumberingTG"/>
        <w:numPr>
          <w:ilvl w:val="0"/>
          <w:numId w:val="19"/>
        </w:numPr>
        <w:rPr>
          <w:rFonts w:asciiTheme="minorHAnsi" w:hAnsiTheme="minorHAnsi" w:cs="Arial"/>
          <w:b w:val="0"/>
          <w:noProof/>
          <w:color w:val="FF0000"/>
          <w:sz w:val="22"/>
          <w:szCs w:val="22"/>
          <w:lang w:eastAsia="en-GB"/>
        </w:rPr>
      </w:pPr>
      <w:r w:rsidRPr="00AA7301">
        <w:rPr>
          <w:rFonts w:asciiTheme="minorHAnsi" w:hAnsiTheme="minorHAnsi" w:cs="Arial"/>
          <w:b w:val="0"/>
          <w:noProof/>
          <w:sz w:val="22"/>
          <w:szCs w:val="22"/>
          <w:lang w:eastAsia="en-GB"/>
        </w:rPr>
        <w:t xml:space="preserve">What is found in a vaccination? </w:t>
      </w:r>
      <w:r w:rsidRPr="00AA7301">
        <w:rPr>
          <w:rFonts w:asciiTheme="minorHAnsi" w:hAnsiTheme="minorHAnsi" w:cs="Arial"/>
          <w:b w:val="0"/>
          <w:noProof/>
          <w:color w:val="FF0000"/>
          <w:sz w:val="22"/>
          <w:szCs w:val="22"/>
          <w:lang w:eastAsia="en-GB"/>
        </w:rPr>
        <w:t>A dead/weakened version of the pathogen.</w:t>
      </w:r>
    </w:p>
    <w:p w14:paraId="37E05E92" w14:textId="77777777" w:rsidR="005A06E6" w:rsidRPr="00AA7301" w:rsidRDefault="005A06E6" w:rsidP="00A73BAE">
      <w:pPr>
        <w:pStyle w:val="NumberingTG"/>
        <w:numPr>
          <w:ilvl w:val="0"/>
          <w:numId w:val="19"/>
        </w:numPr>
        <w:rPr>
          <w:rFonts w:asciiTheme="minorHAnsi" w:hAnsiTheme="minorHAnsi" w:cs="Arial"/>
          <w:b w:val="0"/>
          <w:noProof/>
          <w:sz w:val="22"/>
          <w:szCs w:val="22"/>
          <w:lang w:eastAsia="en-GB"/>
        </w:rPr>
      </w:pPr>
      <w:r w:rsidRPr="00AA7301">
        <w:rPr>
          <w:rFonts w:asciiTheme="minorHAnsi" w:hAnsiTheme="minorHAnsi" w:cs="Arial"/>
          <w:noProof/>
          <w:sz w:val="22"/>
          <w:szCs w:val="22"/>
          <w:lang w:eastAsia="en-GB"/>
        </w:rPr>
        <mc:AlternateContent>
          <mc:Choice Requires="wps">
            <w:drawing>
              <wp:anchor distT="0" distB="0" distL="114300" distR="114300" simplePos="0" relativeHeight="251689984" behindDoc="0" locked="0" layoutInCell="1" allowOverlap="1" wp14:anchorId="5E92AA66" wp14:editId="3B9FF35B">
                <wp:simplePos x="0" y="0"/>
                <wp:positionH relativeFrom="column">
                  <wp:posOffset>948905</wp:posOffset>
                </wp:positionH>
                <wp:positionV relativeFrom="paragraph">
                  <wp:posOffset>480539</wp:posOffset>
                </wp:positionV>
                <wp:extent cx="3234905" cy="304800"/>
                <wp:effectExtent l="0" t="0" r="22860" b="19050"/>
                <wp:wrapNone/>
                <wp:docPr id="247" name="Text Box 247"/>
                <wp:cNvGraphicFramePr/>
                <a:graphic xmlns:a="http://schemas.openxmlformats.org/drawingml/2006/main">
                  <a:graphicData uri="http://schemas.microsoft.com/office/word/2010/wordprocessingShape">
                    <wps:wsp>
                      <wps:cNvSpPr txBox="1"/>
                      <wps:spPr>
                        <a:xfrm>
                          <a:off x="0" y="0"/>
                          <a:ext cx="323490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B7830B" w14:textId="77777777" w:rsidR="00E81CD5" w:rsidRPr="000C4709" w:rsidRDefault="00E81CD5" w:rsidP="005A06E6">
                            <w:pPr>
                              <w:rPr>
                                <w:b/>
                                <w:color w:val="FF0000"/>
                              </w:rPr>
                            </w:pPr>
                            <w:r w:rsidRPr="000C4709">
                              <w:rPr>
                                <w:b/>
                                <w:color w:val="FF0000"/>
                              </w:rPr>
                              <w:t>J</w:t>
                            </w:r>
                            <w:r>
                              <w:rPr>
                                <w:b/>
                                <w:color w:val="FF0000"/>
                              </w:rPr>
                              <w:t>=1</w:t>
                            </w:r>
                            <w:r w:rsidRPr="000C4709">
                              <w:rPr>
                                <w:b/>
                                <w:color w:val="FF0000"/>
                              </w:rPr>
                              <w:t>, h</w:t>
                            </w:r>
                            <w:r>
                              <w:rPr>
                                <w:b/>
                                <w:color w:val="FF0000"/>
                              </w:rPr>
                              <w:t>=2</w:t>
                            </w:r>
                            <w:r w:rsidRPr="000C4709">
                              <w:rPr>
                                <w:b/>
                                <w:color w:val="FF0000"/>
                              </w:rPr>
                              <w:t>, d</w:t>
                            </w:r>
                            <w:r>
                              <w:rPr>
                                <w:b/>
                                <w:color w:val="FF0000"/>
                              </w:rPr>
                              <w:t>=3</w:t>
                            </w:r>
                            <w:r w:rsidRPr="000C4709">
                              <w:rPr>
                                <w:b/>
                                <w:color w:val="FF0000"/>
                              </w:rPr>
                              <w:t>, b</w:t>
                            </w:r>
                            <w:r>
                              <w:rPr>
                                <w:b/>
                                <w:color w:val="FF0000"/>
                              </w:rPr>
                              <w:t>=4</w:t>
                            </w:r>
                            <w:r w:rsidRPr="000C4709">
                              <w:rPr>
                                <w:b/>
                                <w:color w:val="FF0000"/>
                              </w:rPr>
                              <w:t>, I</w:t>
                            </w:r>
                            <w:r>
                              <w:rPr>
                                <w:b/>
                                <w:color w:val="FF0000"/>
                              </w:rPr>
                              <w:t>=5</w:t>
                            </w:r>
                            <w:r w:rsidRPr="000C4709">
                              <w:rPr>
                                <w:b/>
                                <w:color w:val="FF0000"/>
                              </w:rPr>
                              <w:t>, a</w:t>
                            </w:r>
                            <w:r>
                              <w:rPr>
                                <w:b/>
                                <w:color w:val="FF0000"/>
                              </w:rPr>
                              <w:t>=6</w:t>
                            </w:r>
                            <w:r w:rsidRPr="000C4709">
                              <w:rPr>
                                <w:b/>
                                <w:color w:val="FF0000"/>
                              </w:rPr>
                              <w:t>, f</w:t>
                            </w:r>
                            <w:r>
                              <w:rPr>
                                <w:b/>
                                <w:color w:val="FF0000"/>
                              </w:rPr>
                              <w:t>=7</w:t>
                            </w:r>
                            <w:r w:rsidRPr="000C4709">
                              <w:rPr>
                                <w:b/>
                                <w:color w:val="FF0000"/>
                              </w:rPr>
                              <w:t>, c</w:t>
                            </w:r>
                            <w:r>
                              <w:rPr>
                                <w:b/>
                                <w:color w:val="FF0000"/>
                              </w:rPr>
                              <w:t>=8</w:t>
                            </w:r>
                            <w:r w:rsidRPr="000C4709">
                              <w:rPr>
                                <w:b/>
                                <w:color w:val="FF0000"/>
                              </w:rPr>
                              <w:t>,</w:t>
                            </w:r>
                            <w:r w:rsidRPr="000C4709">
                              <w:rPr>
                                <w:b/>
                                <w:i/>
                                <w:color w:val="FF0000"/>
                              </w:rPr>
                              <w:t xml:space="preserve"> </w:t>
                            </w:r>
                            <w:r w:rsidRPr="000C4709">
                              <w:rPr>
                                <w:b/>
                                <w:color w:val="FF0000"/>
                              </w:rPr>
                              <w:t>e</w:t>
                            </w:r>
                            <w:r>
                              <w:rPr>
                                <w:b/>
                                <w:color w:val="FF0000"/>
                              </w:rPr>
                              <w:t>=9</w:t>
                            </w:r>
                            <w:r w:rsidRPr="000C4709">
                              <w:rPr>
                                <w:b/>
                                <w:color w:val="FF0000"/>
                              </w:rPr>
                              <w:t>, g</w:t>
                            </w:r>
                            <w:r>
                              <w:rPr>
                                <w:b/>
                                <w:color w:val="FF0000"/>
                              </w:rPr>
                              <w:t>=10</w:t>
                            </w:r>
                          </w:p>
                          <w:p w14:paraId="492AE47C" w14:textId="77777777" w:rsidR="00E81CD5" w:rsidRDefault="00E81CD5" w:rsidP="005A06E6"/>
                          <w:p w14:paraId="0D8C3853" w14:textId="77777777" w:rsidR="00E81CD5" w:rsidRDefault="00E81CD5" w:rsidP="005A06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2AA66" id="Text Box 247" o:spid="_x0000_s1062" type="#_x0000_t202" style="position:absolute;left:0;text-align:left;margin-left:74.7pt;margin-top:37.85pt;width:254.7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" fillcolor="white [3201]" strokeweight=".5pt">
                <v:textbox>
                  <w:txbxContent>
                    <w:p w14:paraId="06B7830B" w14:textId="77777777" w:rsidR="00E81CD5" w:rsidRPr="000C4709" w:rsidRDefault="00E81CD5" w:rsidP="005A06E6">
                      <w:pPr>
                        <w:rPr>
                          <w:b/>
                          <w:color w:val="FF0000"/>
                        </w:rPr>
                      </w:pPr>
                      <w:r w:rsidRPr="000C4709">
                        <w:rPr>
                          <w:b/>
                          <w:color w:val="FF0000"/>
                        </w:rPr>
                        <w:t>J</w:t>
                      </w:r>
                      <w:r>
                        <w:rPr>
                          <w:b/>
                          <w:color w:val="FF0000"/>
                        </w:rPr>
                        <w:t>=1</w:t>
                      </w:r>
                      <w:r w:rsidRPr="000C4709">
                        <w:rPr>
                          <w:b/>
                          <w:color w:val="FF0000"/>
                        </w:rPr>
                        <w:t>, h</w:t>
                      </w:r>
                      <w:r>
                        <w:rPr>
                          <w:b/>
                          <w:color w:val="FF0000"/>
                        </w:rPr>
                        <w:t>=2</w:t>
                      </w:r>
                      <w:r w:rsidRPr="000C4709">
                        <w:rPr>
                          <w:b/>
                          <w:color w:val="FF0000"/>
                        </w:rPr>
                        <w:t>, d</w:t>
                      </w:r>
                      <w:r>
                        <w:rPr>
                          <w:b/>
                          <w:color w:val="FF0000"/>
                        </w:rPr>
                        <w:t>=3</w:t>
                      </w:r>
                      <w:r w:rsidRPr="000C4709">
                        <w:rPr>
                          <w:b/>
                          <w:color w:val="FF0000"/>
                        </w:rPr>
                        <w:t>, b</w:t>
                      </w:r>
                      <w:r>
                        <w:rPr>
                          <w:b/>
                          <w:color w:val="FF0000"/>
                        </w:rPr>
                        <w:t>=4</w:t>
                      </w:r>
                      <w:r w:rsidRPr="000C4709">
                        <w:rPr>
                          <w:b/>
                          <w:color w:val="FF0000"/>
                        </w:rPr>
                        <w:t>, I</w:t>
                      </w:r>
                      <w:r>
                        <w:rPr>
                          <w:b/>
                          <w:color w:val="FF0000"/>
                        </w:rPr>
                        <w:t>=5</w:t>
                      </w:r>
                      <w:r w:rsidRPr="000C4709">
                        <w:rPr>
                          <w:b/>
                          <w:color w:val="FF0000"/>
                        </w:rPr>
                        <w:t>, a</w:t>
                      </w:r>
                      <w:r>
                        <w:rPr>
                          <w:b/>
                          <w:color w:val="FF0000"/>
                        </w:rPr>
                        <w:t>=6</w:t>
                      </w:r>
                      <w:r w:rsidRPr="000C4709">
                        <w:rPr>
                          <w:b/>
                          <w:color w:val="FF0000"/>
                        </w:rPr>
                        <w:t>, f</w:t>
                      </w:r>
                      <w:r>
                        <w:rPr>
                          <w:b/>
                          <w:color w:val="FF0000"/>
                        </w:rPr>
                        <w:t>=7</w:t>
                      </w:r>
                      <w:r w:rsidRPr="000C4709">
                        <w:rPr>
                          <w:b/>
                          <w:color w:val="FF0000"/>
                        </w:rPr>
                        <w:t>, c</w:t>
                      </w:r>
                      <w:r>
                        <w:rPr>
                          <w:b/>
                          <w:color w:val="FF0000"/>
                        </w:rPr>
                        <w:t>=8</w:t>
                      </w:r>
                      <w:r w:rsidRPr="000C4709">
                        <w:rPr>
                          <w:b/>
                          <w:color w:val="FF0000"/>
                        </w:rPr>
                        <w:t>,</w:t>
                      </w:r>
                      <w:r w:rsidRPr="000C4709">
                        <w:rPr>
                          <w:b/>
                          <w:i/>
                          <w:color w:val="FF0000"/>
                        </w:rPr>
                        <w:t xml:space="preserve"> </w:t>
                      </w:r>
                      <w:r w:rsidRPr="000C4709">
                        <w:rPr>
                          <w:b/>
                          <w:color w:val="FF0000"/>
                        </w:rPr>
                        <w:t>e</w:t>
                      </w:r>
                      <w:r>
                        <w:rPr>
                          <w:b/>
                          <w:color w:val="FF0000"/>
                        </w:rPr>
                        <w:t>=9</w:t>
                      </w:r>
                      <w:r w:rsidRPr="000C4709">
                        <w:rPr>
                          <w:b/>
                          <w:color w:val="FF0000"/>
                        </w:rPr>
                        <w:t>, g</w:t>
                      </w:r>
                      <w:r>
                        <w:rPr>
                          <w:b/>
                          <w:color w:val="FF0000"/>
                        </w:rPr>
                        <w:t>=10</w:t>
                      </w:r>
                    </w:p>
                    <w:p w14:paraId="492AE47C" w14:textId="77777777" w:rsidR="00E81CD5" w:rsidRDefault="00E81CD5" w:rsidP="005A06E6"/>
                    <w:p w14:paraId="0D8C3853" w14:textId="77777777" w:rsidR="00E81CD5" w:rsidRDefault="00E81CD5" w:rsidP="005A06E6"/>
                  </w:txbxContent>
                </v:textbox>
              </v:shape>
            </w:pict>
          </mc:Fallback>
        </mc:AlternateContent>
      </w:r>
      <w:r w:rsidRPr="00AA7301">
        <w:rPr>
          <w:rFonts w:asciiTheme="minorHAnsi" w:hAnsiTheme="minorHAnsi" w:cs="Arial"/>
          <w:b w:val="0"/>
          <w:noProof/>
          <w:sz w:val="22"/>
          <w:szCs w:val="22"/>
          <w:lang w:eastAsia="en-GB"/>
        </w:rPr>
        <w:t>Match the description on the left with the term on the right by writing the correct letter in each space.</w:t>
      </w:r>
    </w:p>
    <w:p w14:paraId="3598C6A7" w14:textId="77777777" w:rsidR="005A06E6" w:rsidRPr="00AA7301" w:rsidRDefault="005A06E6" w:rsidP="005A06E6">
      <w:pPr>
        <w:pStyle w:val="NumberingTG"/>
        <w:rPr>
          <w:rFonts w:asciiTheme="minorHAnsi" w:hAnsiTheme="minorHAnsi" w:cs="Arial"/>
          <w:noProof/>
          <w:sz w:val="22"/>
          <w:szCs w:val="22"/>
          <w:lang w:eastAsia="en-GB"/>
        </w:rPr>
      </w:pPr>
    </w:p>
    <w:p w14:paraId="4109D6AD" w14:textId="77777777" w:rsidR="005A06E6" w:rsidRPr="00AA7301" w:rsidRDefault="005A06E6" w:rsidP="00A73BAE">
      <w:pPr>
        <w:pStyle w:val="NumberingTG"/>
        <w:numPr>
          <w:ilvl w:val="0"/>
          <w:numId w:val="19"/>
        </w:numPr>
        <w:rPr>
          <w:rFonts w:asciiTheme="minorHAnsi" w:hAnsiTheme="minorHAnsi" w:cs="Arial"/>
          <w:b w:val="0"/>
          <w:noProof/>
          <w:sz w:val="22"/>
          <w:szCs w:val="22"/>
          <w:lang w:eastAsia="en-GB"/>
        </w:rPr>
      </w:pPr>
      <w:r w:rsidRPr="00AA7301">
        <w:rPr>
          <w:rFonts w:asciiTheme="minorHAnsi" w:hAnsiTheme="minorHAnsi" w:cs="Arial"/>
          <w:b w:val="0"/>
          <w:noProof/>
          <w:sz w:val="22"/>
          <w:szCs w:val="22"/>
          <w:lang w:eastAsia="en-GB"/>
        </w:rPr>
        <w:lastRenderedPageBreak/>
        <w:t>Disease causing microorganisms gain entry into the body via one of its interfaces with the environment such as the skin.  Name 2 other examples of interfaces through which microoganisms may gain entry into the body.</w:t>
      </w:r>
    </w:p>
    <w:p w14:paraId="317D74CE" w14:textId="77777777" w:rsidR="005A06E6" w:rsidRPr="00AA7301" w:rsidRDefault="005A06E6" w:rsidP="005A06E6">
      <w:pPr>
        <w:pStyle w:val="ListParagraph"/>
        <w:rPr>
          <w:rFonts w:cs="Arial"/>
          <w:noProof/>
          <w:color w:val="FF0000"/>
          <w:lang w:eastAsia="en-GB"/>
        </w:rPr>
      </w:pPr>
      <w:r w:rsidRPr="00AA7301">
        <w:rPr>
          <w:rFonts w:cs="Arial"/>
          <w:noProof/>
          <w:color w:val="FF0000"/>
          <w:lang w:eastAsia="en-GB"/>
        </w:rPr>
        <w:t>Digestive system and respiratory system.</w:t>
      </w:r>
    </w:p>
    <w:p w14:paraId="34F6C107" w14:textId="77777777" w:rsidR="005A06E6" w:rsidRPr="00AA7301" w:rsidRDefault="005A06E6" w:rsidP="005A06E6">
      <w:pPr>
        <w:pStyle w:val="ListParagraph"/>
        <w:rPr>
          <w:rFonts w:cs="Arial"/>
          <w:noProof/>
          <w:lang w:eastAsia="en-GB"/>
        </w:rPr>
      </w:pPr>
    </w:p>
    <w:p w14:paraId="7957FA3D" w14:textId="77777777" w:rsidR="005A06E6" w:rsidRPr="00AA7301" w:rsidRDefault="005A06E6" w:rsidP="00A73BAE">
      <w:pPr>
        <w:pStyle w:val="NumberingTG"/>
        <w:numPr>
          <w:ilvl w:val="0"/>
          <w:numId w:val="19"/>
        </w:numPr>
        <w:tabs>
          <w:tab w:val="left" w:pos="8025"/>
        </w:tabs>
        <w:rPr>
          <w:rFonts w:asciiTheme="minorHAnsi" w:hAnsiTheme="minorHAnsi" w:cs="Arial"/>
          <w:noProof/>
          <w:color w:val="FF0000"/>
          <w:sz w:val="22"/>
          <w:szCs w:val="22"/>
          <w:lang w:eastAsia="en-GB"/>
        </w:rPr>
      </w:pPr>
      <w:r w:rsidRPr="00AA7301">
        <w:rPr>
          <w:rFonts w:asciiTheme="minorHAnsi" w:hAnsiTheme="minorHAnsi" w:cs="Arial"/>
          <w:b w:val="0"/>
          <w:noProof/>
          <w:sz w:val="22"/>
          <w:szCs w:val="22"/>
          <w:lang w:eastAsia="en-GB"/>
        </w:rPr>
        <w:t xml:space="preserve">How do pathogens cause disease?   </w:t>
      </w:r>
      <w:r w:rsidRPr="00AA7301">
        <w:rPr>
          <w:rFonts w:asciiTheme="minorHAnsi" w:hAnsiTheme="minorHAnsi" w:cs="Arial"/>
          <w:b w:val="0"/>
          <w:noProof/>
          <w:color w:val="FF0000"/>
          <w:sz w:val="22"/>
          <w:szCs w:val="22"/>
          <w:lang w:eastAsia="en-GB"/>
        </w:rPr>
        <w:t>Bacteria release toxins</w:t>
      </w:r>
      <w:r>
        <w:rPr>
          <w:rFonts w:asciiTheme="minorHAnsi" w:hAnsiTheme="minorHAnsi" w:cs="Arial"/>
          <w:b w:val="0"/>
          <w:noProof/>
          <w:color w:val="FF0000"/>
          <w:sz w:val="22"/>
          <w:szCs w:val="22"/>
          <w:lang w:eastAsia="en-GB"/>
        </w:rPr>
        <w:t xml:space="preserve"> or damage cells directly</w:t>
      </w:r>
      <w:r w:rsidRPr="00AA7301">
        <w:rPr>
          <w:rFonts w:asciiTheme="minorHAnsi" w:hAnsiTheme="minorHAnsi" w:cs="Arial"/>
          <w:b w:val="0"/>
          <w:noProof/>
          <w:color w:val="FF0000"/>
          <w:sz w:val="22"/>
          <w:szCs w:val="22"/>
          <w:lang w:eastAsia="en-GB"/>
        </w:rPr>
        <w:t xml:space="preserve"> and viruses damage cells</w:t>
      </w:r>
      <w:r w:rsidRPr="00AA7301">
        <w:rPr>
          <w:rFonts w:asciiTheme="minorHAnsi" w:hAnsiTheme="minorHAnsi" w:cs="Arial"/>
          <w:noProof/>
          <w:color w:val="FF0000"/>
          <w:sz w:val="22"/>
          <w:szCs w:val="22"/>
          <w:lang w:eastAsia="en-GB"/>
        </w:rPr>
        <w:tab/>
      </w:r>
      <w:r>
        <w:rPr>
          <w:rFonts w:asciiTheme="minorHAnsi" w:hAnsiTheme="minorHAnsi" w:cs="Arial"/>
          <w:noProof/>
          <w:color w:val="FF0000"/>
          <w:sz w:val="22"/>
          <w:szCs w:val="22"/>
          <w:lang w:eastAsia="en-GB"/>
        </w:rPr>
        <w:t xml:space="preserve"> as they reproduce</w:t>
      </w:r>
      <w:r w:rsidRPr="00AA7301">
        <w:rPr>
          <w:rFonts w:asciiTheme="minorHAnsi" w:hAnsiTheme="minorHAnsi" w:cs="Arial"/>
          <w:noProof/>
          <w:color w:val="FF0000"/>
          <w:sz w:val="22"/>
          <w:szCs w:val="22"/>
          <w:lang w:eastAsia="en-GB"/>
        </w:rPr>
        <w:t>.</w:t>
      </w:r>
    </w:p>
    <w:p w14:paraId="3F27E80D" w14:textId="77777777" w:rsidR="005A06E6" w:rsidRDefault="005A06E6" w:rsidP="005A06E6">
      <w:pPr>
        <w:spacing w:line="200" w:lineRule="exact"/>
        <w:rPr>
          <w:rFonts w:asciiTheme="minorHAnsi" w:hAnsiTheme="minorHAnsi"/>
        </w:rPr>
      </w:pPr>
    </w:p>
    <w:p w14:paraId="78FE1828" w14:textId="77777777" w:rsidR="005A06E6" w:rsidRDefault="005A06E6" w:rsidP="005A06E6">
      <w:pPr>
        <w:spacing w:line="200" w:lineRule="exact"/>
        <w:rPr>
          <w:rFonts w:asciiTheme="minorHAnsi" w:hAnsiTheme="minorHAnsi"/>
        </w:rPr>
      </w:pPr>
    </w:p>
    <w:p w14:paraId="46F1A3C7" w14:textId="77777777" w:rsidR="005A06E6" w:rsidRDefault="005A06E6" w:rsidP="005A06E6">
      <w:pPr>
        <w:spacing w:line="200" w:lineRule="exact"/>
        <w:rPr>
          <w:rFonts w:asciiTheme="minorHAnsi" w:hAnsiTheme="minorHAnsi"/>
        </w:rPr>
      </w:pPr>
    </w:p>
    <w:p w14:paraId="3F24DCD7" w14:textId="77777777" w:rsidR="005A06E6" w:rsidRPr="0089422D" w:rsidRDefault="005A06E6" w:rsidP="005A06E6">
      <w:pPr>
        <w:spacing w:line="200" w:lineRule="exact"/>
        <w:rPr>
          <w:rFonts w:asciiTheme="minorHAnsi" w:hAnsiTheme="minorHAnsi"/>
        </w:rPr>
      </w:pPr>
    </w:p>
    <w:p w14:paraId="0438EBE4" w14:textId="77777777" w:rsidR="005A06E6" w:rsidRPr="0089422D" w:rsidRDefault="005A06E6" w:rsidP="005A06E6">
      <w:pPr>
        <w:spacing w:line="200" w:lineRule="exact"/>
        <w:rPr>
          <w:rFonts w:asciiTheme="minorHAnsi" w:hAnsiTheme="minorHAnsi"/>
        </w:rPr>
      </w:pPr>
    </w:p>
    <w:p w14:paraId="16BE3DC2" w14:textId="77777777" w:rsidR="005A06E6" w:rsidRPr="00A44462" w:rsidRDefault="005A06E6" w:rsidP="005A06E6">
      <w:pPr>
        <w:ind w:left="100"/>
        <w:rPr>
          <w:rFonts w:asciiTheme="minorHAnsi" w:eastAsia="Comic Sans MS" w:hAnsiTheme="minorHAnsi" w:cs="Comic Sans MS"/>
          <w:sz w:val="44"/>
          <w:szCs w:val="36"/>
        </w:rPr>
      </w:pPr>
      <w:r w:rsidRPr="00A44462">
        <w:rPr>
          <w:rFonts w:asciiTheme="minorHAnsi" w:eastAsia="Comic Sans MS" w:hAnsiTheme="minorHAnsi" w:cs="Comic Sans MS"/>
          <w:b/>
          <w:spacing w:val="-23"/>
          <w:sz w:val="44"/>
          <w:szCs w:val="36"/>
        </w:rPr>
        <w:t>Ta</w:t>
      </w:r>
      <w:r w:rsidRPr="00A44462">
        <w:rPr>
          <w:rFonts w:asciiTheme="minorHAnsi" w:eastAsia="Comic Sans MS" w:hAnsiTheme="minorHAnsi" w:cs="Comic Sans MS"/>
          <w:b/>
          <w:spacing w:val="-22"/>
          <w:sz w:val="44"/>
          <w:szCs w:val="36"/>
        </w:rPr>
        <w:t>s</w:t>
      </w:r>
      <w:r w:rsidRPr="00A44462">
        <w:rPr>
          <w:rFonts w:asciiTheme="minorHAnsi" w:eastAsia="Comic Sans MS" w:hAnsiTheme="minorHAnsi" w:cs="Comic Sans MS"/>
          <w:b/>
          <w:sz w:val="44"/>
          <w:szCs w:val="36"/>
        </w:rPr>
        <w:t>k</w:t>
      </w:r>
      <w:r w:rsidRPr="00A44462">
        <w:rPr>
          <w:rFonts w:asciiTheme="minorHAnsi" w:eastAsia="Comic Sans MS" w:hAnsiTheme="minorHAnsi" w:cs="Comic Sans MS"/>
          <w:b/>
          <w:spacing w:val="-43"/>
          <w:sz w:val="44"/>
          <w:szCs w:val="36"/>
        </w:rPr>
        <w:t xml:space="preserve"> </w:t>
      </w:r>
      <w:r w:rsidRPr="00A44462">
        <w:rPr>
          <w:rFonts w:asciiTheme="minorHAnsi" w:eastAsia="Comic Sans MS" w:hAnsiTheme="minorHAnsi" w:cs="Comic Sans MS"/>
          <w:b/>
          <w:spacing w:val="-21"/>
          <w:sz w:val="44"/>
          <w:szCs w:val="36"/>
        </w:rPr>
        <w:t>9</w:t>
      </w:r>
      <w:r w:rsidRPr="00A44462">
        <w:rPr>
          <w:rFonts w:asciiTheme="minorHAnsi" w:eastAsia="Comic Sans MS" w:hAnsiTheme="minorHAnsi" w:cs="Comic Sans MS"/>
          <w:b/>
          <w:sz w:val="44"/>
          <w:szCs w:val="36"/>
        </w:rPr>
        <w:t>:</w:t>
      </w:r>
      <w:r w:rsidRPr="00A44462">
        <w:rPr>
          <w:rFonts w:asciiTheme="minorHAnsi" w:eastAsia="Comic Sans MS" w:hAnsiTheme="minorHAnsi" w:cs="Comic Sans MS"/>
          <w:b/>
          <w:spacing w:val="-43"/>
          <w:sz w:val="44"/>
          <w:szCs w:val="36"/>
        </w:rPr>
        <w:t xml:space="preserve"> </w:t>
      </w:r>
      <w:r w:rsidRPr="00A44462">
        <w:rPr>
          <w:rFonts w:asciiTheme="minorHAnsi" w:eastAsia="Comic Sans MS" w:hAnsiTheme="minorHAnsi" w:cs="Comic Sans MS"/>
          <w:b/>
          <w:spacing w:val="-24"/>
          <w:sz w:val="44"/>
          <w:szCs w:val="36"/>
        </w:rPr>
        <w:t>I</w:t>
      </w:r>
      <w:r w:rsidRPr="00A44462">
        <w:rPr>
          <w:rFonts w:asciiTheme="minorHAnsi" w:eastAsia="Comic Sans MS" w:hAnsiTheme="minorHAnsi" w:cs="Comic Sans MS"/>
          <w:b/>
          <w:spacing w:val="-21"/>
          <w:sz w:val="44"/>
          <w:szCs w:val="36"/>
        </w:rPr>
        <w:t>n</w:t>
      </w:r>
      <w:r w:rsidRPr="00A44462">
        <w:rPr>
          <w:rFonts w:asciiTheme="minorHAnsi" w:eastAsia="Comic Sans MS" w:hAnsiTheme="minorHAnsi" w:cs="Comic Sans MS"/>
          <w:b/>
          <w:spacing w:val="-23"/>
          <w:sz w:val="44"/>
          <w:szCs w:val="36"/>
        </w:rPr>
        <w:t>t</w:t>
      </w:r>
      <w:r w:rsidRPr="00A44462">
        <w:rPr>
          <w:rFonts w:asciiTheme="minorHAnsi" w:eastAsia="Comic Sans MS" w:hAnsiTheme="minorHAnsi" w:cs="Comic Sans MS"/>
          <w:b/>
          <w:spacing w:val="-21"/>
          <w:sz w:val="44"/>
          <w:szCs w:val="36"/>
        </w:rPr>
        <w:t>e</w:t>
      </w:r>
      <w:r w:rsidRPr="00A44462">
        <w:rPr>
          <w:rFonts w:asciiTheme="minorHAnsi" w:eastAsia="Comic Sans MS" w:hAnsiTheme="minorHAnsi" w:cs="Comic Sans MS"/>
          <w:b/>
          <w:spacing w:val="-22"/>
          <w:sz w:val="44"/>
          <w:szCs w:val="36"/>
        </w:rPr>
        <w:t>r</w:t>
      </w:r>
      <w:r w:rsidRPr="00A44462">
        <w:rPr>
          <w:rFonts w:asciiTheme="minorHAnsi" w:eastAsia="Comic Sans MS" w:hAnsiTheme="minorHAnsi" w:cs="Comic Sans MS"/>
          <w:b/>
          <w:spacing w:val="-25"/>
          <w:sz w:val="44"/>
          <w:szCs w:val="36"/>
        </w:rPr>
        <w:t>p</w:t>
      </w:r>
      <w:r w:rsidRPr="00A44462">
        <w:rPr>
          <w:rFonts w:asciiTheme="minorHAnsi" w:eastAsia="Comic Sans MS" w:hAnsiTheme="minorHAnsi" w:cs="Comic Sans MS"/>
          <w:b/>
          <w:spacing w:val="-22"/>
          <w:sz w:val="44"/>
          <w:szCs w:val="36"/>
        </w:rPr>
        <w:t>r</w:t>
      </w:r>
      <w:r w:rsidRPr="00A44462">
        <w:rPr>
          <w:rFonts w:asciiTheme="minorHAnsi" w:eastAsia="Comic Sans MS" w:hAnsiTheme="minorHAnsi" w:cs="Comic Sans MS"/>
          <w:b/>
          <w:spacing w:val="-21"/>
          <w:sz w:val="44"/>
          <w:szCs w:val="36"/>
        </w:rPr>
        <w:t>et</w:t>
      </w:r>
      <w:r w:rsidRPr="00A44462">
        <w:rPr>
          <w:rFonts w:asciiTheme="minorHAnsi" w:eastAsia="Comic Sans MS" w:hAnsiTheme="minorHAnsi" w:cs="Comic Sans MS"/>
          <w:b/>
          <w:spacing w:val="-24"/>
          <w:sz w:val="44"/>
          <w:szCs w:val="36"/>
        </w:rPr>
        <w:t>i</w:t>
      </w:r>
      <w:r w:rsidRPr="00A44462">
        <w:rPr>
          <w:rFonts w:asciiTheme="minorHAnsi" w:eastAsia="Comic Sans MS" w:hAnsiTheme="minorHAnsi" w:cs="Comic Sans MS"/>
          <w:b/>
          <w:spacing w:val="-21"/>
          <w:sz w:val="44"/>
          <w:szCs w:val="36"/>
        </w:rPr>
        <w:t>n</w:t>
      </w:r>
      <w:r w:rsidRPr="00A44462">
        <w:rPr>
          <w:rFonts w:asciiTheme="minorHAnsi" w:eastAsia="Comic Sans MS" w:hAnsiTheme="minorHAnsi" w:cs="Comic Sans MS"/>
          <w:b/>
          <w:sz w:val="44"/>
          <w:szCs w:val="36"/>
        </w:rPr>
        <w:t>g</w:t>
      </w:r>
      <w:r w:rsidRPr="00A44462">
        <w:rPr>
          <w:rFonts w:asciiTheme="minorHAnsi" w:eastAsia="Comic Sans MS" w:hAnsiTheme="minorHAnsi" w:cs="Comic Sans MS"/>
          <w:b/>
          <w:spacing w:val="-42"/>
          <w:sz w:val="44"/>
          <w:szCs w:val="36"/>
        </w:rPr>
        <w:t xml:space="preserve"> </w:t>
      </w:r>
      <w:r w:rsidRPr="00A44462">
        <w:rPr>
          <w:rFonts w:asciiTheme="minorHAnsi" w:eastAsia="Comic Sans MS" w:hAnsiTheme="minorHAnsi" w:cs="Comic Sans MS"/>
          <w:b/>
          <w:spacing w:val="-22"/>
          <w:sz w:val="44"/>
          <w:szCs w:val="36"/>
        </w:rPr>
        <w:t>d</w:t>
      </w:r>
      <w:r w:rsidRPr="00A44462">
        <w:rPr>
          <w:rFonts w:asciiTheme="minorHAnsi" w:eastAsia="Comic Sans MS" w:hAnsiTheme="minorHAnsi" w:cs="Comic Sans MS"/>
          <w:b/>
          <w:spacing w:val="-25"/>
          <w:sz w:val="44"/>
          <w:szCs w:val="36"/>
        </w:rPr>
        <w:t>a</w:t>
      </w:r>
      <w:r w:rsidRPr="00A44462">
        <w:rPr>
          <w:rFonts w:asciiTheme="minorHAnsi" w:eastAsia="Comic Sans MS" w:hAnsiTheme="minorHAnsi" w:cs="Comic Sans MS"/>
          <w:b/>
          <w:spacing w:val="-21"/>
          <w:sz w:val="44"/>
          <w:szCs w:val="36"/>
        </w:rPr>
        <w:t>t</w:t>
      </w:r>
      <w:r w:rsidRPr="00A44462">
        <w:rPr>
          <w:rFonts w:asciiTheme="minorHAnsi" w:eastAsia="Comic Sans MS" w:hAnsiTheme="minorHAnsi" w:cs="Comic Sans MS"/>
          <w:b/>
          <w:spacing w:val="-23"/>
          <w:sz w:val="44"/>
          <w:szCs w:val="36"/>
        </w:rPr>
        <w:t>a</w:t>
      </w:r>
      <w:r w:rsidRPr="00A44462">
        <w:rPr>
          <w:rFonts w:asciiTheme="minorHAnsi" w:eastAsia="Comic Sans MS" w:hAnsiTheme="minorHAnsi" w:cs="Comic Sans MS"/>
          <w:b/>
          <w:sz w:val="44"/>
          <w:szCs w:val="36"/>
        </w:rPr>
        <w:t>&amp;</w:t>
      </w:r>
      <w:r w:rsidRPr="00A44462">
        <w:rPr>
          <w:rFonts w:asciiTheme="minorHAnsi" w:eastAsia="Comic Sans MS" w:hAnsiTheme="minorHAnsi" w:cs="Comic Sans MS"/>
          <w:b/>
          <w:spacing w:val="-44"/>
          <w:sz w:val="44"/>
          <w:szCs w:val="36"/>
        </w:rPr>
        <w:t xml:space="preserve"> </w:t>
      </w:r>
      <w:r w:rsidRPr="00A44462">
        <w:rPr>
          <w:rFonts w:asciiTheme="minorHAnsi" w:eastAsia="Comic Sans MS" w:hAnsiTheme="minorHAnsi" w:cs="Comic Sans MS"/>
          <w:b/>
          <w:spacing w:val="-25"/>
          <w:sz w:val="44"/>
          <w:szCs w:val="36"/>
        </w:rPr>
        <w:t>H</w:t>
      </w:r>
      <w:r w:rsidRPr="00A44462">
        <w:rPr>
          <w:rFonts w:asciiTheme="minorHAnsi" w:eastAsia="Comic Sans MS" w:hAnsiTheme="minorHAnsi" w:cs="Comic Sans MS"/>
          <w:b/>
          <w:spacing w:val="-22"/>
          <w:sz w:val="44"/>
          <w:szCs w:val="36"/>
        </w:rPr>
        <w:t>S</w:t>
      </w:r>
      <w:r w:rsidRPr="00A44462">
        <w:rPr>
          <w:rFonts w:asciiTheme="minorHAnsi" w:eastAsia="Comic Sans MS" w:hAnsiTheme="minorHAnsi" w:cs="Comic Sans MS"/>
          <w:b/>
          <w:sz w:val="44"/>
          <w:szCs w:val="36"/>
        </w:rPr>
        <w:t>W</w:t>
      </w:r>
    </w:p>
    <w:p w14:paraId="1B53EA3C" w14:textId="77777777" w:rsidR="005A06E6" w:rsidRPr="00A44462" w:rsidRDefault="005A06E6" w:rsidP="005A06E6">
      <w:pPr>
        <w:spacing w:line="160" w:lineRule="exact"/>
        <w:rPr>
          <w:rFonts w:asciiTheme="minorHAnsi" w:hAnsiTheme="minorHAnsi"/>
          <w:szCs w:val="16"/>
        </w:rPr>
      </w:pPr>
    </w:p>
    <w:p w14:paraId="7D4DC075" w14:textId="77777777" w:rsidR="005A06E6" w:rsidRPr="00A44462" w:rsidRDefault="005A06E6" w:rsidP="005A06E6">
      <w:pPr>
        <w:spacing w:line="200" w:lineRule="exact"/>
        <w:rPr>
          <w:rFonts w:asciiTheme="minorHAnsi" w:hAnsiTheme="minorHAnsi"/>
          <w:sz w:val="24"/>
        </w:rPr>
      </w:pPr>
    </w:p>
    <w:p w14:paraId="2ADD3F58" w14:textId="77777777" w:rsidR="005A06E6" w:rsidRPr="00A44462" w:rsidRDefault="005A06E6" w:rsidP="005A06E6">
      <w:pPr>
        <w:ind w:left="460"/>
        <w:rPr>
          <w:rFonts w:asciiTheme="minorHAnsi" w:hAnsiTheme="minorHAnsi"/>
          <w:sz w:val="24"/>
        </w:rPr>
      </w:pPr>
      <w:r w:rsidRPr="00A44462">
        <w:rPr>
          <w:rFonts w:asciiTheme="minorHAnsi" w:eastAsia="Comic Sans MS" w:hAnsiTheme="minorHAnsi" w:cs="Comic Sans MS"/>
          <w:spacing w:val="-22"/>
          <w:sz w:val="32"/>
          <w:szCs w:val="24"/>
        </w:rPr>
        <w:t>1</w:t>
      </w:r>
      <w:r w:rsidRPr="00A44462">
        <w:rPr>
          <w:rFonts w:asciiTheme="minorHAnsi" w:eastAsia="Comic Sans MS" w:hAnsiTheme="minorHAnsi" w:cs="Comic Sans MS"/>
          <w:sz w:val="32"/>
          <w:szCs w:val="24"/>
        </w:rPr>
        <w:t xml:space="preserve">.   </w:t>
      </w:r>
      <w:r w:rsidRPr="00A44462">
        <w:rPr>
          <w:rFonts w:asciiTheme="minorHAnsi" w:eastAsia="Comic Sans MS" w:hAnsiTheme="minorHAnsi" w:cs="Comic Sans MS"/>
          <w:spacing w:val="-22"/>
          <w:sz w:val="32"/>
          <w:szCs w:val="24"/>
        </w:rPr>
        <w:t>W</w:t>
      </w:r>
      <w:r w:rsidRPr="00A44462">
        <w:rPr>
          <w:rFonts w:asciiTheme="minorHAnsi" w:eastAsia="Comic Sans MS" w:hAnsiTheme="minorHAnsi" w:cs="Comic Sans MS"/>
          <w:spacing w:val="-21"/>
          <w:sz w:val="32"/>
          <w:szCs w:val="24"/>
        </w:rPr>
        <w:t>h</w:t>
      </w:r>
      <w:r w:rsidRPr="00A44462">
        <w:rPr>
          <w:rFonts w:asciiTheme="minorHAnsi" w:eastAsia="Comic Sans MS" w:hAnsiTheme="minorHAnsi" w:cs="Comic Sans MS"/>
          <w:spacing w:val="-22"/>
          <w:sz w:val="32"/>
          <w:szCs w:val="24"/>
        </w:rPr>
        <w:t>a</w:t>
      </w:r>
      <w:r w:rsidRPr="00A44462">
        <w:rPr>
          <w:rFonts w:asciiTheme="minorHAnsi" w:eastAsia="Comic Sans MS" w:hAnsiTheme="minorHAnsi" w:cs="Comic Sans MS"/>
          <w:sz w:val="32"/>
          <w:szCs w:val="24"/>
        </w:rPr>
        <w:t>t</w:t>
      </w:r>
      <w:r w:rsidRPr="00A44462">
        <w:rPr>
          <w:rFonts w:asciiTheme="minorHAnsi" w:eastAsia="Comic Sans MS" w:hAnsiTheme="minorHAnsi" w:cs="Comic Sans MS"/>
          <w:spacing w:val="-43"/>
          <w:sz w:val="32"/>
          <w:szCs w:val="24"/>
        </w:rPr>
        <w:t xml:space="preserve"> </w:t>
      </w:r>
      <w:r w:rsidRPr="00A44462">
        <w:rPr>
          <w:rFonts w:asciiTheme="minorHAnsi" w:eastAsia="Comic Sans MS" w:hAnsiTheme="minorHAnsi" w:cs="Comic Sans MS"/>
          <w:spacing w:val="-24"/>
          <w:sz w:val="32"/>
          <w:szCs w:val="24"/>
        </w:rPr>
        <w:t>i</w:t>
      </w:r>
      <w:r w:rsidRPr="00A44462">
        <w:rPr>
          <w:rFonts w:asciiTheme="minorHAnsi" w:eastAsia="Comic Sans MS" w:hAnsiTheme="minorHAnsi" w:cs="Comic Sans MS"/>
          <w:sz w:val="32"/>
          <w:szCs w:val="24"/>
        </w:rPr>
        <w:t>s</w:t>
      </w:r>
      <w:r w:rsidRPr="00A44462">
        <w:rPr>
          <w:rFonts w:asciiTheme="minorHAnsi" w:eastAsia="Comic Sans MS" w:hAnsiTheme="minorHAnsi" w:cs="Comic Sans MS"/>
          <w:spacing w:val="-42"/>
          <w:sz w:val="32"/>
          <w:szCs w:val="24"/>
        </w:rPr>
        <w:t xml:space="preserve"> </w:t>
      </w:r>
      <w:r w:rsidRPr="00A44462">
        <w:rPr>
          <w:rFonts w:asciiTheme="minorHAnsi" w:eastAsia="Comic Sans MS" w:hAnsiTheme="minorHAnsi" w:cs="Comic Sans MS"/>
          <w:spacing w:val="-22"/>
          <w:sz w:val="32"/>
          <w:szCs w:val="24"/>
        </w:rPr>
        <w:t>t</w:t>
      </w:r>
      <w:r w:rsidRPr="00A44462">
        <w:rPr>
          <w:rFonts w:asciiTheme="minorHAnsi" w:eastAsia="Comic Sans MS" w:hAnsiTheme="minorHAnsi" w:cs="Comic Sans MS"/>
          <w:spacing w:val="-24"/>
          <w:sz w:val="32"/>
          <w:szCs w:val="24"/>
        </w:rPr>
        <w:t>h</w:t>
      </w:r>
      <w:r w:rsidRPr="00A44462">
        <w:rPr>
          <w:rFonts w:asciiTheme="minorHAnsi" w:eastAsia="Comic Sans MS" w:hAnsiTheme="minorHAnsi" w:cs="Comic Sans MS"/>
          <w:sz w:val="32"/>
          <w:szCs w:val="24"/>
        </w:rPr>
        <w:t>e</w:t>
      </w:r>
      <w:r w:rsidRPr="00A44462">
        <w:rPr>
          <w:rFonts w:asciiTheme="minorHAnsi" w:eastAsia="Comic Sans MS" w:hAnsiTheme="minorHAnsi" w:cs="Comic Sans MS"/>
          <w:spacing w:val="-42"/>
          <w:sz w:val="32"/>
          <w:szCs w:val="24"/>
        </w:rPr>
        <w:t xml:space="preserve"> </w:t>
      </w:r>
      <w:r w:rsidRPr="00A44462">
        <w:rPr>
          <w:rFonts w:asciiTheme="minorHAnsi" w:eastAsia="Comic Sans MS" w:hAnsiTheme="minorHAnsi" w:cs="Comic Sans MS"/>
          <w:spacing w:val="-21"/>
          <w:sz w:val="32"/>
          <w:szCs w:val="24"/>
        </w:rPr>
        <w:t>d</w:t>
      </w:r>
      <w:r w:rsidRPr="00A44462">
        <w:rPr>
          <w:rFonts w:asciiTheme="minorHAnsi" w:eastAsia="Comic Sans MS" w:hAnsiTheme="minorHAnsi" w:cs="Comic Sans MS"/>
          <w:spacing w:val="-24"/>
          <w:sz w:val="32"/>
          <w:szCs w:val="24"/>
        </w:rPr>
        <w:t>i</w:t>
      </w:r>
      <w:r w:rsidRPr="00A44462">
        <w:rPr>
          <w:rFonts w:asciiTheme="minorHAnsi" w:eastAsia="Comic Sans MS" w:hAnsiTheme="minorHAnsi" w:cs="Comic Sans MS"/>
          <w:spacing w:val="-21"/>
          <w:sz w:val="32"/>
          <w:szCs w:val="24"/>
        </w:rPr>
        <w:t>f</w:t>
      </w:r>
      <w:r w:rsidRPr="00A44462">
        <w:rPr>
          <w:rFonts w:asciiTheme="minorHAnsi" w:eastAsia="Comic Sans MS" w:hAnsiTheme="minorHAnsi" w:cs="Comic Sans MS"/>
          <w:spacing w:val="-24"/>
          <w:sz w:val="32"/>
          <w:szCs w:val="24"/>
        </w:rPr>
        <w:t>fe</w:t>
      </w:r>
      <w:r w:rsidRPr="00A44462">
        <w:rPr>
          <w:rFonts w:asciiTheme="minorHAnsi" w:eastAsia="Comic Sans MS" w:hAnsiTheme="minorHAnsi" w:cs="Comic Sans MS"/>
          <w:spacing w:val="-19"/>
          <w:sz w:val="32"/>
          <w:szCs w:val="24"/>
        </w:rPr>
        <w:t>r</w:t>
      </w:r>
      <w:r w:rsidRPr="00A44462">
        <w:rPr>
          <w:rFonts w:asciiTheme="minorHAnsi" w:eastAsia="Comic Sans MS" w:hAnsiTheme="minorHAnsi" w:cs="Comic Sans MS"/>
          <w:spacing w:val="-21"/>
          <w:sz w:val="32"/>
          <w:szCs w:val="24"/>
        </w:rPr>
        <w:t>e</w:t>
      </w:r>
      <w:r w:rsidRPr="00A44462">
        <w:rPr>
          <w:rFonts w:asciiTheme="minorHAnsi" w:eastAsia="Comic Sans MS" w:hAnsiTheme="minorHAnsi" w:cs="Comic Sans MS"/>
          <w:spacing w:val="-22"/>
          <w:sz w:val="32"/>
          <w:szCs w:val="24"/>
        </w:rPr>
        <w:t>n</w:t>
      </w:r>
      <w:r w:rsidRPr="00A44462">
        <w:rPr>
          <w:rFonts w:asciiTheme="minorHAnsi" w:eastAsia="Comic Sans MS" w:hAnsiTheme="minorHAnsi" w:cs="Comic Sans MS"/>
          <w:spacing w:val="-23"/>
          <w:sz w:val="32"/>
          <w:szCs w:val="24"/>
        </w:rPr>
        <w:t>c</w:t>
      </w:r>
      <w:r w:rsidRPr="00A44462">
        <w:rPr>
          <w:rFonts w:asciiTheme="minorHAnsi" w:eastAsia="Comic Sans MS" w:hAnsiTheme="minorHAnsi" w:cs="Comic Sans MS"/>
          <w:sz w:val="32"/>
          <w:szCs w:val="24"/>
        </w:rPr>
        <w:t>e</w:t>
      </w:r>
      <w:r w:rsidRPr="00A44462">
        <w:rPr>
          <w:rFonts w:asciiTheme="minorHAnsi" w:eastAsia="Comic Sans MS" w:hAnsiTheme="minorHAnsi" w:cs="Comic Sans MS"/>
          <w:spacing w:val="-42"/>
          <w:sz w:val="32"/>
          <w:szCs w:val="24"/>
        </w:rPr>
        <w:t xml:space="preserve"> </w:t>
      </w:r>
      <w:r w:rsidRPr="00A44462">
        <w:rPr>
          <w:rFonts w:asciiTheme="minorHAnsi" w:eastAsia="Comic Sans MS" w:hAnsiTheme="minorHAnsi" w:cs="Comic Sans MS"/>
          <w:spacing w:val="-25"/>
          <w:sz w:val="32"/>
          <w:szCs w:val="24"/>
        </w:rPr>
        <w:t>b</w:t>
      </w:r>
      <w:r w:rsidRPr="00A44462">
        <w:rPr>
          <w:rFonts w:asciiTheme="minorHAnsi" w:eastAsia="Comic Sans MS" w:hAnsiTheme="minorHAnsi" w:cs="Comic Sans MS"/>
          <w:spacing w:val="-24"/>
          <w:sz w:val="32"/>
          <w:szCs w:val="24"/>
        </w:rPr>
        <w:t>e</w:t>
      </w:r>
      <w:r w:rsidRPr="00A44462">
        <w:rPr>
          <w:rFonts w:asciiTheme="minorHAnsi" w:eastAsia="Comic Sans MS" w:hAnsiTheme="minorHAnsi" w:cs="Comic Sans MS"/>
          <w:spacing w:val="-22"/>
          <w:sz w:val="32"/>
          <w:szCs w:val="24"/>
        </w:rPr>
        <w:t>t</w:t>
      </w:r>
      <w:r w:rsidRPr="00A44462">
        <w:rPr>
          <w:rFonts w:asciiTheme="minorHAnsi" w:eastAsia="Comic Sans MS" w:hAnsiTheme="minorHAnsi" w:cs="Comic Sans MS"/>
          <w:spacing w:val="-20"/>
          <w:sz w:val="32"/>
          <w:szCs w:val="24"/>
        </w:rPr>
        <w:t>w</w:t>
      </w:r>
      <w:r w:rsidRPr="00A44462">
        <w:rPr>
          <w:rFonts w:asciiTheme="minorHAnsi" w:eastAsia="Comic Sans MS" w:hAnsiTheme="minorHAnsi" w:cs="Comic Sans MS"/>
          <w:spacing w:val="-24"/>
          <w:sz w:val="32"/>
          <w:szCs w:val="24"/>
        </w:rPr>
        <w:t>e</w:t>
      </w:r>
      <w:r w:rsidRPr="00A44462">
        <w:rPr>
          <w:rFonts w:asciiTheme="minorHAnsi" w:eastAsia="Comic Sans MS" w:hAnsiTheme="minorHAnsi" w:cs="Comic Sans MS"/>
          <w:spacing w:val="-21"/>
          <w:sz w:val="32"/>
          <w:szCs w:val="24"/>
        </w:rPr>
        <w:t>e</w:t>
      </w:r>
      <w:r w:rsidRPr="00A44462">
        <w:rPr>
          <w:rFonts w:asciiTheme="minorHAnsi" w:eastAsia="Comic Sans MS" w:hAnsiTheme="minorHAnsi" w:cs="Comic Sans MS"/>
          <w:sz w:val="32"/>
          <w:szCs w:val="24"/>
        </w:rPr>
        <w:t>n</w:t>
      </w:r>
      <w:r w:rsidRPr="00A44462">
        <w:rPr>
          <w:rFonts w:asciiTheme="minorHAnsi" w:eastAsia="Comic Sans MS" w:hAnsiTheme="minorHAnsi" w:cs="Comic Sans MS"/>
          <w:spacing w:val="-44"/>
          <w:sz w:val="32"/>
          <w:szCs w:val="24"/>
        </w:rPr>
        <w:t xml:space="preserve"> </w:t>
      </w:r>
      <w:r w:rsidRPr="00A44462">
        <w:rPr>
          <w:rFonts w:asciiTheme="minorHAnsi" w:eastAsia="Comic Sans MS" w:hAnsiTheme="minorHAnsi" w:cs="Comic Sans MS"/>
          <w:spacing w:val="-22"/>
          <w:sz w:val="32"/>
          <w:szCs w:val="24"/>
        </w:rPr>
        <w:t>a</w:t>
      </w:r>
      <w:r w:rsidRPr="00A44462">
        <w:rPr>
          <w:rFonts w:asciiTheme="minorHAnsi" w:eastAsia="Comic Sans MS" w:hAnsiTheme="minorHAnsi" w:cs="Comic Sans MS"/>
          <w:sz w:val="32"/>
          <w:szCs w:val="24"/>
        </w:rPr>
        <w:t>n</w:t>
      </w:r>
      <w:r w:rsidRPr="00A44462">
        <w:rPr>
          <w:rFonts w:asciiTheme="minorHAnsi" w:eastAsia="Comic Sans MS" w:hAnsiTheme="minorHAnsi" w:cs="Comic Sans MS"/>
          <w:spacing w:val="-44"/>
          <w:sz w:val="32"/>
          <w:szCs w:val="24"/>
        </w:rPr>
        <w:t xml:space="preserve"> </w:t>
      </w:r>
      <w:r w:rsidRPr="00A44462">
        <w:rPr>
          <w:rFonts w:asciiTheme="minorHAnsi" w:eastAsia="Comic Sans MS" w:hAnsiTheme="minorHAnsi" w:cs="Comic Sans MS"/>
          <w:spacing w:val="-22"/>
          <w:sz w:val="32"/>
          <w:szCs w:val="24"/>
        </w:rPr>
        <w:t>in</w:t>
      </w:r>
      <w:r w:rsidRPr="00A44462">
        <w:rPr>
          <w:rFonts w:asciiTheme="minorHAnsi" w:eastAsia="Comic Sans MS" w:hAnsiTheme="minorHAnsi" w:cs="Comic Sans MS"/>
          <w:spacing w:val="-23"/>
          <w:sz w:val="32"/>
          <w:szCs w:val="24"/>
        </w:rPr>
        <w:t>d</w:t>
      </w:r>
      <w:r w:rsidRPr="00A44462">
        <w:rPr>
          <w:rFonts w:asciiTheme="minorHAnsi" w:eastAsia="Comic Sans MS" w:hAnsiTheme="minorHAnsi" w:cs="Comic Sans MS"/>
          <w:spacing w:val="-21"/>
          <w:sz w:val="32"/>
          <w:szCs w:val="24"/>
        </w:rPr>
        <w:t>e</w:t>
      </w:r>
      <w:r w:rsidRPr="00A44462">
        <w:rPr>
          <w:rFonts w:asciiTheme="minorHAnsi" w:eastAsia="Comic Sans MS" w:hAnsiTheme="minorHAnsi" w:cs="Comic Sans MS"/>
          <w:spacing w:val="-23"/>
          <w:sz w:val="32"/>
          <w:szCs w:val="24"/>
        </w:rPr>
        <w:t>p</w:t>
      </w:r>
      <w:r w:rsidRPr="00A44462">
        <w:rPr>
          <w:rFonts w:asciiTheme="minorHAnsi" w:eastAsia="Comic Sans MS" w:hAnsiTheme="minorHAnsi" w:cs="Comic Sans MS"/>
          <w:spacing w:val="-21"/>
          <w:sz w:val="32"/>
          <w:szCs w:val="24"/>
        </w:rPr>
        <w:t>e</w:t>
      </w:r>
      <w:r w:rsidRPr="00A44462">
        <w:rPr>
          <w:rFonts w:asciiTheme="minorHAnsi" w:eastAsia="Comic Sans MS" w:hAnsiTheme="minorHAnsi" w:cs="Comic Sans MS"/>
          <w:spacing w:val="-22"/>
          <w:sz w:val="32"/>
          <w:szCs w:val="24"/>
        </w:rPr>
        <w:t>n</w:t>
      </w:r>
      <w:r w:rsidRPr="00A44462">
        <w:rPr>
          <w:rFonts w:asciiTheme="minorHAnsi" w:eastAsia="Comic Sans MS" w:hAnsiTheme="minorHAnsi" w:cs="Comic Sans MS"/>
          <w:spacing w:val="-21"/>
          <w:sz w:val="32"/>
          <w:szCs w:val="24"/>
        </w:rPr>
        <w:t>de</w:t>
      </w:r>
      <w:r w:rsidRPr="00A44462">
        <w:rPr>
          <w:rFonts w:asciiTheme="minorHAnsi" w:eastAsia="Comic Sans MS" w:hAnsiTheme="minorHAnsi" w:cs="Comic Sans MS"/>
          <w:spacing w:val="-22"/>
          <w:sz w:val="32"/>
          <w:szCs w:val="24"/>
        </w:rPr>
        <w:t>n</w:t>
      </w:r>
      <w:r w:rsidRPr="00A44462">
        <w:rPr>
          <w:rFonts w:asciiTheme="minorHAnsi" w:eastAsia="Comic Sans MS" w:hAnsiTheme="minorHAnsi" w:cs="Comic Sans MS"/>
          <w:sz w:val="32"/>
          <w:szCs w:val="24"/>
        </w:rPr>
        <w:t>t</w:t>
      </w:r>
      <w:r w:rsidRPr="00A44462">
        <w:rPr>
          <w:rFonts w:asciiTheme="minorHAnsi" w:eastAsia="Comic Sans MS" w:hAnsiTheme="minorHAnsi" w:cs="Comic Sans MS"/>
          <w:spacing w:val="-45"/>
          <w:sz w:val="32"/>
          <w:szCs w:val="24"/>
        </w:rPr>
        <w:t xml:space="preserve"> </w:t>
      </w:r>
      <w:r w:rsidRPr="00A44462">
        <w:rPr>
          <w:rFonts w:asciiTheme="minorHAnsi" w:eastAsia="Comic Sans MS" w:hAnsiTheme="minorHAnsi" w:cs="Comic Sans MS"/>
          <w:spacing w:val="-21"/>
          <w:sz w:val="32"/>
          <w:szCs w:val="24"/>
        </w:rPr>
        <w:t>v</w:t>
      </w:r>
      <w:r w:rsidRPr="00A44462">
        <w:rPr>
          <w:rFonts w:asciiTheme="minorHAnsi" w:eastAsia="Comic Sans MS" w:hAnsiTheme="minorHAnsi" w:cs="Comic Sans MS"/>
          <w:spacing w:val="-24"/>
          <w:sz w:val="32"/>
          <w:szCs w:val="24"/>
        </w:rPr>
        <w:t>a</w:t>
      </w:r>
      <w:r w:rsidRPr="00A44462">
        <w:rPr>
          <w:rFonts w:asciiTheme="minorHAnsi" w:eastAsia="Comic Sans MS" w:hAnsiTheme="minorHAnsi" w:cs="Comic Sans MS"/>
          <w:spacing w:val="-19"/>
          <w:sz w:val="32"/>
          <w:szCs w:val="24"/>
        </w:rPr>
        <w:t>r</w:t>
      </w:r>
      <w:r w:rsidRPr="00A44462">
        <w:rPr>
          <w:rFonts w:asciiTheme="minorHAnsi" w:eastAsia="Comic Sans MS" w:hAnsiTheme="minorHAnsi" w:cs="Comic Sans MS"/>
          <w:spacing w:val="-24"/>
          <w:sz w:val="32"/>
          <w:szCs w:val="24"/>
        </w:rPr>
        <w:t>i</w:t>
      </w:r>
      <w:r w:rsidRPr="00A44462">
        <w:rPr>
          <w:rFonts w:asciiTheme="minorHAnsi" w:eastAsia="Comic Sans MS" w:hAnsiTheme="minorHAnsi" w:cs="Comic Sans MS"/>
          <w:spacing w:val="-22"/>
          <w:sz w:val="32"/>
          <w:szCs w:val="24"/>
        </w:rPr>
        <w:t>ab</w:t>
      </w:r>
      <w:r w:rsidRPr="00A44462">
        <w:rPr>
          <w:rFonts w:asciiTheme="minorHAnsi" w:eastAsia="Comic Sans MS" w:hAnsiTheme="minorHAnsi" w:cs="Comic Sans MS"/>
          <w:spacing w:val="-23"/>
          <w:sz w:val="32"/>
          <w:szCs w:val="24"/>
        </w:rPr>
        <w:t>l</w:t>
      </w:r>
      <w:r w:rsidRPr="00A44462">
        <w:rPr>
          <w:rFonts w:asciiTheme="minorHAnsi" w:eastAsia="Comic Sans MS" w:hAnsiTheme="minorHAnsi" w:cs="Comic Sans MS"/>
          <w:sz w:val="32"/>
          <w:szCs w:val="24"/>
        </w:rPr>
        <w:t>e</w:t>
      </w:r>
      <w:r w:rsidRPr="00A44462">
        <w:rPr>
          <w:rFonts w:asciiTheme="minorHAnsi" w:eastAsia="Comic Sans MS" w:hAnsiTheme="minorHAnsi" w:cs="Comic Sans MS"/>
          <w:spacing w:val="-42"/>
          <w:sz w:val="32"/>
          <w:szCs w:val="24"/>
        </w:rPr>
        <w:t xml:space="preserve"> </w:t>
      </w:r>
      <w:r w:rsidRPr="00A44462">
        <w:rPr>
          <w:rFonts w:asciiTheme="minorHAnsi" w:eastAsia="Comic Sans MS" w:hAnsiTheme="minorHAnsi" w:cs="Comic Sans MS"/>
          <w:spacing w:val="-22"/>
          <w:sz w:val="32"/>
          <w:szCs w:val="24"/>
        </w:rPr>
        <w:t>an</w:t>
      </w:r>
      <w:r w:rsidRPr="00A44462">
        <w:rPr>
          <w:rFonts w:asciiTheme="minorHAnsi" w:eastAsia="Comic Sans MS" w:hAnsiTheme="minorHAnsi" w:cs="Comic Sans MS"/>
          <w:sz w:val="32"/>
          <w:szCs w:val="24"/>
        </w:rPr>
        <w:t>d</w:t>
      </w:r>
      <w:r w:rsidRPr="00A44462">
        <w:rPr>
          <w:rFonts w:asciiTheme="minorHAnsi" w:eastAsia="Comic Sans MS" w:hAnsiTheme="minorHAnsi" w:cs="Comic Sans MS"/>
          <w:spacing w:val="-42"/>
          <w:sz w:val="32"/>
          <w:szCs w:val="24"/>
        </w:rPr>
        <w:t xml:space="preserve"> </w:t>
      </w:r>
      <w:r w:rsidRPr="00A44462">
        <w:rPr>
          <w:rFonts w:asciiTheme="minorHAnsi" w:eastAsia="Comic Sans MS" w:hAnsiTheme="minorHAnsi" w:cs="Comic Sans MS"/>
          <w:sz w:val="32"/>
          <w:szCs w:val="24"/>
        </w:rPr>
        <w:t>a</w:t>
      </w:r>
      <w:r w:rsidRPr="00A44462">
        <w:rPr>
          <w:rFonts w:asciiTheme="minorHAnsi" w:eastAsia="Comic Sans MS" w:hAnsiTheme="minorHAnsi" w:cs="Comic Sans MS"/>
          <w:spacing w:val="-43"/>
          <w:sz w:val="32"/>
          <w:szCs w:val="24"/>
        </w:rPr>
        <w:t xml:space="preserve"> </w:t>
      </w:r>
      <w:r w:rsidRPr="00A44462">
        <w:rPr>
          <w:rFonts w:asciiTheme="minorHAnsi" w:eastAsia="Comic Sans MS" w:hAnsiTheme="minorHAnsi" w:cs="Comic Sans MS"/>
          <w:spacing w:val="-23"/>
          <w:sz w:val="32"/>
          <w:szCs w:val="24"/>
        </w:rPr>
        <w:t>d</w:t>
      </w:r>
      <w:r w:rsidRPr="00A44462">
        <w:rPr>
          <w:rFonts w:asciiTheme="minorHAnsi" w:eastAsia="Comic Sans MS" w:hAnsiTheme="minorHAnsi" w:cs="Comic Sans MS"/>
          <w:spacing w:val="-21"/>
          <w:sz w:val="32"/>
          <w:szCs w:val="24"/>
        </w:rPr>
        <w:t>e</w:t>
      </w:r>
      <w:r w:rsidRPr="00A44462">
        <w:rPr>
          <w:rFonts w:asciiTheme="minorHAnsi" w:eastAsia="Comic Sans MS" w:hAnsiTheme="minorHAnsi" w:cs="Comic Sans MS"/>
          <w:spacing w:val="-23"/>
          <w:sz w:val="32"/>
          <w:szCs w:val="24"/>
        </w:rPr>
        <w:t>p</w:t>
      </w:r>
      <w:r w:rsidRPr="00A44462">
        <w:rPr>
          <w:rFonts w:asciiTheme="minorHAnsi" w:eastAsia="Comic Sans MS" w:hAnsiTheme="minorHAnsi" w:cs="Comic Sans MS"/>
          <w:spacing w:val="-21"/>
          <w:sz w:val="32"/>
          <w:szCs w:val="24"/>
        </w:rPr>
        <w:t>e</w:t>
      </w:r>
      <w:r w:rsidRPr="00A44462">
        <w:rPr>
          <w:rFonts w:asciiTheme="minorHAnsi" w:eastAsia="Comic Sans MS" w:hAnsiTheme="minorHAnsi" w:cs="Comic Sans MS"/>
          <w:spacing w:val="-22"/>
          <w:sz w:val="32"/>
          <w:szCs w:val="24"/>
        </w:rPr>
        <w:t>n</w:t>
      </w:r>
      <w:r w:rsidRPr="00A44462">
        <w:rPr>
          <w:rFonts w:asciiTheme="minorHAnsi" w:eastAsia="Comic Sans MS" w:hAnsiTheme="minorHAnsi" w:cs="Comic Sans MS"/>
          <w:spacing w:val="-23"/>
          <w:sz w:val="32"/>
          <w:szCs w:val="24"/>
        </w:rPr>
        <w:t>d</w:t>
      </w:r>
      <w:r w:rsidRPr="00A44462">
        <w:rPr>
          <w:rFonts w:asciiTheme="minorHAnsi" w:eastAsia="Comic Sans MS" w:hAnsiTheme="minorHAnsi" w:cs="Comic Sans MS"/>
          <w:spacing w:val="-21"/>
          <w:sz w:val="32"/>
          <w:szCs w:val="24"/>
        </w:rPr>
        <w:t>e</w:t>
      </w:r>
      <w:r w:rsidRPr="00A44462">
        <w:rPr>
          <w:rFonts w:asciiTheme="minorHAnsi" w:eastAsia="Comic Sans MS" w:hAnsiTheme="minorHAnsi" w:cs="Comic Sans MS"/>
          <w:spacing w:val="-22"/>
          <w:sz w:val="32"/>
          <w:szCs w:val="24"/>
        </w:rPr>
        <w:t>n</w:t>
      </w:r>
      <w:r w:rsidRPr="00A44462">
        <w:rPr>
          <w:rFonts w:asciiTheme="minorHAnsi" w:eastAsia="Comic Sans MS" w:hAnsiTheme="minorHAnsi" w:cs="Comic Sans MS"/>
          <w:sz w:val="32"/>
          <w:szCs w:val="24"/>
        </w:rPr>
        <w:t>t</w:t>
      </w:r>
      <w:r w:rsidRPr="00A44462">
        <w:rPr>
          <w:rFonts w:asciiTheme="minorHAnsi" w:eastAsia="Comic Sans MS" w:hAnsiTheme="minorHAnsi" w:cs="Comic Sans MS"/>
          <w:spacing w:val="-43"/>
          <w:sz w:val="32"/>
          <w:szCs w:val="24"/>
        </w:rPr>
        <w:t xml:space="preserve"> </w:t>
      </w:r>
      <w:r w:rsidRPr="00A44462">
        <w:rPr>
          <w:rFonts w:asciiTheme="minorHAnsi" w:eastAsia="Comic Sans MS" w:hAnsiTheme="minorHAnsi" w:cs="Comic Sans MS"/>
          <w:spacing w:val="-21"/>
          <w:sz w:val="32"/>
          <w:szCs w:val="24"/>
        </w:rPr>
        <w:t>v</w:t>
      </w:r>
      <w:r w:rsidRPr="00A44462">
        <w:rPr>
          <w:rFonts w:asciiTheme="minorHAnsi" w:eastAsia="Comic Sans MS" w:hAnsiTheme="minorHAnsi" w:cs="Comic Sans MS"/>
          <w:spacing w:val="-24"/>
          <w:sz w:val="32"/>
          <w:szCs w:val="24"/>
        </w:rPr>
        <w:t>a</w:t>
      </w:r>
      <w:r w:rsidRPr="00A44462">
        <w:rPr>
          <w:rFonts w:asciiTheme="minorHAnsi" w:eastAsia="Comic Sans MS" w:hAnsiTheme="minorHAnsi" w:cs="Comic Sans MS"/>
          <w:spacing w:val="-19"/>
          <w:sz w:val="32"/>
          <w:szCs w:val="24"/>
        </w:rPr>
        <w:t>r</w:t>
      </w:r>
      <w:r w:rsidRPr="00A44462">
        <w:rPr>
          <w:rFonts w:asciiTheme="minorHAnsi" w:eastAsia="Comic Sans MS" w:hAnsiTheme="minorHAnsi" w:cs="Comic Sans MS"/>
          <w:spacing w:val="-22"/>
          <w:sz w:val="32"/>
          <w:szCs w:val="24"/>
        </w:rPr>
        <w:t>i</w:t>
      </w:r>
      <w:r w:rsidRPr="00A44462">
        <w:rPr>
          <w:rFonts w:asciiTheme="minorHAnsi" w:eastAsia="Comic Sans MS" w:hAnsiTheme="minorHAnsi" w:cs="Comic Sans MS"/>
          <w:spacing w:val="-24"/>
          <w:sz w:val="32"/>
          <w:szCs w:val="24"/>
        </w:rPr>
        <w:t>a</w:t>
      </w:r>
      <w:r w:rsidRPr="00A44462">
        <w:rPr>
          <w:rFonts w:asciiTheme="minorHAnsi" w:eastAsia="Comic Sans MS" w:hAnsiTheme="minorHAnsi" w:cs="Comic Sans MS"/>
          <w:spacing w:val="-22"/>
          <w:sz w:val="32"/>
          <w:szCs w:val="24"/>
        </w:rPr>
        <w:t>b</w:t>
      </w:r>
      <w:r w:rsidRPr="00A44462">
        <w:rPr>
          <w:rFonts w:asciiTheme="minorHAnsi" w:eastAsia="Comic Sans MS" w:hAnsiTheme="minorHAnsi" w:cs="Comic Sans MS"/>
          <w:spacing w:val="-23"/>
          <w:sz w:val="32"/>
          <w:szCs w:val="24"/>
        </w:rPr>
        <w:t>l</w:t>
      </w:r>
      <w:r w:rsidRPr="00A44462">
        <w:rPr>
          <w:rFonts w:asciiTheme="minorHAnsi" w:eastAsia="Comic Sans MS" w:hAnsiTheme="minorHAnsi" w:cs="Comic Sans MS"/>
          <w:spacing w:val="-21"/>
          <w:sz w:val="32"/>
          <w:szCs w:val="24"/>
        </w:rPr>
        <w:t>e</w:t>
      </w:r>
      <w:r w:rsidRPr="00A44462">
        <w:rPr>
          <w:rFonts w:asciiTheme="minorHAnsi" w:eastAsia="Comic Sans MS" w:hAnsiTheme="minorHAnsi" w:cs="Comic Sans MS"/>
          <w:sz w:val="32"/>
          <w:szCs w:val="24"/>
        </w:rPr>
        <w:t>?</w:t>
      </w:r>
    </w:p>
    <w:p w14:paraId="04D3C9BF" w14:textId="77777777" w:rsidR="005A06E6" w:rsidRPr="00A44462" w:rsidRDefault="005A06E6" w:rsidP="005A06E6">
      <w:pPr>
        <w:spacing w:line="200" w:lineRule="exact"/>
        <w:rPr>
          <w:rFonts w:asciiTheme="minorHAnsi" w:hAnsiTheme="minorHAnsi"/>
          <w:sz w:val="24"/>
        </w:rPr>
      </w:pPr>
    </w:p>
    <w:p w14:paraId="4BEF4F65" w14:textId="77777777" w:rsidR="005A06E6" w:rsidRPr="00A44462" w:rsidRDefault="005A06E6" w:rsidP="005A06E6">
      <w:pPr>
        <w:spacing w:line="200" w:lineRule="exact"/>
        <w:rPr>
          <w:rFonts w:asciiTheme="minorHAnsi" w:hAnsiTheme="minorHAnsi"/>
          <w:color w:val="FF0000"/>
          <w:sz w:val="28"/>
          <w:szCs w:val="22"/>
        </w:rPr>
      </w:pPr>
      <w:r w:rsidRPr="00A44462">
        <w:rPr>
          <w:rFonts w:asciiTheme="minorHAnsi" w:hAnsiTheme="minorHAnsi"/>
          <w:color w:val="FF0000"/>
          <w:sz w:val="28"/>
          <w:szCs w:val="22"/>
        </w:rPr>
        <w:t>An independent variable is changed in the experiment to see its effect on another variable which is the dependent variable. This change is measured.</w:t>
      </w:r>
    </w:p>
    <w:p w14:paraId="36C5B992" w14:textId="77777777" w:rsidR="005A06E6" w:rsidRPr="00A44462" w:rsidRDefault="005A06E6" w:rsidP="005A06E6">
      <w:pPr>
        <w:spacing w:line="200" w:lineRule="exact"/>
        <w:rPr>
          <w:rFonts w:asciiTheme="minorHAnsi" w:hAnsiTheme="minorHAnsi"/>
          <w:sz w:val="32"/>
          <w:szCs w:val="26"/>
        </w:rPr>
      </w:pPr>
    </w:p>
    <w:p w14:paraId="5A6CF4BF" w14:textId="77777777" w:rsidR="005A06E6" w:rsidRPr="00A44462" w:rsidRDefault="005A06E6" w:rsidP="005A06E6">
      <w:pPr>
        <w:spacing w:line="320" w:lineRule="exact"/>
        <w:ind w:left="120"/>
        <w:rPr>
          <w:rFonts w:asciiTheme="minorHAnsi" w:eastAsia="Comic Sans MS" w:hAnsiTheme="minorHAnsi" w:cs="Comic Sans MS"/>
          <w:sz w:val="32"/>
          <w:szCs w:val="24"/>
        </w:rPr>
      </w:pPr>
      <w:r w:rsidRPr="00A44462">
        <w:rPr>
          <w:rFonts w:asciiTheme="minorHAnsi" w:eastAsia="Comic Sans MS" w:hAnsiTheme="minorHAnsi" w:cs="Comic Sans MS"/>
          <w:spacing w:val="-22"/>
          <w:position w:val="1"/>
          <w:sz w:val="32"/>
          <w:szCs w:val="24"/>
        </w:rPr>
        <w:t>2</w:t>
      </w:r>
      <w:r w:rsidRPr="00A44462">
        <w:rPr>
          <w:rFonts w:asciiTheme="minorHAnsi" w:eastAsia="Comic Sans MS" w:hAnsiTheme="minorHAnsi" w:cs="Comic Sans MS"/>
          <w:position w:val="1"/>
          <w:sz w:val="32"/>
          <w:szCs w:val="24"/>
        </w:rPr>
        <w:t xml:space="preserve">. </w:t>
      </w:r>
      <w:r w:rsidRPr="00A44462">
        <w:rPr>
          <w:rFonts w:asciiTheme="minorHAnsi" w:eastAsia="Comic Sans MS" w:hAnsiTheme="minorHAnsi" w:cs="Comic Sans MS"/>
          <w:spacing w:val="32"/>
          <w:position w:val="1"/>
          <w:sz w:val="32"/>
          <w:szCs w:val="24"/>
        </w:rPr>
        <w:t xml:space="preserve"> </w:t>
      </w:r>
      <w:r w:rsidRPr="00A44462">
        <w:rPr>
          <w:rFonts w:asciiTheme="minorHAnsi" w:eastAsia="Comic Sans MS" w:hAnsiTheme="minorHAnsi" w:cs="Comic Sans MS"/>
          <w:spacing w:val="-22"/>
          <w:position w:val="1"/>
          <w:sz w:val="32"/>
          <w:szCs w:val="24"/>
        </w:rPr>
        <w:t>W</w:t>
      </w:r>
      <w:r w:rsidRPr="00A44462">
        <w:rPr>
          <w:rFonts w:asciiTheme="minorHAnsi" w:eastAsia="Comic Sans MS" w:hAnsiTheme="minorHAnsi" w:cs="Comic Sans MS"/>
          <w:spacing w:val="-21"/>
          <w:position w:val="1"/>
          <w:sz w:val="32"/>
          <w:szCs w:val="24"/>
        </w:rPr>
        <w:t>h</w:t>
      </w:r>
      <w:r w:rsidRPr="00A44462">
        <w:rPr>
          <w:rFonts w:asciiTheme="minorHAnsi" w:eastAsia="Comic Sans MS" w:hAnsiTheme="minorHAnsi" w:cs="Comic Sans MS"/>
          <w:spacing w:val="-22"/>
          <w:position w:val="1"/>
          <w:sz w:val="32"/>
          <w:szCs w:val="24"/>
        </w:rPr>
        <w:t>i</w:t>
      </w:r>
      <w:r w:rsidRPr="00A44462">
        <w:rPr>
          <w:rFonts w:asciiTheme="minorHAnsi" w:eastAsia="Comic Sans MS" w:hAnsiTheme="minorHAnsi" w:cs="Comic Sans MS"/>
          <w:spacing w:val="-23"/>
          <w:position w:val="1"/>
          <w:sz w:val="32"/>
          <w:szCs w:val="24"/>
        </w:rPr>
        <w:t>c</w:t>
      </w:r>
      <w:r w:rsidRPr="00A44462">
        <w:rPr>
          <w:rFonts w:asciiTheme="minorHAnsi" w:eastAsia="Comic Sans MS" w:hAnsiTheme="minorHAnsi" w:cs="Comic Sans MS"/>
          <w:position w:val="1"/>
          <w:sz w:val="32"/>
          <w:szCs w:val="24"/>
        </w:rPr>
        <w:t>h</w:t>
      </w:r>
      <w:r w:rsidRPr="00A44462">
        <w:rPr>
          <w:rFonts w:asciiTheme="minorHAnsi" w:eastAsia="Comic Sans MS" w:hAnsiTheme="minorHAnsi" w:cs="Comic Sans MS"/>
          <w:spacing w:val="-42"/>
          <w:position w:val="1"/>
          <w:sz w:val="32"/>
          <w:szCs w:val="24"/>
        </w:rPr>
        <w:t xml:space="preserve"> </w:t>
      </w:r>
      <w:r w:rsidRPr="00A44462">
        <w:rPr>
          <w:rFonts w:asciiTheme="minorHAnsi" w:eastAsia="Comic Sans MS" w:hAnsiTheme="minorHAnsi" w:cs="Comic Sans MS"/>
          <w:spacing w:val="-22"/>
          <w:position w:val="1"/>
          <w:sz w:val="32"/>
          <w:szCs w:val="24"/>
        </w:rPr>
        <w:t>ax</w:t>
      </w:r>
      <w:r w:rsidRPr="00A44462">
        <w:rPr>
          <w:rFonts w:asciiTheme="minorHAnsi" w:eastAsia="Comic Sans MS" w:hAnsiTheme="minorHAnsi" w:cs="Comic Sans MS"/>
          <w:spacing w:val="-24"/>
          <w:position w:val="1"/>
          <w:sz w:val="32"/>
          <w:szCs w:val="24"/>
        </w:rPr>
        <w:t>i</w:t>
      </w:r>
      <w:r w:rsidRPr="00A44462">
        <w:rPr>
          <w:rFonts w:asciiTheme="minorHAnsi" w:eastAsia="Comic Sans MS" w:hAnsiTheme="minorHAnsi" w:cs="Comic Sans MS"/>
          <w:position w:val="1"/>
          <w:sz w:val="32"/>
          <w:szCs w:val="24"/>
        </w:rPr>
        <w:t>s</w:t>
      </w:r>
      <w:r w:rsidRPr="00A44462">
        <w:rPr>
          <w:rFonts w:asciiTheme="minorHAnsi" w:eastAsia="Comic Sans MS" w:hAnsiTheme="minorHAnsi" w:cs="Comic Sans MS"/>
          <w:spacing w:val="-44"/>
          <w:position w:val="1"/>
          <w:sz w:val="32"/>
          <w:szCs w:val="24"/>
        </w:rPr>
        <w:t xml:space="preserve"> </w:t>
      </w:r>
      <w:r w:rsidRPr="00A44462">
        <w:rPr>
          <w:rFonts w:asciiTheme="minorHAnsi" w:eastAsia="Comic Sans MS" w:hAnsiTheme="minorHAnsi" w:cs="Comic Sans MS"/>
          <w:spacing w:val="-21"/>
          <w:position w:val="1"/>
          <w:sz w:val="32"/>
          <w:szCs w:val="24"/>
        </w:rPr>
        <w:t>h</w:t>
      </w:r>
      <w:r w:rsidRPr="00A44462">
        <w:rPr>
          <w:rFonts w:asciiTheme="minorHAnsi" w:eastAsia="Comic Sans MS" w:hAnsiTheme="minorHAnsi" w:cs="Comic Sans MS"/>
          <w:spacing w:val="-22"/>
          <w:position w:val="1"/>
          <w:sz w:val="32"/>
          <w:szCs w:val="24"/>
        </w:rPr>
        <w:t>a</w:t>
      </w:r>
      <w:r w:rsidRPr="00A44462">
        <w:rPr>
          <w:rFonts w:asciiTheme="minorHAnsi" w:eastAsia="Comic Sans MS" w:hAnsiTheme="minorHAnsi" w:cs="Comic Sans MS"/>
          <w:position w:val="1"/>
          <w:sz w:val="32"/>
          <w:szCs w:val="24"/>
        </w:rPr>
        <w:t>s</w:t>
      </w:r>
      <w:r w:rsidRPr="00A44462">
        <w:rPr>
          <w:rFonts w:asciiTheme="minorHAnsi" w:eastAsia="Comic Sans MS" w:hAnsiTheme="minorHAnsi" w:cs="Comic Sans MS"/>
          <w:spacing w:val="-42"/>
          <w:position w:val="1"/>
          <w:sz w:val="32"/>
          <w:szCs w:val="24"/>
        </w:rPr>
        <w:t xml:space="preserve"> </w:t>
      </w:r>
      <w:r w:rsidRPr="00A44462">
        <w:rPr>
          <w:rFonts w:asciiTheme="minorHAnsi" w:eastAsia="Comic Sans MS" w:hAnsiTheme="minorHAnsi" w:cs="Comic Sans MS"/>
          <w:spacing w:val="-24"/>
          <w:position w:val="1"/>
          <w:sz w:val="32"/>
          <w:szCs w:val="24"/>
        </w:rPr>
        <w:t>t</w:t>
      </w:r>
      <w:r w:rsidRPr="00A44462">
        <w:rPr>
          <w:rFonts w:asciiTheme="minorHAnsi" w:eastAsia="Comic Sans MS" w:hAnsiTheme="minorHAnsi" w:cs="Comic Sans MS"/>
          <w:spacing w:val="-21"/>
          <w:position w:val="1"/>
          <w:sz w:val="32"/>
          <w:szCs w:val="24"/>
        </w:rPr>
        <w:t>h</w:t>
      </w:r>
      <w:r w:rsidRPr="00A44462">
        <w:rPr>
          <w:rFonts w:asciiTheme="minorHAnsi" w:eastAsia="Comic Sans MS" w:hAnsiTheme="minorHAnsi" w:cs="Comic Sans MS"/>
          <w:position w:val="1"/>
          <w:sz w:val="32"/>
          <w:szCs w:val="24"/>
        </w:rPr>
        <w:t>e</w:t>
      </w:r>
      <w:r w:rsidRPr="00A44462">
        <w:rPr>
          <w:rFonts w:asciiTheme="minorHAnsi" w:eastAsia="Comic Sans MS" w:hAnsiTheme="minorHAnsi" w:cs="Comic Sans MS"/>
          <w:spacing w:val="-45"/>
          <w:position w:val="1"/>
          <w:sz w:val="32"/>
          <w:szCs w:val="24"/>
        </w:rPr>
        <w:t xml:space="preserve"> </w:t>
      </w:r>
      <w:r w:rsidRPr="00A44462">
        <w:rPr>
          <w:rFonts w:asciiTheme="minorHAnsi" w:eastAsia="Comic Sans MS" w:hAnsiTheme="minorHAnsi" w:cs="Comic Sans MS"/>
          <w:spacing w:val="-22"/>
          <w:position w:val="1"/>
          <w:sz w:val="32"/>
          <w:szCs w:val="24"/>
        </w:rPr>
        <w:t>in</w:t>
      </w:r>
      <w:r w:rsidRPr="00A44462">
        <w:rPr>
          <w:rFonts w:asciiTheme="minorHAnsi" w:eastAsia="Comic Sans MS" w:hAnsiTheme="minorHAnsi" w:cs="Comic Sans MS"/>
          <w:spacing w:val="-21"/>
          <w:position w:val="1"/>
          <w:sz w:val="32"/>
          <w:szCs w:val="24"/>
        </w:rPr>
        <w:t>de</w:t>
      </w:r>
      <w:r w:rsidRPr="00A44462">
        <w:rPr>
          <w:rFonts w:asciiTheme="minorHAnsi" w:eastAsia="Comic Sans MS" w:hAnsiTheme="minorHAnsi" w:cs="Comic Sans MS"/>
          <w:spacing w:val="-23"/>
          <w:position w:val="1"/>
          <w:sz w:val="32"/>
          <w:szCs w:val="24"/>
        </w:rPr>
        <w:t>p</w:t>
      </w:r>
      <w:r w:rsidRPr="00A44462">
        <w:rPr>
          <w:rFonts w:asciiTheme="minorHAnsi" w:eastAsia="Comic Sans MS" w:hAnsiTheme="minorHAnsi" w:cs="Comic Sans MS"/>
          <w:spacing w:val="-24"/>
          <w:position w:val="1"/>
          <w:sz w:val="32"/>
          <w:szCs w:val="24"/>
        </w:rPr>
        <w:t>e</w:t>
      </w:r>
      <w:r w:rsidRPr="00A44462">
        <w:rPr>
          <w:rFonts w:asciiTheme="minorHAnsi" w:eastAsia="Comic Sans MS" w:hAnsiTheme="minorHAnsi" w:cs="Comic Sans MS"/>
          <w:spacing w:val="-22"/>
          <w:position w:val="1"/>
          <w:sz w:val="32"/>
          <w:szCs w:val="24"/>
        </w:rPr>
        <w:t>n</w:t>
      </w:r>
      <w:r w:rsidRPr="00A44462">
        <w:rPr>
          <w:rFonts w:asciiTheme="minorHAnsi" w:eastAsia="Comic Sans MS" w:hAnsiTheme="minorHAnsi" w:cs="Comic Sans MS"/>
          <w:spacing w:val="-21"/>
          <w:position w:val="1"/>
          <w:sz w:val="32"/>
          <w:szCs w:val="24"/>
        </w:rPr>
        <w:t>de</w:t>
      </w:r>
      <w:r w:rsidRPr="00A44462">
        <w:rPr>
          <w:rFonts w:asciiTheme="minorHAnsi" w:eastAsia="Comic Sans MS" w:hAnsiTheme="minorHAnsi" w:cs="Comic Sans MS"/>
          <w:spacing w:val="-22"/>
          <w:position w:val="1"/>
          <w:sz w:val="32"/>
          <w:szCs w:val="24"/>
        </w:rPr>
        <w:t>n</w:t>
      </w:r>
      <w:r w:rsidRPr="00A44462">
        <w:rPr>
          <w:rFonts w:asciiTheme="minorHAnsi" w:eastAsia="Comic Sans MS" w:hAnsiTheme="minorHAnsi" w:cs="Comic Sans MS"/>
          <w:position w:val="1"/>
          <w:sz w:val="32"/>
          <w:szCs w:val="24"/>
        </w:rPr>
        <w:t>t</w:t>
      </w:r>
      <w:r w:rsidRPr="00A44462">
        <w:rPr>
          <w:rFonts w:asciiTheme="minorHAnsi" w:eastAsia="Comic Sans MS" w:hAnsiTheme="minorHAnsi" w:cs="Comic Sans MS"/>
          <w:spacing w:val="-43"/>
          <w:position w:val="1"/>
          <w:sz w:val="32"/>
          <w:szCs w:val="24"/>
        </w:rPr>
        <w:t xml:space="preserve"> </w:t>
      </w:r>
      <w:r w:rsidRPr="00A44462">
        <w:rPr>
          <w:rFonts w:asciiTheme="minorHAnsi" w:eastAsia="Comic Sans MS" w:hAnsiTheme="minorHAnsi" w:cs="Comic Sans MS"/>
          <w:spacing w:val="-21"/>
          <w:position w:val="1"/>
          <w:sz w:val="32"/>
          <w:szCs w:val="24"/>
        </w:rPr>
        <w:t>v</w:t>
      </w:r>
      <w:r w:rsidRPr="00A44462">
        <w:rPr>
          <w:rFonts w:asciiTheme="minorHAnsi" w:eastAsia="Comic Sans MS" w:hAnsiTheme="minorHAnsi" w:cs="Comic Sans MS"/>
          <w:spacing w:val="-24"/>
          <w:position w:val="1"/>
          <w:sz w:val="32"/>
          <w:szCs w:val="24"/>
        </w:rPr>
        <w:t>a</w:t>
      </w:r>
      <w:r w:rsidRPr="00A44462">
        <w:rPr>
          <w:rFonts w:asciiTheme="minorHAnsi" w:eastAsia="Comic Sans MS" w:hAnsiTheme="minorHAnsi" w:cs="Comic Sans MS"/>
          <w:spacing w:val="-22"/>
          <w:position w:val="1"/>
          <w:sz w:val="32"/>
          <w:szCs w:val="24"/>
        </w:rPr>
        <w:t>riab</w:t>
      </w:r>
      <w:r w:rsidRPr="00A44462">
        <w:rPr>
          <w:rFonts w:asciiTheme="minorHAnsi" w:eastAsia="Comic Sans MS" w:hAnsiTheme="minorHAnsi" w:cs="Comic Sans MS"/>
          <w:spacing w:val="-23"/>
          <w:position w:val="1"/>
          <w:sz w:val="32"/>
          <w:szCs w:val="24"/>
        </w:rPr>
        <w:t>l</w:t>
      </w:r>
      <w:r w:rsidRPr="00A44462">
        <w:rPr>
          <w:rFonts w:asciiTheme="minorHAnsi" w:eastAsia="Comic Sans MS" w:hAnsiTheme="minorHAnsi" w:cs="Comic Sans MS"/>
          <w:position w:val="1"/>
          <w:sz w:val="32"/>
          <w:szCs w:val="24"/>
        </w:rPr>
        <w:t>e</w:t>
      </w:r>
      <w:r w:rsidRPr="00A44462">
        <w:rPr>
          <w:rFonts w:asciiTheme="minorHAnsi" w:eastAsia="Comic Sans MS" w:hAnsiTheme="minorHAnsi" w:cs="Comic Sans MS"/>
          <w:spacing w:val="-42"/>
          <w:position w:val="1"/>
          <w:sz w:val="32"/>
          <w:szCs w:val="24"/>
        </w:rPr>
        <w:t xml:space="preserve"> </w:t>
      </w:r>
      <w:r w:rsidRPr="00A44462">
        <w:rPr>
          <w:rFonts w:asciiTheme="minorHAnsi" w:eastAsia="Comic Sans MS" w:hAnsiTheme="minorHAnsi" w:cs="Comic Sans MS"/>
          <w:spacing w:val="-21"/>
          <w:position w:val="1"/>
          <w:sz w:val="32"/>
          <w:szCs w:val="24"/>
        </w:rPr>
        <w:t>o</w:t>
      </w:r>
      <w:r w:rsidRPr="00A44462">
        <w:rPr>
          <w:rFonts w:asciiTheme="minorHAnsi" w:eastAsia="Comic Sans MS" w:hAnsiTheme="minorHAnsi" w:cs="Comic Sans MS"/>
          <w:position w:val="1"/>
          <w:sz w:val="32"/>
          <w:szCs w:val="24"/>
        </w:rPr>
        <w:t>n</w:t>
      </w:r>
      <w:r w:rsidRPr="00A44462">
        <w:rPr>
          <w:rFonts w:asciiTheme="minorHAnsi" w:eastAsia="Comic Sans MS" w:hAnsiTheme="minorHAnsi" w:cs="Comic Sans MS"/>
          <w:spacing w:val="-44"/>
          <w:position w:val="1"/>
          <w:sz w:val="32"/>
          <w:szCs w:val="24"/>
        </w:rPr>
        <w:t xml:space="preserve"> </w:t>
      </w:r>
      <w:r w:rsidRPr="00A44462">
        <w:rPr>
          <w:rFonts w:asciiTheme="minorHAnsi" w:eastAsia="Comic Sans MS" w:hAnsiTheme="minorHAnsi" w:cs="Comic Sans MS"/>
          <w:position w:val="1"/>
          <w:sz w:val="32"/>
          <w:szCs w:val="24"/>
        </w:rPr>
        <w:t>a</w:t>
      </w:r>
      <w:r w:rsidRPr="00A44462">
        <w:rPr>
          <w:rFonts w:asciiTheme="minorHAnsi" w:eastAsia="Comic Sans MS" w:hAnsiTheme="minorHAnsi" w:cs="Comic Sans MS"/>
          <w:spacing w:val="-45"/>
          <w:position w:val="1"/>
          <w:sz w:val="32"/>
          <w:szCs w:val="24"/>
        </w:rPr>
        <w:t xml:space="preserve"> </w:t>
      </w:r>
      <w:r w:rsidRPr="00A44462">
        <w:rPr>
          <w:rFonts w:asciiTheme="minorHAnsi" w:eastAsia="Comic Sans MS" w:hAnsiTheme="minorHAnsi" w:cs="Comic Sans MS"/>
          <w:spacing w:val="-24"/>
          <w:position w:val="1"/>
          <w:sz w:val="32"/>
          <w:szCs w:val="24"/>
        </w:rPr>
        <w:t>g</w:t>
      </w:r>
      <w:r w:rsidRPr="00A44462">
        <w:rPr>
          <w:rFonts w:asciiTheme="minorHAnsi" w:eastAsia="Comic Sans MS" w:hAnsiTheme="minorHAnsi" w:cs="Comic Sans MS"/>
          <w:spacing w:val="-19"/>
          <w:position w:val="1"/>
          <w:sz w:val="32"/>
          <w:szCs w:val="24"/>
        </w:rPr>
        <w:t>r</w:t>
      </w:r>
      <w:r w:rsidRPr="00A44462">
        <w:rPr>
          <w:rFonts w:asciiTheme="minorHAnsi" w:eastAsia="Comic Sans MS" w:hAnsiTheme="minorHAnsi" w:cs="Comic Sans MS"/>
          <w:spacing w:val="-22"/>
          <w:position w:val="1"/>
          <w:sz w:val="32"/>
          <w:szCs w:val="24"/>
        </w:rPr>
        <w:t>a</w:t>
      </w:r>
      <w:r w:rsidRPr="00A44462">
        <w:rPr>
          <w:rFonts w:asciiTheme="minorHAnsi" w:eastAsia="Comic Sans MS" w:hAnsiTheme="minorHAnsi" w:cs="Comic Sans MS"/>
          <w:spacing w:val="-23"/>
          <w:position w:val="1"/>
          <w:sz w:val="32"/>
          <w:szCs w:val="24"/>
        </w:rPr>
        <w:t>p</w:t>
      </w:r>
      <w:r w:rsidRPr="00A44462">
        <w:rPr>
          <w:rFonts w:asciiTheme="minorHAnsi" w:eastAsia="Comic Sans MS" w:hAnsiTheme="minorHAnsi" w:cs="Comic Sans MS"/>
          <w:spacing w:val="-21"/>
          <w:position w:val="1"/>
          <w:sz w:val="32"/>
          <w:szCs w:val="24"/>
        </w:rPr>
        <w:t>h</w:t>
      </w:r>
      <w:r w:rsidRPr="00A44462">
        <w:rPr>
          <w:rFonts w:asciiTheme="minorHAnsi" w:eastAsia="Comic Sans MS" w:hAnsiTheme="minorHAnsi" w:cs="Comic Sans MS"/>
          <w:position w:val="1"/>
          <w:sz w:val="32"/>
          <w:szCs w:val="24"/>
        </w:rPr>
        <w:t>?</w:t>
      </w:r>
    </w:p>
    <w:p w14:paraId="20F63402" w14:textId="77777777" w:rsidR="005A06E6" w:rsidRPr="00A44462" w:rsidRDefault="005A06E6" w:rsidP="005A06E6">
      <w:pPr>
        <w:spacing w:line="200" w:lineRule="exact"/>
        <w:rPr>
          <w:rFonts w:asciiTheme="minorHAnsi" w:hAnsiTheme="minorHAnsi"/>
          <w:color w:val="FF0000"/>
          <w:sz w:val="28"/>
          <w:szCs w:val="22"/>
        </w:rPr>
      </w:pPr>
      <w:r w:rsidRPr="00A44462">
        <w:rPr>
          <w:rFonts w:asciiTheme="minorHAnsi" w:hAnsiTheme="minorHAnsi"/>
          <w:color w:val="FF0000"/>
          <w:sz w:val="28"/>
          <w:szCs w:val="22"/>
        </w:rPr>
        <w:t>The independent variable is always plotted on the x axis</w:t>
      </w:r>
    </w:p>
    <w:p w14:paraId="2035E46E" w14:textId="77777777" w:rsidR="005A06E6" w:rsidRPr="00A44462" w:rsidRDefault="005A06E6" w:rsidP="005A06E6">
      <w:pPr>
        <w:spacing w:line="200" w:lineRule="exact"/>
        <w:rPr>
          <w:rFonts w:asciiTheme="minorHAnsi" w:hAnsiTheme="minorHAnsi"/>
          <w:sz w:val="24"/>
        </w:rPr>
      </w:pPr>
    </w:p>
    <w:p w14:paraId="4E89102D" w14:textId="77777777" w:rsidR="005A06E6" w:rsidRPr="00A44462" w:rsidRDefault="005A06E6" w:rsidP="005A06E6">
      <w:pPr>
        <w:ind w:left="120"/>
        <w:rPr>
          <w:rFonts w:asciiTheme="minorHAnsi" w:eastAsia="Comic Sans MS" w:hAnsiTheme="minorHAnsi" w:cs="Comic Sans MS"/>
          <w:sz w:val="32"/>
          <w:szCs w:val="24"/>
        </w:rPr>
      </w:pPr>
      <w:r w:rsidRPr="00A44462">
        <w:rPr>
          <w:rFonts w:asciiTheme="minorHAnsi" w:eastAsia="Comic Sans MS" w:hAnsiTheme="minorHAnsi" w:cs="Comic Sans MS"/>
          <w:spacing w:val="-22"/>
          <w:sz w:val="32"/>
          <w:szCs w:val="24"/>
        </w:rPr>
        <w:t>3</w:t>
      </w:r>
      <w:r w:rsidRPr="00A44462">
        <w:rPr>
          <w:rFonts w:asciiTheme="minorHAnsi" w:eastAsia="Comic Sans MS" w:hAnsiTheme="minorHAnsi" w:cs="Comic Sans MS"/>
          <w:sz w:val="32"/>
          <w:szCs w:val="24"/>
        </w:rPr>
        <w:t xml:space="preserve">. </w:t>
      </w:r>
      <w:r w:rsidRPr="00A44462">
        <w:rPr>
          <w:rFonts w:asciiTheme="minorHAnsi" w:eastAsia="Comic Sans MS" w:hAnsiTheme="minorHAnsi" w:cs="Comic Sans MS"/>
          <w:spacing w:val="32"/>
          <w:sz w:val="32"/>
          <w:szCs w:val="24"/>
        </w:rPr>
        <w:t xml:space="preserve"> </w:t>
      </w:r>
      <w:r w:rsidRPr="00A44462">
        <w:rPr>
          <w:rFonts w:asciiTheme="minorHAnsi" w:eastAsia="Comic Sans MS" w:hAnsiTheme="minorHAnsi" w:cs="Comic Sans MS"/>
          <w:spacing w:val="-22"/>
          <w:sz w:val="32"/>
          <w:szCs w:val="24"/>
        </w:rPr>
        <w:t>W</w:t>
      </w:r>
      <w:r w:rsidRPr="00A44462">
        <w:rPr>
          <w:rFonts w:asciiTheme="minorHAnsi" w:eastAsia="Comic Sans MS" w:hAnsiTheme="minorHAnsi" w:cs="Comic Sans MS"/>
          <w:spacing w:val="-21"/>
          <w:sz w:val="32"/>
          <w:szCs w:val="24"/>
        </w:rPr>
        <w:t>h</w:t>
      </w:r>
      <w:r w:rsidRPr="00A44462">
        <w:rPr>
          <w:rFonts w:asciiTheme="minorHAnsi" w:eastAsia="Comic Sans MS" w:hAnsiTheme="minorHAnsi" w:cs="Comic Sans MS"/>
          <w:spacing w:val="-22"/>
          <w:sz w:val="32"/>
          <w:szCs w:val="24"/>
        </w:rPr>
        <w:t>a</w:t>
      </w:r>
      <w:r w:rsidRPr="00A44462">
        <w:rPr>
          <w:rFonts w:asciiTheme="minorHAnsi" w:eastAsia="Comic Sans MS" w:hAnsiTheme="minorHAnsi" w:cs="Comic Sans MS"/>
          <w:sz w:val="32"/>
          <w:szCs w:val="24"/>
        </w:rPr>
        <w:t>t</w:t>
      </w:r>
      <w:r w:rsidRPr="00A44462">
        <w:rPr>
          <w:rFonts w:asciiTheme="minorHAnsi" w:eastAsia="Comic Sans MS" w:hAnsiTheme="minorHAnsi" w:cs="Comic Sans MS"/>
          <w:spacing w:val="-43"/>
          <w:sz w:val="32"/>
          <w:szCs w:val="24"/>
        </w:rPr>
        <w:t xml:space="preserve"> </w:t>
      </w:r>
      <w:r w:rsidRPr="00A44462">
        <w:rPr>
          <w:rFonts w:asciiTheme="minorHAnsi" w:eastAsia="Comic Sans MS" w:hAnsiTheme="minorHAnsi" w:cs="Comic Sans MS"/>
          <w:spacing w:val="-22"/>
          <w:sz w:val="32"/>
          <w:szCs w:val="24"/>
        </w:rPr>
        <w:t>t</w:t>
      </w:r>
      <w:r w:rsidRPr="00A44462">
        <w:rPr>
          <w:rFonts w:asciiTheme="minorHAnsi" w:eastAsia="Comic Sans MS" w:hAnsiTheme="minorHAnsi" w:cs="Comic Sans MS"/>
          <w:spacing w:val="-24"/>
          <w:sz w:val="32"/>
          <w:szCs w:val="24"/>
        </w:rPr>
        <w:t>e</w:t>
      </w:r>
      <w:r w:rsidRPr="00A44462">
        <w:rPr>
          <w:rFonts w:asciiTheme="minorHAnsi" w:eastAsia="Comic Sans MS" w:hAnsiTheme="minorHAnsi" w:cs="Comic Sans MS"/>
          <w:spacing w:val="-22"/>
          <w:sz w:val="32"/>
          <w:szCs w:val="24"/>
        </w:rPr>
        <w:t>r</w:t>
      </w:r>
      <w:r w:rsidRPr="00A44462">
        <w:rPr>
          <w:rFonts w:asciiTheme="minorHAnsi" w:eastAsia="Comic Sans MS" w:hAnsiTheme="minorHAnsi" w:cs="Comic Sans MS"/>
          <w:sz w:val="32"/>
          <w:szCs w:val="24"/>
        </w:rPr>
        <w:t>m</w:t>
      </w:r>
      <w:r w:rsidRPr="00A44462">
        <w:rPr>
          <w:rFonts w:asciiTheme="minorHAnsi" w:eastAsia="Comic Sans MS" w:hAnsiTheme="minorHAnsi" w:cs="Comic Sans MS"/>
          <w:spacing w:val="-42"/>
          <w:sz w:val="32"/>
          <w:szCs w:val="24"/>
        </w:rPr>
        <w:t xml:space="preserve"> </w:t>
      </w:r>
      <w:r w:rsidRPr="00A44462">
        <w:rPr>
          <w:rFonts w:asciiTheme="minorHAnsi" w:eastAsia="Comic Sans MS" w:hAnsiTheme="minorHAnsi" w:cs="Comic Sans MS"/>
          <w:spacing w:val="-24"/>
          <w:sz w:val="32"/>
          <w:szCs w:val="24"/>
        </w:rPr>
        <w:t>i</w:t>
      </w:r>
      <w:r w:rsidRPr="00A44462">
        <w:rPr>
          <w:rFonts w:asciiTheme="minorHAnsi" w:eastAsia="Comic Sans MS" w:hAnsiTheme="minorHAnsi" w:cs="Comic Sans MS"/>
          <w:sz w:val="32"/>
          <w:szCs w:val="24"/>
        </w:rPr>
        <w:t>s</w:t>
      </w:r>
      <w:r w:rsidRPr="00A44462">
        <w:rPr>
          <w:rFonts w:asciiTheme="minorHAnsi" w:eastAsia="Comic Sans MS" w:hAnsiTheme="minorHAnsi" w:cs="Comic Sans MS"/>
          <w:spacing w:val="-42"/>
          <w:sz w:val="32"/>
          <w:szCs w:val="24"/>
        </w:rPr>
        <w:t xml:space="preserve"> </w:t>
      </w:r>
      <w:r w:rsidRPr="00A44462">
        <w:rPr>
          <w:rFonts w:asciiTheme="minorHAnsi" w:eastAsia="Comic Sans MS" w:hAnsiTheme="minorHAnsi" w:cs="Comic Sans MS"/>
          <w:spacing w:val="-24"/>
          <w:sz w:val="32"/>
          <w:szCs w:val="24"/>
        </w:rPr>
        <w:t>u</w:t>
      </w:r>
      <w:r w:rsidRPr="00A44462">
        <w:rPr>
          <w:rFonts w:asciiTheme="minorHAnsi" w:eastAsia="Comic Sans MS" w:hAnsiTheme="minorHAnsi" w:cs="Comic Sans MS"/>
          <w:spacing w:val="-21"/>
          <w:sz w:val="32"/>
          <w:szCs w:val="24"/>
        </w:rPr>
        <w:t>s</w:t>
      </w:r>
      <w:r w:rsidRPr="00A44462">
        <w:rPr>
          <w:rFonts w:asciiTheme="minorHAnsi" w:eastAsia="Comic Sans MS" w:hAnsiTheme="minorHAnsi" w:cs="Comic Sans MS"/>
          <w:spacing w:val="-24"/>
          <w:sz w:val="32"/>
          <w:szCs w:val="24"/>
        </w:rPr>
        <w:t>e</w:t>
      </w:r>
      <w:r w:rsidRPr="00A44462">
        <w:rPr>
          <w:rFonts w:asciiTheme="minorHAnsi" w:eastAsia="Comic Sans MS" w:hAnsiTheme="minorHAnsi" w:cs="Comic Sans MS"/>
          <w:sz w:val="32"/>
          <w:szCs w:val="24"/>
        </w:rPr>
        <w:t>d</w:t>
      </w:r>
      <w:r w:rsidRPr="00A44462">
        <w:rPr>
          <w:rFonts w:asciiTheme="minorHAnsi" w:eastAsia="Comic Sans MS" w:hAnsiTheme="minorHAnsi" w:cs="Comic Sans MS"/>
          <w:spacing w:val="-42"/>
          <w:sz w:val="32"/>
          <w:szCs w:val="24"/>
        </w:rPr>
        <w:t xml:space="preserve"> </w:t>
      </w:r>
      <w:r w:rsidRPr="00A44462">
        <w:rPr>
          <w:rFonts w:asciiTheme="minorHAnsi" w:eastAsia="Comic Sans MS" w:hAnsiTheme="minorHAnsi" w:cs="Comic Sans MS"/>
          <w:spacing w:val="-24"/>
          <w:sz w:val="32"/>
          <w:szCs w:val="24"/>
        </w:rPr>
        <w:t>f</w:t>
      </w:r>
      <w:r w:rsidRPr="00A44462">
        <w:rPr>
          <w:rFonts w:asciiTheme="minorHAnsi" w:eastAsia="Comic Sans MS" w:hAnsiTheme="minorHAnsi" w:cs="Comic Sans MS"/>
          <w:spacing w:val="-23"/>
          <w:sz w:val="32"/>
          <w:szCs w:val="24"/>
        </w:rPr>
        <w:t>o</w:t>
      </w:r>
      <w:r w:rsidRPr="00A44462">
        <w:rPr>
          <w:rFonts w:asciiTheme="minorHAnsi" w:eastAsia="Comic Sans MS" w:hAnsiTheme="minorHAnsi" w:cs="Comic Sans MS"/>
          <w:sz w:val="32"/>
          <w:szCs w:val="24"/>
        </w:rPr>
        <w:t>r</w:t>
      </w:r>
      <w:r w:rsidRPr="00A44462">
        <w:rPr>
          <w:rFonts w:asciiTheme="minorHAnsi" w:eastAsia="Comic Sans MS" w:hAnsiTheme="minorHAnsi" w:cs="Comic Sans MS"/>
          <w:spacing w:val="-41"/>
          <w:sz w:val="32"/>
          <w:szCs w:val="24"/>
        </w:rPr>
        <w:t xml:space="preserve"> </w:t>
      </w:r>
      <w:r w:rsidRPr="00A44462">
        <w:rPr>
          <w:rFonts w:asciiTheme="minorHAnsi" w:eastAsia="Comic Sans MS" w:hAnsiTheme="minorHAnsi" w:cs="Comic Sans MS"/>
          <w:spacing w:val="-24"/>
          <w:sz w:val="32"/>
          <w:szCs w:val="24"/>
        </w:rPr>
        <w:t>t</w:t>
      </w:r>
      <w:r w:rsidRPr="00A44462">
        <w:rPr>
          <w:rFonts w:asciiTheme="minorHAnsi" w:eastAsia="Comic Sans MS" w:hAnsiTheme="minorHAnsi" w:cs="Comic Sans MS"/>
          <w:spacing w:val="-21"/>
          <w:sz w:val="32"/>
          <w:szCs w:val="24"/>
        </w:rPr>
        <w:t>h</w:t>
      </w:r>
      <w:r w:rsidRPr="00A44462">
        <w:rPr>
          <w:rFonts w:asciiTheme="minorHAnsi" w:eastAsia="Comic Sans MS" w:hAnsiTheme="minorHAnsi" w:cs="Comic Sans MS"/>
          <w:sz w:val="32"/>
          <w:szCs w:val="24"/>
        </w:rPr>
        <w:t>e</w:t>
      </w:r>
      <w:r w:rsidRPr="00A44462">
        <w:rPr>
          <w:rFonts w:asciiTheme="minorHAnsi" w:eastAsia="Comic Sans MS" w:hAnsiTheme="minorHAnsi" w:cs="Comic Sans MS"/>
          <w:spacing w:val="-45"/>
          <w:sz w:val="32"/>
          <w:szCs w:val="24"/>
        </w:rPr>
        <w:t xml:space="preserve"> </w:t>
      </w:r>
      <w:r w:rsidRPr="00A44462">
        <w:rPr>
          <w:rFonts w:asciiTheme="minorHAnsi" w:eastAsia="Comic Sans MS" w:hAnsiTheme="minorHAnsi" w:cs="Comic Sans MS"/>
          <w:spacing w:val="-21"/>
          <w:sz w:val="32"/>
          <w:szCs w:val="24"/>
        </w:rPr>
        <w:t>v</w:t>
      </w:r>
      <w:r w:rsidRPr="00A44462">
        <w:rPr>
          <w:rFonts w:asciiTheme="minorHAnsi" w:eastAsia="Comic Sans MS" w:hAnsiTheme="minorHAnsi" w:cs="Comic Sans MS"/>
          <w:spacing w:val="-24"/>
          <w:sz w:val="32"/>
          <w:szCs w:val="24"/>
        </w:rPr>
        <w:t>a</w:t>
      </w:r>
      <w:r w:rsidRPr="00A44462">
        <w:rPr>
          <w:rFonts w:asciiTheme="minorHAnsi" w:eastAsia="Comic Sans MS" w:hAnsiTheme="minorHAnsi" w:cs="Comic Sans MS"/>
          <w:spacing w:val="-19"/>
          <w:sz w:val="32"/>
          <w:szCs w:val="24"/>
        </w:rPr>
        <w:t>r</w:t>
      </w:r>
      <w:r w:rsidRPr="00A44462">
        <w:rPr>
          <w:rFonts w:asciiTheme="minorHAnsi" w:eastAsia="Comic Sans MS" w:hAnsiTheme="minorHAnsi" w:cs="Comic Sans MS"/>
          <w:spacing w:val="-22"/>
          <w:sz w:val="32"/>
          <w:szCs w:val="24"/>
        </w:rPr>
        <w:t>iab</w:t>
      </w:r>
      <w:r w:rsidRPr="00A44462">
        <w:rPr>
          <w:rFonts w:asciiTheme="minorHAnsi" w:eastAsia="Comic Sans MS" w:hAnsiTheme="minorHAnsi" w:cs="Comic Sans MS"/>
          <w:spacing w:val="-23"/>
          <w:sz w:val="32"/>
          <w:szCs w:val="24"/>
        </w:rPr>
        <w:t>l</w:t>
      </w:r>
      <w:r w:rsidRPr="00A44462">
        <w:rPr>
          <w:rFonts w:asciiTheme="minorHAnsi" w:eastAsia="Comic Sans MS" w:hAnsiTheme="minorHAnsi" w:cs="Comic Sans MS"/>
          <w:sz w:val="32"/>
          <w:szCs w:val="24"/>
        </w:rPr>
        <w:t>e</w:t>
      </w:r>
      <w:r w:rsidRPr="00A44462">
        <w:rPr>
          <w:rFonts w:asciiTheme="minorHAnsi" w:eastAsia="Comic Sans MS" w:hAnsiTheme="minorHAnsi" w:cs="Comic Sans MS"/>
          <w:spacing w:val="-45"/>
          <w:sz w:val="32"/>
          <w:szCs w:val="24"/>
        </w:rPr>
        <w:t xml:space="preserve"> </w:t>
      </w:r>
      <w:r w:rsidRPr="00A44462">
        <w:rPr>
          <w:rFonts w:asciiTheme="minorHAnsi" w:eastAsia="Comic Sans MS" w:hAnsiTheme="minorHAnsi" w:cs="Comic Sans MS"/>
          <w:spacing w:val="-20"/>
          <w:sz w:val="32"/>
          <w:szCs w:val="24"/>
        </w:rPr>
        <w:t>w</w:t>
      </w:r>
      <w:r w:rsidRPr="00A44462">
        <w:rPr>
          <w:rFonts w:asciiTheme="minorHAnsi" w:eastAsia="Comic Sans MS" w:hAnsiTheme="minorHAnsi" w:cs="Comic Sans MS"/>
          <w:sz w:val="32"/>
          <w:szCs w:val="24"/>
        </w:rPr>
        <w:t>e</w:t>
      </w:r>
      <w:r w:rsidRPr="00A44462">
        <w:rPr>
          <w:rFonts w:asciiTheme="minorHAnsi" w:eastAsia="Comic Sans MS" w:hAnsiTheme="minorHAnsi" w:cs="Comic Sans MS"/>
          <w:spacing w:val="-47"/>
          <w:sz w:val="32"/>
          <w:szCs w:val="24"/>
        </w:rPr>
        <w:t xml:space="preserve"> </w:t>
      </w:r>
      <w:r w:rsidRPr="00A44462">
        <w:rPr>
          <w:rFonts w:asciiTheme="minorHAnsi" w:eastAsia="Comic Sans MS" w:hAnsiTheme="minorHAnsi" w:cs="Comic Sans MS"/>
          <w:spacing w:val="-19"/>
          <w:sz w:val="32"/>
          <w:szCs w:val="24"/>
        </w:rPr>
        <w:t>k</w:t>
      </w:r>
      <w:r w:rsidRPr="00A44462">
        <w:rPr>
          <w:rFonts w:asciiTheme="minorHAnsi" w:eastAsia="Comic Sans MS" w:hAnsiTheme="minorHAnsi" w:cs="Comic Sans MS"/>
          <w:spacing w:val="-24"/>
          <w:sz w:val="32"/>
          <w:szCs w:val="24"/>
        </w:rPr>
        <w:t>e</w:t>
      </w:r>
      <w:r w:rsidRPr="00A44462">
        <w:rPr>
          <w:rFonts w:asciiTheme="minorHAnsi" w:eastAsia="Comic Sans MS" w:hAnsiTheme="minorHAnsi" w:cs="Comic Sans MS"/>
          <w:spacing w:val="-21"/>
          <w:sz w:val="32"/>
          <w:szCs w:val="24"/>
        </w:rPr>
        <w:t>e</w:t>
      </w:r>
      <w:r w:rsidRPr="00A44462">
        <w:rPr>
          <w:rFonts w:asciiTheme="minorHAnsi" w:eastAsia="Comic Sans MS" w:hAnsiTheme="minorHAnsi" w:cs="Comic Sans MS"/>
          <w:sz w:val="32"/>
          <w:szCs w:val="24"/>
        </w:rPr>
        <w:t>p</w:t>
      </w:r>
      <w:r w:rsidRPr="00A44462">
        <w:rPr>
          <w:rFonts w:asciiTheme="minorHAnsi" w:eastAsia="Comic Sans MS" w:hAnsiTheme="minorHAnsi" w:cs="Comic Sans MS"/>
          <w:spacing w:val="-44"/>
          <w:sz w:val="32"/>
          <w:szCs w:val="24"/>
        </w:rPr>
        <w:t xml:space="preserve"> </w:t>
      </w:r>
      <w:r w:rsidRPr="00A44462">
        <w:rPr>
          <w:rFonts w:asciiTheme="minorHAnsi" w:eastAsia="Comic Sans MS" w:hAnsiTheme="minorHAnsi" w:cs="Comic Sans MS"/>
          <w:spacing w:val="-22"/>
          <w:sz w:val="32"/>
          <w:szCs w:val="24"/>
        </w:rPr>
        <w:t>t</w:t>
      </w:r>
      <w:r w:rsidRPr="00A44462">
        <w:rPr>
          <w:rFonts w:asciiTheme="minorHAnsi" w:eastAsia="Comic Sans MS" w:hAnsiTheme="minorHAnsi" w:cs="Comic Sans MS"/>
          <w:spacing w:val="-21"/>
          <w:sz w:val="32"/>
          <w:szCs w:val="24"/>
        </w:rPr>
        <w:t>h</w:t>
      </w:r>
      <w:r w:rsidRPr="00A44462">
        <w:rPr>
          <w:rFonts w:asciiTheme="minorHAnsi" w:eastAsia="Comic Sans MS" w:hAnsiTheme="minorHAnsi" w:cs="Comic Sans MS"/>
          <w:sz w:val="32"/>
          <w:szCs w:val="24"/>
        </w:rPr>
        <w:t>e</w:t>
      </w:r>
      <w:r w:rsidRPr="00A44462">
        <w:rPr>
          <w:rFonts w:asciiTheme="minorHAnsi" w:eastAsia="Comic Sans MS" w:hAnsiTheme="minorHAnsi" w:cs="Comic Sans MS"/>
          <w:spacing w:val="-45"/>
          <w:sz w:val="32"/>
          <w:szCs w:val="24"/>
        </w:rPr>
        <w:t xml:space="preserve"> </w:t>
      </w:r>
      <w:r w:rsidRPr="00A44462">
        <w:rPr>
          <w:rFonts w:asciiTheme="minorHAnsi" w:eastAsia="Comic Sans MS" w:hAnsiTheme="minorHAnsi" w:cs="Comic Sans MS"/>
          <w:spacing w:val="-21"/>
          <w:sz w:val="32"/>
          <w:szCs w:val="24"/>
        </w:rPr>
        <w:t>s</w:t>
      </w:r>
      <w:r w:rsidRPr="00A44462">
        <w:rPr>
          <w:rFonts w:asciiTheme="minorHAnsi" w:eastAsia="Comic Sans MS" w:hAnsiTheme="minorHAnsi" w:cs="Comic Sans MS"/>
          <w:spacing w:val="-24"/>
          <w:sz w:val="32"/>
          <w:szCs w:val="24"/>
        </w:rPr>
        <w:t>a</w:t>
      </w:r>
      <w:r w:rsidRPr="00A44462">
        <w:rPr>
          <w:rFonts w:asciiTheme="minorHAnsi" w:eastAsia="Comic Sans MS" w:hAnsiTheme="minorHAnsi" w:cs="Comic Sans MS"/>
          <w:spacing w:val="-21"/>
          <w:sz w:val="32"/>
          <w:szCs w:val="24"/>
        </w:rPr>
        <w:t>m</w:t>
      </w:r>
      <w:r w:rsidRPr="00A44462">
        <w:rPr>
          <w:rFonts w:asciiTheme="minorHAnsi" w:eastAsia="Comic Sans MS" w:hAnsiTheme="minorHAnsi" w:cs="Comic Sans MS"/>
          <w:sz w:val="32"/>
          <w:szCs w:val="24"/>
        </w:rPr>
        <w:t>e</w:t>
      </w:r>
      <w:r w:rsidRPr="00A44462">
        <w:rPr>
          <w:rFonts w:asciiTheme="minorHAnsi" w:eastAsia="Comic Sans MS" w:hAnsiTheme="minorHAnsi" w:cs="Comic Sans MS"/>
          <w:spacing w:val="-45"/>
          <w:sz w:val="32"/>
          <w:szCs w:val="24"/>
        </w:rPr>
        <w:t xml:space="preserve"> </w:t>
      </w:r>
      <w:r w:rsidRPr="00A44462">
        <w:rPr>
          <w:rFonts w:asciiTheme="minorHAnsi" w:eastAsia="Comic Sans MS" w:hAnsiTheme="minorHAnsi" w:cs="Comic Sans MS"/>
          <w:spacing w:val="-22"/>
          <w:sz w:val="32"/>
          <w:szCs w:val="24"/>
        </w:rPr>
        <w:t>t</w:t>
      </w:r>
      <w:r w:rsidRPr="00A44462">
        <w:rPr>
          <w:rFonts w:asciiTheme="minorHAnsi" w:eastAsia="Comic Sans MS" w:hAnsiTheme="minorHAnsi" w:cs="Comic Sans MS"/>
          <w:spacing w:val="-24"/>
          <w:sz w:val="32"/>
          <w:szCs w:val="24"/>
        </w:rPr>
        <w:t>h</w:t>
      </w:r>
      <w:r w:rsidRPr="00A44462">
        <w:rPr>
          <w:rFonts w:asciiTheme="minorHAnsi" w:eastAsia="Comic Sans MS" w:hAnsiTheme="minorHAnsi" w:cs="Comic Sans MS"/>
          <w:spacing w:val="-19"/>
          <w:sz w:val="32"/>
          <w:szCs w:val="24"/>
        </w:rPr>
        <w:t>r</w:t>
      </w:r>
      <w:r w:rsidRPr="00A44462">
        <w:rPr>
          <w:rFonts w:asciiTheme="minorHAnsi" w:eastAsia="Comic Sans MS" w:hAnsiTheme="minorHAnsi" w:cs="Comic Sans MS"/>
          <w:spacing w:val="-23"/>
          <w:sz w:val="32"/>
          <w:szCs w:val="24"/>
        </w:rPr>
        <w:t>o</w:t>
      </w:r>
      <w:r w:rsidRPr="00A44462">
        <w:rPr>
          <w:rFonts w:asciiTheme="minorHAnsi" w:eastAsia="Comic Sans MS" w:hAnsiTheme="minorHAnsi" w:cs="Comic Sans MS"/>
          <w:spacing w:val="-22"/>
          <w:sz w:val="32"/>
          <w:szCs w:val="24"/>
        </w:rPr>
        <w:t>ug</w:t>
      </w:r>
      <w:r w:rsidRPr="00A44462">
        <w:rPr>
          <w:rFonts w:asciiTheme="minorHAnsi" w:eastAsia="Comic Sans MS" w:hAnsiTheme="minorHAnsi" w:cs="Comic Sans MS"/>
          <w:spacing w:val="-24"/>
          <w:sz w:val="32"/>
          <w:szCs w:val="24"/>
        </w:rPr>
        <w:t>h</w:t>
      </w:r>
      <w:r w:rsidRPr="00A44462">
        <w:rPr>
          <w:rFonts w:asciiTheme="minorHAnsi" w:eastAsia="Comic Sans MS" w:hAnsiTheme="minorHAnsi" w:cs="Comic Sans MS"/>
          <w:spacing w:val="-21"/>
          <w:sz w:val="32"/>
          <w:szCs w:val="24"/>
        </w:rPr>
        <w:t>o</w:t>
      </w:r>
      <w:r w:rsidRPr="00A44462">
        <w:rPr>
          <w:rFonts w:asciiTheme="minorHAnsi" w:eastAsia="Comic Sans MS" w:hAnsiTheme="minorHAnsi" w:cs="Comic Sans MS"/>
          <w:spacing w:val="-22"/>
          <w:sz w:val="32"/>
          <w:szCs w:val="24"/>
        </w:rPr>
        <w:t>u</w:t>
      </w:r>
      <w:r w:rsidRPr="00A44462">
        <w:rPr>
          <w:rFonts w:asciiTheme="minorHAnsi" w:eastAsia="Comic Sans MS" w:hAnsiTheme="minorHAnsi" w:cs="Comic Sans MS"/>
          <w:sz w:val="32"/>
          <w:szCs w:val="24"/>
        </w:rPr>
        <w:t>t</w:t>
      </w:r>
      <w:r w:rsidRPr="00A44462">
        <w:rPr>
          <w:rFonts w:asciiTheme="minorHAnsi" w:eastAsia="Comic Sans MS" w:hAnsiTheme="minorHAnsi" w:cs="Comic Sans MS"/>
          <w:spacing w:val="-43"/>
          <w:sz w:val="32"/>
          <w:szCs w:val="24"/>
        </w:rPr>
        <w:t xml:space="preserve"> </w:t>
      </w:r>
      <w:r w:rsidRPr="00A44462">
        <w:rPr>
          <w:rFonts w:asciiTheme="minorHAnsi" w:eastAsia="Comic Sans MS" w:hAnsiTheme="minorHAnsi" w:cs="Comic Sans MS"/>
          <w:spacing w:val="-22"/>
          <w:sz w:val="32"/>
          <w:szCs w:val="24"/>
        </w:rPr>
        <w:t>a</w:t>
      </w:r>
      <w:r w:rsidRPr="00A44462">
        <w:rPr>
          <w:rFonts w:asciiTheme="minorHAnsi" w:eastAsia="Comic Sans MS" w:hAnsiTheme="minorHAnsi" w:cs="Comic Sans MS"/>
          <w:sz w:val="32"/>
          <w:szCs w:val="24"/>
        </w:rPr>
        <w:t>n</w:t>
      </w:r>
      <w:r w:rsidRPr="00A44462">
        <w:rPr>
          <w:rFonts w:asciiTheme="minorHAnsi" w:eastAsia="Comic Sans MS" w:hAnsiTheme="minorHAnsi" w:cs="Comic Sans MS"/>
          <w:spacing w:val="-44"/>
          <w:sz w:val="32"/>
          <w:szCs w:val="24"/>
        </w:rPr>
        <w:t xml:space="preserve"> </w:t>
      </w:r>
      <w:r w:rsidRPr="00A44462">
        <w:rPr>
          <w:rFonts w:asciiTheme="minorHAnsi" w:eastAsia="Comic Sans MS" w:hAnsiTheme="minorHAnsi" w:cs="Comic Sans MS"/>
          <w:spacing w:val="-22"/>
          <w:sz w:val="32"/>
          <w:szCs w:val="24"/>
        </w:rPr>
        <w:t>i</w:t>
      </w:r>
      <w:r w:rsidRPr="00A44462">
        <w:rPr>
          <w:rFonts w:asciiTheme="minorHAnsi" w:eastAsia="Comic Sans MS" w:hAnsiTheme="minorHAnsi" w:cs="Comic Sans MS"/>
          <w:spacing w:val="-25"/>
          <w:sz w:val="32"/>
          <w:szCs w:val="24"/>
        </w:rPr>
        <w:t>n</w:t>
      </w:r>
      <w:r w:rsidRPr="00A44462">
        <w:rPr>
          <w:rFonts w:asciiTheme="minorHAnsi" w:eastAsia="Comic Sans MS" w:hAnsiTheme="minorHAnsi" w:cs="Comic Sans MS"/>
          <w:spacing w:val="-21"/>
          <w:sz w:val="32"/>
          <w:szCs w:val="24"/>
        </w:rPr>
        <w:t>v</w:t>
      </w:r>
      <w:r w:rsidRPr="00A44462">
        <w:rPr>
          <w:rFonts w:asciiTheme="minorHAnsi" w:eastAsia="Comic Sans MS" w:hAnsiTheme="minorHAnsi" w:cs="Comic Sans MS"/>
          <w:spacing w:val="-24"/>
          <w:sz w:val="32"/>
          <w:szCs w:val="24"/>
        </w:rPr>
        <w:t>e</w:t>
      </w:r>
      <w:r w:rsidRPr="00A44462">
        <w:rPr>
          <w:rFonts w:asciiTheme="minorHAnsi" w:eastAsia="Comic Sans MS" w:hAnsiTheme="minorHAnsi" w:cs="Comic Sans MS"/>
          <w:spacing w:val="-21"/>
          <w:sz w:val="32"/>
          <w:szCs w:val="24"/>
        </w:rPr>
        <w:t>s</w:t>
      </w:r>
      <w:r w:rsidRPr="00A44462">
        <w:rPr>
          <w:rFonts w:asciiTheme="minorHAnsi" w:eastAsia="Comic Sans MS" w:hAnsiTheme="minorHAnsi" w:cs="Comic Sans MS"/>
          <w:spacing w:val="-22"/>
          <w:sz w:val="32"/>
          <w:szCs w:val="24"/>
        </w:rPr>
        <w:t>tigat</w:t>
      </w:r>
      <w:r w:rsidRPr="00A44462">
        <w:rPr>
          <w:rFonts w:asciiTheme="minorHAnsi" w:eastAsia="Comic Sans MS" w:hAnsiTheme="minorHAnsi" w:cs="Comic Sans MS"/>
          <w:spacing w:val="-24"/>
          <w:sz w:val="32"/>
          <w:szCs w:val="24"/>
        </w:rPr>
        <w:t>i</w:t>
      </w:r>
      <w:r w:rsidRPr="00A44462">
        <w:rPr>
          <w:rFonts w:asciiTheme="minorHAnsi" w:eastAsia="Comic Sans MS" w:hAnsiTheme="minorHAnsi" w:cs="Comic Sans MS"/>
          <w:spacing w:val="-23"/>
          <w:sz w:val="32"/>
          <w:szCs w:val="24"/>
        </w:rPr>
        <w:t>o</w:t>
      </w:r>
      <w:r w:rsidRPr="00A44462">
        <w:rPr>
          <w:rFonts w:asciiTheme="minorHAnsi" w:eastAsia="Comic Sans MS" w:hAnsiTheme="minorHAnsi" w:cs="Comic Sans MS"/>
          <w:spacing w:val="-22"/>
          <w:sz w:val="32"/>
          <w:szCs w:val="24"/>
        </w:rPr>
        <w:t>n</w:t>
      </w:r>
      <w:r w:rsidRPr="00A44462">
        <w:rPr>
          <w:rFonts w:asciiTheme="minorHAnsi" w:eastAsia="Comic Sans MS" w:hAnsiTheme="minorHAnsi" w:cs="Comic Sans MS"/>
          <w:sz w:val="32"/>
          <w:szCs w:val="24"/>
        </w:rPr>
        <w:t>?</w:t>
      </w:r>
    </w:p>
    <w:p w14:paraId="7B3E5B5F" w14:textId="77777777" w:rsidR="005A06E6" w:rsidRPr="00A44462" w:rsidRDefault="005A06E6" w:rsidP="005A06E6">
      <w:pPr>
        <w:spacing w:line="200" w:lineRule="exact"/>
        <w:rPr>
          <w:rFonts w:asciiTheme="minorHAnsi" w:hAnsiTheme="minorHAnsi"/>
          <w:color w:val="FF0000"/>
          <w:sz w:val="28"/>
          <w:szCs w:val="22"/>
        </w:rPr>
      </w:pPr>
    </w:p>
    <w:p w14:paraId="2244413A" w14:textId="77777777" w:rsidR="005A06E6" w:rsidRPr="00A44462" w:rsidRDefault="005A06E6" w:rsidP="005A06E6">
      <w:pPr>
        <w:spacing w:line="200" w:lineRule="exact"/>
        <w:rPr>
          <w:rFonts w:asciiTheme="minorHAnsi" w:hAnsiTheme="minorHAnsi"/>
          <w:color w:val="FF0000"/>
          <w:sz w:val="28"/>
          <w:szCs w:val="22"/>
        </w:rPr>
      </w:pPr>
      <w:r w:rsidRPr="00A44462">
        <w:rPr>
          <w:rFonts w:asciiTheme="minorHAnsi" w:hAnsiTheme="minorHAnsi"/>
          <w:color w:val="FF0000"/>
          <w:sz w:val="28"/>
          <w:szCs w:val="22"/>
        </w:rPr>
        <w:t>The control variable (reject ‘control’ on its own as this is a different concept)</w:t>
      </w:r>
    </w:p>
    <w:p w14:paraId="2F870F56" w14:textId="77777777" w:rsidR="005A06E6" w:rsidRPr="00A44462" w:rsidRDefault="005A06E6" w:rsidP="005A06E6">
      <w:pPr>
        <w:spacing w:line="200" w:lineRule="exact"/>
        <w:rPr>
          <w:rFonts w:asciiTheme="minorHAnsi" w:hAnsiTheme="minorHAnsi"/>
          <w:sz w:val="24"/>
        </w:rPr>
      </w:pPr>
    </w:p>
    <w:p w14:paraId="6B6411BC" w14:textId="77777777" w:rsidR="005A06E6" w:rsidRPr="00A44462" w:rsidRDefault="005A06E6" w:rsidP="005A06E6">
      <w:pPr>
        <w:spacing w:before="6" w:line="260" w:lineRule="exact"/>
        <w:rPr>
          <w:rFonts w:asciiTheme="minorHAnsi" w:hAnsiTheme="minorHAnsi"/>
          <w:sz w:val="32"/>
          <w:szCs w:val="26"/>
        </w:rPr>
      </w:pPr>
    </w:p>
    <w:p w14:paraId="79093BAD" w14:textId="77777777" w:rsidR="005A06E6" w:rsidRPr="00A44462" w:rsidRDefault="005A06E6" w:rsidP="005A06E6">
      <w:pPr>
        <w:ind w:left="120"/>
        <w:rPr>
          <w:rFonts w:asciiTheme="minorHAnsi" w:eastAsia="Comic Sans MS" w:hAnsiTheme="minorHAnsi" w:cs="Comic Sans MS"/>
          <w:sz w:val="32"/>
          <w:szCs w:val="24"/>
        </w:rPr>
      </w:pPr>
      <w:r w:rsidRPr="00A44462">
        <w:rPr>
          <w:rFonts w:asciiTheme="minorHAnsi" w:eastAsia="Comic Sans MS" w:hAnsiTheme="minorHAnsi" w:cs="Comic Sans MS"/>
          <w:spacing w:val="-22"/>
          <w:sz w:val="32"/>
          <w:szCs w:val="24"/>
        </w:rPr>
        <w:t>4</w:t>
      </w:r>
      <w:r w:rsidRPr="00A44462">
        <w:rPr>
          <w:rFonts w:asciiTheme="minorHAnsi" w:eastAsia="Comic Sans MS" w:hAnsiTheme="minorHAnsi" w:cs="Comic Sans MS"/>
          <w:sz w:val="32"/>
          <w:szCs w:val="24"/>
        </w:rPr>
        <w:t xml:space="preserve">. </w:t>
      </w:r>
      <w:r w:rsidRPr="00A44462">
        <w:rPr>
          <w:rFonts w:asciiTheme="minorHAnsi" w:eastAsia="Comic Sans MS" w:hAnsiTheme="minorHAnsi" w:cs="Comic Sans MS"/>
          <w:spacing w:val="32"/>
          <w:sz w:val="32"/>
          <w:szCs w:val="24"/>
        </w:rPr>
        <w:t xml:space="preserve"> </w:t>
      </w:r>
      <w:r w:rsidRPr="00A44462">
        <w:rPr>
          <w:rFonts w:asciiTheme="minorHAnsi" w:eastAsia="Comic Sans MS" w:hAnsiTheme="minorHAnsi" w:cs="Comic Sans MS"/>
          <w:spacing w:val="-22"/>
          <w:sz w:val="32"/>
          <w:szCs w:val="24"/>
        </w:rPr>
        <w:t>W</w:t>
      </w:r>
      <w:r w:rsidRPr="00A44462">
        <w:rPr>
          <w:rFonts w:asciiTheme="minorHAnsi" w:eastAsia="Comic Sans MS" w:hAnsiTheme="minorHAnsi" w:cs="Comic Sans MS"/>
          <w:spacing w:val="-21"/>
          <w:sz w:val="32"/>
          <w:szCs w:val="24"/>
        </w:rPr>
        <w:t>h</w:t>
      </w:r>
      <w:r w:rsidRPr="00A44462">
        <w:rPr>
          <w:rFonts w:asciiTheme="minorHAnsi" w:eastAsia="Comic Sans MS" w:hAnsiTheme="minorHAnsi" w:cs="Comic Sans MS"/>
          <w:spacing w:val="-22"/>
          <w:sz w:val="32"/>
          <w:szCs w:val="24"/>
        </w:rPr>
        <w:t>a</w:t>
      </w:r>
      <w:r w:rsidRPr="00A44462">
        <w:rPr>
          <w:rFonts w:asciiTheme="minorHAnsi" w:eastAsia="Comic Sans MS" w:hAnsiTheme="minorHAnsi" w:cs="Comic Sans MS"/>
          <w:sz w:val="32"/>
          <w:szCs w:val="24"/>
        </w:rPr>
        <w:t>t</w:t>
      </w:r>
      <w:r w:rsidRPr="00A44462">
        <w:rPr>
          <w:rFonts w:asciiTheme="minorHAnsi" w:eastAsia="Comic Sans MS" w:hAnsiTheme="minorHAnsi" w:cs="Comic Sans MS"/>
          <w:spacing w:val="-43"/>
          <w:sz w:val="32"/>
          <w:szCs w:val="24"/>
        </w:rPr>
        <w:t xml:space="preserve"> </w:t>
      </w:r>
      <w:r w:rsidRPr="00A44462">
        <w:rPr>
          <w:rFonts w:asciiTheme="minorHAnsi" w:eastAsia="Comic Sans MS" w:hAnsiTheme="minorHAnsi" w:cs="Comic Sans MS"/>
          <w:spacing w:val="-24"/>
          <w:sz w:val="32"/>
          <w:szCs w:val="24"/>
        </w:rPr>
        <w:t>i</w:t>
      </w:r>
      <w:r w:rsidRPr="00A44462">
        <w:rPr>
          <w:rFonts w:asciiTheme="minorHAnsi" w:eastAsia="Comic Sans MS" w:hAnsiTheme="minorHAnsi" w:cs="Comic Sans MS"/>
          <w:sz w:val="32"/>
          <w:szCs w:val="24"/>
        </w:rPr>
        <w:t>s</w:t>
      </w:r>
      <w:r w:rsidRPr="00A44462">
        <w:rPr>
          <w:rFonts w:asciiTheme="minorHAnsi" w:eastAsia="Comic Sans MS" w:hAnsiTheme="minorHAnsi" w:cs="Comic Sans MS"/>
          <w:spacing w:val="-42"/>
          <w:sz w:val="32"/>
          <w:szCs w:val="24"/>
        </w:rPr>
        <w:t xml:space="preserve"> </w:t>
      </w:r>
      <w:r w:rsidRPr="00A44462">
        <w:rPr>
          <w:rFonts w:asciiTheme="minorHAnsi" w:eastAsia="Comic Sans MS" w:hAnsiTheme="minorHAnsi" w:cs="Comic Sans MS"/>
          <w:spacing w:val="-22"/>
          <w:sz w:val="32"/>
          <w:szCs w:val="24"/>
        </w:rPr>
        <w:t>validity in designing an experiment?</w:t>
      </w:r>
    </w:p>
    <w:p w14:paraId="724348B7" w14:textId="77777777" w:rsidR="005A06E6" w:rsidRPr="00A44462" w:rsidRDefault="005A06E6" w:rsidP="005A06E6">
      <w:pPr>
        <w:spacing w:line="200" w:lineRule="exact"/>
        <w:rPr>
          <w:rFonts w:asciiTheme="minorHAnsi" w:hAnsiTheme="minorHAnsi"/>
          <w:sz w:val="24"/>
        </w:rPr>
      </w:pPr>
    </w:p>
    <w:p w14:paraId="1A4991D7" w14:textId="77777777" w:rsidR="005A06E6" w:rsidRPr="00A44462" w:rsidRDefault="005A06E6" w:rsidP="005A06E6">
      <w:pPr>
        <w:spacing w:line="200" w:lineRule="exact"/>
        <w:rPr>
          <w:rFonts w:asciiTheme="minorHAnsi" w:hAnsiTheme="minorHAnsi"/>
          <w:sz w:val="24"/>
        </w:rPr>
      </w:pPr>
      <w:r w:rsidRPr="00A44462">
        <w:rPr>
          <w:rFonts w:asciiTheme="minorHAnsi" w:hAnsiTheme="minorHAnsi"/>
          <w:color w:val="FF0000"/>
          <w:sz w:val="28"/>
          <w:szCs w:val="22"/>
        </w:rPr>
        <w:t>Ensuring that the experiment it testing the hypothesis, that it is only the independent variable which is causing the change in the dependent, by controlling all other variables/ keeping them constant and not altering the dependent variable</w:t>
      </w:r>
      <w:r w:rsidRPr="00A44462">
        <w:rPr>
          <w:rFonts w:asciiTheme="minorHAnsi" w:hAnsiTheme="minorHAnsi"/>
          <w:sz w:val="24"/>
        </w:rPr>
        <w:t>.</w:t>
      </w:r>
    </w:p>
    <w:p w14:paraId="136C943D" w14:textId="77777777" w:rsidR="005A06E6" w:rsidRPr="00A44462" w:rsidRDefault="005A06E6" w:rsidP="005A06E6">
      <w:pPr>
        <w:spacing w:line="200" w:lineRule="exact"/>
        <w:rPr>
          <w:rFonts w:asciiTheme="minorHAnsi" w:hAnsiTheme="minorHAnsi"/>
          <w:sz w:val="24"/>
        </w:rPr>
      </w:pPr>
    </w:p>
    <w:p w14:paraId="477FA54D" w14:textId="77777777" w:rsidR="005A06E6" w:rsidRPr="00A44462" w:rsidRDefault="005A06E6" w:rsidP="005A06E6">
      <w:pPr>
        <w:ind w:left="120"/>
        <w:rPr>
          <w:rFonts w:asciiTheme="minorHAnsi" w:eastAsia="Comic Sans MS" w:hAnsiTheme="minorHAnsi" w:cs="Comic Sans MS"/>
          <w:sz w:val="32"/>
          <w:szCs w:val="24"/>
        </w:rPr>
      </w:pPr>
      <w:r w:rsidRPr="00A44462">
        <w:rPr>
          <w:rFonts w:asciiTheme="minorHAnsi" w:eastAsia="Comic Sans MS" w:hAnsiTheme="minorHAnsi" w:cs="Comic Sans MS"/>
          <w:spacing w:val="-22"/>
          <w:sz w:val="32"/>
          <w:szCs w:val="24"/>
        </w:rPr>
        <w:t>5</w:t>
      </w:r>
      <w:r w:rsidRPr="00A44462">
        <w:rPr>
          <w:rFonts w:asciiTheme="minorHAnsi" w:eastAsia="Comic Sans MS" w:hAnsiTheme="minorHAnsi" w:cs="Comic Sans MS"/>
          <w:sz w:val="32"/>
          <w:szCs w:val="24"/>
        </w:rPr>
        <w:t xml:space="preserve">. </w:t>
      </w:r>
      <w:r w:rsidRPr="00A44462">
        <w:rPr>
          <w:rFonts w:asciiTheme="minorHAnsi" w:eastAsia="Comic Sans MS" w:hAnsiTheme="minorHAnsi" w:cs="Comic Sans MS"/>
          <w:spacing w:val="32"/>
          <w:sz w:val="32"/>
          <w:szCs w:val="24"/>
        </w:rPr>
        <w:t xml:space="preserve"> </w:t>
      </w:r>
      <w:r w:rsidRPr="00A44462">
        <w:rPr>
          <w:rFonts w:asciiTheme="minorHAnsi" w:eastAsia="Comic Sans MS" w:hAnsiTheme="minorHAnsi" w:cs="Comic Sans MS"/>
          <w:spacing w:val="-22"/>
          <w:sz w:val="32"/>
          <w:szCs w:val="24"/>
        </w:rPr>
        <w:t>W</w:t>
      </w:r>
      <w:r w:rsidRPr="00A44462">
        <w:rPr>
          <w:rFonts w:asciiTheme="minorHAnsi" w:eastAsia="Comic Sans MS" w:hAnsiTheme="minorHAnsi" w:cs="Comic Sans MS"/>
          <w:spacing w:val="-21"/>
          <w:sz w:val="32"/>
          <w:szCs w:val="24"/>
        </w:rPr>
        <w:t>h</w:t>
      </w:r>
      <w:r w:rsidRPr="00A44462">
        <w:rPr>
          <w:rFonts w:asciiTheme="minorHAnsi" w:eastAsia="Comic Sans MS" w:hAnsiTheme="minorHAnsi" w:cs="Comic Sans MS"/>
          <w:spacing w:val="-22"/>
          <w:sz w:val="32"/>
          <w:szCs w:val="24"/>
        </w:rPr>
        <w:t>a</w:t>
      </w:r>
      <w:r w:rsidRPr="00A44462">
        <w:rPr>
          <w:rFonts w:asciiTheme="minorHAnsi" w:eastAsia="Comic Sans MS" w:hAnsiTheme="minorHAnsi" w:cs="Comic Sans MS"/>
          <w:sz w:val="32"/>
          <w:szCs w:val="24"/>
        </w:rPr>
        <w:t>t</w:t>
      </w:r>
      <w:r w:rsidRPr="00A44462">
        <w:rPr>
          <w:rFonts w:asciiTheme="minorHAnsi" w:eastAsia="Comic Sans MS" w:hAnsiTheme="minorHAnsi" w:cs="Comic Sans MS"/>
          <w:spacing w:val="-43"/>
          <w:sz w:val="32"/>
          <w:szCs w:val="24"/>
        </w:rPr>
        <w:t xml:space="preserve"> </w:t>
      </w:r>
      <w:r w:rsidRPr="00A44462">
        <w:rPr>
          <w:rFonts w:asciiTheme="minorHAnsi" w:eastAsia="Comic Sans MS" w:hAnsiTheme="minorHAnsi" w:cs="Comic Sans MS"/>
          <w:spacing w:val="-23"/>
          <w:sz w:val="32"/>
          <w:szCs w:val="24"/>
        </w:rPr>
        <w:t>d</w:t>
      </w:r>
      <w:r w:rsidRPr="00A44462">
        <w:rPr>
          <w:rFonts w:asciiTheme="minorHAnsi" w:eastAsia="Comic Sans MS" w:hAnsiTheme="minorHAnsi" w:cs="Comic Sans MS"/>
          <w:spacing w:val="-21"/>
          <w:sz w:val="32"/>
          <w:szCs w:val="24"/>
        </w:rPr>
        <w:t>o</w:t>
      </w:r>
      <w:r w:rsidRPr="00A44462">
        <w:rPr>
          <w:rFonts w:asciiTheme="minorHAnsi" w:eastAsia="Comic Sans MS" w:hAnsiTheme="minorHAnsi" w:cs="Comic Sans MS"/>
          <w:spacing w:val="-24"/>
          <w:sz w:val="32"/>
          <w:szCs w:val="24"/>
        </w:rPr>
        <w:t>e</w:t>
      </w:r>
      <w:r w:rsidRPr="00A44462">
        <w:rPr>
          <w:rFonts w:asciiTheme="minorHAnsi" w:eastAsia="Comic Sans MS" w:hAnsiTheme="minorHAnsi" w:cs="Comic Sans MS"/>
          <w:sz w:val="32"/>
          <w:szCs w:val="24"/>
        </w:rPr>
        <w:t>s</w:t>
      </w:r>
      <w:r w:rsidRPr="00A44462">
        <w:rPr>
          <w:rFonts w:asciiTheme="minorHAnsi" w:eastAsia="Comic Sans MS" w:hAnsiTheme="minorHAnsi" w:cs="Comic Sans MS"/>
          <w:spacing w:val="-42"/>
          <w:sz w:val="32"/>
          <w:szCs w:val="24"/>
        </w:rPr>
        <w:t xml:space="preserve"> </w:t>
      </w:r>
      <w:r w:rsidRPr="00A44462">
        <w:rPr>
          <w:rFonts w:asciiTheme="minorHAnsi" w:eastAsia="Comic Sans MS" w:hAnsiTheme="minorHAnsi" w:cs="Comic Sans MS"/>
          <w:spacing w:val="-23"/>
          <w:sz w:val="32"/>
          <w:szCs w:val="24"/>
        </w:rPr>
        <w:t>co</w:t>
      </w:r>
      <w:r w:rsidRPr="00A44462">
        <w:rPr>
          <w:rFonts w:asciiTheme="minorHAnsi" w:eastAsia="Comic Sans MS" w:hAnsiTheme="minorHAnsi" w:cs="Comic Sans MS"/>
          <w:spacing w:val="-22"/>
          <w:sz w:val="32"/>
          <w:szCs w:val="24"/>
        </w:rPr>
        <w:t>rr</w:t>
      </w:r>
      <w:r w:rsidRPr="00A44462">
        <w:rPr>
          <w:rFonts w:asciiTheme="minorHAnsi" w:eastAsia="Comic Sans MS" w:hAnsiTheme="minorHAnsi" w:cs="Comic Sans MS"/>
          <w:spacing w:val="-21"/>
          <w:sz w:val="32"/>
          <w:szCs w:val="24"/>
        </w:rPr>
        <w:t>e</w:t>
      </w:r>
      <w:r w:rsidRPr="00A44462">
        <w:rPr>
          <w:rFonts w:asciiTheme="minorHAnsi" w:eastAsia="Comic Sans MS" w:hAnsiTheme="minorHAnsi" w:cs="Comic Sans MS"/>
          <w:spacing w:val="-23"/>
          <w:sz w:val="32"/>
          <w:szCs w:val="24"/>
        </w:rPr>
        <w:t>l</w:t>
      </w:r>
      <w:r w:rsidRPr="00A44462">
        <w:rPr>
          <w:rFonts w:asciiTheme="minorHAnsi" w:eastAsia="Comic Sans MS" w:hAnsiTheme="minorHAnsi" w:cs="Comic Sans MS"/>
          <w:spacing w:val="-22"/>
          <w:sz w:val="32"/>
          <w:szCs w:val="24"/>
        </w:rPr>
        <w:t>at</w:t>
      </w:r>
      <w:r w:rsidRPr="00A44462">
        <w:rPr>
          <w:rFonts w:asciiTheme="minorHAnsi" w:eastAsia="Comic Sans MS" w:hAnsiTheme="minorHAnsi" w:cs="Comic Sans MS"/>
          <w:spacing w:val="-24"/>
          <w:sz w:val="32"/>
          <w:szCs w:val="24"/>
        </w:rPr>
        <w:t>i</w:t>
      </w:r>
      <w:r w:rsidRPr="00A44462">
        <w:rPr>
          <w:rFonts w:asciiTheme="minorHAnsi" w:eastAsia="Comic Sans MS" w:hAnsiTheme="minorHAnsi" w:cs="Comic Sans MS"/>
          <w:spacing w:val="-21"/>
          <w:sz w:val="32"/>
          <w:szCs w:val="24"/>
        </w:rPr>
        <w:t>o</w:t>
      </w:r>
      <w:r w:rsidRPr="00A44462">
        <w:rPr>
          <w:rFonts w:asciiTheme="minorHAnsi" w:eastAsia="Comic Sans MS" w:hAnsiTheme="minorHAnsi" w:cs="Comic Sans MS"/>
          <w:sz w:val="32"/>
          <w:szCs w:val="24"/>
        </w:rPr>
        <w:t>n</w:t>
      </w:r>
      <w:r w:rsidRPr="00A44462">
        <w:rPr>
          <w:rFonts w:asciiTheme="minorHAnsi" w:eastAsia="Comic Sans MS" w:hAnsiTheme="minorHAnsi" w:cs="Comic Sans MS"/>
          <w:spacing w:val="-44"/>
          <w:sz w:val="32"/>
          <w:szCs w:val="24"/>
        </w:rPr>
        <w:t xml:space="preserve"> </w:t>
      </w:r>
      <w:r w:rsidRPr="00A44462">
        <w:rPr>
          <w:rFonts w:asciiTheme="minorHAnsi" w:eastAsia="Comic Sans MS" w:hAnsiTheme="minorHAnsi" w:cs="Comic Sans MS"/>
          <w:spacing w:val="-23"/>
          <w:sz w:val="32"/>
          <w:szCs w:val="24"/>
        </w:rPr>
        <w:t>m</w:t>
      </w:r>
      <w:r w:rsidRPr="00A44462">
        <w:rPr>
          <w:rFonts w:asciiTheme="minorHAnsi" w:eastAsia="Comic Sans MS" w:hAnsiTheme="minorHAnsi" w:cs="Comic Sans MS"/>
          <w:spacing w:val="-24"/>
          <w:sz w:val="32"/>
          <w:szCs w:val="24"/>
        </w:rPr>
        <w:t>e</w:t>
      </w:r>
      <w:r w:rsidRPr="00A44462">
        <w:rPr>
          <w:rFonts w:asciiTheme="minorHAnsi" w:eastAsia="Comic Sans MS" w:hAnsiTheme="minorHAnsi" w:cs="Comic Sans MS"/>
          <w:spacing w:val="-22"/>
          <w:sz w:val="32"/>
          <w:szCs w:val="24"/>
        </w:rPr>
        <w:t>an</w:t>
      </w:r>
      <w:r w:rsidRPr="00A44462">
        <w:rPr>
          <w:rFonts w:asciiTheme="minorHAnsi" w:eastAsia="Comic Sans MS" w:hAnsiTheme="minorHAnsi" w:cs="Comic Sans MS"/>
          <w:sz w:val="32"/>
          <w:szCs w:val="24"/>
        </w:rPr>
        <w:t>?</w:t>
      </w:r>
    </w:p>
    <w:p w14:paraId="06F55D35" w14:textId="77777777" w:rsidR="005A06E6" w:rsidRPr="00A44462" w:rsidRDefault="005A06E6" w:rsidP="005A06E6">
      <w:pPr>
        <w:spacing w:line="200" w:lineRule="exact"/>
        <w:rPr>
          <w:rFonts w:asciiTheme="minorHAnsi" w:hAnsiTheme="minorHAnsi"/>
          <w:color w:val="FF0000"/>
          <w:sz w:val="28"/>
          <w:szCs w:val="22"/>
        </w:rPr>
      </w:pPr>
      <w:r w:rsidRPr="00A44462">
        <w:rPr>
          <w:rFonts w:asciiTheme="minorHAnsi" w:hAnsiTheme="minorHAnsi"/>
          <w:color w:val="FF0000"/>
          <w:sz w:val="28"/>
          <w:szCs w:val="22"/>
        </w:rPr>
        <w:t>A relationship between two variables.</w:t>
      </w:r>
    </w:p>
    <w:p w14:paraId="0E0572C1" w14:textId="77777777" w:rsidR="005A06E6" w:rsidRPr="00A44462" w:rsidRDefault="005A06E6" w:rsidP="005A06E6">
      <w:pPr>
        <w:spacing w:line="200" w:lineRule="exact"/>
        <w:rPr>
          <w:rFonts w:asciiTheme="minorHAnsi" w:hAnsiTheme="minorHAnsi"/>
          <w:sz w:val="24"/>
        </w:rPr>
      </w:pPr>
    </w:p>
    <w:p w14:paraId="021007F2" w14:textId="77777777" w:rsidR="005A06E6" w:rsidRPr="00A44462" w:rsidRDefault="005A06E6" w:rsidP="005A06E6">
      <w:pPr>
        <w:ind w:left="120"/>
        <w:rPr>
          <w:rFonts w:asciiTheme="minorHAnsi" w:eastAsia="Comic Sans MS" w:hAnsiTheme="minorHAnsi" w:cs="Comic Sans MS"/>
          <w:sz w:val="32"/>
          <w:szCs w:val="24"/>
        </w:rPr>
      </w:pPr>
      <w:r w:rsidRPr="00A44462">
        <w:rPr>
          <w:rFonts w:asciiTheme="minorHAnsi" w:eastAsia="Comic Sans MS" w:hAnsiTheme="minorHAnsi" w:cs="Comic Sans MS"/>
          <w:spacing w:val="-22"/>
          <w:sz w:val="32"/>
          <w:szCs w:val="24"/>
        </w:rPr>
        <w:t>6</w:t>
      </w:r>
      <w:r w:rsidRPr="00A44462">
        <w:rPr>
          <w:rFonts w:asciiTheme="minorHAnsi" w:eastAsia="Comic Sans MS" w:hAnsiTheme="minorHAnsi" w:cs="Comic Sans MS"/>
          <w:sz w:val="32"/>
          <w:szCs w:val="24"/>
        </w:rPr>
        <w:t xml:space="preserve">. </w:t>
      </w:r>
      <w:r w:rsidRPr="00A44462">
        <w:rPr>
          <w:rFonts w:asciiTheme="minorHAnsi" w:eastAsia="Comic Sans MS" w:hAnsiTheme="minorHAnsi" w:cs="Comic Sans MS"/>
          <w:spacing w:val="32"/>
          <w:sz w:val="32"/>
          <w:szCs w:val="24"/>
        </w:rPr>
        <w:t xml:space="preserve"> </w:t>
      </w:r>
      <w:r w:rsidRPr="00A44462">
        <w:rPr>
          <w:rFonts w:asciiTheme="minorHAnsi" w:eastAsia="Comic Sans MS" w:hAnsiTheme="minorHAnsi" w:cs="Comic Sans MS"/>
          <w:spacing w:val="-22"/>
          <w:sz w:val="32"/>
          <w:szCs w:val="24"/>
        </w:rPr>
        <w:t>W</w:t>
      </w:r>
      <w:r w:rsidRPr="00A44462">
        <w:rPr>
          <w:rFonts w:asciiTheme="minorHAnsi" w:eastAsia="Comic Sans MS" w:hAnsiTheme="minorHAnsi" w:cs="Comic Sans MS"/>
          <w:spacing w:val="-21"/>
          <w:sz w:val="32"/>
          <w:szCs w:val="24"/>
        </w:rPr>
        <w:t>h</w:t>
      </w:r>
      <w:r w:rsidRPr="00A44462">
        <w:rPr>
          <w:rFonts w:asciiTheme="minorHAnsi" w:eastAsia="Comic Sans MS" w:hAnsiTheme="minorHAnsi" w:cs="Comic Sans MS"/>
          <w:spacing w:val="-22"/>
          <w:sz w:val="32"/>
          <w:szCs w:val="24"/>
        </w:rPr>
        <w:t>a</w:t>
      </w:r>
      <w:r w:rsidRPr="00A44462">
        <w:rPr>
          <w:rFonts w:asciiTheme="minorHAnsi" w:eastAsia="Comic Sans MS" w:hAnsiTheme="minorHAnsi" w:cs="Comic Sans MS"/>
          <w:sz w:val="32"/>
          <w:szCs w:val="24"/>
        </w:rPr>
        <w:t>t</w:t>
      </w:r>
      <w:r w:rsidRPr="00A44462">
        <w:rPr>
          <w:rFonts w:asciiTheme="minorHAnsi" w:eastAsia="Comic Sans MS" w:hAnsiTheme="minorHAnsi" w:cs="Comic Sans MS"/>
          <w:spacing w:val="-43"/>
          <w:sz w:val="32"/>
          <w:szCs w:val="24"/>
        </w:rPr>
        <w:t xml:space="preserve"> </w:t>
      </w:r>
      <w:r w:rsidRPr="00A44462">
        <w:rPr>
          <w:rFonts w:asciiTheme="minorHAnsi" w:eastAsia="Comic Sans MS" w:hAnsiTheme="minorHAnsi" w:cs="Comic Sans MS"/>
          <w:spacing w:val="-23"/>
          <w:sz w:val="32"/>
          <w:szCs w:val="24"/>
        </w:rPr>
        <w:t>d</w:t>
      </w:r>
      <w:r w:rsidRPr="00A44462">
        <w:rPr>
          <w:rFonts w:asciiTheme="minorHAnsi" w:eastAsia="Comic Sans MS" w:hAnsiTheme="minorHAnsi" w:cs="Comic Sans MS"/>
          <w:spacing w:val="-21"/>
          <w:sz w:val="32"/>
          <w:szCs w:val="24"/>
        </w:rPr>
        <w:t>o</w:t>
      </w:r>
      <w:r w:rsidRPr="00A44462">
        <w:rPr>
          <w:rFonts w:asciiTheme="minorHAnsi" w:eastAsia="Comic Sans MS" w:hAnsiTheme="minorHAnsi" w:cs="Comic Sans MS"/>
          <w:spacing w:val="-24"/>
          <w:sz w:val="32"/>
          <w:szCs w:val="24"/>
        </w:rPr>
        <w:t>e</w:t>
      </w:r>
      <w:r w:rsidRPr="00A44462">
        <w:rPr>
          <w:rFonts w:asciiTheme="minorHAnsi" w:eastAsia="Comic Sans MS" w:hAnsiTheme="minorHAnsi" w:cs="Comic Sans MS"/>
          <w:sz w:val="32"/>
          <w:szCs w:val="24"/>
        </w:rPr>
        <w:t>s</w:t>
      </w:r>
      <w:r w:rsidRPr="00A44462">
        <w:rPr>
          <w:rFonts w:asciiTheme="minorHAnsi" w:eastAsia="Comic Sans MS" w:hAnsiTheme="minorHAnsi" w:cs="Comic Sans MS"/>
          <w:spacing w:val="-42"/>
          <w:sz w:val="32"/>
          <w:szCs w:val="24"/>
        </w:rPr>
        <w:t xml:space="preserve"> </w:t>
      </w:r>
      <w:r w:rsidRPr="00A44462">
        <w:rPr>
          <w:rFonts w:asciiTheme="minorHAnsi" w:eastAsia="Comic Sans MS" w:hAnsiTheme="minorHAnsi" w:cs="Comic Sans MS"/>
          <w:spacing w:val="-24"/>
          <w:sz w:val="32"/>
          <w:szCs w:val="24"/>
        </w:rPr>
        <w:t>t</w:t>
      </w:r>
      <w:r w:rsidRPr="00A44462">
        <w:rPr>
          <w:rFonts w:asciiTheme="minorHAnsi" w:eastAsia="Comic Sans MS" w:hAnsiTheme="minorHAnsi" w:cs="Comic Sans MS"/>
          <w:spacing w:val="-21"/>
          <w:sz w:val="32"/>
          <w:szCs w:val="24"/>
        </w:rPr>
        <w:t>h</w:t>
      </w:r>
      <w:r w:rsidRPr="00A44462">
        <w:rPr>
          <w:rFonts w:asciiTheme="minorHAnsi" w:eastAsia="Comic Sans MS" w:hAnsiTheme="minorHAnsi" w:cs="Comic Sans MS"/>
          <w:sz w:val="32"/>
          <w:szCs w:val="24"/>
        </w:rPr>
        <w:t>e</w:t>
      </w:r>
      <w:r w:rsidRPr="00A44462">
        <w:rPr>
          <w:rFonts w:asciiTheme="minorHAnsi" w:eastAsia="Comic Sans MS" w:hAnsiTheme="minorHAnsi" w:cs="Comic Sans MS"/>
          <w:spacing w:val="-42"/>
          <w:sz w:val="32"/>
          <w:szCs w:val="24"/>
        </w:rPr>
        <w:t xml:space="preserve"> </w:t>
      </w:r>
      <w:r w:rsidRPr="00A44462">
        <w:rPr>
          <w:rFonts w:asciiTheme="minorHAnsi" w:eastAsia="Comic Sans MS" w:hAnsiTheme="minorHAnsi" w:cs="Comic Sans MS"/>
          <w:spacing w:val="-24"/>
          <w:sz w:val="32"/>
          <w:szCs w:val="24"/>
        </w:rPr>
        <w:t>te</w:t>
      </w:r>
      <w:r w:rsidRPr="00A44462">
        <w:rPr>
          <w:rFonts w:asciiTheme="minorHAnsi" w:eastAsia="Comic Sans MS" w:hAnsiTheme="minorHAnsi" w:cs="Comic Sans MS"/>
          <w:spacing w:val="-19"/>
          <w:sz w:val="32"/>
          <w:szCs w:val="24"/>
        </w:rPr>
        <w:t>r</w:t>
      </w:r>
      <w:r w:rsidRPr="00A44462">
        <w:rPr>
          <w:rFonts w:asciiTheme="minorHAnsi" w:eastAsia="Comic Sans MS" w:hAnsiTheme="minorHAnsi" w:cs="Comic Sans MS"/>
          <w:sz w:val="32"/>
          <w:szCs w:val="24"/>
        </w:rPr>
        <w:t>m</w:t>
      </w:r>
      <w:r w:rsidRPr="00A44462">
        <w:rPr>
          <w:rFonts w:asciiTheme="minorHAnsi" w:eastAsia="Comic Sans MS" w:hAnsiTheme="minorHAnsi" w:cs="Comic Sans MS"/>
          <w:spacing w:val="-44"/>
          <w:sz w:val="32"/>
          <w:szCs w:val="24"/>
        </w:rPr>
        <w:t xml:space="preserve"> </w:t>
      </w:r>
      <w:r w:rsidRPr="00A44462">
        <w:rPr>
          <w:rFonts w:asciiTheme="minorHAnsi" w:eastAsia="Comic Sans MS" w:hAnsiTheme="minorHAnsi" w:cs="Comic Sans MS"/>
          <w:spacing w:val="-21"/>
          <w:sz w:val="32"/>
          <w:szCs w:val="24"/>
        </w:rPr>
        <w:t>d</w:t>
      </w:r>
      <w:r w:rsidRPr="00A44462">
        <w:rPr>
          <w:rFonts w:asciiTheme="minorHAnsi" w:eastAsia="Comic Sans MS" w:hAnsiTheme="minorHAnsi" w:cs="Comic Sans MS"/>
          <w:spacing w:val="-24"/>
          <w:sz w:val="32"/>
          <w:szCs w:val="24"/>
        </w:rPr>
        <w:t>i</w:t>
      </w:r>
      <w:r w:rsidRPr="00A44462">
        <w:rPr>
          <w:rFonts w:asciiTheme="minorHAnsi" w:eastAsia="Comic Sans MS" w:hAnsiTheme="minorHAnsi" w:cs="Comic Sans MS"/>
          <w:spacing w:val="-22"/>
          <w:sz w:val="32"/>
          <w:szCs w:val="24"/>
        </w:rPr>
        <w:t>r</w:t>
      </w:r>
      <w:r w:rsidRPr="00A44462">
        <w:rPr>
          <w:rFonts w:asciiTheme="minorHAnsi" w:eastAsia="Comic Sans MS" w:hAnsiTheme="minorHAnsi" w:cs="Comic Sans MS"/>
          <w:spacing w:val="-21"/>
          <w:sz w:val="32"/>
          <w:szCs w:val="24"/>
        </w:rPr>
        <w:t>e</w:t>
      </w:r>
      <w:r w:rsidRPr="00A44462">
        <w:rPr>
          <w:rFonts w:asciiTheme="minorHAnsi" w:eastAsia="Comic Sans MS" w:hAnsiTheme="minorHAnsi" w:cs="Comic Sans MS"/>
          <w:spacing w:val="-23"/>
          <w:sz w:val="32"/>
          <w:szCs w:val="24"/>
        </w:rPr>
        <w:t>c</w:t>
      </w:r>
      <w:r w:rsidRPr="00A44462">
        <w:rPr>
          <w:rFonts w:asciiTheme="minorHAnsi" w:eastAsia="Comic Sans MS" w:hAnsiTheme="minorHAnsi" w:cs="Comic Sans MS"/>
          <w:spacing w:val="-22"/>
          <w:sz w:val="32"/>
          <w:szCs w:val="24"/>
        </w:rPr>
        <w:t>t</w:t>
      </w:r>
      <w:r w:rsidRPr="00A44462">
        <w:rPr>
          <w:rFonts w:asciiTheme="minorHAnsi" w:eastAsia="Comic Sans MS" w:hAnsiTheme="minorHAnsi" w:cs="Comic Sans MS"/>
          <w:spacing w:val="-23"/>
          <w:sz w:val="32"/>
          <w:szCs w:val="24"/>
        </w:rPr>
        <w:t>l</w:t>
      </w:r>
      <w:r w:rsidRPr="00A44462">
        <w:rPr>
          <w:rFonts w:asciiTheme="minorHAnsi" w:eastAsia="Comic Sans MS" w:hAnsiTheme="minorHAnsi" w:cs="Comic Sans MS"/>
          <w:sz w:val="32"/>
          <w:szCs w:val="24"/>
        </w:rPr>
        <w:t>y</w:t>
      </w:r>
      <w:r w:rsidRPr="00A44462">
        <w:rPr>
          <w:rFonts w:asciiTheme="minorHAnsi" w:eastAsia="Comic Sans MS" w:hAnsiTheme="minorHAnsi" w:cs="Comic Sans MS"/>
          <w:spacing w:val="-43"/>
          <w:sz w:val="32"/>
          <w:szCs w:val="24"/>
        </w:rPr>
        <w:t xml:space="preserve"> </w:t>
      </w:r>
      <w:r w:rsidRPr="00A44462">
        <w:rPr>
          <w:rFonts w:asciiTheme="minorHAnsi" w:eastAsia="Comic Sans MS" w:hAnsiTheme="minorHAnsi" w:cs="Comic Sans MS"/>
          <w:spacing w:val="-23"/>
          <w:sz w:val="32"/>
          <w:szCs w:val="24"/>
        </w:rPr>
        <w:t>p</w:t>
      </w:r>
      <w:r w:rsidRPr="00A44462">
        <w:rPr>
          <w:rFonts w:asciiTheme="minorHAnsi" w:eastAsia="Comic Sans MS" w:hAnsiTheme="minorHAnsi" w:cs="Comic Sans MS"/>
          <w:spacing w:val="-22"/>
          <w:sz w:val="32"/>
          <w:szCs w:val="24"/>
        </w:rPr>
        <w:t>r</w:t>
      </w:r>
      <w:r w:rsidRPr="00A44462">
        <w:rPr>
          <w:rFonts w:asciiTheme="minorHAnsi" w:eastAsia="Comic Sans MS" w:hAnsiTheme="minorHAnsi" w:cs="Comic Sans MS"/>
          <w:spacing w:val="-21"/>
          <w:sz w:val="32"/>
          <w:szCs w:val="24"/>
        </w:rPr>
        <w:t>o</w:t>
      </w:r>
      <w:r w:rsidRPr="00A44462">
        <w:rPr>
          <w:rFonts w:asciiTheme="minorHAnsi" w:eastAsia="Comic Sans MS" w:hAnsiTheme="minorHAnsi" w:cs="Comic Sans MS"/>
          <w:spacing w:val="-23"/>
          <w:sz w:val="32"/>
          <w:szCs w:val="24"/>
        </w:rPr>
        <w:t>po</w:t>
      </w:r>
      <w:r w:rsidRPr="00A44462">
        <w:rPr>
          <w:rFonts w:asciiTheme="minorHAnsi" w:eastAsia="Comic Sans MS" w:hAnsiTheme="minorHAnsi" w:cs="Comic Sans MS"/>
          <w:spacing w:val="-19"/>
          <w:sz w:val="32"/>
          <w:szCs w:val="24"/>
        </w:rPr>
        <w:t>r</w:t>
      </w:r>
      <w:r w:rsidRPr="00A44462">
        <w:rPr>
          <w:rFonts w:asciiTheme="minorHAnsi" w:eastAsia="Comic Sans MS" w:hAnsiTheme="minorHAnsi" w:cs="Comic Sans MS"/>
          <w:spacing w:val="-22"/>
          <w:sz w:val="32"/>
          <w:szCs w:val="24"/>
        </w:rPr>
        <w:t>t</w:t>
      </w:r>
      <w:r w:rsidRPr="00A44462">
        <w:rPr>
          <w:rFonts w:asciiTheme="minorHAnsi" w:eastAsia="Comic Sans MS" w:hAnsiTheme="minorHAnsi" w:cs="Comic Sans MS"/>
          <w:spacing w:val="-24"/>
          <w:sz w:val="32"/>
          <w:szCs w:val="24"/>
        </w:rPr>
        <w:t>i</w:t>
      </w:r>
      <w:r w:rsidRPr="00A44462">
        <w:rPr>
          <w:rFonts w:asciiTheme="minorHAnsi" w:eastAsia="Comic Sans MS" w:hAnsiTheme="minorHAnsi" w:cs="Comic Sans MS"/>
          <w:spacing w:val="-21"/>
          <w:sz w:val="32"/>
          <w:szCs w:val="24"/>
        </w:rPr>
        <w:t>o</w:t>
      </w:r>
      <w:r w:rsidRPr="00A44462">
        <w:rPr>
          <w:rFonts w:asciiTheme="minorHAnsi" w:eastAsia="Comic Sans MS" w:hAnsiTheme="minorHAnsi" w:cs="Comic Sans MS"/>
          <w:spacing w:val="-22"/>
          <w:sz w:val="32"/>
          <w:szCs w:val="24"/>
        </w:rPr>
        <w:t>na</w:t>
      </w:r>
      <w:r w:rsidRPr="00A44462">
        <w:rPr>
          <w:rFonts w:asciiTheme="minorHAnsi" w:eastAsia="Comic Sans MS" w:hAnsiTheme="minorHAnsi" w:cs="Comic Sans MS"/>
          <w:sz w:val="32"/>
          <w:szCs w:val="24"/>
        </w:rPr>
        <w:t>l</w:t>
      </w:r>
      <w:r w:rsidRPr="00A44462">
        <w:rPr>
          <w:rFonts w:asciiTheme="minorHAnsi" w:eastAsia="Comic Sans MS" w:hAnsiTheme="minorHAnsi" w:cs="Comic Sans MS"/>
          <w:spacing w:val="-44"/>
          <w:sz w:val="32"/>
          <w:szCs w:val="24"/>
        </w:rPr>
        <w:t xml:space="preserve"> </w:t>
      </w:r>
      <w:r w:rsidRPr="00A44462">
        <w:rPr>
          <w:rFonts w:asciiTheme="minorHAnsi" w:eastAsia="Comic Sans MS" w:hAnsiTheme="minorHAnsi" w:cs="Comic Sans MS"/>
          <w:spacing w:val="-21"/>
          <w:sz w:val="32"/>
          <w:szCs w:val="24"/>
        </w:rPr>
        <w:t>me</w:t>
      </w:r>
      <w:r w:rsidRPr="00A44462">
        <w:rPr>
          <w:rFonts w:asciiTheme="minorHAnsi" w:eastAsia="Comic Sans MS" w:hAnsiTheme="minorHAnsi" w:cs="Comic Sans MS"/>
          <w:spacing w:val="-22"/>
          <w:sz w:val="32"/>
          <w:szCs w:val="24"/>
        </w:rPr>
        <w:t>an</w:t>
      </w:r>
      <w:r w:rsidRPr="00A44462">
        <w:rPr>
          <w:rFonts w:asciiTheme="minorHAnsi" w:eastAsia="Comic Sans MS" w:hAnsiTheme="minorHAnsi" w:cs="Comic Sans MS"/>
          <w:sz w:val="32"/>
          <w:szCs w:val="24"/>
        </w:rPr>
        <w:t>?</w:t>
      </w:r>
    </w:p>
    <w:p w14:paraId="3C0D7A5F" w14:textId="77777777" w:rsidR="005A06E6" w:rsidRPr="00A44462" w:rsidRDefault="005A06E6" w:rsidP="005A06E6">
      <w:pPr>
        <w:spacing w:line="200" w:lineRule="exact"/>
        <w:rPr>
          <w:rFonts w:asciiTheme="minorHAnsi" w:hAnsiTheme="minorHAnsi"/>
          <w:color w:val="FF0000"/>
          <w:sz w:val="28"/>
          <w:szCs w:val="22"/>
        </w:rPr>
      </w:pPr>
    </w:p>
    <w:p w14:paraId="6C1C75D6" w14:textId="77777777" w:rsidR="005A06E6" w:rsidRPr="00A44462" w:rsidRDefault="005A06E6" w:rsidP="005A06E6">
      <w:pPr>
        <w:spacing w:line="200" w:lineRule="exact"/>
        <w:rPr>
          <w:rFonts w:asciiTheme="minorHAnsi" w:hAnsiTheme="minorHAnsi"/>
          <w:color w:val="FF0000"/>
          <w:sz w:val="28"/>
          <w:szCs w:val="22"/>
        </w:rPr>
      </w:pPr>
      <w:r w:rsidRPr="00A44462">
        <w:rPr>
          <w:rFonts w:asciiTheme="minorHAnsi" w:hAnsiTheme="minorHAnsi"/>
          <w:color w:val="FF0000"/>
          <w:sz w:val="28"/>
          <w:szCs w:val="22"/>
        </w:rPr>
        <w:t>The rate of increase in one variable is the same as the rate of increase in the other variable.</w:t>
      </w:r>
    </w:p>
    <w:p w14:paraId="1AE19618" w14:textId="77777777" w:rsidR="005A06E6" w:rsidRPr="00A44462" w:rsidRDefault="005A06E6" w:rsidP="005A06E6">
      <w:pPr>
        <w:spacing w:line="200" w:lineRule="exact"/>
        <w:rPr>
          <w:rFonts w:asciiTheme="minorHAnsi" w:hAnsiTheme="minorHAnsi"/>
          <w:sz w:val="24"/>
        </w:rPr>
      </w:pPr>
    </w:p>
    <w:p w14:paraId="5B47DA3A" w14:textId="77777777" w:rsidR="005A06E6" w:rsidRPr="00A44462" w:rsidRDefault="005A06E6" w:rsidP="005A06E6">
      <w:pPr>
        <w:ind w:left="120"/>
        <w:rPr>
          <w:rFonts w:asciiTheme="minorHAnsi" w:eastAsia="Comic Sans MS" w:hAnsiTheme="minorHAnsi" w:cs="Comic Sans MS"/>
          <w:sz w:val="32"/>
          <w:szCs w:val="24"/>
        </w:rPr>
      </w:pPr>
      <w:r w:rsidRPr="00A44462">
        <w:rPr>
          <w:rFonts w:asciiTheme="minorHAnsi" w:eastAsia="Comic Sans MS" w:hAnsiTheme="minorHAnsi" w:cs="Comic Sans MS"/>
          <w:spacing w:val="-22"/>
          <w:sz w:val="32"/>
          <w:szCs w:val="24"/>
        </w:rPr>
        <w:t>7</w:t>
      </w:r>
      <w:r w:rsidRPr="00A44462">
        <w:rPr>
          <w:rFonts w:asciiTheme="minorHAnsi" w:eastAsia="Comic Sans MS" w:hAnsiTheme="minorHAnsi" w:cs="Comic Sans MS"/>
          <w:sz w:val="32"/>
          <w:szCs w:val="24"/>
        </w:rPr>
        <w:t xml:space="preserve">. </w:t>
      </w:r>
      <w:r w:rsidRPr="00A44462">
        <w:rPr>
          <w:rFonts w:asciiTheme="minorHAnsi" w:eastAsia="Comic Sans MS" w:hAnsiTheme="minorHAnsi" w:cs="Comic Sans MS"/>
          <w:spacing w:val="32"/>
          <w:sz w:val="32"/>
          <w:szCs w:val="24"/>
        </w:rPr>
        <w:t xml:space="preserve"> </w:t>
      </w:r>
      <w:r w:rsidRPr="00A44462">
        <w:rPr>
          <w:rFonts w:asciiTheme="minorHAnsi" w:eastAsia="Comic Sans MS" w:hAnsiTheme="minorHAnsi" w:cs="Comic Sans MS"/>
          <w:spacing w:val="-21"/>
          <w:sz w:val="32"/>
          <w:szCs w:val="24"/>
        </w:rPr>
        <w:t>H</w:t>
      </w:r>
      <w:r w:rsidRPr="00A44462">
        <w:rPr>
          <w:rFonts w:asciiTheme="minorHAnsi" w:eastAsia="Comic Sans MS" w:hAnsiTheme="minorHAnsi" w:cs="Comic Sans MS"/>
          <w:spacing w:val="-23"/>
          <w:sz w:val="32"/>
          <w:szCs w:val="24"/>
        </w:rPr>
        <w:t>o</w:t>
      </w:r>
      <w:r w:rsidRPr="00A44462">
        <w:rPr>
          <w:rFonts w:asciiTheme="minorHAnsi" w:eastAsia="Comic Sans MS" w:hAnsiTheme="minorHAnsi" w:cs="Comic Sans MS"/>
          <w:sz w:val="32"/>
          <w:szCs w:val="24"/>
        </w:rPr>
        <w:t>w</w:t>
      </w:r>
      <w:r w:rsidRPr="00A44462">
        <w:rPr>
          <w:rFonts w:asciiTheme="minorHAnsi" w:eastAsia="Comic Sans MS" w:hAnsiTheme="minorHAnsi" w:cs="Comic Sans MS"/>
          <w:spacing w:val="-41"/>
          <w:sz w:val="32"/>
          <w:szCs w:val="24"/>
        </w:rPr>
        <w:t xml:space="preserve"> </w:t>
      </w:r>
      <w:r w:rsidRPr="00A44462">
        <w:rPr>
          <w:rFonts w:asciiTheme="minorHAnsi" w:eastAsia="Comic Sans MS" w:hAnsiTheme="minorHAnsi" w:cs="Comic Sans MS"/>
          <w:spacing w:val="-23"/>
          <w:sz w:val="32"/>
          <w:szCs w:val="24"/>
        </w:rPr>
        <w:t>c</w:t>
      </w:r>
      <w:r w:rsidRPr="00A44462">
        <w:rPr>
          <w:rFonts w:asciiTheme="minorHAnsi" w:eastAsia="Comic Sans MS" w:hAnsiTheme="minorHAnsi" w:cs="Comic Sans MS"/>
          <w:spacing w:val="-22"/>
          <w:sz w:val="32"/>
          <w:szCs w:val="24"/>
        </w:rPr>
        <w:t>a</w:t>
      </w:r>
      <w:r w:rsidRPr="00A44462">
        <w:rPr>
          <w:rFonts w:asciiTheme="minorHAnsi" w:eastAsia="Comic Sans MS" w:hAnsiTheme="minorHAnsi" w:cs="Comic Sans MS"/>
          <w:sz w:val="32"/>
          <w:szCs w:val="24"/>
        </w:rPr>
        <w:t>n</w:t>
      </w:r>
      <w:r w:rsidRPr="00A44462">
        <w:rPr>
          <w:rFonts w:asciiTheme="minorHAnsi" w:eastAsia="Comic Sans MS" w:hAnsiTheme="minorHAnsi" w:cs="Comic Sans MS"/>
          <w:spacing w:val="-44"/>
          <w:sz w:val="32"/>
          <w:szCs w:val="24"/>
        </w:rPr>
        <w:t xml:space="preserve"> </w:t>
      </w:r>
      <w:r w:rsidRPr="00A44462">
        <w:rPr>
          <w:rFonts w:asciiTheme="minorHAnsi" w:eastAsia="Comic Sans MS" w:hAnsiTheme="minorHAnsi" w:cs="Comic Sans MS"/>
          <w:spacing w:val="-22"/>
          <w:sz w:val="32"/>
          <w:szCs w:val="24"/>
        </w:rPr>
        <w:t>t</w:t>
      </w:r>
      <w:r w:rsidRPr="00A44462">
        <w:rPr>
          <w:rFonts w:asciiTheme="minorHAnsi" w:eastAsia="Comic Sans MS" w:hAnsiTheme="minorHAnsi" w:cs="Comic Sans MS"/>
          <w:spacing w:val="-24"/>
          <w:sz w:val="32"/>
          <w:szCs w:val="24"/>
        </w:rPr>
        <w:t>h</w:t>
      </w:r>
      <w:r w:rsidRPr="00A44462">
        <w:rPr>
          <w:rFonts w:asciiTheme="minorHAnsi" w:eastAsia="Comic Sans MS" w:hAnsiTheme="minorHAnsi" w:cs="Comic Sans MS"/>
          <w:sz w:val="32"/>
          <w:szCs w:val="24"/>
        </w:rPr>
        <w:t>e</w:t>
      </w:r>
      <w:r w:rsidRPr="00A44462">
        <w:rPr>
          <w:rFonts w:asciiTheme="minorHAnsi" w:eastAsia="Comic Sans MS" w:hAnsiTheme="minorHAnsi" w:cs="Comic Sans MS"/>
          <w:spacing w:val="-45"/>
          <w:sz w:val="32"/>
          <w:szCs w:val="24"/>
        </w:rPr>
        <w:t xml:space="preserve"> </w:t>
      </w:r>
      <w:r>
        <w:rPr>
          <w:rFonts w:asciiTheme="minorHAnsi" w:eastAsia="Comic Sans MS" w:hAnsiTheme="minorHAnsi" w:cs="Comic Sans MS"/>
          <w:spacing w:val="-19"/>
          <w:sz w:val="32"/>
          <w:szCs w:val="24"/>
        </w:rPr>
        <w:t>validity</w:t>
      </w:r>
      <w:r w:rsidRPr="00A44462">
        <w:rPr>
          <w:rFonts w:asciiTheme="minorHAnsi" w:eastAsia="Comic Sans MS" w:hAnsiTheme="minorHAnsi" w:cs="Comic Sans MS"/>
          <w:spacing w:val="-45"/>
          <w:sz w:val="32"/>
          <w:szCs w:val="24"/>
        </w:rPr>
        <w:t xml:space="preserve"> </w:t>
      </w:r>
      <w:r w:rsidRPr="00A44462">
        <w:rPr>
          <w:rFonts w:asciiTheme="minorHAnsi" w:eastAsia="Comic Sans MS" w:hAnsiTheme="minorHAnsi" w:cs="Comic Sans MS"/>
          <w:spacing w:val="-23"/>
          <w:sz w:val="32"/>
          <w:szCs w:val="24"/>
        </w:rPr>
        <w:t>o</w:t>
      </w:r>
      <w:r w:rsidRPr="00A44462">
        <w:rPr>
          <w:rFonts w:asciiTheme="minorHAnsi" w:eastAsia="Comic Sans MS" w:hAnsiTheme="minorHAnsi" w:cs="Comic Sans MS"/>
          <w:sz w:val="32"/>
          <w:szCs w:val="24"/>
        </w:rPr>
        <w:t>f</w:t>
      </w:r>
      <w:r w:rsidRPr="00A44462">
        <w:rPr>
          <w:rFonts w:asciiTheme="minorHAnsi" w:eastAsia="Comic Sans MS" w:hAnsiTheme="minorHAnsi" w:cs="Comic Sans MS"/>
          <w:spacing w:val="-42"/>
          <w:sz w:val="32"/>
          <w:szCs w:val="24"/>
        </w:rPr>
        <w:t xml:space="preserve"> </w:t>
      </w:r>
      <w:r w:rsidRPr="00A44462">
        <w:rPr>
          <w:rFonts w:asciiTheme="minorHAnsi" w:eastAsia="Comic Sans MS" w:hAnsiTheme="minorHAnsi" w:cs="Comic Sans MS"/>
          <w:spacing w:val="-24"/>
          <w:sz w:val="32"/>
          <w:szCs w:val="24"/>
        </w:rPr>
        <w:t>a</w:t>
      </w:r>
      <w:r w:rsidRPr="00A44462">
        <w:rPr>
          <w:rFonts w:asciiTheme="minorHAnsi" w:eastAsia="Comic Sans MS" w:hAnsiTheme="minorHAnsi" w:cs="Comic Sans MS"/>
          <w:sz w:val="32"/>
          <w:szCs w:val="24"/>
        </w:rPr>
        <w:t>n</w:t>
      </w:r>
      <w:r w:rsidRPr="00A44462">
        <w:rPr>
          <w:rFonts w:asciiTheme="minorHAnsi" w:eastAsia="Comic Sans MS" w:hAnsiTheme="minorHAnsi" w:cs="Comic Sans MS"/>
          <w:spacing w:val="-44"/>
          <w:sz w:val="32"/>
          <w:szCs w:val="24"/>
        </w:rPr>
        <w:t xml:space="preserve"> </w:t>
      </w:r>
      <w:r w:rsidRPr="00A44462">
        <w:rPr>
          <w:rFonts w:asciiTheme="minorHAnsi" w:eastAsia="Comic Sans MS" w:hAnsiTheme="minorHAnsi" w:cs="Comic Sans MS"/>
          <w:spacing w:val="-21"/>
          <w:sz w:val="32"/>
          <w:szCs w:val="24"/>
        </w:rPr>
        <w:t>e</w:t>
      </w:r>
      <w:r w:rsidRPr="00A44462">
        <w:rPr>
          <w:rFonts w:asciiTheme="minorHAnsi" w:eastAsia="Comic Sans MS" w:hAnsiTheme="minorHAnsi" w:cs="Comic Sans MS"/>
          <w:spacing w:val="-22"/>
          <w:sz w:val="32"/>
          <w:szCs w:val="24"/>
        </w:rPr>
        <w:t>x</w:t>
      </w:r>
      <w:r w:rsidRPr="00A44462">
        <w:rPr>
          <w:rFonts w:asciiTheme="minorHAnsi" w:eastAsia="Comic Sans MS" w:hAnsiTheme="minorHAnsi" w:cs="Comic Sans MS"/>
          <w:spacing w:val="-23"/>
          <w:sz w:val="32"/>
          <w:szCs w:val="24"/>
        </w:rPr>
        <w:t>p</w:t>
      </w:r>
      <w:r w:rsidRPr="00A44462">
        <w:rPr>
          <w:rFonts w:asciiTheme="minorHAnsi" w:eastAsia="Comic Sans MS" w:hAnsiTheme="minorHAnsi" w:cs="Comic Sans MS"/>
          <w:spacing w:val="-24"/>
          <w:sz w:val="32"/>
          <w:szCs w:val="24"/>
        </w:rPr>
        <w:t>e</w:t>
      </w:r>
      <w:r w:rsidRPr="00A44462">
        <w:rPr>
          <w:rFonts w:asciiTheme="minorHAnsi" w:eastAsia="Comic Sans MS" w:hAnsiTheme="minorHAnsi" w:cs="Comic Sans MS"/>
          <w:spacing w:val="-19"/>
          <w:sz w:val="32"/>
          <w:szCs w:val="24"/>
        </w:rPr>
        <w:t>r</w:t>
      </w:r>
      <w:r w:rsidRPr="00A44462">
        <w:rPr>
          <w:rFonts w:asciiTheme="minorHAnsi" w:eastAsia="Comic Sans MS" w:hAnsiTheme="minorHAnsi" w:cs="Comic Sans MS"/>
          <w:spacing w:val="-22"/>
          <w:sz w:val="32"/>
          <w:szCs w:val="24"/>
        </w:rPr>
        <w:t>i</w:t>
      </w:r>
      <w:r w:rsidRPr="00A44462">
        <w:rPr>
          <w:rFonts w:asciiTheme="minorHAnsi" w:eastAsia="Comic Sans MS" w:hAnsiTheme="minorHAnsi" w:cs="Comic Sans MS"/>
          <w:spacing w:val="-23"/>
          <w:sz w:val="32"/>
          <w:szCs w:val="24"/>
        </w:rPr>
        <w:t>m</w:t>
      </w:r>
      <w:r w:rsidRPr="00A44462">
        <w:rPr>
          <w:rFonts w:asciiTheme="minorHAnsi" w:eastAsia="Comic Sans MS" w:hAnsiTheme="minorHAnsi" w:cs="Comic Sans MS"/>
          <w:spacing w:val="-21"/>
          <w:sz w:val="32"/>
          <w:szCs w:val="24"/>
        </w:rPr>
        <w:t>e</w:t>
      </w:r>
      <w:r w:rsidRPr="00A44462">
        <w:rPr>
          <w:rFonts w:asciiTheme="minorHAnsi" w:eastAsia="Comic Sans MS" w:hAnsiTheme="minorHAnsi" w:cs="Comic Sans MS"/>
          <w:spacing w:val="-22"/>
          <w:sz w:val="32"/>
          <w:szCs w:val="24"/>
        </w:rPr>
        <w:t>n</w:t>
      </w:r>
      <w:r w:rsidRPr="00A44462">
        <w:rPr>
          <w:rFonts w:asciiTheme="minorHAnsi" w:eastAsia="Comic Sans MS" w:hAnsiTheme="minorHAnsi" w:cs="Comic Sans MS"/>
          <w:sz w:val="32"/>
          <w:szCs w:val="24"/>
        </w:rPr>
        <w:t>t</w:t>
      </w:r>
      <w:r w:rsidRPr="00A44462">
        <w:rPr>
          <w:rFonts w:asciiTheme="minorHAnsi" w:eastAsia="Comic Sans MS" w:hAnsiTheme="minorHAnsi" w:cs="Comic Sans MS"/>
          <w:spacing w:val="-43"/>
          <w:sz w:val="32"/>
          <w:szCs w:val="24"/>
        </w:rPr>
        <w:t xml:space="preserve"> </w:t>
      </w:r>
      <w:r w:rsidRPr="00A44462">
        <w:rPr>
          <w:rFonts w:asciiTheme="minorHAnsi" w:eastAsia="Comic Sans MS" w:hAnsiTheme="minorHAnsi" w:cs="Comic Sans MS"/>
          <w:spacing w:val="-22"/>
          <w:sz w:val="32"/>
          <w:szCs w:val="24"/>
        </w:rPr>
        <w:t>b</w:t>
      </w:r>
      <w:r w:rsidRPr="00A44462">
        <w:rPr>
          <w:rFonts w:asciiTheme="minorHAnsi" w:eastAsia="Comic Sans MS" w:hAnsiTheme="minorHAnsi" w:cs="Comic Sans MS"/>
          <w:sz w:val="32"/>
          <w:szCs w:val="24"/>
        </w:rPr>
        <w:t>e</w:t>
      </w:r>
      <w:r w:rsidRPr="00A44462">
        <w:rPr>
          <w:rFonts w:asciiTheme="minorHAnsi" w:eastAsia="Comic Sans MS" w:hAnsiTheme="minorHAnsi" w:cs="Comic Sans MS"/>
          <w:spacing w:val="-45"/>
          <w:sz w:val="32"/>
          <w:szCs w:val="24"/>
        </w:rPr>
        <w:t xml:space="preserve"> </w:t>
      </w:r>
      <w:r w:rsidRPr="00A44462">
        <w:rPr>
          <w:rFonts w:asciiTheme="minorHAnsi" w:eastAsia="Comic Sans MS" w:hAnsiTheme="minorHAnsi" w:cs="Comic Sans MS"/>
          <w:spacing w:val="-22"/>
          <w:sz w:val="32"/>
          <w:szCs w:val="24"/>
        </w:rPr>
        <w:t>in</w:t>
      </w:r>
      <w:r w:rsidRPr="00A44462">
        <w:rPr>
          <w:rFonts w:asciiTheme="minorHAnsi" w:eastAsia="Comic Sans MS" w:hAnsiTheme="minorHAnsi" w:cs="Comic Sans MS"/>
          <w:spacing w:val="-23"/>
          <w:sz w:val="32"/>
          <w:szCs w:val="24"/>
        </w:rPr>
        <w:t>c</w:t>
      </w:r>
      <w:r w:rsidRPr="00A44462">
        <w:rPr>
          <w:rFonts w:asciiTheme="minorHAnsi" w:eastAsia="Comic Sans MS" w:hAnsiTheme="minorHAnsi" w:cs="Comic Sans MS"/>
          <w:spacing w:val="-22"/>
          <w:sz w:val="32"/>
          <w:szCs w:val="24"/>
        </w:rPr>
        <w:t>r</w:t>
      </w:r>
      <w:r w:rsidRPr="00A44462">
        <w:rPr>
          <w:rFonts w:asciiTheme="minorHAnsi" w:eastAsia="Comic Sans MS" w:hAnsiTheme="minorHAnsi" w:cs="Comic Sans MS"/>
          <w:spacing w:val="-21"/>
          <w:sz w:val="32"/>
          <w:szCs w:val="24"/>
        </w:rPr>
        <w:t>e</w:t>
      </w:r>
      <w:r w:rsidRPr="00A44462">
        <w:rPr>
          <w:rFonts w:asciiTheme="minorHAnsi" w:eastAsia="Comic Sans MS" w:hAnsiTheme="minorHAnsi" w:cs="Comic Sans MS"/>
          <w:spacing w:val="-22"/>
          <w:sz w:val="32"/>
          <w:szCs w:val="24"/>
        </w:rPr>
        <w:t>a</w:t>
      </w:r>
      <w:r w:rsidRPr="00A44462">
        <w:rPr>
          <w:rFonts w:asciiTheme="minorHAnsi" w:eastAsia="Comic Sans MS" w:hAnsiTheme="minorHAnsi" w:cs="Comic Sans MS"/>
          <w:spacing w:val="-23"/>
          <w:sz w:val="32"/>
          <w:szCs w:val="24"/>
        </w:rPr>
        <w:t>s</w:t>
      </w:r>
      <w:r w:rsidRPr="00A44462">
        <w:rPr>
          <w:rFonts w:asciiTheme="minorHAnsi" w:eastAsia="Comic Sans MS" w:hAnsiTheme="minorHAnsi" w:cs="Comic Sans MS"/>
          <w:spacing w:val="-21"/>
          <w:sz w:val="32"/>
          <w:szCs w:val="24"/>
        </w:rPr>
        <w:t>e</w:t>
      </w:r>
      <w:r w:rsidRPr="00A44462">
        <w:rPr>
          <w:rFonts w:asciiTheme="minorHAnsi" w:eastAsia="Comic Sans MS" w:hAnsiTheme="minorHAnsi" w:cs="Comic Sans MS"/>
          <w:spacing w:val="-23"/>
          <w:sz w:val="32"/>
          <w:szCs w:val="24"/>
        </w:rPr>
        <w:t>d</w:t>
      </w:r>
      <w:r w:rsidRPr="00A44462">
        <w:rPr>
          <w:rFonts w:asciiTheme="minorHAnsi" w:eastAsia="Comic Sans MS" w:hAnsiTheme="minorHAnsi" w:cs="Comic Sans MS"/>
          <w:sz w:val="32"/>
          <w:szCs w:val="24"/>
        </w:rPr>
        <w:t>?</w:t>
      </w:r>
    </w:p>
    <w:p w14:paraId="6E8BD628" w14:textId="77777777" w:rsidR="005A06E6" w:rsidRPr="00A44462" w:rsidRDefault="005A06E6" w:rsidP="005A06E6">
      <w:pPr>
        <w:spacing w:line="200" w:lineRule="exact"/>
        <w:rPr>
          <w:rFonts w:asciiTheme="minorHAnsi" w:hAnsiTheme="minorHAnsi"/>
          <w:sz w:val="24"/>
        </w:rPr>
      </w:pPr>
    </w:p>
    <w:p w14:paraId="05A3BCBD" w14:textId="77777777" w:rsidR="005A06E6" w:rsidRDefault="005A06E6" w:rsidP="005A06E6">
      <w:pPr>
        <w:spacing w:line="200" w:lineRule="exact"/>
        <w:rPr>
          <w:rFonts w:asciiTheme="minorHAnsi" w:hAnsiTheme="minorHAnsi"/>
          <w:color w:val="FF0000"/>
          <w:sz w:val="28"/>
          <w:szCs w:val="22"/>
        </w:rPr>
      </w:pPr>
      <w:r w:rsidRPr="00A44462">
        <w:rPr>
          <w:rFonts w:asciiTheme="minorHAnsi" w:hAnsiTheme="minorHAnsi"/>
          <w:color w:val="FF0000"/>
          <w:sz w:val="28"/>
          <w:szCs w:val="22"/>
        </w:rPr>
        <w:lastRenderedPageBreak/>
        <w:t>Large sample size – overall reduces the impact of random error.</w:t>
      </w:r>
    </w:p>
    <w:p w14:paraId="758C4A0A" w14:textId="77777777" w:rsidR="005A06E6" w:rsidRDefault="005A06E6" w:rsidP="005A06E6">
      <w:pPr>
        <w:spacing w:line="200" w:lineRule="exact"/>
        <w:rPr>
          <w:rFonts w:asciiTheme="minorHAnsi" w:hAnsiTheme="minorHAnsi"/>
          <w:color w:val="FF0000"/>
          <w:sz w:val="28"/>
          <w:szCs w:val="22"/>
        </w:rPr>
      </w:pPr>
      <w:r>
        <w:rPr>
          <w:rFonts w:asciiTheme="minorHAnsi" w:hAnsiTheme="minorHAnsi"/>
          <w:color w:val="FF0000"/>
          <w:sz w:val="28"/>
          <w:szCs w:val="22"/>
        </w:rPr>
        <w:t>Repeat the experiment and see if a similar pattern is observed.</w:t>
      </w:r>
    </w:p>
    <w:p w14:paraId="2201685B" w14:textId="77777777" w:rsidR="005A06E6" w:rsidRPr="00A44462" w:rsidRDefault="005A06E6" w:rsidP="005A06E6">
      <w:pPr>
        <w:spacing w:line="200" w:lineRule="exact"/>
        <w:rPr>
          <w:rFonts w:asciiTheme="minorHAnsi" w:hAnsiTheme="minorHAnsi"/>
          <w:color w:val="FF0000"/>
          <w:sz w:val="28"/>
          <w:szCs w:val="22"/>
        </w:rPr>
      </w:pPr>
      <w:r>
        <w:rPr>
          <w:rFonts w:asciiTheme="minorHAnsi" w:hAnsiTheme="minorHAnsi"/>
          <w:color w:val="FF0000"/>
          <w:sz w:val="28"/>
          <w:szCs w:val="22"/>
        </w:rPr>
        <w:t xml:space="preserve"> Use repeats to remove anomalies/outliers.</w:t>
      </w:r>
    </w:p>
    <w:p w14:paraId="2B0D3550" w14:textId="77777777" w:rsidR="005A06E6" w:rsidRPr="00A44462" w:rsidRDefault="005A06E6" w:rsidP="005A06E6">
      <w:pPr>
        <w:spacing w:line="200" w:lineRule="exact"/>
        <w:rPr>
          <w:rFonts w:asciiTheme="minorHAnsi" w:hAnsiTheme="minorHAnsi"/>
          <w:color w:val="FF0000"/>
          <w:sz w:val="28"/>
          <w:szCs w:val="22"/>
        </w:rPr>
      </w:pPr>
      <w:r w:rsidRPr="00A44462">
        <w:rPr>
          <w:rFonts w:asciiTheme="minorHAnsi" w:hAnsiTheme="minorHAnsi"/>
          <w:color w:val="FF0000"/>
          <w:sz w:val="28"/>
          <w:szCs w:val="22"/>
        </w:rPr>
        <w:t xml:space="preserve">Ensure that all measurements in the method are made with equipment with an appropriate precision for the amount. </w:t>
      </w:r>
      <w:proofErr w:type="spellStart"/>
      <w:r w:rsidRPr="00A44462">
        <w:rPr>
          <w:rFonts w:asciiTheme="minorHAnsi" w:hAnsiTheme="minorHAnsi"/>
          <w:color w:val="FF0000"/>
          <w:sz w:val="28"/>
          <w:szCs w:val="22"/>
        </w:rPr>
        <w:t>Eg</w:t>
      </w:r>
      <w:proofErr w:type="spellEnd"/>
      <w:r w:rsidRPr="00A44462">
        <w:rPr>
          <w:rFonts w:asciiTheme="minorHAnsi" w:hAnsiTheme="minorHAnsi"/>
          <w:color w:val="FF0000"/>
          <w:sz w:val="28"/>
          <w:szCs w:val="22"/>
        </w:rPr>
        <w:t xml:space="preserve"> using a pipette for very small volumes rather than a measuring cylinder.</w:t>
      </w:r>
    </w:p>
    <w:p w14:paraId="34C31821" w14:textId="77777777" w:rsidR="005A06E6" w:rsidRPr="00A44462" w:rsidRDefault="005A06E6" w:rsidP="005A06E6">
      <w:pPr>
        <w:spacing w:line="200" w:lineRule="exact"/>
        <w:rPr>
          <w:rFonts w:asciiTheme="minorHAnsi" w:hAnsiTheme="minorHAnsi"/>
          <w:color w:val="FF0000"/>
          <w:sz w:val="28"/>
          <w:szCs w:val="22"/>
        </w:rPr>
      </w:pPr>
      <w:r w:rsidRPr="00A44462">
        <w:rPr>
          <w:rFonts w:asciiTheme="minorHAnsi" w:hAnsiTheme="minorHAnsi"/>
          <w:color w:val="FF0000"/>
          <w:sz w:val="28"/>
          <w:szCs w:val="22"/>
        </w:rPr>
        <w:t>Ensure that all control variables are tightly controlled e.g. Using an electronic water bath to control temperate rather than just conducting the experiments in the same room at the same time.</w:t>
      </w:r>
    </w:p>
    <w:p w14:paraId="3B816A34" w14:textId="77777777" w:rsidR="005A06E6" w:rsidRPr="00A44462" w:rsidRDefault="005A06E6" w:rsidP="005A06E6">
      <w:pPr>
        <w:spacing w:line="200" w:lineRule="exact"/>
        <w:rPr>
          <w:rFonts w:asciiTheme="minorHAnsi" w:hAnsiTheme="minorHAnsi"/>
          <w:sz w:val="24"/>
        </w:rPr>
      </w:pPr>
    </w:p>
    <w:p w14:paraId="6ED419EA" w14:textId="77777777" w:rsidR="005A06E6" w:rsidRPr="00A44462" w:rsidRDefault="005A06E6" w:rsidP="005A06E6">
      <w:pPr>
        <w:ind w:left="120"/>
        <w:rPr>
          <w:rFonts w:asciiTheme="minorHAnsi" w:eastAsia="Comic Sans MS" w:hAnsiTheme="minorHAnsi" w:cs="Comic Sans MS"/>
          <w:sz w:val="32"/>
          <w:szCs w:val="24"/>
        </w:rPr>
      </w:pPr>
      <w:r w:rsidRPr="00A44462">
        <w:rPr>
          <w:rFonts w:asciiTheme="minorHAnsi" w:eastAsia="Comic Sans MS" w:hAnsiTheme="minorHAnsi" w:cs="Comic Sans MS"/>
          <w:spacing w:val="-22"/>
          <w:sz w:val="32"/>
          <w:szCs w:val="24"/>
        </w:rPr>
        <w:t>8</w:t>
      </w:r>
      <w:r w:rsidRPr="00A44462">
        <w:rPr>
          <w:rFonts w:asciiTheme="minorHAnsi" w:eastAsia="Comic Sans MS" w:hAnsiTheme="minorHAnsi" w:cs="Comic Sans MS"/>
          <w:sz w:val="32"/>
          <w:szCs w:val="24"/>
        </w:rPr>
        <w:t xml:space="preserve">. </w:t>
      </w:r>
      <w:r w:rsidRPr="00A44462">
        <w:rPr>
          <w:rFonts w:asciiTheme="minorHAnsi" w:eastAsia="Comic Sans MS" w:hAnsiTheme="minorHAnsi" w:cs="Comic Sans MS"/>
          <w:spacing w:val="32"/>
          <w:sz w:val="32"/>
          <w:szCs w:val="24"/>
        </w:rPr>
        <w:t xml:space="preserve"> </w:t>
      </w:r>
      <w:r w:rsidRPr="00A44462">
        <w:rPr>
          <w:rFonts w:asciiTheme="minorHAnsi" w:eastAsia="Comic Sans MS" w:hAnsiTheme="minorHAnsi" w:cs="Comic Sans MS"/>
          <w:spacing w:val="-21"/>
          <w:sz w:val="32"/>
          <w:szCs w:val="24"/>
        </w:rPr>
        <w:t>H</w:t>
      </w:r>
      <w:r w:rsidRPr="00A44462">
        <w:rPr>
          <w:rFonts w:asciiTheme="minorHAnsi" w:eastAsia="Comic Sans MS" w:hAnsiTheme="minorHAnsi" w:cs="Comic Sans MS"/>
          <w:spacing w:val="-23"/>
          <w:sz w:val="32"/>
          <w:szCs w:val="24"/>
        </w:rPr>
        <w:t>o</w:t>
      </w:r>
      <w:r w:rsidRPr="00A44462">
        <w:rPr>
          <w:rFonts w:asciiTheme="minorHAnsi" w:eastAsia="Comic Sans MS" w:hAnsiTheme="minorHAnsi" w:cs="Comic Sans MS"/>
          <w:sz w:val="32"/>
          <w:szCs w:val="24"/>
        </w:rPr>
        <w:t>w</w:t>
      </w:r>
      <w:r w:rsidRPr="00A44462">
        <w:rPr>
          <w:rFonts w:asciiTheme="minorHAnsi" w:eastAsia="Comic Sans MS" w:hAnsiTheme="minorHAnsi" w:cs="Comic Sans MS"/>
          <w:spacing w:val="-41"/>
          <w:sz w:val="32"/>
          <w:szCs w:val="24"/>
        </w:rPr>
        <w:t xml:space="preserve"> </w:t>
      </w:r>
      <w:r w:rsidRPr="00A44462">
        <w:rPr>
          <w:rFonts w:asciiTheme="minorHAnsi" w:eastAsia="Comic Sans MS" w:hAnsiTheme="minorHAnsi" w:cs="Comic Sans MS"/>
          <w:spacing w:val="-23"/>
          <w:sz w:val="32"/>
          <w:szCs w:val="24"/>
        </w:rPr>
        <w:t>c</w:t>
      </w:r>
      <w:r w:rsidRPr="00A44462">
        <w:rPr>
          <w:rFonts w:asciiTheme="minorHAnsi" w:eastAsia="Comic Sans MS" w:hAnsiTheme="minorHAnsi" w:cs="Comic Sans MS"/>
          <w:spacing w:val="-22"/>
          <w:sz w:val="32"/>
          <w:szCs w:val="24"/>
        </w:rPr>
        <w:t>a</w:t>
      </w:r>
      <w:r w:rsidRPr="00A44462">
        <w:rPr>
          <w:rFonts w:asciiTheme="minorHAnsi" w:eastAsia="Comic Sans MS" w:hAnsiTheme="minorHAnsi" w:cs="Comic Sans MS"/>
          <w:sz w:val="32"/>
          <w:szCs w:val="24"/>
        </w:rPr>
        <w:t>n</w:t>
      </w:r>
      <w:r w:rsidRPr="00A44462">
        <w:rPr>
          <w:rFonts w:asciiTheme="minorHAnsi" w:eastAsia="Comic Sans MS" w:hAnsiTheme="minorHAnsi" w:cs="Comic Sans MS"/>
          <w:spacing w:val="-44"/>
          <w:sz w:val="32"/>
          <w:szCs w:val="24"/>
        </w:rPr>
        <w:t xml:space="preserve"> </w:t>
      </w:r>
      <w:r w:rsidRPr="00A44462">
        <w:rPr>
          <w:rFonts w:asciiTheme="minorHAnsi" w:eastAsia="Comic Sans MS" w:hAnsiTheme="minorHAnsi" w:cs="Comic Sans MS"/>
          <w:spacing w:val="-22"/>
          <w:sz w:val="32"/>
          <w:szCs w:val="24"/>
        </w:rPr>
        <w:t>t</w:t>
      </w:r>
      <w:r w:rsidRPr="00A44462">
        <w:rPr>
          <w:rFonts w:asciiTheme="minorHAnsi" w:eastAsia="Comic Sans MS" w:hAnsiTheme="minorHAnsi" w:cs="Comic Sans MS"/>
          <w:spacing w:val="-24"/>
          <w:sz w:val="32"/>
          <w:szCs w:val="24"/>
        </w:rPr>
        <w:t>h</w:t>
      </w:r>
      <w:r w:rsidRPr="00A44462">
        <w:rPr>
          <w:rFonts w:asciiTheme="minorHAnsi" w:eastAsia="Comic Sans MS" w:hAnsiTheme="minorHAnsi" w:cs="Comic Sans MS"/>
          <w:sz w:val="32"/>
          <w:szCs w:val="24"/>
        </w:rPr>
        <w:t>e</w:t>
      </w:r>
      <w:r w:rsidRPr="00A44462">
        <w:rPr>
          <w:rFonts w:asciiTheme="minorHAnsi" w:eastAsia="Comic Sans MS" w:hAnsiTheme="minorHAnsi" w:cs="Comic Sans MS"/>
          <w:spacing w:val="-42"/>
          <w:sz w:val="32"/>
          <w:szCs w:val="24"/>
        </w:rPr>
        <w:t xml:space="preserve"> </w:t>
      </w:r>
      <w:r w:rsidRPr="00A44462">
        <w:rPr>
          <w:rFonts w:asciiTheme="minorHAnsi" w:eastAsia="Comic Sans MS" w:hAnsiTheme="minorHAnsi" w:cs="Comic Sans MS"/>
          <w:spacing w:val="-23"/>
          <w:sz w:val="32"/>
          <w:szCs w:val="24"/>
        </w:rPr>
        <w:t>p</w:t>
      </w:r>
      <w:r w:rsidRPr="00A44462">
        <w:rPr>
          <w:rFonts w:asciiTheme="minorHAnsi" w:eastAsia="Comic Sans MS" w:hAnsiTheme="minorHAnsi" w:cs="Comic Sans MS"/>
          <w:sz w:val="32"/>
          <w:szCs w:val="24"/>
        </w:rPr>
        <w:t>H</w:t>
      </w:r>
      <w:r w:rsidRPr="00A44462">
        <w:rPr>
          <w:rFonts w:asciiTheme="minorHAnsi" w:eastAsia="Comic Sans MS" w:hAnsiTheme="minorHAnsi" w:cs="Comic Sans MS"/>
          <w:spacing w:val="-45"/>
          <w:sz w:val="32"/>
          <w:szCs w:val="24"/>
        </w:rPr>
        <w:t xml:space="preserve"> </w:t>
      </w:r>
      <w:r w:rsidRPr="00A44462">
        <w:rPr>
          <w:rFonts w:asciiTheme="minorHAnsi" w:eastAsia="Comic Sans MS" w:hAnsiTheme="minorHAnsi" w:cs="Comic Sans MS"/>
          <w:spacing w:val="-21"/>
          <w:sz w:val="32"/>
          <w:szCs w:val="24"/>
        </w:rPr>
        <w:t>o</w:t>
      </w:r>
      <w:r w:rsidRPr="00A44462">
        <w:rPr>
          <w:rFonts w:asciiTheme="minorHAnsi" w:eastAsia="Comic Sans MS" w:hAnsiTheme="minorHAnsi" w:cs="Comic Sans MS"/>
          <w:sz w:val="32"/>
          <w:szCs w:val="24"/>
        </w:rPr>
        <w:t>f</w:t>
      </w:r>
      <w:r w:rsidRPr="00A44462">
        <w:rPr>
          <w:rFonts w:asciiTheme="minorHAnsi" w:eastAsia="Comic Sans MS" w:hAnsiTheme="minorHAnsi" w:cs="Comic Sans MS"/>
          <w:spacing w:val="-42"/>
          <w:sz w:val="32"/>
          <w:szCs w:val="24"/>
        </w:rPr>
        <w:t xml:space="preserve"> </w:t>
      </w:r>
      <w:r w:rsidRPr="00A44462">
        <w:rPr>
          <w:rFonts w:asciiTheme="minorHAnsi" w:eastAsia="Comic Sans MS" w:hAnsiTheme="minorHAnsi" w:cs="Comic Sans MS"/>
          <w:sz w:val="32"/>
          <w:szCs w:val="24"/>
        </w:rPr>
        <w:t>a</w:t>
      </w:r>
      <w:r w:rsidRPr="00A44462">
        <w:rPr>
          <w:rFonts w:asciiTheme="minorHAnsi" w:eastAsia="Comic Sans MS" w:hAnsiTheme="minorHAnsi" w:cs="Comic Sans MS"/>
          <w:spacing w:val="-45"/>
          <w:sz w:val="32"/>
          <w:szCs w:val="24"/>
        </w:rPr>
        <w:t xml:space="preserve"> </w:t>
      </w:r>
      <w:r w:rsidRPr="00A44462">
        <w:rPr>
          <w:rFonts w:asciiTheme="minorHAnsi" w:eastAsia="Comic Sans MS" w:hAnsiTheme="minorHAnsi" w:cs="Comic Sans MS"/>
          <w:spacing w:val="-23"/>
          <w:sz w:val="32"/>
          <w:szCs w:val="24"/>
        </w:rPr>
        <w:t>s</w:t>
      </w:r>
      <w:r w:rsidRPr="00A44462">
        <w:rPr>
          <w:rFonts w:asciiTheme="minorHAnsi" w:eastAsia="Comic Sans MS" w:hAnsiTheme="minorHAnsi" w:cs="Comic Sans MS"/>
          <w:spacing w:val="-21"/>
          <w:sz w:val="32"/>
          <w:szCs w:val="24"/>
        </w:rPr>
        <w:t>o</w:t>
      </w:r>
      <w:r w:rsidRPr="00A44462">
        <w:rPr>
          <w:rFonts w:asciiTheme="minorHAnsi" w:eastAsia="Comic Sans MS" w:hAnsiTheme="minorHAnsi" w:cs="Comic Sans MS"/>
          <w:spacing w:val="-23"/>
          <w:sz w:val="32"/>
          <w:szCs w:val="24"/>
        </w:rPr>
        <w:t>l</w:t>
      </w:r>
      <w:r w:rsidRPr="00A44462">
        <w:rPr>
          <w:rFonts w:asciiTheme="minorHAnsi" w:eastAsia="Comic Sans MS" w:hAnsiTheme="minorHAnsi" w:cs="Comic Sans MS"/>
          <w:spacing w:val="-22"/>
          <w:sz w:val="32"/>
          <w:szCs w:val="24"/>
        </w:rPr>
        <w:t>ut</w:t>
      </w:r>
      <w:r w:rsidRPr="00A44462">
        <w:rPr>
          <w:rFonts w:asciiTheme="minorHAnsi" w:eastAsia="Comic Sans MS" w:hAnsiTheme="minorHAnsi" w:cs="Comic Sans MS"/>
          <w:spacing w:val="-24"/>
          <w:sz w:val="32"/>
          <w:szCs w:val="24"/>
        </w:rPr>
        <w:t>i</w:t>
      </w:r>
      <w:r w:rsidRPr="00A44462">
        <w:rPr>
          <w:rFonts w:asciiTheme="minorHAnsi" w:eastAsia="Comic Sans MS" w:hAnsiTheme="minorHAnsi" w:cs="Comic Sans MS"/>
          <w:spacing w:val="-21"/>
          <w:sz w:val="32"/>
          <w:szCs w:val="24"/>
        </w:rPr>
        <w:t>o</w:t>
      </w:r>
      <w:r w:rsidRPr="00A44462">
        <w:rPr>
          <w:rFonts w:asciiTheme="minorHAnsi" w:eastAsia="Comic Sans MS" w:hAnsiTheme="minorHAnsi" w:cs="Comic Sans MS"/>
          <w:sz w:val="32"/>
          <w:szCs w:val="24"/>
        </w:rPr>
        <w:t>n</w:t>
      </w:r>
      <w:r w:rsidRPr="00A44462">
        <w:rPr>
          <w:rFonts w:asciiTheme="minorHAnsi" w:eastAsia="Comic Sans MS" w:hAnsiTheme="minorHAnsi" w:cs="Comic Sans MS"/>
          <w:spacing w:val="-44"/>
          <w:sz w:val="32"/>
          <w:szCs w:val="24"/>
        </w:rPr>
        <w:t xml:space="preserve"> </w:t>
      </w:r>
      <w:r w:rsidRPr="00A44462">
        <w:rPr>
          <w:rFonts w:asciiTheme="minorHAnsi" w:eastAsia="Comic Sans MS" w:hAnsiTheme="minorHAnsi" w:cs="Comic Sans MS"/>
          <w:spacing w:val="-22"/>
          <w:sz w:val="32"/>
          <w:szCs w:val="24"/>
        </w:rPr>
        <w:t>b</w:t>
      </w:r>
      <w:r w:rsidRPr="00A44462">
        <w:rPr>
          <w:rFonts w:asciiTheme="minorHAnsi" w:eastAsia="Comic Sans MS" w:hAnsiTheme="minorHAnsi" w:cs="Comic Sans MS"/>
          <w:sz w:val="32"/>
          <w:szCs w:val="24"/>
        </w:rPr>
        <w:t>e</w:t>
      </w:r>
      <w:r w:rsidRPr="00A44462">
        <w:rPr>
          <w:rFonts w:asciiTheme="minorHAnsi" w:eastAsia="Comic Sans MS" w:hAnsiTheme="minorHAnsi" w:cs="Comic Sans MS"/>
          <w:spacing w:val="-42"/>
          <w:sz w:val="32"/>
          <w:szCs w:val="24"/>
        </w:rPr>
        <w:t xml:space="preserve"> </w:t>
      </w:r>
      <w:r w:rsidRPr="00A44462">
        <w:rPr>
          <w:rFonts w:asciiTheme="minorHAnsi" w:eastAsia="Comic Sans MS" w:hAnsiTheme="minorHAnsi" w:cs="Comic Sans MS"/>
          <w:spacing w:val="-25"/>
          <w:sz w:val="32"/>
          <w:szCs w:val="24"/>
        </w:rPr>
        <w:t>c</w:t>
      </w:r>
      <w:r w:rsidRPr="00A44462">
        <w:rPr>
          <w:rFonts w:asciiTheme="minorHAnsi" w:eastAsia="Comic Sans MS" w:hAnsiTheme="minorHAnsi" w:cs="Comic Sans MS"/>
          <w:spacing w:val="-21"/>
          <w:sz w:val="32"/>
          <w:szCs w:val="24"/>
        </w:rPr>
        <w:t>o</w:t>
      </w:r>
      <w:r w:rsidRPr="00A44462">
        <w:rPr>
          <w:rFonts w:asciiTheme="minorHAnsi" w:eastAsia="Comic Sans MS" w:hAnsiTheme="minorHAnsi" w:cs="Comic Sans MS"/>
          <w:spacing w:val="-22"/>
          <w:sz w:val="32"/>
          <w:szCs w:val="24"/>
        </w:rPr>
        <w:t>n</w:t>
      </w:r>
      <w:r w:rsidRPr="00A44462">
        <w:rPr>
          <w:rFonts w:asciiTheme="minorHAnsi" w:eastAsia="Comic Sans MS" w:hAnsiTheme="minorHAnsi" w:cs="Comic Sans MS"/>
          <w:spacing w:val="-24"/>
          <w:sz w:val="32"/>
          <w:szCs w:val="24"/>
        </w:rPr>
        <w:t>t</w:t>
      </w:r>
      <w:r w:rsidRPr="00A44462">
        <w:rPr>
          <w:rFonts w:asciiTheme="minorHAnsi" w:eastAsia="Comic Sans MS" w:hAnsiTheme="minorHAnsi" w:cs="Comic Sans MS"/>
          <w:spacing w:val="-19"/>
          <w:sz w:val="32"/>
          <w:szCs w:val="24"/>
        </w:rPr>
        <w:t>ro</w:t>
      </w:r>
      <w:r w:rsidRPr="00A44462">
        <w:rPr>
          <w:rFonts w:asciiTheme="minorHAnsi" w:eastAsia="Comic Sans MS" w:hAnsiTheme="minorHAnsi" w:cs="Comic Sans MS"/>
          <w:sz w:val="32"/>
          <w:szCs w:val="24"/>
        </w:rPr>
        <w:t>l</w:t>
      </w:r>
      <w:r w:rsidRPr="00A44462">
        <w:rPr>
          <w:rFonts w:asciiTheme="minorHAnsi" w:eastAsia="Comic Sans MS" w:hAnsiTheme="minorHAnsi" w:cs="Comic Sans MS"/>
          <w:spacing w:val="-23"/>
          <w:sz w:val="32"/>
          <w:szCs w:val="24"/>
        </w:rPr>
        <w:t>l</w:t>
      </w:r>
      <w:r w:rsidRPr="00A44462">
        <w:rPr>
          <w:rFonts w:asciiTheme="minorHAnsi" w:eastAsia="Comic Sans MS" w:hAnsiTheme="minorHAnsi" w:cs="Comic Sans MS"/>
          <w:spacing w:val="-21"/>
          <w:sz w:val="32"/>
          <w:szCs w:val="24"/>
        </w:rPr>
        <w:t>ed</w:t>
      </w:r>
      <w:r w:rsidRPr="00A44462">
        <w:rPr>
          <w:rFonts w:asciiTheme="minorHAnsi" w:eastAsia="Comic Sans MS" w:hAnsiTheme="minorHAnsi" w:cs="Comic Sans MS"/>
          <w:sz w:val="32"/>
          <w:szCs w:val="24"/>
        </w:rPr>
        <w:t>?</w:t>
      </w:r>
    </w:p>
    <w:p w14:paraId="59F31BB8" w14:textId="77777777" w:rsidR="005A06E6" w:rsidRPr="00A44462" w:rsidRDefault="005A06E6" w:rsidP="005A06E6">
      <w:pPr>
        <w:spacing w:line="200" w:lineRule="exact"/>
        <w:rPr>
          <w:rFonts w:asciiTheme="minorHAnsi" w:hAnsiTheme="minorHAnsi"/>
          <w:color w:val="FF0000"/>
          <w:sz w:val="28"/>
          <w:szCs w:val="22"/>
        </w:rPr>
      </w:pPr>
      <w:r w:rsidRPr="00A44462">
        <w:rPr>
          <w:rFonts w:asciiTheme="minorHAnsi" w:hAnsiTheme="minorHAnsi"/>
          <w:color w:val="FF0000"/>
          <w:sz w:val="28"/>
          <w:szCs w:val="22"/>
        </w:rPr>
        <w:t>Using a pH buffer.</w:t>
      </w:r>
    </w:p>
    <w:p w14:paraId="5E7B4978" w14:textId="77777777" w:rsidR="005A06E6" w:rsidRPr="00A44462" w:rsidRDefault="005A06E6" w:rsidP="005A06E6">
      <w:pPr>
        <w:spacing w:before="6" w:line="260" w:lineRule="exact"/>
        <w:rPr>
          <w:rFonts w:asciiTheme="minorHAnsi" w:hAnsiTheme="minorHAnsi"/>
          <w:sz w:val="32"/>
          <w:szCs w:val="26"/>
        </w:rPr>
      </w:pPr>
    </w:p>
    <w:p w14:paraId="3ABE6273" w14:textId="77777777" w:rsidR="005A06E6" w:rsidRPr="00A44462" w:rsidRDefault="005A06E6" w:rsidP="00A73BAE">
      <w:pPr>
        <w:pStyle w:val="ListParagraph"/>
        <w:numPr>
          <w:ilvl w:val="0"/>
          <w:numId w:val="7"/>
        </w:numPr>
        <w:rPr>
          <w:rFonts w:asciiTheme="minorHAnsi" w:eastAsia="Comic Sans MS" w:hAnsiTheme="minorHAnsi" w:cs="Comic Sans MS"/>
          <w:sz w:val="32"/>
          <w:szCs w:val="24"/>
        </w:rPr>
      </w:pPr>
      <w:r w:rsidRPr="00A44462">
        <w:rPr>
          <w:rFonts w:asciiTheme="minorHAnsi" w:eastAsia="Comic Sans MS" w:hAnsiTheme="minorHAnsi" w:cs="Comic Sans MS"/>
          <w:spacing w:val="-22"/>
          <w:sz w:val="32"/>
          <w:szCs w:val="24"/>
        </w:rPr>
        <w:t>W</w:t>
      </w:r>
      <w:r w:rsidRPr="00A44462">
        <w:rPr>
          <w:rFonts w:asciiTheme="minorHAnsi" w:eastAsia="Comic Sans MS" w:hAnsiTheme="minorHAnsi" w:cs="Comic Sans MS"/>
          <w:spacing w:val="-21"/>
          <w:sz w:val="32"/>
          <w:szCs w:val="24"/>
        </w:rPr>
        <w:t>h</w:t>
      </w:r>
      <w:r w:rsidRPr="00A44462">
        <w:rPr>
          <w:rFonts w:asciiTheme="minorHAnsi" w:eastAsia="Comic Sans MS" w:hAnsiTheme="minorHAnsi" w:cs="Comic Sans MS"/>
          <w:spacing w:val="-22"/>
          <w:sz w:val="32"/>
          <w:szCs w:val="24"/>
        </w:rPr>
        <w:t>a</w:t>
      </w:r>
      <w:r w:rsidRPr="00A44462">
        <w:rPr>
          <w:rFonts w:asciiTheme="minorHAnsi" w:eastAsia="Comic Sans MS" w:hAnsiTheme="minorHAnsi" w:cs="Comic Sans MS"/>
          <w:sz w:val="32"/>
          <w:szCs w:val="24"/>
        </w:rPr>
        <w:t>t</w:t>
      </w:r>
      <w:r w:rsidRPr="00A44462">
        <w:rPr>
          <w:rFonts w:asciiTheme="minorHAnsi" w:eastAsia="Comic Sans MS" w:hAnsiTheme="minorHAnsi" w:cs="Comic Sans MS"/>
          <w:spacing w:val="-43"/>
          <w:sz w:val="32"/>
          <w:szCs w:val="24"/>
        </w:rPr>
        <w:t xml:space="preserve"> </w:t>
      </w:r>
      <w:r>
        <w:rPr>
          <w:rFonts w:asciiTheme="minorHAnsi" w:eastAsia="Comic Sans MS" w:hAnsiTheme="minorHAnsi" w:cs="Comic Sans MS"/>
          <w:spacing w:val="-21"/>
          <w:sz w:val="32"/>
          <w:szCs w:val="24"/>
        </w:rPr>
        <w:t>is the difference between a control (group) and a control variable</w:t>
      </w:r>
      <w:r w:rsidRPr="00A44462">
        <w:rPr>
          <w:rFonts w:asciiTheme="minorHAnsi" w:eastAsia="Comic Sans MS" w:hAnsiTheme="minorHAnsi" w:cs="Comic Sans MS"/>
          <w:sz w:val="32"/>
          <w:szCs w:val="24"/>
        </w:rPr>
        <w:t>?</w:t>
      </w:r>
    </w:p>
    <w:p w14:paraId="34D3B829" w14:textId="77777777" w:rsidR="005A06E6" w:rsidRDefault="005A06E6" w:rsidP="005A06E6">
      <w:pPr>
        <w:pStyle w:val="ListParagraph"/>
        <w:rPr>
          <w:rFonts w:asciiTheme="minorHAnsi" w:eastAsia="Comic Sans MS" w:hAnsiTheme="minorHAnsi" w:cs="Comic Sans MS"/>
          <w:color w:val="FF0000"/>
          <w:sz w:val="28"/>
          <w:szCs w:val="22"/>
        </w:rPr>
      </w:pPr>
      <w:r>
        <w:rPr>
          <w:rFonts w:asciiTheme="minorHAnsi" w:eastAsia="Comic Sans MS" w:hAnsiTheme="minorHAnsi" w:cs="Comic Sans MS"/>
          <w:color w:val="FF0000"/>
          <w:sz w:val="28"/>
          <w:szCs w:val="22"/>
        </w:rPr>
        <w:t>A control variable is a factor affecting the dependent variable which can vary whereas a control (group) is a repetition of the experiment in the absence of the independent variable in order to check that no other variables are effecting the experiment (negative control- extension: what is a positive control?)</w:t>
      </w:r>
    </w:p>
    <w:p w14:paraId="394CC354" w14:textId="77777777" w:rsidR="005A06E6" w:rsidRDefault="005A06E6" w:rsidP="005A06E6">
      <w:pPr>
        <w:pStyle w:val="ListParagraph"/>
        <w:rPr>
          <w:rFonts w:asciiTheme="minorHAnsi" w:eastAsia="Comic Sans MS" w:hAnsiTheme="minorHAnsi" w:cs="Comic Sans MS"/>
          <w:color w:val="FF0000"/>
          <w:sz w:val="28"/>
          <w:szCs w:val="22"/>
        </w:rPr>
      </w:pPr>
    </w:p>
    <w:p w14:paraId="50EE3D77" w14:textId="77777777" w:rsidR="005A06E6" w:rsidRDefault="005A06E6" w:rsidP="005A06E6">
      <w:pPr>
        <w:pStyle w:val="ListParagraph"/>
        <w:rPr>
          <w:rFonts w:asciiTheme="minorHAnsi" w:eastAsia="Comic Sans MS" w:hAnsiTheme="minorHAnsi" w:cs="Comic Sans MS"/>
          <w:color w:val="FF0000"/>
          <w:sz w:val="28"/>
          <w:szCs w:val="22"/>
        </w:rPr>
      </w:pPr>
    </w:p>
    <w:p w14:paraId="5EB8D0CD" w14:textId="77777777" w:rsidR="005A06E6" w:rsidRDefault="005A06E6" w:rsidP="005A06E6">
      <w:pPr>
        <w:pStyle w:val="ListParagraph"/>
        <w:rPr>
          <w:rFonts w:asciiTheme="minorHAnsi" w:eastAsia="Comic Sans MS" w:hAnsiTheme="minorHAnsi" w:cs="Comic Sans MS"/>
          <w:color w:val="FF0000"/>
          <w:sz w:val="28"/>
          <w:szCs w:val="22"/>
        </w:rPr>
      </w:pPr>
    </w:p>
    <w:p w14:paraId="732F28C1" w14:textId="77777777" w:rsidR="005A06E6" w:rsidRDefault="005A06E6" w:rsidP="005A06E6">
      <w:pPr>
        <w:pStyle w:val="ListParagraph"/>
        <w:rPr>
          <w:rFonts w:asciiTheme="minorHAnsi" w:eastAsia="Comic Sans MS" w:hAnsiTheme="minorHAnsi" w:cs="Comic Sans MS"/>
          <w:color w:val="FF0000"/>
          <w:sz w:val="28"/>
          <w:szCs w:val="22"/>
        </w:rPr>
      </w:pPr>
    </w:p>
    <w:p w14:paraId="733B5D9C" w14:textId="77777777" w:rsidR="005A06E6" w:rsidRDefault="005A06E6" w:rsidP="005A06E6">
      <w:pPr>
        <w:ind w:left="100"/>
        <w:rPr>
          <w:rFonts w:asciiTheme="minorHAnsi" w:eastAsia="Comic Sans MS" w:hAnsiTheme="minorHAnsi" w:cs="Comic Sans MS"/>
          <w:b/>
          <w:spacing w:val="-43"/>
          <w:sz w:val="36"/>
          <w:szCs w:val="36"/>
        </w:rPr>
      </w:pPr>
      <w:r>
        <w:rPr>
          <w:rFonts w:asciiTheme="minorHAnsi" w:eastAsia="Comic Sans MS" w:hAnsiTheme="minorHAnsi" w:cs="Comic Sans MS"/>
          <w:b/>
          <w:spacing w:val="-23"/>
          <w:sz w:val="36"/>
          <w:szCs w:val="36"/>
        </w:rPr>
        <w:t>Ta</w:t>
      </w:r>
      <w:r>
        <w:rPr>
          <w:rFonts w:asciiTheme="minorHAnsi" w:eastAsia="Comic Sans MS" w:hAnsiTheme="minorHAnsi" w:cs="Comic Sans MS"/>
          <w:b/>
          <w:spacing w:val="-22"/>
          <w:sz w:val="36"/>
          <w:szCs w:val="36"/>
        </w:rPr>
        <w:t>s</w:t>
      </w:r>
      <w:r>
        <w:rPr>
          <w:rFonts w:asciiTheme="minorHAnsi" w:eastAsia="Comic Sans MS" w:hAnsiTheme="minorHAnsi" w:cs="Comic Sans MS"/>
          <w:b/>
          <w:sz w:val="36"/>
          <w:szCs w:val="36"/>
        </w:rPr>
        <w:t>k</w:t>
      </w:r>
      <w:r>
        <w:rPr>
          <w:rFonts w:asciiTheme="minorHAnsi" w:eastAsia="Comic Sans MS" w:hAnsiTheme="minorHAnsi" w:cs="Comic Sans MS"/>
          <w:b/>
          <w:spacing w:val="-43"/>
          <w:sz w:val="36"/>
          <w:szCs w:val="36"/>
        </w:rPr>
        <w:t xml:space="preserve"> </w:t>
      </w:r>
      <w:r>
        <w:rPr>
          <w:rFonts w:asciiTheme="minorHAnsi" w:eastAsia="Comic Sans MS" w:hAnsiTheme="minorHAnsi" w:cs="Comic Sans MS"/>
          <w:b/>
          <w:spacing w:val="-21"/>
          <w:sz w:val="36"/>
          <w:szCs w:val="36"/>
        </w:rPr>
        <w:t>10</w:t>
      </w:r>
      <w:r>
        <w:rPr>
          <w:rFonts w:asciiTheme="minorHAnsi" w:eastAsia="Comic Sans MS" w:hAnsiTheme="minorHAnsi" w:cs="Comic Sans MS"/>
          <w:b/>
          <w:sz w:val="36"/>
          <w:szCs w:val="36"/>
        </w:rPr>
        <w:t>:</w:t>
      </w:r>
      <w:r>
        <w:rPr>
          <w:rFonts w:asciiTheme="minorHAnsi" w:eastAsia="Comic Sans MS" w:hAnsiTheme="minorHAnsi" w:cs="Comic Sans MS"/>
          <w:b/>
          <w:spacing w:val="-43"/>
          <w:sz w:val="36"/>
          <w:szCs w:val="36"/>
        </w:rPr>
        <w:t xml:space="preserve"> Subject knowledge:  Cell division</w:t>
      </w:r>
    </w:p>
    <w:p w14:paraId="47832049" w14:textId="77777777" w:rsidR="005A06E6" w:rsidRDefault="005A06E6" w:rsidP="005A06E6">
      <w:pPr>
        <w:pStyle w:val="ListParagraph"/>
        <w:rPr>
          <w:rFonts w:asciiTheme="minorHAnsi" w:eastAsia="Comic Sans MS" w:hAnsiTheme="minorHAnsi" w:cs="Comic Sans MS"/>
          <w:color w:val="FF0000"/>
          <w:sz w:val="28"/>
          <w:szCs w:val="22"/>
        </w:rPr>
      </w:pPr>
    </w:p>
    <w:p w14:paraId="0C7A58AE" w14:textId="77777777" w:rsidR="005A06E6" w:rsidRPr="00CA44FD" w:rsidRDefault="005A06E6" w:rsidP="005A06E6">
      <w:pPr>
        <w:pStyle w:val="ListParagraph"/>
        <w:rPr>
          <w:rFonts w:asciiTheme="minorHAnsi" w:eastAsia="Comic Sans MS" w:hAnsiTheme="minorHAnsi" w:cs="Comic Sans MS"/>
          <w:color w:val="FF0000"/>
          <w:sz w:val="28"/>
          <w:szCs w:val="22"/>
        </w:rPr>
      </w:pPr>
      <w:r w:rsidRPr="00CA44FD">
        <w:rPr>
          <w:rFonts w:asciiTheme="minorHAnsi" w:eastAsia="Comic Sans MS" w:hAnsiTheme="minorHAnsi" w:cs="Comic Sans MS"/>
          <w:color w:val="FF0000"/>
          <w:sz w:val="28"/>
          <w:szCs w:val="22"/>
        </w:rPr>
        <w:t>Task 1</w:t>
      </w:r>
    </w:p>
    <w:p w14:paraId="4CA8BB9D" w14:textId="77777777" w:rsidR="005A06E6" w:rsidRPr="00CA44FD" w:rsidRDefault="005A06E6" w:rsidP="005A06E6">
      <w:pPr>
        <w:autoSpaceDE w:val="0"/>
        <w:autoSpaceDN w:val="0"/>
        <w:adjustRightInd w:val="0"/>
        <w:rPr>
          <w:rFonts w:ascii="Arial" w:hAnsi="Arial" w:cs="Arial"/>
          <w:b/>
          <w:bCs/>
          <w:color w:val="FF0000"/>
          <w:sz w:val="22"/>
          <w:szCs w:val="22"/>
          <w:lang w:val="en-GB"/>
        </w:rPr>
      </w:pPr>
      <w:r w:rsidRPr="00CA44FD">
        <w:rPr>
          <w:rFonts w:ascii="Arial" w:hAnsi="Arial" w:cs="Arial"/>
          <w:b/>
          <w:bCs/>
          <w:color w:val="FF0000"/>
          <w:sz w:val="22"/>
          <w:szCs w:val="22"/>
          <w:lang w:val="en-GB"/>
        </w:rPr>
        <w:t>Success Criteria:</w:t>
      </w:r>
    </w:p>
    <w:p w14:paraId="00325CEA" w14:textId="77777777" w:rsidR="005A06E6" w:rsidRPr="00CA44FD" w:rsidRDefault="005A06E6" w:rsidP="005A06E6">
      <w:pPr>
        <w:autoSpaceDE w:val="0"/>
        <w:autoSpaceDN w:val="0"/>
        <w:adjustRightInd w:val="0"/>
        <w:rPr>
          <w:rFonts w:ascii="Arial" w:hAnsi="Arial" w:cs="Arial"/>
          <w:b/>
          <w:bCs/>
          <w:color w:val="FF0000"/>
          <w:sz w:val="22"/>
          <w:szCs w:val="22"/>
          <w:lang w:val="en-GB"/>
        </w:rPr>
      </w:pPr>
      <w:r w:rsidRPr="00CA44FD">
        <w:rPr>
          <w:rFonts w:ascii="Arial" w:hAnsi="Arial" w:cs="Arial"/>
          <w:b/>
          <w:bCs/>
          <w:color w:val="FF0000"/>
          <w:sz w:val="22"/>
          <w:szCs w:val="22"/>
          <w:lang w:val="en-GB"/>
        </w:rPr>
        <w:t>Does the learner make it clear:</w:t>
      </w:r>
    </w:p>
    <w:p w14:paraId="27233F8C"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the type of cell division is mitosis?</w:t>
      </w:r>
    </w:p>
    <w:p w14:paraId="0E499CBB"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the DNA/chromosomes are copied before the cell divides?</w:t>
      </w:r>
    </w:p>
    <w:p w14:paraId="390E5CA5"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the doubled chromosome is made up of two chromatids?</w:t>
      </w:r>
    </w:p>
    <w:p w14:paraId="7704EDF2"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the nuclear membrane breaks down?</w:t>
      </w:r>
    </w:p>
    <w:p w14:paraId="13294C1C"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the chromosomes line up on the equator of the cell?</w:t>
      </w:r>
    </w:p>
    <w:p w14:paraId="325996EE"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one chromatid from every chromosome goes to each pole?</w:t>
      </w:r>
    </w:p>
    <w:p w14:paraId="31FFEA40"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the cytoplasm divides?</w:t>
      </w:r>
    </w:p>
    <w:p w14:paraId="41CA5F29"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the nuclear membrane reforms in each daughter cell?</w:t>
      </w:r>
    </w:p>
    <w:p w14:paraId="0BB16D6E"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each daughter cell has the same number of chromosomes as the parent cell?</w:t>
      </w:r>
    </w:p>
    <w:p w14:paraId="30BFDE04" w14:textId="77777777" w:rsidR="005A06E6" w:rsidRPr="00CA44FD" w:rsidRDefault="005A06E6" w:rsidP="005A06E6">
      <w:pPr>
        <w:pStyle w:val="ListParagraph"/>
        <w:rPr>
          <w:rFonts w:asciiTheme="minorHAnsi" w:eastAsia="Comic Sans MS" w:hAnsiTheme="minorHAnsi" w:cs="Comic Sans MS"/>
          <w:color w:val="FF0000"/>
          <w:sz w:val="28"/>
          <w:szCs w:val="22"/>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the daughter cells are genetically identical to each other and the parent cell?</w:t>
      </w:r>
    </w:p>
    <w:p w14:paraId="4BB51D1D" w14:textId="77777777" w:rsidR="005A06E6" w:rsidRPr="00CA44FD" w:rsidRDefault="005A06E6" w:rsidP="005A06E6">
      <w:pPr>
        <w:pStyle w:val="ListParagraph"/>
        <w:rPr>
          <w:rFonts w:asciiTheme="minorHAnsi" w:eastAsia="Comic Sans MS" w:hAnsiTheme="minorHAnsi" w:cs="Comic Sans MS"/>
          <w:color w:val="FF0000"/>
          <w:sz w:val="28"/>
          <w:szCs w:val="22"/>
        </w:rPr>
      </w:pPr>
    </w:p>
    <w:p w14:paraId="7E2ABD52" w14:textId="77777777" w:rsidR="005A06E6" w:rsidRPr="00CA44FD" w:rsidRDefault="005A06E6" w:rsidP="005A06E6">
      <w:pPr>
        <w:pStyle w:val="ListParagraph"/>
        <w:rPr>
          <w:rFonts w:asciiTheme="minorHAnsi" w:eastAsia="Comic Sans MS" w:hAnsiTheme="minorHAnsi" w:cs="Comic Sans MS"/>
          <w:color w:val="FF0000"/>
          <w:sz w:val="28"/>
          <w:szCs w:val="22"/>
        </w:rPr>
      </w:pPr>
      <w:r w:rsidRPr="00CA44FD">
        <w:rPr>
          <w:rFonts w:asciiTheme="minorHAnsi" w:eastAsia="Comic Sans MS" w:hAnsiTheme="minorHAnsi" w:cs="Comic Sans MS"/>
          <w:color w:val="FF0000"/>
          <w:sz w:val="28"/>
          <w:szCs w:val="22"/>
        </w:rPr>
        <w:t>Task 2</w:t>
      </w:r>
    </w:p>
    <w:p w14:paraId="48ADE02F" w14:textId="77777777" w:rsidR="005A06E6" w:rsidRPr="00CA44FD" w:rsidRDefault="005A06E6" w:rsidP="005A06E6">
      <w:pPr>
        <w:autoSpaceDE w:val="0"/>
        <w:autoSpaceDN w:val="0"/>
        <w:adjustRightInd w:val="0"/>
        <w:rPr>
          <w:rFonts w:ascii="Arial" w:hAnsi="Arial" w:cs="Arial"/>
          <w:b/>
          <w:bCs/>
          <w:color w:val="FF0000"/>
          <w:sz w:val="22"/>
          <w:szCs w:val="22"/>
          <w:lang w:val="en-GB"/>
        </w:rPr>
      </w:pPr>
      <w:r w:rsidRPr="00CA44FD">
        <w:rPr>
          <w:rFonts w:ascii="Arial" w:hAnsi="Arial" w:cs="Arial"/>
          <w:b/>
          <w:bCs/>
          <w:color w:val="FF0000"/>
          <w:sz w:val="22"/>
          <w:szCs w:val="22"/>
          <w:lang w:val="en-GB"/>
        </w:rPr>
        <w:t>Success Criteria:</w:t>
      </w:r>
    </w:p>
    <w:p w14:paraId="517E4C68" w14:textId="77777777" w:rsidR="005A06E6" w:rsidRPr="00CA44FD" w:rsidRDefault="005A06E6" w:rsidP="005A06E6">
      <w:pPr>
        <w:autoSpaceDE w:val="0"/>
        <w:autoSpaceDN w:val="0"/>
        <w:adjustRightInd w:val="0"/>
        <w:rPr>
          <w:rFonts w:ascii="Arial" w:hAnsi="Arial" w:cs="Arial"/>
          <w:b/>
          <w:bCs/>
          <w:color w:val="FF0000"/>
          <w:sz w:val="22"/>
          <w:szCs w:val="22"/>
          <w:lang w:val="en-GB"/>
        </w:rPr>
      </w:pPr>
      <w:r w:rsidRPr="00CA44FD">
        <w:rPr>
          <w:rFonts w:ascii="Arial" w:hAnsi="Arial" w:cs="Arial"/>
          <w:b/>
          <w:bCs/>
          <w:color w:val="FF0000"/>
          <w:sz w:val="22"/>
          <w:szCs w:val="22"/>
          <w:lang w:val="en-GB"/>
        </w:rPr>
        <w:t>Does the learner make it clear:</w:t>
      </w:r>
    </w:p>
    <w:p w14:paraId="754609BE"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the type of cell division is meiosis?</w:t>
      </w:r>
    </w:p>
    <w:p w14:paraId="1AF0C7AB"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lastRenderedPageBreak/>
        <w:t xml:space="preserve">• </w:t>
      </w:r>
      <w:r w:rsidRPr="00CA44FD">
        <w:rPr>
          <w:rFonts w:ascii="Arial" w:hAnsi="Arial" w:cs="Arial"/>
          <w:color w:val="FF0000"/>
          <w:sz w:val="22"/>
          <w:szCs w:val="22"/>
          <w:lang w:val="en-GB"/>
        </w:rPr>
        <w:t>That the DNA/chromosomes are copied?</w:t>
      </w:r>
    </w:p>
    <w:p w14:paraId="2228B886"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the doubled chromosome is made up of two chromatids?</w:t>
      </w:r>
    </w:p>
    <w:p w14:paraId="0F3BB883"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the parent cell contains 2 copies of each chromosome (one from the male parent and one from the female parent)?</w:t>
      </w:r>
    </w:p>
    <w:p w14:paraId="0122262D"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cells that have two copies of each chromosome are called diploid?</w:t>
      </w:r>
    </w:p>
    <w:p w14:paraId="161F42C0"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the nuclear membrane breaks down?</w:t>
      </w:r>
    </w:p>
    <w:p w14:paraId="48506E48"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the homologous chromosome pairs line up on the equator of the cell?</w:t>
      </w:r>
    </w:p>
    <w:p w14:paraId="50A39DC7"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one chromosome from each homologous pair of chromosomes goes to each pole?</w:t>
      </w:r>
    </w:p>
    <w:p w14:paraId="2FE8C6BE"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the cytoplasm divides?</w:t>
      </w:r>
    </w:p>
    <w:p w14:paraId="101D2CA3"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a second division takes place?</w:t>
      </w:r>
    </w:p>
    <w:p w14:paraId="4A4612E0"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the chromosomes line up on the equator of the cell?</w:t>
      </w:r>
    </w:p>
    <w:p w14:paraId="7D4EF4E9"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one chromatid from every chromosome goes to each pole?</w:t>
      </w:r>
    </w:p>
    <w:p w14:paraId="5916912B"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the cytoplasm divides?</w:t>
      </w:r>
    </w:p>
    <w:p w14:paraId="51CC08A5"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the nuclear membrane reforms in each daughter cell?</w:t>
      </w:r>
    </w:p>
    <w:p w14:paraId="1B747C9B"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each daughter cell has half the number of chromosomes as the parent cell?</w:t>
      </w:r>
    </w:p>
    <w:p w14:paraId="5EDD17E7"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cells that only have one copy of each chromosome are called haploid?</w:t>
      </w:r>
    </w:p>
    <w:p w14:paraId="62EAF1B3" w14:textId="77777777" w:rsidR="005A06E6" w:rsidRPr="00CA44FD" w:rsidRDefault="005A06E6" w:rsidP="005A06E6">
      <w:pPr>
        <w:autoSpaceDE w:val="0"/>
        <w:autoSpaceDN w:val="0"/>
        <w:adjustRightInd w:val="0"/>
        <w:rPr>
          <w:rFonts w:ascii="Arial" w:hAnsi="Arial" w:cs="Arial"/>
          <w:color w:val="FF0000"/>
          <w:sz w:val="22"/>
          <w:szCs w:val="22"/>
          <w:lang w:val="en-GB"/>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the daughter cells are genetically different to each other?</w:t>
      </w:r>
    </w:p>
    <w:p w14:paraId="6A4758BC" w14:textId="77777777" w:rsidR="005A06E6" w:rsidRPr="00CA44FD" w:rsidRDefault="005A06E6" w:rsidP="005A06E6">
      <w:pPr>
        <w:pStyle w:val="ListParagraph"/>
        <w:rPr>
          <w:rFonts w:asciiTheme="minorHAnsi" w:eastAsia="Comic Sans MS" w:hAnsiTheme="minorHAnsi" w:cs="Comic Sans MS"/>
          <w:color w:val="FF0000"/>
          <w:sz w:val="28"/>
          <w:szCs w:val="22"/>
        </w:rPr>
      </w:pPr>
      <w:r w:rsidRPr="00CA44FD">
        <w:rPr>
          <w:rFonts w:ascii="SymbolMT" w:hAnsi="SymbolMT" w:cs="SymbolMT"/>
          <w:color w:val="FF0000"/>
          <w:sz w:val="22"/>
          <w:szCs w:val="22"/>
          <w:lang w:val="en-GB"/>
        </w:rPr>
        <w:t xml:space="preserve">• </w:t>
      </w:r>
      <w:r w:rsidRPr="00CA44FD">
        <w:rPr>
          <w:rFonts w:ascii="Arial" w:hAnsi="Arial" w:cs="Arial"/>
          <w:color w:val="FF0000"/>
          <w:sz w:val="22"/>
          <w:szCs w:val="22"/>
          <w:lang w:val="en-GB"/>
        </w:rPr>
        <w:t>That at fertilisation the nuclei fuse so the fertilised egg has two copies of each chromosome and is diploid?</w:t>
      </w:r>
    </w:p>
    <w:p w14:paraId="4E24160A" w14:textId="77777777" w:rsidR="005A06E6" w:rsidRDefault="005A06E6" w:rsidP="005A06E6">
      <w:pPr>
        <w:pStyle w:val="ListParagraph"/>
        <w:rPr>
          <w:rFonts w:asciiTheme="minorHAnsi" w:eastAsia="Comic Sans MS" w:hAnsiTheme="minorHAnsi" w:cs="Comic Sans MS"/>
          <w:sz w:val="24"/>
          <w:szCs w:val="24"/>
        </w:rPr>
      </w:pPr>
    </w:p>
    <w:p w14:paraId="596E4D21" w14:textId="77777777" w:rsidR="005A06E6" w:rsidRDefault="005A06E6" w:rsidP="005A06E6">
      <w:pPr>
        <w:pStyle w:val="ListParagraph"/>
        <w:rPr>
          <w:rFonts w:asciiTheme="minorHAnsi" w:eastAsia="Comic Sans MS" w:hAnsiTheme="minorHAnsi" w:cs="Comic Sans MS"/>
          <w:sz w:val="24"/>
          <w:szCs w:val="24"/>
        </w:rPr>
      </w:pPr>
    </w:p>
    <w:p w14:paraId="7791E079" w14:textId="317A5892" w:rsidR="005A06E6" w:rsidRDefault="005A06E6" w:rsidP="005A06E6">
      <w:pPr>
        <w:rPr>
          <w:rFonts w:asciiTheme="minorHAnsi" w:eastAsia="Comic Sans MS" w:hAnsiTheme="minorHAnsi" w:cs="Comic Sans MS"/>
          <w:b/>
          <w:color w:val="FF0000"/>
          <w:sz w:val="24"/>
          <w:szCs w:val="24"/>
        </w:rPr>
      </w:pPr>
    </w:p>
    <w:p w14:paraId="3DA4B354" w14:textId="233831CC" w:rsidR="00A73BAE" w:rsidRDefault="00A73BAE" w:rsidP="005A06E6">
      <w:pPr>
        <w:rPr>
          <w:rFonts w:asciiTheme="minorHAnsi" w:eastAsia="Comic Sans MS" w:hAnsiTheme="minorHAnsi" w:cs="Comic Sans MS"/>
          <w:b/>
          <w:color w:val="FF0000"/>
          <w:sz w:val="24"/>
          <w:szCs w:val="24"/>
        </w:rPr>
      </w:pPr>
    </w:p>
    <w:p w14:paraId="3DDB1A74" w14:textId="27ED16AC" w:rsidR="00A73BAE" w:rsidRDefault="00A73BAE" w:rsidP="005A06E6">
      <w:pPr>
        <w:rPr>
          <w:rFonts w:asciiTheme="minorHAnsi" w:eastAsia="Comic Sans MS" w:hAnsiTheme="minorHAnsi" w:cs="Comic Sans MS"/>
          <w:b/>
          <w:color w:val="FF0000"/>
          <w:sz w:val="24"/>
          <w:szCs w:val="24"/>
        </w:rPr>
      </w:pPr>
    </w:p>
    <w:p w14:paraId="4D8B9D33" w14:textId="331871C2" w:rsidR="00A73BAE" w:rsidRDefault="00A73BAE" w:rsidP="005A06E6">
      <w:pPr>
        <w:rPr>
          <w:rFonts w:asciiTheme="minorHAnsi" w:eastAsia="Comic Sans MS" w:hAnsiTheme="minorHAnsi" w:cs="Comic Sans MS"/>
          <w:b/>
          <w:color w:val="FF0000"/>
          <w:sz w:val="24"/>
          <w:szCs w:val="24"/>
        </w:rPr>
      </w:pPr>
    </w:p>
    <w:p w14:paraId="4BD0EB4E" w14:textId="33B76995" w:rsidR="00A73BAE" w:rsidRDefault="00A73BAE" w:rsidP="005A06E6">
      <w:pPr>
        <w:rPr>
          <w:rFonts w:asciiTheme="minorHAnsi" w:eastAsia="Comic Sans MS" w:hAnsiTheme="minorHAnsi" w:cs="Comic Sans MS"/>
          <w:b/>
          <w:color w:val="FF0000"/>
          <w:sz w:val="24"/>
          <w:szCs w:val="24"/>
        </w:rPr>
      </w:pPr>
    </w:p>
    <w:p w14:paraId="1E5A3B38" w14:textId="01BDD272" w:rsidR="00A73BAE" w:rsidRDefault="00A73BAE" w:rsidP="005A06E6">
      <w:pPr>
        <w:rPr>
          <w:rFonts w:asciiTheme="minorHAnsi" w:eastAsia="Comic Sans MS" w:hAnsiTheme="minorHAnsi" w:cs="Comic Sans MS"/>
          <w:b/>
          <w:color w:val="FF0000"/>
          <w:sz w:val="24"/>
          <w:szCs w:val="24"/>
        </w:rPr>
      </w:pPr>
    </w:p>
    <w:p w14:paraId="6A3F0780" w14:textId="4664B514" w:rsidR="00A73BAE" w:rsidRDefault="00A73BAE" w:rsidP="005A06E6">
      <w:pPr>
        <w:rPr>
          <w:rFonts w:asciiTheme="minorHAnsi" w:eastAsia="Comic Sans MS" w:hAnsiTheme="minorHAnsi" w:cs="Comic Sans MS"/>
          <w:b/>
          <w:color w:val="FF0000"/>
          <w:sz w:val="24"/>
          <w:szCs w:val="24"/>
        </w:rPr>
      </w:pPr>
    </w:p>
    <w:p w14:paraId="2083AC17" w14:textId="772548E4" w:rsidR="00A73BAE" w:rsidRDefault="00A73BAE" w:rsidP="005A06E6">
      <w:pPr>
        <w:rPr>
          <w:rFonts w:asciiTheme="minorHAnsi" w:eastAsia="Comic Sans MS" w:hAnsiTheme="minorHAnsi" w:cs="Comic Sans MS"/>
          <w:b/>
          <w:color w:val="FF0000"/>
          <w:sz w:val="24"/>
          <w:szCs w:val="24"/>
        </w:rPr>
      </w:pPr>
    </w:p>
    <w:p w14:paraId="6C6A567A" w14:textId="4A531225" w:rsidR="00A73BAE" w:rsidRDefault="00A73BAE" w:rsidP="005A06E6">
      <w:pPr>
        <w:rPr>
          <w:rFonts w:asciiTheme="minorHAnsi" w:eastAsia="Comic Sans MS" w:hAnsiTheme="minorHAnsi" w:cs="Comic Sans MS"/>
          <w:b/>
          <w:color w:val="FF0000"/>
          <w:sz w:val="24"/>
          <w:szCs w:val="24"/>
        </w:rPr>
      </w:pPr>
    </w:p>
    <w:p w14:paraId="6FEBFB44" w14:textId="28635A90" w:rsidR="00A73BAE" w:rsidRDefault="00A73BAE" w:rsidP="005A06E6">
      <w:pPr>
        <w:rPr>
          <w:rFonts w:asciiTheme="minorHAnsi" w:eastAsia="Comic Sans MS" w:hAnsiTheme="minorHAnsi" w:cs="Comic Sans MS"/>
          <w:b/>
          <w:color w:val="FF0000"/>
          <w:sz w:val="24"/>
          <w:szCs w:val="24"/>
        </w:rPr>
      </w:pPr>
    </w:p>
    <w:p w14:paraId="06961152" w14:textId="32A206FD" w:rsidR="00A73BAE" w:rsidRDefault="00A73BAE" w:rsidP="005A06E6">
      <w:pPr>
        <w:rPr>
          <w:rFonts w:asciiTheme="minorHAnsi" w:eastAsia="Comic Sans MS" w:hAnsiTheme="minorHAnsi" w:cs="Comic Sans MS"/>
          <w:b/>
          <w:color w:val="FF0000"/>
          <w:sz w:val="24"/>
          <w:szCs w:val="24"/>
        </w:rPr>
      </w:pPr>
    </w:p>
    <w:p w14:paraId="0CF2DFC5" w14:textId="507D868B" w:rsidR="00A73BAE" w:rsidRDefault="00A73BAE" w:rsidP="005A06E6">
      <w:pPr>
        <w:rPr>
          <w:rFonts w:asciiTheme="minorHAnsi" w:eastAsia="Comic Sans MS" w:hAnsiTheme="minorHAnsi" w:cs="Comic Sans MS"/>
          <w:b/>
          <w:color w:val="FF0000"/>
          <w:sz w:val="24"/>
          <w:szCs w:val="24"/>
        </w:rPr>
      </w:pPr>
    </w:p>
    <w:p w14:paraId="7A9F6D91" w14:textId="084AD022" w:rsidR="00A73BAE" w:rsidRDefault="00A73BAE" w:rsidP="005A06E6">
      <w:pPr>
        <w:rPr>
          <w:rFonts w:asciiTheme="minorHAnsi" w:eastAsia="Comic Sans MS" w:hAnsiTheme="minorHAnsi" w:cs="Comic Sans MS"/>
          <w:b/>
          <w:color w:val="FF0000"/>
          <w:sz w:val="24"/>
          <w:szCs w:val="24"/>
        </w:rPr>
      </w:pPr>
    </w:p>
    <w:p w14:paraId="391F5CCD" w14:textId="3195D13D" w:rsidR="00A73BAE" w:rsidRDefault="00A73BAE" w:rsidP="005A06E6">
      <w:pPr>
        <w:rPr>
          <w:rFonts w:asciiTheme="minorHAnsi" w:eastAsia="Comic Sans MS" w:hAnsiTheme="minorHAnsi" w:cs="Comic Sans MS"/>
          <w:b/>
          <w:color w:val="FF0000"/>
          <w:sz w:val="24"/>
          <w:szCs w:val="24"/>
        </w:rPr>
      </w:pPr>
    </w:p>
    <w:p w14:paraId="5B88D0EC" w14:textId="6EDC9287" w:rsidR="00A73BAE" w:rsidRDefault="00A73BAE" w:rsidP="005A06E6">
      <w:pPr>
        <w:rPr>
          <w:rFonts w:asciiTheme="minorHAnsi" w:eastAsia="Comic Sans MS" w:hAnsiTheme="minorHAnsi" w:cs="Comic Sans MS"/>
          <w:b/>
          <w:color w:val="FF0000"/>
          <w:sz w:val="24"/>
          <w:szCs w:val="24"/>
        </w:rPr>
      </w:pPr>
    </w:p>
    <w:p w14:paraId="1EEE42C6" w14:textId="21FA2E82" w:rsidR="00A73BAE" w:rsidRDefault="00A73BAE" w:rsidP="005A06E6">
      <w:pPr>
        <w:rPr>
          <w:rFonts w:asciiTheme="minorHAnsi" w:eastAsia="Comic Sans MS" w:hAnsiTheme="minorHAnsi" w:cs="Comic Sans MS"/>
          <w:b/>
          <w:color w:val="FF0000"/>
          <w:sz w:val="24"/>
          <w:szCs w:val="24"/>
        </w:rPr>
      </w:pPr>
    </w:p>
    <w:p w14:paraId="15D6F7D0" w14:textId="77777777" w:rsidR="00A73BAE" w:rsidRDefault="00A73BAE" w:rsidP="005A06E6">
      <w:pPr>
        <w:rPr>
          <w:rFonts w:asciiTheme="minorHAnsi" w:eastAsia="Comic Sans MS" w:hAnsiTheme="minorHAnsi" w:cs="Comic Sans MS"/>
          <w:b/>
          <w:color w:val="FF0000"/>
          <w:sz w:val="24"/>
          <w:szCs w:val="24"/>
        </w:rPr>
      </w:pPr>
    </w:p>
    <w:p w14:paraId="2174A260" w14:textId="21A10B63" w:rsidR="00A73BAE" w:rsidRDefault="00A73BAE" w:rsidP="005A06E6">
      <w:pPr>
        <w:rPr>
          <w:rFonts w:asciiTheme="minorHAnsi" w:eastAsia="Comic Sans MS" w:hAnsiTheme="minorHAnsi" w:cs="Comic Sans MS"/>
          <w:b/>
          <w:color w:val="FF0000"/>
          <w:sz w:val="24"/>
          <w:szCs w:val="24"/>
        </w:rPr>
      </w:pPr>
    </w:p>
    <w:p w14:paraId="3A3E9062" w14:textId="7406B95A" w:rsidR="00A73BAE" w:rsidRDefault="00A73BAE" w:rsidP="005A06E6">
      <w:pPr>
        <w:rPr>
          <w:rFonts w:asciiTheme="minorHAnsi" w:eastAsia="Comic Sans MS" w:hAnsiTheme="minorHAnsi" w:cs="Comic Sans MS"/>
          <w:b/>
          <w:color w:val="FF0000"/>
          <w:sz w:val="24"/>
          <w:szCs w:val="24"/>
        </w:rPr>
      </w:pPr>
    </w:p>
    <w:p w14:paraId="4101B2F3" w14:textId="06A0E35B" w:rsidR="00A73BAE" w:rsidRDefault="00A73BAE" w:rsidP="005A06E6">
      <w:pPr>
        <w:rPr>
          <w:rFonts w:asciiTheme="minorHAnsi" w:eastAsia="Comic Sans MS" w:hAnsiTheme="minorHAnsi" w:cs="Comic Sans MS"/>
          <w:b/>
          <w:color w:val="FF0000"/>
          <w:sz w:val="24"/>
          <w:szCs w:val="24"/>
        </w:rPr>
      </w:pPr>
    </w:p>
    <w:p w14:paraId="653ECB5C" w14:textId="350E17DF" w:rsidR="00A73BAE" w:rsidRDefault="00A73BAE" w:rsidP="005A06E6">
      <w:pPr>
        <w:rPr>
          <w:rFonts w:asciiTheme="minorHAnsi" w:eastAsia="Comic Sans MS" w:hAnsiTheme="minorHAnsi" w:cs="Comic Sans MS"/>
          <w:b/>
          <w:color w:val="FF0000"/>
          <w:sz w:val="24"/>
          <w:szCs w:val="24"/>
        </w:rPr>
      </w:pPr>
    </w:p>
    <w:p w14:paraId="78B68B8B" w14:textId="67C0F649" w:rsidR="00A73BAE" w:rsidRDefault="00A73BAE" w:rsidP="005A06E6">
      <w:pPr>
        <w:rPr>
          <w:rFonts w:asciiTheme="minorHAnsi" w:eastAsia="Comic Sans MS" w:hAnsiTheme="minorHAnsi" w:cs="Comic Sans MS"/>
          <w:b/>
          <w:color w:val="FF0000"/>
          <w:sz w:val="24"/>
          <w:szCs w:val="24"/>
        </w:rPr>
      </w:pPr>
    </w:p>
    <w:p w14:paraId="70B538EA" w14:textId="4864A18A" w:rsidR="00A73BAE" w:rsidRDefault="00A73BAE" w:rsidP="005A06E6">
      <w:pPr>
        <w:rPr>
          <w:rFonts w:asciiTheme="minorHAnsi" w:eastAsia="Comic Sans MS" w:hAnsiTheme="minorHAnsi" w:cs="Comic Sans MS"/>
          <w:b/>
          <w:color w:val="FF0000"/>
          <w:sz w:val="24"/>
          <w:szCs w:val="24"/>
        </w:rPr>
      </w:pPr>
    </w:p>
    <w:p w14:paraId="46EA36E7" w14:textId="77777777" w:rsidR="00A73BAE" w:rsidRDefault="00A73BAE" w:rsidP="00A73BAE">
      <w:pPr>
        <w:ind w:left="120"/>
        <w:rPr>
          <w:rFonts w:asciiTheme="minorHAnsi" w:eastAsia="Comic Sans MS" w:hAnsiTheme="minorHAnsi" w:cs="Comic Sans MS"/>
          <w:b/>
          <w:sz w:val="36"/>
          <w:szCs w:val="36"/>
        </w:rPr>
      </w:pPr>
      <w:r>
        <w:rPr>
          <w:rFonts w:asciiTheme="minorHAnsi" w:eastAsia="Comic Sans MS" w:hAnsiTheme="minorHAnsi" w:cs="Comic Sans MS"/>
          <w:b/>
          <w:sz w:val="36"/>
          <w:szCs w:val="36"/>
        </w:rPr>
        <w:t xml:space="preserve">Module 2: </w:t>
      </w:r>
      <w:proofErr w:type="spellStart"/>
      <w:r>
        <w:rPr>
          <w:rFonts w:asciiTheme="minorHAnsi" w:eastAsia="Comic Sans MS" w:hAnsiTheme="minorHAnsi" w:cs="Comic Sans MS"/>
          <w:b/>
          <w:sz w:val="36"/>
          <w:szCs w:val="36"/>
        </w:rPr>
        <w:t>Maths</w:t>
      </w:r>
      <w:proofErr w:type="spellEnd"/>
      <w:r>
        <w:rPr>
          <w:rFonts w:asciiTheme="minorHAnsi" w:eastAsia="Comic Sans MS" w:hAnsiTheme="minorHAnsi" w:cs="Comic Sans MS"/>
          <w:b/>
          <w:sz w:val="36"/>
          <w:szCs w:val="36"/>
        </w:rPr>
        <w:t xml:space="preserve"> in biology booklets</w:t>
      </w:r>
    </w:p>
    <w:p w14:paraId="22492904" w14:textId="77777777" w:rsidR="00A73BAE" w:rsidRDefault="00A73BAE" w:rsidP="00A73BAE">
      <w:pPr>
        <w:ind w:left="120"/>
        <w:rPr>
          <w:rFonts w:asciiTheme="minorHAnsi" w:eastAsia="Comic Sans MS" w:hAnsiTheme="minorHAnsi" w:cs="Comic Sans MS"/>
          <w:b/>
          <w:sz w:val="24"/>
          <w:szCs w:val="24"/>
        </w:rPr>
      </w:pPr>
    </w:p>
    <w:p w14:paraId="6BB743E9" w14:textId="77777777" w:rsidR="00A73BAE" w:rsidRDefault="00A73BAE" w:rsidP="00A73BAE">
      <w:pPr>
        <w:ind w:left="120"/>
        <w:rPr>
          <w:rFonts w:asciiTheme="minorHAnsi" w:eastAsia="Comic Sans MS" w:hAnsiTheme="minorHAnsi" w:cs="Comic Sans MS"/>
          <w:b/>
          <w:sz w:val="24"/>
          <w:szCs w:val="24"/>
        </w:rPr>
      </w:pPr>
      <w:proofErr w:type="spellStart"/>
      <w:r>
        <w:rPr>
          <w:rFonts w:asciiTheme="minorHAnsi" w:eastAsia="Comic Sans MS" w:hAnsiTheme="minorHAnsi" w:cs="Comic Sans MS"/>
          <w:b/>
          <w:sz w:val="24"/>
          <w:szCs w:val="24"/>
        </w:rPr>
        <w:t>Maths</w:t>
      </w:r>
      <w:proofErr w:type="spellEnd"/>
      <w:r>
        <w:rPr>
          <w:rFonts w:asciiTheme="minorHAnsi" w:eastAsia="Comic Sans MS" w:hAnsiTheme="minorHAnsi" w:cs="Comic Sans MS"/>
          <w:b/>
          <w:sz w:val="24"/>
          <w:szCs w:val="24"/>
        </w:rPr>
        <w:t xml:space="preserve"> will be a significant component of your exams and the same questions containing GCSE level </w:t>
      </w:r>
      <w:proofErr w:type="spellStart"/>
      <w:r>
        <w:rPr>
          <w:rFonts w:asciiTheme="minorHAnsi" w:eastAsia="Comic Sans MS" w:hAnsiTheme="minorHAnsi" w:cs="Comic Sans MS"/>
          <w:b/>
          <w:sz w:val="24"/>
          <w:szCs w:val="24"/>
        </w:rPr>
        <w:t>maths</w:t>
      </w:r>
      <w:proofErr w:type="spellEnd"/>
      <w:r>
        <w:rPr>
          <w:rFonts w:asciiTheme="minorHAnsi" w:eastAsia="Comic Sans MS" w:hAnsiTheme="minorHAnsi" w:cs="Comic Sans MS"/>
          <w:b/>
          <w:sz w:val="24"/>
          <w:szCs w:val="24"/>
        </w:rPr>
        <w:t xml:space="preserve"> come up again and again. This means easy marks! (If you make sure you revise your </w:t>
      </w:r>
      <w:proofErr w:type="spellStart"/>
      <w:r>
        <w:rPr>
          <w:rFonts w:asciiTheme="minorHAnsi" w:eastAsia="Comic Sans MS" w:hAnsiTheme="minorHAnsi" w:cs="Comic Sans MS"/>
          <w:b/>
          <w:sz w:val="24"/>
          <w:szCs w:val="24"/>
        </w:rPr>
        <w:t>maths</w:t>
      </w:r>
      <w:proofErr w:type="spellEnd"/>
      <w:r>
        <w:rPr>
          <w:rFonts w:asciiTheme="minorHAnsi" w:eastAsia="Comic Sans MS" w:hAnsiTheme="minorHAnsi" w:cs="Comic Sans MS"/>
          <w:b/>
          <w:sz w:val="24"/>
          <w:szCs w:val="24"/>
        </w:rPr>
        <w:t>)</w:t>
      </w:r>
    </w:p>
    <w:p w14:paraId="70B52A18" w14:textId="77777777" w:rsidR="00A73BAE" w:rsidRDefault="00A73BAE" w:rsidP="00A73BAE">
      <w:pPr>
        <w:ind w:left="120"/>
        <w:rPr>
          <w:rFonts w:asciiTheme="minorHAnsi" w:eastAsia="Comic Sans MS" w:hAnsiTheme="minorHAnsi" w:cs="Comic Sans MS"/>
          <w:b/>
          <w:sz w:val="24"/>
          <w:szCs w:val="24"/>
        </w:rPr>
      </w:pPr>
      <w:proofErr w:type="spellStart"/>
      <w:r>
        <w:rPr>
          <w:rFonts w:asciiTheme="minorHAnsi" w:eastAsia="Comic Sans MS" w:hAnsiTheme="minorHAnsi" w:cs="Comic Sans MS"/>
          <w:b/>
          <w:sz w:val="24"/>
          <w:szCs w:val="24"/>
        </w:rPr>
        <w:t>Maths</w:t>
      </w:r>
      <w:proofErr w:type="spellEnd"/>
      <w:r>
        <w:rPr>
          <w:rFonts w:asciiTheme="minorHAnsi" w:eastAsia="Comic Sans MS" w:hAnsiTheme="minorHAnsi" w:cs="Comic Sans MS"/>
          <w:b/>
          <w:sz w:val="24"/>
          <w:szCs w:val="24"/>
        </w:rPr>
        <w:t xml:space="preserve"> requirement: </w:t>
      </w:r>
      <w:hyperlink r:id="rId62" w:history="1">
        <w:r>
          <w:rPr>
            <w:rStyle w:val="Hyperlink"/>
            <w:rFonts w:asciiTheme="minorHAnsi" w:eastAsia="Comic Sans MS" w:hAnsiTheme="minorHAnsi" w:cs="Comic Sans MS"/>
            <w:sz w:val="24"/>
            <w:szCs w:val="24"/>
          </w:rPr>
          <w:t>http://www.ocr.org.uk/Images/294471-mathematical-skills-handbook.pdf</w:t>
        </w:r>
      </w:hyperlink>
    </w:p>
    <w:p w14:paraId="711CBCA6" w14:textId="77777777" w:rsidR="00A73BAE" w:rsidRDefault="00A73BAE" w:rsidP="00A73BAE">
      <w:pPr>
        <w:ind w:left="120"/>
        <w:rPr>
          <w:rFonts w:asciiTheme="minorHAnsi" w:eastAsia="Comic Sans MS" w:hAnsiTheme="minorHAnsi" w:cs="Comic Sans MS"/>
          <w:b/>
          <w:sz w:val="24"/>
          <w:szCs w:val="24"/>
        </w:rPr>
      </w:pPr>
    </w:p>
    <w:p w14:paraId="767E15BA" w14:textId="77777777" w:rsidR="00A73BAE" w:rsidRDefault="00A73BAE" w:rsidP="00A73BAE">
      <w:pPr>
        <w:ind w:left="120"/>
      </w:pPr>
      <w:r>
        <w:rPr>
          <w:rFonts w:asciiTheme="minorHAnsi" w:eastAsia="Comic Sans MS" w:hAnsiTheme="minorHAnsi" w:cs="Comic Sans MS"/>
          <w:b/>
          <w:sz w:val="24"/>
          <w:szCs w:val="24"/>
        </w:rPr>
        <w:t xml:space="preserve">The questions are taken from the </w:t>
      </w:r>
      <w:proofErr w:type="spellStart"/>
      <w:r>
        <w:rPr>
          <w:rFonts w:asciiTheme="minorHAnsi" w:eastAsia="Comic Sans MS" w:hAnsiTheme="minorHAnsi" w:cs="Comic Sans MS"/>
          <w:b/>
          <w:sz w:val="24"/>
          <w:szCs w:val="24"/>
        </w:rPr>
        <w:t>Maths</w:t>
      </w:r>
      <w:proofErr w:type="spellEnd"/>
      <w:r>
        <w:rPr>
          <w:rFonts w:asciiTheme="minorHAnsi" w:eastAsia="Comic Sans MS" w:hAnsiTheme="minorHAnsi" w:cs="Comic Sans MS"/>
          <w:b/>
          <w:sz w:val="24"/>
          <w:szCs w:val="24"/>
        </w:rPr>
        <w:t xml:space="preserve"> for Biology content on the OCR website: </w:t>
      </w:r>
      <w:hyperlink r:id="rId63" w:history="1">
        <w:r>
          <w:rPr>
            <w:rStyle w:val="Hyperlink"/>
            <w:rFonts w:eastAsiaTheme="majorEastAsia"/>
          </w:rPr>
          <w:t>https://www.ocr.org.uk/subjects/science/maths-for-biology/</w:t>
        </w:r>
      </w:hyperlink>
    </w:p>
    <w:p w14:paraId="5E147049" w14:textId="77777777" w:rsidR="00A73BAE" w:rsidRDefault="00A73BAE" w:rsidP="00A73BAE">
      <w:pPr>
        <w:ind w:left="120"/>
        <w:rPr>
          <w:rFonts w:asciiTheme="minorHAnsi" w:eastAsia="Comic Sans MS" w:hAnsiTheme="minorHAnsi" w:cs="Comic Sans MS"/>
          <w:b/>
          <w:sz w:val="24"/>
          <w:szCs w:val="24"/>
        </w:rPr>
      </w:pPr>
      <w:r>
        <w:rPr>
          <w:rFonts w:asciiTheme="minorHAnsi" w:eastAsia="Comic Sans MS" w:hAnsiTheme="minorHAnsi" w:cs="Comic Sans MS"/>
          <w:b/>
          <w:sz w:val="24"/>
          <w:szCs w:val="24"/>
        </w:rPr>
        <w:t>If you get stuck on one set of questions then check out the tutorial found at the link above before re attempting and marking.</w:t>
      </w:r>
    </w:p>
    <w:p w14:paraId="51249A21" w14:textId="77777777" w:rsidR="00A73BAE" w:rsidRDefault="00A73BAE" w:rsidP="00A73BAE">
      <w:pPr>
        <w:rPr>
          <w:rFonts w:asciiTheme="minorHAnsi" w:eastAsia="Comic Sans MS" w:hAnsiTheme="minorHAnsi" w:cs="Comic Sans MS"/>
          <w:b/>
          <w:sz w:val="24"/>
          <w:szCs w:val="24"/>
        </w:rPr>
      </w:pPr>
    </w:p>
    <w:p w14:paraId="0439B643" w14:textId="77777777" w:rsidR="00A73BAE" w:rsidRDefault="00A73BAE" w:rsidP="00A73BAE">
      <w:pPr>
        <w:rPr>
          <w:rFonts w:asciiTheme="minorHAnsi" w:eastAsia="Comic Sans MS" w:hAnsiTheme="minorHAnsi" w:cs="Comic Sans MS"/>
          <w:b/>
          <w:sz w:val="24"/>
          <w:szCs w:val="24"/>
        </w:rPr>
      </w:pPr>
      <w:r>
        <w:rPr>
          <w:rFonts w:asciiTheme="minorHAnsi" w:eastAsia="Comic Sans MS" w:hAnsiTheme="minorHAnsi" w:cs="Comic Sans MS"/>
          <w:b/>
          <w:sz w:val="24"/>
          <w:szCs w:val="24"/>
        </w:rPr>
        <w:t>You will be completing quizzes on various mathematical skills.</w:t>
      </w:r>
    </w:p>
    <w:p w14:paraId="3511ECC0" w14:textId="77777777" w:rsidR="00A73BAE" w:rsidRDefault="00A73BAE" w:rsidP="00A73BAE">
      <w:pPr>
        <w:rPr>
          <w:rFonts w:asciiTheme="minorHAnsi" w:eastAsia="Comic Sans MS" w:hAnsiTheme="minorHAnsi" w:cs="Comic Sans MS"/>
          <w:b/>
          <w:sz w:val="24"/>
          <w:szCs w:val="24"/>
        </w:rPr>
      </w:pPr>
      <w:r>
        <w:rPr>
          <w:rFonts w:asciiTheme="minorHAnsi" w:eastAsia="Comic Sans MS" w:hAnsiTheme="minorHAnsi" w:cs="Comic Sans MS"/>
          <w:b/>
          <w:sz w:val="24"/>
          <w:szCs w:val="24"/>
        </w:rPr>
        <w:t>For each skill:</w:t>
      </w:r>
    </w:p>
    <w:p w14:paraId="0BB45560" w14:textId="77777777" w:rsidR="00A73BAE" w:rsidRDefault="00A73BAE" w:rsidP="00A73BAE">
      <w:pPr>
        <w:pStyle w:val="ListParagraph"/>
        <w:numPr>
          <w:ilvl w:val="0"/>
          <w:numId w:val="21"/>
        </w:numPr>
        <w:rPr>
          <w:rFonts w:asciiTheme="minorHAnsi" w:eastAsia="Comic Sans MS" w:hAnsiTheme="minorHAnsi" w:cs="Comic Sans MS"/>
          <w:b/>
          <w:sz w:val="24"/>
          <w:szCs w:val="24"/>
        </w:rPr>
      </w:pPr>
      <w:r>
        <w:rPr>
          <w:rFonts w:asciiTheme="minorHAnsi" w:eastAsia="Comic Sans MS" w:hAnsiTheme="minorHAnsi" w:cs="Comic Sans MS"/>
          <w:b/>
          <w:sz w:val="24"/>
          <w:szCs w:val="24"/>
        </w:rPr>
        <w:t xml:space="preserve">Complete the student quiz. If you get stuck then use the tutorial document to help you. The tutorials can be found on: </w:t>
      </w:r>
      <w:hyperlink r:id="rId64" w:history="1">
        <w:r>
          <w:rPr>
            <w:rStyle w:val="Hyperlink"/>
            <w:rFonts w:eastAsiaTheme="majorEastAsia"/>
          </w:rPr>
          <w:t>https://www.ocr.org.uk/subjects/science/maths-for-biology/</w:t>
        </w:r>
      </w:hyperlink>
    </w:p>
    <w:p w14:paraId="203BEC43" w14:textId="77777777" w:rsidR="00A73BAE" w:rsidRDefault="00A73BAE" w:rsidP="00A73BAE">
      <w:pPr>
        <w:pStyle w:val="ListParagraph"/>
        <w:numPr>
          <w:ilvl w:val="0"/>
          <w:numId w:val="21"/>
        </w:numPr>
        <w:rPr>
          <w:rFonts w:asciiTheme="minorHAnsi" w:eastAsia="Comic Sans MS" w:hAnsiTheme="minorHAnsi" w:cs="Comic Sans MS"/>
          <w:b/>
          <w:sz w:val="24"/>
          <w:szCs w:val="24"/>
        </w:rPr>
      </w:pPr>
      <w:r>
        <w:rPr>
          <w:rFonts w:asciiTheme="minorHAnsi" w:eastAsia="Comic Sans MS" w:hAnsiTheme="minorHAnsi" w:cs="Comic Sans MS"/>
          <w:b/>
          <w:sz w:val="24"/>
          <w:szCs w:val="24"/>
        </w:rPr>
        <w:t>Mark your work using the answers which are found after every task.</w:t>
      </w:r>
    </w:p>
    <w:p w14:paraId="35E39C82" w14:textId="77777777" w:rsidR="00A73BAE" w:rsidRDefault="00A73BAE" w:rsidP="00A73BAE"/>
    <w:p w14:paraId="77F7FCB7" w14:textId="77777777" w:rsidR="00A73BAE" w:rsidRDefault="00A73BAE" w:rsidP="00A73BAE"/>
    <w:p w14:paraId="7FA70258" w14:textId="77777777" w:rsidR="00A73BAE" w:rsidRDefault="00A73BAE" w:rsidP="00A73BAE"/>
    <w:p w14:paraId="4511F290" w14:textId="4C8E22DB" w:rsidR="00A73BAE" w:rsidRDefault="00A73BAE" w:rsidP="00A73BAE"/>
    <w:p w14:paraId="03DC0AB9" w14:textId="3836FAFB" w:rsidR="00A73BAE" w:rsidRDefault="00A73BAE" w:rsidP="00A73BAE"/>
    <w:p w14:paraId="30473BB0" w14:textId="30A76F44" w:rsidR="00A73BAE" w:rsidRDefault="00A73BAE" w:rsidP="00A73BAE"/>
    <w:p w14:paraId="22644F62" w14:textId="210895C3" w:rsidR="00A73BAE" w:rsidRDefault="00A73BAE" w:rsidP="00A73BAE"/>
    <w:p w14:paraId="61661123" w14:textId="77777777" w:rsidR="00A73BAE" w:rsidRDefault="00A73BAE" w:rsidP="00A73BAE"/>
    <w:p w14:paraId="5C935D3F" w14:textId="77777777" w:rsidR="00A73BAE" w:rsidRDefault="00A73BAE" w:rsidP="00A73BAE"/>
    <w:p w14:paraId="1C6D190C" w14:textId="77777777" w:rsidR="00A73BAE" w:rsidRDefault="00A73BAE" w:rsidP="00A73BAE"/>
    <w:p w14:paraId="2066AF10" w14:textId="77777777" w:rsidR="00A73BAE" w:rsidRDefault="00A73BAE" w:rsidP="00A73BAE"/>
    <w:p w14:paraId="1E56BA27" w14:textId="77777777" w:rsidR="00A73BAE" w:rsidRDefault="00A73BAE" w:rsidP="00A73BAE"/>
    <w:p w14:paraId="00302CA2" w14:textId="77777777" w:rsidR="00A73BAE" w:rsidRDefault="00A73BAE" w:rsidP="00A73BAE"/>
    <w:p w14:paraId="532CFABF" w14:textId="77777777" w:rsidR="00A73BAE" w:rsidRDefault="00A73BAE" w:rsidP="00A73BAE"/>
    <w:p w14:paraId="7F9C5E8E" w14:textId="77777777" w:rsidR="00A73BAE" w:rsidRDefault="00A73BAE" w:rsidP="00A73BAE"/>
    <w:p w14:paraId="2CE46EC4" w14:textId="77777777" w:rsidR="00A73BAE" w:rsidRDefault="00A73BAE" w:rsidP="00A73BAE"/>
    <w:p w14:paraId="527A0E5F" w14:textId="77777777" w:rsidR="00A73BAE" w:rsidRDefault="00A73BAE" w:rsidP="00A73BAE"/>
    <w:p w14:paraId="2F86430E" w14:textId="77777777" w:rsidR="00A73BAE" w:rsidRDefault="00A73BAE" w:rsidP="00A73BAE"/>
    <w:p w14:paraId="4CC7432E" w14:textId="77777777" w:rsidR="00A73BAE" w:rsidRDefault="00A73BAE" w:rsidP="00A73BAE"/>
    <w:p w14:paraId="13692669" w14:textId="77777777" w:rsidR="00A73BAE" w:rsidRDefault="00A73BAE" w:rsidP="00A73BAE"/>
    <w:p w14:paraId="43F356CC" w14:textId="77777777" w:rsidR="00A73BAE" w:rsidRDefault="00A73BAE" w:rsidP="00A73BAE"/>
    <w:p w14:paraId="6955A2FA" w14:textId="77777777" w:rsidR="00A73BAE" w:rsidRDefault="00A73BAE" w:rsidP="00A73BAE"/>
    <w:p w14:paraId="155A4CFB" w14:textId="77777777" w:rsidR="00A73BAE" w:rsidRDefault="00A73BAE" w:rsidP="00A73BAE"/>
    <w:p w14:paraId="4447EBD6" w14:textId="77777777" w:rsidR="00A73BAE" w:rsidRDefault="00A73BAE" w:rsidP="00A73BAE">
      <w:pPr>
        <w:pStyle w:val="Heading1"/>
        <w:spacing w:after="240"/>
      </w:pPr>
      <w:proofErr w:type="spellStart"/>
      <w:r>
        <w:lastRenderedPageBreak/>
        <w:t>Maths</w:t>
      </w:r>
      <w:proofErr w:type="spellEnd"/>
      <w:r>
        <w:t xml:space="preserve"> skills – M0.1 </w:t>
      </w:r>
      <w:proofErr w:type="spellStart"/>
      <w:r>
        <w:t>Recognise</w:t>
      </w:r>
      <w:proofErr w:type="spellEnd"/>
      <w:r>
        <w:t xml:space="preserve"> and make use of appropriate units in calculations</w:t>
      </w:r>
    </w:p>
    <w:p w14:paraId="162F427E" w14:textId="77777777" w:rsidR="00A73BAE" w:rsidRDefault="00A73BAE" w:rsidP="00A73BAE">
      <w:pPr>
        <w:pStyle w:val="Heading3"/>
      </w:pPr>
      <w:r>
        <w:t>Quiz – converting between units</w:t>
      </w:r>
    </w:p>
    <w:p w14:paraId="2E1695C5" w14:textId="77777777" w:rsidR="00A73BAE" w:rsidRDefault="00A73BAE" w:rsidP="00A73BAE">
      <w:pPr>
        <w:rPr>
          <w:rFonts w:cs="Arial"/>
          <w:color w:val="000000"/>
        </w:rPr>
      </w:pPr>
      <w:r>
        <w:rPr>
          <w:rFonts w:cs="Arial"/>
          <w:color w:val="000000"/>
        </w:rPr>
        <w:t>Answers to all of these questions should use standard form e.g. use 5.6 x 10</w:t>
      </w:r>
      <w:r>
        <w:rPr>
          <w:rFonts w:cs="Arial"/>
          <w:color w:val="000000"/>
          <w:vertAlign w:val="superscript"/>
        </w:rPr>
        <w:t xml:space="preserve">3 </w:t>
      </w:r>
      <w:r>
        <w:rPr>
          <w:rFonts w:cs="Arial"/>
          <w:color w:val="000000"/>
        </w:rPr>
        <w:t>rather than 5600, use 4.2 x 10</w:t>
      </w:r>
      <w:r>
        <w:rPr>
          <w:rFonts w:cs="Arial"/>
          <w:color w:val="000000"/>
          <w:vertAlign w:val="superscript"/>
        </w:rPr>
        <w:t>-2</w:t>
      </w:r>
      <w:r>
        <w:rPr>
          <w:rFonts w:cs="Arial"/>
          <w:color w:val="000000"/>
        </w:rPr>
        <w:t xml:space="preserve"> rather than 0.042.</w:t>
      </w:r>
    </w:p>
    <w:p w14:paraId="337C70AC" w14:textId="77777777" w:rsidR="00A73BAE" w:rsidRDefault="00A73BAE" w:rsidP="00A73BAE">
      <w:pPr>
        <w:pStyle w:val="ListParagraph"/>
        <w:numPr>
          <w:ilvl w:val="0"/>
          <w:numId w:val="22"/>
        </w:numPr>
        <w:spacing w:after="240" w:line="276" w:lineRule="auto"/>
        <w:rPr>
          <w:rFonts w:cs="Arial"/>
        </w:rPr>
      </w:pPr>
      <w:r>
        <w:rPr>
          <w:rFonts w:cs="Arial"/>
          <w:color w:val="000000"/>
        </w:rPr>
        <w:t>How many?</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Q1 answer box"/>
      </w:tblPr>
      <w:tblGrid>
        <w:gridCol w:w="1811"/>
        <w:gridCol w:w="2219"/>
        <w:gridCol w:w="282"/>
        <w:gridCol w:w="1673"/>
        <w:gridCol w:w="2219"/>
      </w:tblGrid>
      <w:tr w:rsidR="00A73BAE" w14:paraId="7A5271F6" w14:textId="77777777" w:rsidTr="00A73BAE">
        <w:trPr>
          <w:tblHeader/>
        </w:trPr>
        <w:tc>
          <w:tcPr>
            <w:tcW w:w="1843" w:type="dxa"/>
            <w:tcBorders>
              <w:top w:val="nil"/>
              <w:left w:val="nil"/>
              <w:bottom w:val="nil"/>
              <w:right w:val="single" w:sz="4" w:space="0" w:color="802F35"/>
            </w:tcBorders>
            <w:hideMark/>
          </w:tcPr>
          <w:p w14:paraId="47FB429D" w14:textId="77777777" w:rsidR="00A73BAE" w:rsidRDefault="00A73BAE">
            <w:pPr>
              <w:spacing w:before="120" w:after="120"/>
              <w:rPr>
                <w:rFonts w:cs="Arial"/>
                <w:lang w:eastAsia="en-GB"/>
              </w:rPr>
            </w:pPr>
            <w:r>
              <w:rPr>
                <w:rFonts w:cs="Arial"/>
                <w:color w:val="000000"/>
                <w:lang w:eastAsia="en-GB"/>
              </w:rPr>
              <w:t>mm in a m</w:t>
            </w:r>
          </w:p>
        </w:tc>
        <w:tc>
          <w:tcPr>
            <w:tcW w:w="2268" w:type="dxa"/>
            <w:tcBorders>
              <w:top w:val="single" w:sz="4" w:space="0" w:color="802F35"/>
              <w:left w:val="single" w:sz="4" w:space="0" w:color="802F35"/>
              <w:bottom w:val="single" w:sz="4" w:space="0" w:color="802F35"/>
              <w:right w:val="single" w:sz="4" w:space="0" w:color="802F35"/>
            </w:tcBorders>
          </w:tcPr>
          <w:p w14:paraId="0D37497F" w14:textId="77777777" w:rsidR="00A73BAE" w:rsidRDefault="00A73BAE">
            <w:pPr>
              <w:spacing w:before="120" w:after="120"/>
              <w:rPr>
                <w:rFonts w:cs="Arial"/>
                <w:lang w:eastAsia="en-GB"/>
              </w:rPr>
            </w:pPr>
          </w:p>
        </w:tc>
        <w:tc>
          <w:tcPr>
            <w:tcW w:w="283" w:type="dxa"/>
            <w:tcBorders>
              <w:top w:val="nil"/>
              <w:left w:val="single" w:sz="4" w:space="0" w:color="802F35"/>
              <w:bottom w:val="nil"/>
              <w:right w:val="nil"/>
            </w:tcBorders>
          </w:tcPr>
          <w:p w14:paraId="1D0B330E" w14:textId="77777777" w:rsidR="00A73BAE" w:rsidRDefault="00A73BAE">
            <w:pPr>
              <w:spacing w:before="120" w:after="120"/>
              <w:rPr>
                <w:rFonts w:cs="Arial"/>
                <w:color w:val="000000"/>
                <w:lang w:eastAsia="en-GB"/>
              </w:rPr>
            </w:pPr>
          </w:p>
        </w:tc>
        <w:tc>
          <w:tcPr>
            <w:tcW w:w="1701" w:type="dxa"/>
            <w:tcBorders>
              <w:top w:val="nil"/>
              <w:left w:val="nil"/>
              <w:bottom w:val="nil"/>
              <w:right w:val="single" w:sz="4" w:space="0" w:color="802F35"/>
            </w:tcBorders>
            <w:hideMark/>
          </w:tcPr>
          <w:p w14:paraId="51B2501D" w14:textId="77777777" w:rsidR="00A73BAE" w:rsidRDefault="00A73BAE">
            <w:pPr>
              <w:spacing w:before="120" w:after="120"/>
              <w:rPr>
                <w:rFonts w:cs="Arial"/>
                <w:lang w:eastAsia="en-GB"/>
              </w:rPr>
            </w:pPr>
            <w:r>
              <w:rPr>
                <w:rFonts w:cs="Arial"/>
                <w:color w:val="000000"/>
                <w:lang w:eastAsia="en-GB"/>
              </w:rPr>
              <w:t>µm in a mm</w:t>
            </w:r>
          </w:p>
        </w:tc>
        <w:tc>
          <w:tcPr>
            <w:tcW w:w="2268" w:type="dxa"/>
            <w:tcBorders>
              <w:top w:val="single" w:sz="4" w:space="0" w:color="802F35"/>
              <w:left w:val="single" w:sz="4" w:space="0" w:color="802F35"/>
              <w:bottom w:val="single" w:sz="4" w:space="0" w:color="802F35"/>
              <w:right w:val="single" w:sz="4" w:space="0" w:color="802F35"/>
            </w:tcBorders>
          </w:tcPr>
          <w:p w14:paraId="40B852EF" w14:textId="77777777" w:rsidR="00A73BAE" w:rsidRDefault="00A73BAE">
            <w:pPr>
              <w:spacing w:before="120" w:after="120"/>
              <w:rPr>
                <w:rFonts w:cs="Arial"/>
                <w:lang w:eastAsia="en-GB"/>
              </w:rPr>
            </w:pPr>
          </w:p>
        </w:tc>
      </w:tr>
      <w:tr w:rsidR="00A73BAE" w14:paraId="6F533606" w14:textId="77777777" w:rsidTr="00A73BAE">
        <w:tc>
          <w:tcPr>
            <w:tcW w:w="1843" w:type="dxa"/>
            <w:tcBorders>
              <w:top w:val="nil"/>
              <w:left w:val="nil"/>
              <w:bottom w:val="nil"/>
              <w:right w:val="single" w:sz="4" w:space="0" w:color="802F35"/>
            </w:tcBorders>
            <w:hideMark/>
          </w:tcPr>
          <w:p w14:paraId="47EAF416" w14:textId="77777777" w:rsidR="00A73BAE" w:rsidRDefault="00A73BAE">
            <w:pPr>
              <w:spacing w:before="120" w:after="120"/>
              <w:rPr>
                <w:rFonts w:cs="Arial"/>
                <w:lang w:eastAsia="en-GB"/>
              </w:rPr>
            </w:pPr>
            <w:r>
              <w:rPr>
                <w:rFonts w:cs="Arial"/>
                <w:color w:val="000000"/>
                <w:lang w:eastAsia="en-GB"/>
              </w:rPr>
              <w:t>µm in a m</w:t>
            </w:r>
          </w:p>
        </w:tc>
        <w:tc>
          <w:tcPr>
            <w:tcW w:w="2268" w:type="dxa"/>
            <w:tcBorders>
              <w:top w:val="single" w:sz="4" w:space="0" w:color="802F35"/>
              <w:left w:val="single" w:sz="4" w:space="0" w:color="802F35"/>
              <w:bottom w:val="single" w:sz="4" w:space="0" w:color="802F35"/>
              <w:right w:val="single" w:sz="4" w:space="0" w:color="802F35"/>
            </w:tcBorders>
          </w:tcPr>
          <w:p w14:paraId="1BA2C470" w14:textId="77777777" w:rsidR="00A73BAE" w:rsidRDefault="00A73BAE">
            <w:pPr>
              <w:spacing w:before="120" w:after="120"/>
              <w:rPr>
                <w:rFonts w:cs="Arial"/>
                <w:lang w:eastAsia="en-GB"/>
              </w:rPr>
            </w:pPr>
          </w:p>
        </w:tc>
        <w:tc>
          <w:tcPr>
            <w:tcW w:w="283" w:type="dxa"/>
            <w:tcBorders>
              <w:top w:val="nil"/>
              <w:left w:val="single" w:sz="4" w:space="0" w:color="802F35"/>
              <w:bottom w:val="nil"/>
              <w:right w:val="nil"/>
            </w:tcBorders>
          </w:tcPr>
          <w:p w14:paraId="4E56CB5D" w14:textId="77777777" w:rsidR="00A73BAE" w:rsidRDefault="00A73BAE">
            <w:pPr>
              <w:spacing w:before="120" w:after="120"/>
              <w:rPr>
                <w:rFonts w:cs="Arial"/>
                <w:color w:val="000000"/>
                <w:lang w:eastAsia="en-GB"/>
              </w:rPr>
            </w:pPr>
          </w:p>
        </w:tc>
        <w:tc>
          <w:tcPr>
            <w:tcW w:w="1701" w:type="dxa"/>
            <w:tcBorders>
              <w:top w:val="nil"/>
              <w:left w:val="nil"/>
              <w:bottom w:val="nil"/>
              <w:right w:val="single" w:sz="4" w:space="0" w:color="802F35"/>
            </w:tcBorders>
            <w:hideMark/>
          </w:tcPr>
          <w:p w14:paraId="72C47DFB" w14:textId="77777777" w:rsidR="00A73BAE" w:rsidRDefault="00A73BAE">
            <w:pPr>
              <w:spacing w:before="120" w:after="120"/>
              <w:rPr>
                <w:rFonts w:cs="Arial"/>
                <w:lang w:eastAsia="en-GB"/>
              </w:rPr>
            </w:pPr>
            <w:r>
              <w:rPr>
                <w:rFonts w:cs="Arial"/>
                <w:color w:val="000000"/>
                <w:lang w:eastAsia="en-GB"/>
              </w:rPr>
              <w:t>nm in a µm</w:t>
            </w:r>
          </w:p>
        </w:tc>
        <w:tc>
          <w:tcPr>
            <w:tcW w:w="2268" w:type="dxa"/>
            <w:tcBorders>
              <w:top w:val="single" w:sz="4" w:space="0" w:color="802F35"/>
              <w:left w:val="single" w:sz="4" w:space="0" w:color="802F35"/>
              <w:bottom w:val="single" w:sz="4" w:space="0" w:color="802F35"/>
              <w:right w:val="single" w:sz="4" w:space="0" w:color="802F35"/>
            </w:tcBorders>
          </w:tcPr>
          <w:p w14:paraId="77220628" w14:textId="77777777" w:rsidR="00A73BAE" w:rsidRDefault="00A73BAE">
            <w:pPr>
              <w:spacing w:before="120" w:after="120"/>
              <w:rPr>
                <w:rFonts w:cs="Arial"/>
                <w:lang w:eastAsia="en-GB"/>
              </w:rPr>
            </w:pPr>
          </w:p>
        </w:tc>
      </w:tr>
      <w:tr w:rsidR="00A73BAE" w14:paraId="1A0B5409" w14:textId="77777777" w:rsidTr="00A73BAE">
        <w:tc>
          <w:tcPr>
            <w:tcW w:w="1843" w:type="dxa"/>
            <w:tcBorders>
              <w:top w:val="nil"/>
              <w:left w:val="nil"/>
              <w:bottom w:val="nil"/>
              <w:right w:val="single" w:sz="4" w:space="0" w:color="802F35"/>
            </w:tcBorders>
            <w:hideMark/>
          </w:tcPr>
          <w:p w14:paraId="664C6A01" w14:textId="77777777" w:rsidR="00A73BAE" w:rsidRDefault="00A73BAE">
            <w:pPr>
              <w:spacing w:before="120" w:after="120"/>
              <w:rPr>
                <w:rFonts w:cs="Arial"/>
                <w:lang w:eastAsia="en-GB"/>
              </w:rPr>
            </w:pPr>
            <w:r>
              <w:rPr>
                <w:rFonts w:cs="Arial"/>
                <w:color w:val="000000"/>
                <w:lang w:eastAsia="en-GB"/>
              </w:rPr>
              <w:t>nm in a mm</w:t>
            </w:r>
          </w:p>
        </w:tc>
        <w:tc>
          <w:tcPr>
            <w:tcW w:w="2268" w:type="dxa"/>
            <w:tcBorders>
              <w:top w:val="single" w:sz="4" w:space="0" w:color="802F35"/>
              <w:left w:val="single" w:sz="4" w:space="0" w:color="802F35"/>
              <w:bottom w:val="single" w:sz="4" w:space="0" w:color="802F35"/>
              <w:right w:val="single" w:sz="4" w:space="0" w:color="802F35"/>
            </w:tcBorders>
          </w:tcPr>
          <w:p w14:paraId="1C8BA2E0" w14:textId="77777777" w:rsidR="00A73BAE" w:rsidRDefault="00A73BAE">
            <w:pPr>
              <w:spacing w:before="120" w:after="120"/>
              <w:rPr>
                <w:rFonts w:cs="Arial"/>
                <w:lang w:eastAsia="en-GB"/>
              </w:rPr>
            </w:pPr>
          </w:p>
        </w:tc>
        <w:tc>
          <w:tcPr>
            <w:tcW w:w="283" w:type="dxa"/>
            <w:tcBorders>
              <w:top w:val="nil"/>
              <w:left w:val="single" w:sz="4" w:space="0" w:color="802F35"/>
              <w:bottom w:val="nil"/>
              <w:right w:val="nil"/>
            </w:tcBorders>
          </w:tcPr>
          <w:p w14:paraId="33F41E2D" w14:textId="77777777" w:rsidR="00A73BAE" w:rsidRDefault="00A73BAE">
            <w:pPr>
              <w:spacing w:before="120" w:after="120"/>
              <w:rPr>
                <w:rFonts w:cs="Arial"/>
                <w:color w:val="000000"/>
                <w:lang w:eastAsia="en-GB"/>
              </w:rPr>
            </w:pPr>
          </w:p>
        </w:tc>
        <w:tc>
          <w:tcPr>
            <w:tcW w:w="1701" w:type="dxa"/>
            <w:tcBorders>
              <w:top w:val="nil"/>
              <w:left w:val="nil"/>
              <w:bottom w:val="nil"/>
              <w:right w:val="single" w:sz="4" w:space="0" w:color="802F35"/>
            </w:tcBorders>
            <w:hideMark/>
          </w:tcPr>
          <w:p w14:paraId="37368408" w14:textId="77777777" w:rsidR="00A73BAE" w:rsidRDefault="00A73BAE">
            <w:pPr>
              <w:spacing w:before="120" w:after="120"/>
              <w:rPr>
                <w:rFonts w:cs="Arial"/>
                <w:lang w:eastAsia="en-GB"/>
              </w:rPr>
            </w:pPr>
            <w:r>
              <w:rPr>
                <w:rFonts w:cs="Arial"/>
                <w:color w:val="000000"/>
                <w:lang w:eastAsia="en-GB"/>
              </w:rPr>
              <w:t>nm in a m</w:t>
            </w:r>
          </w:p>
        </w:tc>
        <w:tc>
          <w:tcPr>
            <w:tcW w:w="2268" w:type="dxa"/>
            <w:tcBorders>
              <w:top w:val="single" w:sz="4" w:space="0" w:color="802F35"/>
              <w:left w:val="single" w:sz="4" w:space="0" w:color="802F35"/>
              <w:bottom w:val="single" w:sz="4" w:space="0" w:color="802F35"/>
              <w:right w:val="single" w:sz="4" w:space="0" w:color="802F35"/>
            </w:tcBorders>
          </w:tcPr>
          <w:p w14:paraId="4173FF06" w14:textId="77777777" w:rsidR="00A73BAE" w:rsidRDefault="00A73BAE">
            <w:pPr>
              <w:spacing w:before="120" w:after="120"/>
              <w:rPr>
                <w:rFonts w:cs="Arial"/>
                <w:lang w:eastAsia="en-GB"/>
              </w:rPr>
            </w:pPr>
          </w:p>
        </w:tc>
      </w:tr>
      <w:tr w:rsidR="00A73BAE" w14:paraId="3CC6BBD9" w14:textId="77777777" w:rsidTr="00A73BAE">
        <w:tc>
          <w:tcPr>
            <w:tcW w:w="1843" w:type="dxa"/>
            <w:tcBorders>
              <w:top w:val="nil"/>
              <w:left w:val="nil"/>
              <w:bottom w:val="nil"/>
              <w:right w:val="single" w:sz="4" w:space="0" w:color="802F35"/>
            </w:tcBorders>
            <w:hideMark/>
          </w:tcPr>
          <w:p w14:paraId="3FA3A25B" w14:textId="77777777" w:rsidR="00A73BAE" w:rsidRDefault="00A73BAE">
            <w:pPr>
              <w:spacing w:before="120" w:after="120"/>
              <w:rPr>
                <w:rFonts w:cs="Arial"/>
                <w:lang w:eastAsia="en-GB"/>
              </w:rPr>
            </w:pPr>
            <w:r>
              <w:rPr>
                <w:rFonts w:cs="Arial"/>
                <w:color w:val="000000"/>
                <w:lang w:eastAsia="en-GB"/>
              </w:rPr>
              <w:t>mm in a µm</w:t>
            </w:r>
          </w:p>
        </w:tc>
        <w:tc>
          <w:tcPr>
            <w:tcW w:w="2268" w:type="dxa"/>
            <w:tcBorders>
              <w:top w:val="single" w:sz="4" w:space="0" w:color="802F35"/>
              <w:left w:val="single" w:sz="4" w:space="0" w:color="802F35"/>
              <w:bottom w:val="single" w:sz="4" w:space="0" w:color="802F35"/>
              <w:right w:val="single" w:sz="4" w:space="0" w:color="802F35"/>
            </w:tcBorders>
          </w:tcPr>
          <w:p w14:paraId="039842AC" w14:textId="77777777" w:rsidR="00A73BAE" w:rsidRDefault="00A73BAE">
            <w:pPr>
              <w:spacing w:before="120" w:after="120"/>
              <w:rPr>
                <w:rFonts w:cs="Arial"/>
                <w:lang w:eastAsia="en-GB"/>
              </w:rPr>
            </w:pPr>
          </w:p>
        </w:tc>
        <w:tc>
          <w:tcPr>
            <w:tcW w:w="283" w:type="dxa"/>
            <w:tcBorders>
              <w:top w:val="nil"/>
              <w:left w:val="single" w:sz="4" w:space="0" w:color="802F35"/>
              <w:bottom w:val="nil"/>
              <w:right w:val="nil"/>
            </w:tcBorders>
          </w:tcPr>
          <w:p w14:paraId="03426A26" w14:textId="77777777" w:rsidR="00A73BAE" w:rsidRDefault="00A73BAE">
            <w:pPr>
              <w:spacing w:before="120" w:after="120"/>
              <w:rPr>
                <w:rFonts w:cs="Arial"/>
                <w:color w:val="000000"/>
                <w:lang w:eastAsia="en-GB"/>
              </w:rPr>
            </w:pPr>
          </w:p>
        </w:tc>
        <w:tc>
          <w:tcPr>
            <w:tcW w:w="1701" w:type="dxa"/>
            <w:tcBorders>
              <w:top w:val="nil"/>
              <w:left w:val="nil"/>
              <w:bottom w:val="nil"/>
              <w:right w:val="single" w:sz="4" w:space="0" w:color="802F35"/>
            </w:tcBorders>
            <w:hideMark/>
          </w:tcPr>
          <w:p w14:paraId="25EEE6FC" w14:textId="77777777" w:rsidR="00A73BAE" w:rsidRDefault="00A73BAE">
            <w:pPr>
              <w:spacing w:before="120" w:after="120"/>
              <w:rPr>
                <w:rFonts w:cs="Arial"/>
                <w:lang w:eastAsia="en-GB"/>
              </w:rPr>
            </w:pPr>
            <w:r>
              <w:rPr>
                <w:rFonts w:cs="Arial"/>
                <w:color w:val="000000"/>
                <w:lang w:eastAsia="en-GB"/>
              </w:rPr>
              <w:t>m in a µm</w:t>
            </w:r>
          </w:p>
        </w:tc>
        <w:tc>
          <w:tcPr>
            <w:tcW w:w="2268" w:type="dxa"/>
            <w:tcBorders>
              <w:top w:val="single" w:sz="4" w:space="0" w:color="802F35"/>
              <w:left w:val="single" w:sz="4" w:space="0" w:color="802F35"/>
              <w:bottom w:val="single" w:sz="4" w:space="0" w:color="802F35"/>
              <w:right w:val="single" w:sz="4" w:space="0" w:color="802F35"/>
            </w:tcBorders>
          </w:tcPr>
          <w:p w14:paraId="59200759" w14:textId="77777777" w:rsidR="00A73BAE" w:rsidRDefault="00A73BAE">
            <w:pPr>
              <w:spacing w:before="120" w:after="120"/>
              <w:rPr>
                <w:rFonts w:cs="Arial"/>
                <w:lang w:eastAsia="en-GB"/>
              </w:rPr>
            </w:pPr>
          </w:p>
        </w:tc>
      </w:tr>
      <w:tr w:rsidR="00A73BAE" w14:paraId="34E5D0EF" w14:textId="77777777" w:rsidTr="00A73BAE">
        <w:tc>
          <w:tcPr>
            <w:tcW w:w="1843" w:type="dxa"/>
            <w:tcBorders>
              <w:top w:val="nil"/>
              <w:left w:val="nil"/>
              <w:bottom w:val="nil"/>
              <w:right w:val="single" w:sz="4" w:space="0" w:color="802F35"/>
            </w:tcBorders>
            <w:hideMark/>
          </w:tcPr>
          <w:p w14:paraId="2F21377E" w14:textId="77777777" w:rsidR="00A73BAE" w:rsidRDefault="00A73BAE">
            <w:pPr>
              <w:spacing w:before="120" w:after="120"/>
              <w:rPr>
                <w:rFonts w:cs="Arial"/>
                <w:lang w:eastAsia="en-GB"/>
              </w:rPr>
            </w:pPr>
            <w:r>
              <w:rPr>
                <w:rFonts w:cs="Arial"/>
                <w:color w:val="000000"/>
                <w:lang w:eastAsia="en-GB"/>
              </w:rPr>
              <w:t>µm in a nm</w:t>
            </w:r>
          </w:p>
        </w:tc>
        <w:tc>
          <w:tcPr>
            <w:tcW w:w="2268" w:type="dxa"/>
            <w:tcBorders>
              <w:top w:val="single" w:sz="4" w:space="0" w:color="802F35"/>
              <w:left w:val="single" w:sz="4" w:space="0" w:color="802F35"/>
              <w:bottom w:val="single" w:sz="4" w:space="0" w:color="802F35"/>
              <w:right w:val="single" w:sz="4" w:space="0" w:color="802F35"/>
            </w:tcBorders>
          </w:tcPr>
          <w:p w14:paraId="285AB770" w14:textId="77777777" w:rsidR="00A73BAE" w:rsidRDefault="00A73BAE">
            <w:pPr>
              <w:spacing w:before="120" w:after="120"/>
              <w:rPr>
                <w:rFonts w:cs="Arial"/>
                <w:lang w:eastAsia="en-GB"/>
              </w:rPr>
            </w:pPr>
          </w:p>
        </w:tc>
        <w:tc>
          <w:tcPr>
            <w:tcW w:w="283" w:type="dxa"/>
            <w:tcBorders>
              <w:top w:val="nil"/>
              <w:left w:val="single" w:sz="4" w:space="0" w:color="802F35"/>
              <w:bottom w:val="nil"/>
              <w:right w:val="nil"/>
            </w:tcBorders>
          </w:tcPr>
          <w:p w14:paraId="3B3C1549" w14:textId="77777777" w:rsidR="00A73BAE" w:rsidRDefault="00A73BAE">
            <w:pPr>
              <w:spacing w:before="120" w:after="120"/>
              <w:rPr>
                <w:rFonts w:cs="Arial"/>
                <w:color w:val="000000"/>
                <w:lang w:eastAsia="en-GB"/>
              </w:rPr>
            </w:pPr>
          </w:p>
        </w:tc>
        <w:tc>
          <w:tcPr>
            <w:tcW w:w="1701" w:type="dxa"/>
            <w:tcBorders>
              <w:top w:val="nil"/>
              <w:left w:val="nil"/>
              <w:bottom w:val="nil"/>
              <w:right w:val="single" w:sz="4" w:space="0" w:color="802F35"/>
            </w:tcBorders>
            <w:hideMark/>
          </w:tcPr>
          <w:p w14:paraId="0B0963F2" w14:textId="77777777" w:rsidR="00A73BAE" w:rsidRDefault="00A73BAE">
            <w:pPr>
              <w:spacing w:before="120" w:after="120"/>
              <w:rPr>
                <w:rFonts w:cs="Arial"/>
                <w:lang w:eastAsia="en-GB"/>
              </w:rPr>
            </w:pPr>
            <w:r>
              <w:rPr>
                <w:rFonts w:cs="Arial"/>
                <w:color w:val="000000"/>
                <w:lang w:eastAsia="en-GB"/>
              </w:rPr>
              <w:t>mm in a nm</w:t>
            </w:r>
          </w:p>
        </w:tc>
        <w:tc>
          <w:tcPr>
            <w:tcW w:w="2268" w:type="dxa"/>
            <w:tcBorders>
              <w:top w:val="single" w:sz="4" w:space="0" w:color="802F35"/>
              <w:left w:val="single" w:sz="4" w:space="0" w:color="802F35"/>
              <w:bottom w:val="single" w:sz="4" w:space="0" w:color="802F35"/>
              <w:right w:val="single" w:sz="4" w:space="0" w:color="802F35"/>
            </w:tcBorders>
          </w:tcPr>
          <w:p w14:paraId="024BE6E7" w14:textId="77777777" w:rsidR="00A73BAE" w:rsidRDefault="00A73BAE">
            <w:pPr>
              <w:spacing w:before="120" w:after="120"/>
              <w:rPr>
                <w:rFonts w:cs="Arial"/>
                <w:lang w:eastAsia="en-GB"/>
              </w:rPr>
            </w:pPr>
          </w:p>
        </w:tc>
      </w:tr>
      <w:tr w:rsidR="00A73BAE" w14:paraId="52CAA1C8" w14:textId="77777777" w:rsidTr="00A73BAE">
        <w:tc>
          <w:tcPr>
            <w:tcW w:w="1843" w:type="dxa"/>
            <w:tcBorders>
              <w:top w:val="nil"/>
              <w:left w:val="nil"/>
              <w:bottom w:val="nil"/>
              <w:right w:val="single" w:sz="4" w:space="0" w:color="802F35"/>
            </w:tcBorders>
            <w:hideMark/>
          </w:tcPr>
          <w:p w14:paraId="6F8D3053" w14:textId="77777777" w:rsidR="00A73BAE" w:rsidRDefault="00A73BAE">
            <w:pPr>
              <w:spacing w:before="120" w:after="120"/>
              <w:rPr>
                <w:rFonts w:cs="Arial"/>
                <w:lang w:eastAsia="en-GB"/>
              </w:rPr>
            </w:pPr>
            <w:r>
              <w:rPr>
                <w:rFonts w:cs="Arial"/>
                <w:color w:val="000000" w:themeColor="text1"/>
                <w:lang w:eastAsia="en-GB"/>
              </w:rPr>
              <w:t>µ</w:t>
            </w:r>
            <w:r>
              <w:rPr>
                <w:i/>
                <w:color w:val="000000" w:themeColor="text1"/>
                <w:lang w:eastAsia="en-GB"/>
              </w:rPr>
              <w:t>l</w:t>
            </w:r>
            <w:r>
              <w:rPr>
                <w:rFonts w:cs="Arial"/>
                <w:color w:val="000000" w:themeColor="text1"/>
                <w:lang w:eastAsia="en-GB"/>
              </w:rPr>
              <w:t xml:space="preserve"> in a </w:t>
            </w:r>
            <w:proofErr w:type="spellStart"/>
            <w:r>
              <w:rPr>
                <w:rFonts w:cs="Arial"/>
                <w:color w:val="000000" w:themeColor="text1"/>
                <w:lang w:eastAsia="en-GB"/>
              </w:rPr>
              <w:t>litre</w:t>
            </w:r>
            <w:proofErr w:type="spellEnd"/>
          </w:p>
        </w:tc>
        <w:tc>
          <w:tcPr>
            <w:tcW w:w="2268" w:type="dxa"/>
            <w:tcBorders>
              <w:top w:val="single" w:sz="4" w:space="0" w:color="802F35"/>
              <w:left w:val="single" w:sz="4" w:space="0" w:color="802F35"/>
              <w:bottom w:val="single" w:sz="4" w:space="0" w:color="802F35"/>
              <w:right w:val="single" w:sz="4" w:space="0" w:color="802F35"/>
            </w:tcBorders>
          </w:tcPr>
          <w:p w14:paraId="1683C648" w14:textId="77777777" w:rsidR="00A73BAE" w:rsidRDefault="00A73BAE">
            <w:pPr>
              <w:spacing w:before="120" w:after="120"/>
              <w:rPr>
                <w:rFonts w:cs="Arial"/>
                <w:lang w:eastAsia="en-GB"/>
              </w:rPr>
            </w:pPr>
          </w:p>
        </w:tc>
        <w:tc>
          <w:tcPr>
            <w:tcW w:w="283" w:type="dxa"/>
            <w:tcBorders>
              <w:top w:val="nil"/>
              <w:left w:val="single" w:sz="4" w:space="0" w:color="802F35"/>
              <w:bottom w:val="nil"/>
              <w:right w:val="nil"/>
            </w:tcBorders>
          </w:tcPr>
          <w:p w14:paraId="585A81CF" w14:textId="77777777" w:rsidR="00A73BAE" w:rsidRDefault="00A73BAE">
            <w:pPr>
              <w:spacing w:before="120" w:after="120"/>
              <w:rPr>
                <w:rFonts w:cs="Arial"/>
                <w:color w:val="000000" w:themeColor="text1"/>
                <w:lang w:eastAsia="en-GB"/>
              </w:rPr>
            </w:pPr>
          </w:p>
        </w:tc>
        <w:tc>
          <w:tcPr>
            <w:tcW w:w="1701" w:type="dxa"/>
            <w:tcBorders>
              <w:top w:val="nil"/>
              <w:left w:val="nil"/>
              <w:bottom w:val="nil"/>
              <w:right w:val="single" w:sz="4" w:space="0" w:color="802F35"/>
            </w:tcBorders>
            <w:hideMark/>
          </w:tcPr>
          <w:p w14:paraId="2332D13F" w14:textId="77777777" w:rsidR="00A73BAE" w:rsidRDefault="00A73BAE">
            <w:pPr>
              <w:spacing w:before="120" w:after="120"/>
              <w:rPr>
                <w:rFonts w:cs="Arial"/>
                <w:lang w:eastAsia="en-GB"/>
              </w:rPr>
            </w:pPr>
            <w:r>
              <w:rPr>
                <w:rFonts w:cs="Arial"/>
                <w:color w:val="000000" w:themeColor="text1"/>
                <w:lang w:eastAsia="en-GB"/>
              </w:rPr>
              <w:t>m</w:t>
            </w:r>
            <w:r>
              <w:rPr>
                <w:i/>
                <w:color w:val="000000" w:themeColor="text1"/>
                <w:lang w:eastAsia="en-GB"/>
              </w:rPr>
              <w:t>l</w:t>
            </w:r>
            <w:r>
              <w:rPr>
                <w:rFonts w:cs="Arial"/>
                <w:color w:val="000000" w:themeColor="text1"/>
                <w:lang w:eastAsia="en-GB"/>
              </w:rPr>
              <w:t xml:space="preserve"> in a </w:t>
            </w:r>
            <w:proofErr w:type="spellStart"/>
            <w:r>
              <w:rPr>
                <w:rFonts w:cs="Arial"/>
                <w:color w:val="000000" w:themeColor="text1"/>
                <w:lang w:eastAsia="en-GB"/>
              </w:rPr>
              <w:t>litre</w:t>
            </w:r>
            <w:proofErr w:type="spellEnd"/>
          </w:p>
        </w:tc>
        <w:tc>
          <w:tcPr>
            <w:tcW w:w="2268" w:type="dxa"/>
            <w:tcBorders>
              <w:top w:val="single" w:sz="4" w:space="0" w:color="802F35"/>
              <w:left w:val="single" w:sz="4" w:space="0" w:color="802F35"/>
              <w:bottom w:val="single" w:sz="4" w:space="0" w:color="802F35"/>
              <w:right w:val="single" w:sz="4" w:space="0" w:color="802F35"/>
            </w:tcBorders>
          </w:tcPr>
          <w:p w14:paraId="6F9218B4" w14:textId="77777777" w:rsidR="00A73BAE" w:rsidRDefault="00A73BAE">
            <w:pPr>
              <w:spacing w:before="120" w:after="120"/>
              <w:rPr>
                <w:rFonts w:cs="Arial"/>
                <w:lang w:eastAsia="en-GB"/>
              </w:rPr>
            </w:pPr>
          </w:p>
        </w:tc>
      </w:tr>
      <w:tr w:rsidR="00A73BAE" w14:paraId="63C77F7F" w14:textId="77777777" w:rsidTr="00A73BAE">
        <w:tc>
          <w:tcPr>
            <w:tcW w:w="1843" w:type="dxa"/>
            <w:tcBorders>
              <w:top w:val="nil"/>
              <w:left w:val="nil"/>
              <w:bottom w:val="nil"/>
              <w:right w:val="single" w:sz="4" w:space="0" w:color="802F35"/>
            </w:tcBorders>
            <w:hideMark/>
          </w:tcPr>
          <w:p w14:paraId="42AD612E" w14:textId="77777777" w:rsidR="00A73BAE" w:rsidRDefault="00A73BAE">
            <w:pPr>
              <w:spacing w:before="120" w:after="120"/>
              <w:rPr>
                <w:rFonts w:cs="Arial"/>
                <w:lang w:eastAsia="en-GB"/>
              </w:rPr>
            </w:pPr>
            <w:r>
              <w:rPr>
                <w:rFonts w:cs="Arial"/>
                <w:color w:val="000000" w:themeColor="text1"/>
                <w:lang w:eastAsia="en-GB"/>
              </w:rPr>
              <w:t>µ</w:t>
            </w:r>
            <w:r>
              <w:rPr>
                <w:i/>
                <w:color w:val="000000" w:themeColor="text1"/>
                <w:lang w:eastAsia="en-GB"/>
              </w:rPr>
              <w:t>l</w:t>
            </w:r>
            <w:r>
              <w:rPr>
                <w:rFonts w:cs="Arial"/>
                <w:color w:val="000000" w:themeColor="text1"/>
                <w:lang w:eastAsia="en-GB"/>
              </w:rPr>
              <w:t xml:space="preserve"> in a m</w:t>
            </w:r>
            <w:r>
              <w:rPr>
                <w:i/>
                <w:color w:val="000000" w:themeColor="text1"/>
                <w:lang w:eastAsia="en-GB"/>
              </w:rPr>
              <w:t>l</w:t>
            </w:r>
          </w:p>
        </w:tc>
        <w:tc>
          <w:tcPr>
            <w:tcW w:w="2268" w:type="dxa"/>
            <w:tcBorders>
              <w:top w:val="single" w:sz="4" w:space="0" w:color="802F35"/>
              <w:left w:val="single" w:sz="4" w:space="0" w:color="802F35"/>
              <w:bottom w:val="single" w:sz="4" w:space="0" w:color="802F35"/>
              <w:right w:val="single" w:sz="4" w:space="0" w:color="802F35"/>
            </w:tcBorders>
          </w:tcPr>
          <w:p w14:paraId="1075EE4A" w14:textId="77777777" w:rsidR="00A73BAE" w:rsidRDefault="00A73BAE">
            <w:pPr>
              <w:spacing w:before="120" w:after="120"/>
              <w:rPr>
                <w:rFonts w:cs="Arial"/>
                <w:lang w:eastAsia="en-GB"/>
              </w:rPr>
            </w:pPr>
          </w:p>
        </w:tc>
        <w:tc>
          <w:tcPr>
            <w:tcW w:w="283" w:type="dxa"/>
            <w:tcBorders>
              <w:top w:val="nil"/>
              <w:left w:val="single" w:sz="4" w:space="0" w:color="802F35"/>
              <w:bottom w:val="nil"/>
              <w:right w:val="nil"/>
            </w:tcBorders>
          </w:tcPr>
          <w:p w14:paraId="174358CA" w14:textId="77777777" w:rsidR="00A73BAE" w:rsidRDefault="00A73BAE">
            <w:pPr>
              <w:spacing w:before="120" w:after="120"/>
              <w:rPr>
                <w:rFonts w:cs="Arial"/>
                <w:color w:val="000000" w:themeColor="text1"/>
                <w:lang w:eastAsia="en-GB"/>
              </w:rPr>
            </w:pPr>
          </w:p>
        </w:tc>
        <w:tc>
          <w:tcPr>
            <w:tcW w:w="1701" w:type="dxa"/>
            <w:tcBorders>
              <w:top w:val="nil"/>
              <w:left w:val="nil"/>
              <w:bottom w:val="nil"/>
              <w:right w:val="single" w:sz="4" w:space="0" w:color="802F35"/>
            </w:tcBorders>
            <w:hideMark/>
          </w:tcPr>
          <w:p w14:paraId="0DB1F0F0" w14:textId="77777777" w:rsidR="00A73BAE" w:rsidRDefault="00A73BAE">
            <w:pPr>
              <w:spacing w:before="120" w:after="120"/>
              <w:rPr>
                <w:rFonts w:cs="Arial"/>
                <w:lang w:eastAsia="en-GB"/>
              </w:rPr>
            </w:pPr>
            <w:proofErr w:type="spellStart"/>
            <w:r>
              <w:rPr>
                <w:rFonts w:cs="Arial"/>
                <w:color w:val="000000" w:themeColor="text1"/>
                <w:lang w:eastAsia="en-GB"/>
              </w:rPr>
              <w:t>ms</w:t>
            </w:r>
            <w:proofErr w:type="spellEnd"/>
            <w:r>
              <w:rPr>
                <w:rFonts w:cs="Arial"/>
                <w:color w:val="000000" w:themeColor="text1"/>
                <w:lang w:eastAsia="en-GB"/>
              </w:rPr>
              <w:t xml:space="preserve"> in a s</w:t>
            </w:r>
          </w:p>
        </w:tc>
        <w:tc>
          <w:tcPr>
            <w:tcW w:w="2268" w:type="dxa"/>
            <w:tcBorders>
              <w:top w:val="single" w:sz="4" w:space="0" w:color="802F35"/>
              <w:left w:val="single" w:sz="4" w:space="0" w:color="802F35"/>
              <w:bottom w:val="single" w:sz="4" w:space="0" w:color="802F35"/>
              <w:right w:val="single" w:sz="4" w:space="0" w:color="802F35"/>
            </w:tcBorders>
          </w:tcPr>
          <w:p w14:paraId="7E74D976" w14:textId="77777777" w:rsidR="00A73BAE" w:rsidRDefault="00A73BAE">
            <w:pPr>
              <w:spacing w:before="120" w:after="120"/>
              <w:rPr>
                <w:rFonts w:cs="Arial"/>
                <w:lang w:eastAsia="en-GB"/>
              </w:rPr>
            </w:pPr>
          </w:p>
        </w:tc>
      </w:tr>
      <w:tr w:rsidR="00A73BAE" w14:paraId="3E70AA8B" w14:textId="77777777" w:rsidTr="00A73BAE">
        <w:tc>
          <w:tcPr>
            <w:tcW w:w="1843" w:type="dxa"/>
            <w:tcBorders>
              <w:top w:val="nil"/>
              <w:left w:val="nil"/>
              <w:bottom w:val="nil"/>
              <w:right w:val="single" w:sz="4" w:space="0" w:color="802F35"/>
            </w:tcBorders>
            <w:hideMark/>
          </w:tcPr>
          <w:p w14:paraId="7773203F" w14:textId="77777777" w:rsidR="00A73BAE" w:rsidRDefault="00A73BAE">
            <w:pPr>
              <w:spacing w:before="120" w:after="120"/>
              <w:rPr>
                <w:rFonts w:cs="Arial"/>
                <w:lang w:eastAsia="en-GB"/>
              </w:rPr>
            </w:pPr>
            <w:r>
              <w:rPr>
                <w:rFonts w:cs="Arial"/>
                <w:color w:val="000000" w:themeColor="text1"/>
                <w:lang w:eastAsia="en-GB"/>
              </w:rPr>
              <w:t xml:space="preserve">µs in a </w:t>
            </w:r>
            <w:proofErr w:type="spellStart"/>
            <w:r>
              <w:rPr>
                <w:rFonts w:cs="Arial"/>
                <w:color w:val="000000" w:themeColor="text1"/>
                <w:lang w:eastAsia="en-GB"/>
              </w:rPr>
              <w:t>ms</w:t>
            </w:r>
            <w:proofErr w:type="spellEnd"/>
          </w:p>
        </w:tc>
        <w:tc>
          <w:tcPr>
            <w:tcW w:w="2268" w:type="dxa"/>
            <w:tcBorders>
              <w:top w:val="single" w:sz="4" w:space="0" w:color="802F35"/>
              <w:left w:val="single" w:sz="4" w:space="0" w:color="802F35"/>
              <w:bottom w:val="single" w:sz="4" w:space="0" w:color="802F35"/>
              <w:right w:val="single" w:sz="4" w:space="0" w:color="802F35"/>
            </w:tcBorders>
          </w:tcPr>
          <w:p w14:paraId="16A90D6C" w14:textId="77777777" w:rsidR="00A73BAE" w:rsidRDefault="00A73BAE">
            <w:pPr>
              <w:spacing w:before="120" w:after="120"/>
              <w:rPr>
                <w:rFonts w:cs="Arial"/>
                <w:lang w:eastAsia="en-GB"/>
              </w:rPr>
            </w:pPr>
          </w:p>
        </w:tc>
        <w:tc>
          <w:tcPr>
            <w:tcW w:w="283" w:type="dxa"/>
            <w:tcBorders>
              <w:top w:val="nil"/>
              <w:left w:val="single" w:sz="4" w:space="0" w:color="802F35"/>
              <w:bottom w:val="nil"/>
              <w:right w:val="nil"/>
            </w:tcBorders>
          </w:tcPr>
          <w:p w14:paraId="6E749783" w14:textId="77777777" w:rsidR="00A73BAE" w:rsidRDefault="00A73BAE">
            <w:pPr>
              <w:spacing w:before="120" w:after="120"/>
              <w:rPr>
                <w:rFonts w:cs="Arial"/>
                <w:lang w:eastAsia="en-GB"/>
              </w:rPr>
            </w:pPr>
          </w:p>
        </w:tc>
        <w:tc>
          <w:tcPr>
            <w:tcW w:w="1701" w:type="dxa"/>
          </w:tcPr>
          <w:p w14:paraId="09E56E09" w14:textId="77777777" w:rsidR="00A73BAE" w:rsidRDefault="00A73BAE">
            <w:pPr>
              <w:spacing w:before="120" w:after="120"/>
              <w:rPr>
                <w:rFonts w:cs="Arial"/>
                <w:lang w:eastAsia="en-GB"/>
              </w:rPr>
            </w:pPr>
          </w:p>
        </w:tc>
        <w:tc>
          <w:tcPr>
            <w:tcW w:w="2268" w:type="dxa"/>
            <w:tcBorders>
              <w:top w:val="single" w:sz="4" w:space="0" w:color="802F35"/>
              <w:left w:val="nil"/>
              <w:bottom w:val="nil"/>
              <w:right w:val="nil"/>
            </w:tcBorders>
          </w:tcPr>
          <w:p w14:paraId="41BB030C" w14:textId="77777777" w:rsidR="00A73BAE" w:rsidRDefault="00A73BAE">
            <w:pPr>
              <w:spacing w:before="120" w:after="120"/>
              <w:rPr>
                <w:rFonts w:cs="Arial"/>
                <w:lang w:eastAsia="en-GB"/>
              </w:rPr>
            </w:pPr>
          </w:p>
        </w:tc>
      </w:tr>
    </w:tbl>
    <w:p w14:paraId="034B5F68" w14:textId="77777777" w:rsidR="00A73BAE" w:rsidRDefault="00A73BAE" w:rsidP="00A73BAE">
      <w:pPr>
        <w:spacing w:before="240"/>
        <w:rPr>
          <w:rFonts w:cs="Arial"/>
        </w:rPr>
      </w:pPr>
    </w:p>
    <w:p w14:paraId="7D97C223" w14:textId="77777777" w:rsidR="00A73BAE" w:rsidRDefault="00A73BAE" w:rsidP="00A73BAE">
      <w:pPr>
        <w:pStyle w:val="ListParagraph"/>
        <w:numPr>
          <w:ilvl w:val="0"/>
          <w:numId w:val="22"/>
        </w:numPr>
        <w:spacing w:after="240" w:line="276" w:lineRule="auto"/>
        <w:rPr>
          <w:rFonts w:cs="Arial"/>
        </w:rPr>
      </w:pPr>
      <w:r>
        <w:rPr>
          <w:rFonts w:cs="Arial"/>
          <w:color w:val="000000"/>
        </w:rPr>
        <w:t xml:space="preserve">Convert each of the following into </w:t>
      </w:r>
      <w:proofErr w:type="spellStart"/>
      <w:r>
        <w:rPr>
          <w:rFonts w:cs="Arial"/>
          <w:color w:val="000000"/>
        </w:rPr>
        <w:t>metres</w:t>
      </w:r>
      <w:proofErr w:type="spellEnd"/>
      <w:r>
        <w:rPr>
          <w:rFonts w:cs="Arial"/>
          <w:color w:val="000000"/>
        </w:rPr>
        <w:t>.</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Q2 answer box"/>
      </w:tblPr>
      <w:tblGrid>
        <w:gridCol w:w="613"/>
        <w:gridCol w:w="2735"/>
        <w:gridCol w:w="4856"/>
      </w:tblGrid>
      <w:tr w:rsidR="00A73BAE" w14:paraId="55500833" w14:textId="77777777" w:rsidTr="00A73BAE">
        <w:trPr>
          <w:tblHeader/>
        </w:trPr>
        <w:tc>
          <w:tcPr>
            <w:tcW w:w="617" w:type="dxa"/>
            <w:hideMark/>
          </w:tcPr>
          <w:p w14:paraId="41FFC31C" w14:textId="77777777" w:rsidR="00A73BAE" w:rsidRDefault="00A73BAE">
            <w:pPr>
              <w:spacing w:before="120" w:after="120"/>
              <w:rPr>
                <w:rFonts w:cs="Arial"/>
                <w:color w:val="000000"/>
                <w:lang w:eastAsia="en-GB"/>
              </w:rPr>
            </w:pPr>
            <w:r>
              <w:rPr>
                <w:rFonts w:cs="Arial"/>
                <w:color w:val="000000"/>
                <w:lang w:eastAsia="en-GB"/>
              </w:rPr>
              <w:t>(a)</w:t>
            </w:r>
          </w:p>
        </w:tc>
        <w:tc>
          <w:tcPr>
            <w:tcW w:w="2785" w:type="dxa"/>
            <w:tcBorders>
              <w:top w:val="nil"/>
              <w:left w:val="nil"/>
              <w:bottom w:val="nil"/>
              <w:right w:val="single" w:sz="4" w:space="0" w:color="802F35"/>
            </w:tcBorders>
            <w:hideMark/>
          </w:tcPr>
          <w:p w14:paraId="0BECE676" w14:textId="77777777" w:rsidR="00A73BAE" w:rsidRDefault="00A73BAE">
            <w:pPr>
              <w:spacing w:before="120" w:after="120"/>
              <w:rPr>
                <w:rFonts w:cs="Arial"/>
                <w:lang w:eastAsia="en-GB"/>
              </w:rPr>
            </w:pPr>
            <w:r>
              <w:rPr>
                <w:rFonts w:cs="Arial"/>
                <w:color w:val="000000"/>
                <w:lang w:eastAsia="en-GB"/>
              </w:rPr>
              <w:t>70 nm</w:t>
            </w:r>
          </w:p>
        </w:tc>
        <w:tc>
          <w:tcPr>
            <w:tcW w:w="4961" w:type="dxa"/>
            <w:tcBorders>
              <w:top w:val="single" w:sz="4" w:space="0" w:color="802F35"/>
              <w:left w:val="single" w:sz="4" w:space="0" w:color="802F35"/>
              <w:bottom w:val="single" w:sz="4" w:space="0" w:color="802F35"/>
              <w:right w:val="single" w:sz="4" w:space="0" w:color="802F35"/>
            </w:tcBorders>
          </w:tcPr>
          <w:p w14:paraId="1A51F5D1" w14:textId="77777777" w:rsidR="00A73BAE" w:rsidRDefault="00A73BAE">
            <w:pPr>
              <w:spacing w:before="120" w:after="120"/>
              <w:rPr>
                <w:rFonts w:cs="Arial"/>
                <w:lang w:eastAsia="en-GB"/>
              </w:rPr>
            </w:pPr>
          </w:p>
        </w:tc>
      </w:tr>
      <w:tr w:rsidR="00A73BAE" w14:paraId="40B40A84" w14:textId="77777777" w:rsidTr="00A73BAE">
        <w:tc>
          <w:tcPr>
            <w:tcW w:w="617" w:type="dxa"/>
            <w:hideMark/>
          </w:tcPr>
          <w:p w14:paraId="7A576BFC" w14:textId="77777777" w:rsidR="00A73BAE" w:rsidRDefault="00A73BAE">
            <w:pPr>
              <w:spacing w:before="120" w:after="120"/>
              <w:rPr>
                <w:rFonts w:cs="Arial"/>
                <w:color w:val="000000"/>
                <w:lang w:eastAsia="en-GB"/>
              </w:rPr>
            </w:pPr>
            <w:r>
              <w:rPr>
                <w:rFonts w:cs="Arial"/>
                <w:color w:val="000000"/>
                <w:lang w:eastAsia="en-GB"/>
              </w:rPr>
              <w:t>(b)</w:t>
            </w:r>
          </w:p>
        </w:tc>
        <w:tc>
          <w:tcPr>
            <w:tcW w:w="2785" w:type="dxa"/>
            <w:tcBorders>
              <w:top w:val="nil"/>
              <w:left w:val="nil"/>
              <w:bottom w:val="nil"/>
              <w:right w:val="single" w:sz="4" w:space="0" w:color="802F35"/>
            </w:tcBorders>
            <w:hideMark/>
          </w:tcPr>
          <w:p w14:paraId="06D68C20" w14:textId="77777777" w:rsidR="00A73BAE" w:rsidRDefault="00A73BAE">
            <w:pPr>
              <w:spacing w:before="120" w:after="120"/>
              <w:rPr>
                <w:rFonts w:cs="Arial"/>
                <w:lang w:eastAsia="en-GB"/>
              </w:rPr>
            </w:pPr>
            <w:r>
              <w:rPr>
                <w:rFonts w:cs="Arial"/>
                <w:color w:val="000000"/>
                <w:lang w:eastAsia="en-GB"/>
              </w:rPr>
              <w:t>5 µm</w:t>
            </w:r>
          </w:p>
        </w:tc>
        <w:tc>
          <w:tcPr>
            <w:tcW w:w="4961" w:type="dxa"/>
            <w:tcBorders>
              <w:top w:val="single" w:sz="4" w:space="0" w:color="802F35"/>
              <w:left w:val="single" w:sz="4" w:space="0" w:color="802F35"/>
              <w:bottom w:val="single" w:sz="4" w:space="0" w:color="802F35"/>
              <w:right w:val="single" w:sz="4" w:space="0" w:color="802F35"/>
            </w:tcBorders>
          </w:tcPr>
          <w:p w14:paraId="6FCA588D" w14:textId="77777777" w:rsidR="00A73BAE" w:rsidRDefault="00A73BAE">
            <w:pPr>
              <w:spacing w:before="120" w:after="120"/>
              <w:rPr>
                <w:rFonts w:cs="Arial"/>
                <w:lang w:eastAsia="en-GB"/>
              </w:rPr>
            </w:pPr>
          </w:p>
        </w:tc>
      </w:tr>
      <w:tr w:rsidR="00A73BAE" w14:paraId="5EB08154" w14:textId="77777777" w:rsidTr="00A73BAE">
        <w:tc>
          <w:tcPr>
            <w:tcW w:w="617" w:type="dxa"/>
            <w:hideMark/>
          </w:tcPr>
          <w:p w14:paraId="56043601" w14:textId="77777777" w:rsidR="00A73BAE" w:rsidRDefault="00A73BAE">
            <w:pPr>
              <w:spacing w:before="120" w:after="120"/>
              <w:rPr>
                <w:rFonts w:cs="Arial"/>
                <w:color w:val="000000"/>
                <w:lang w:eastAsia="en-GB"/>
              </w:rPr>
            </w:pPr>
            <w:r>
              <w:rPr>
                <w:rFonts w:cs="Arial"/>
                <w:color w:val="000000"/>
                <w:lang w:eastAsia="en-GB"/>
              </w:rPr>
              <w:t>(c)</w:t>
            </w:r>
          </w:p>
        </w:tc>
        <w:tc>
          <w:tcPr>
            <w:tcW w:w="2785" w:type="dxa"/>
            <w:tcBorders>
              <w:top w:val="nil"/>
              <w:left w:val="nil"/>
              <w:bottom w:val="nil"/>
              <w:right w:val="single" w:sz="4" w:space="0" w:color="802F35"/>
            </w:tcBorders>
            <w:hideMark/>
          </w:tcPr>
          <w:p w14:paraId="7A98AC36" w14:textId="77777777" w:rsidR="00A73BAE" w:rsidRDefault="00A73BAE">
            <w:pPr>
              <w:spacing w:before="120" w:after="120"/>
              <w:rPr>
                <w:rFonts w:cs="Arial"/>
                <w:color w:val="000000"/>
                <w:lang w:eastAsia="en-GB"/>
              </w:rPr>
            </w:pPr>
            <w:r>
              <w:rPr>
                <w:rFonts w:cs="Arial"/>
                <w:color w:val="000000"/>
                <w:lang w:eastAsia="en-GB"/>
              </w:rPr>
              <w:t>1 mm</w:t>
            </w:r>
          </w:p>
        </w:tc>
        <w:tc>
          <w:tcPr>
            <w:tcW w:w="4961" w:type="dxa"/>
            <w:tcBorders>
              <w:top w:val="single" w:sz="4" w:space="0" w:color="802F35"/>
              <w:left w:val="single" w:sz="4" w:space="0" w:color="802F35"/>
              <w:bottom w:val="single" w:sz="4" w:space="0" w:color="802F35"/>
              <w:right w:val="single" w:sz="4" w:space="0" w:color="802F35"/>
            </w:tcBorders>
          </w:tcPr>
          <w:p w14:paraId="4E138A61" w14:textId="77777777" w:rsidR="00A73BAE" w:rsidRDefault="00A73BAE">
            <w:pPr>
              <w:spacing w:before="120" w:after="120"/>
              <w:rPr>
                <w:rFonts w:cs="Arial"/>
                <w:lang w:eastAsia="en-GB"/>
              </w:rPr>
            </w:pPr>
          </w:p>
        </w:tc>
      </w:tr>
      <w:tr w:rsidR="00A73BAE" w14:paraId="3511EF94" w14:textId="77777777" w:rsidTr="00A73BAE">
        <w:tc>
          <w:tcPr>
            <w:tcW w:w="617" w:type="dxa"/>
            <w:hideMark/>
          </w:tcPr>
          <w:p w14:paraId="345E6868" w14:textId="77777777" w:rsidR="00A73BAE" w:rsidRDefault="00A73BAE">
            <w:pPr>
              <w:spacing w:before="120" w:after="120"/>
              <w:rPr>
                <w:rFonts w:cs="Arial"/>
                <w:color w:val="000000"/>
                <w:lang w:eastAsia="en-GB"/>
              </w:rPr>
            </w:pPr>
            <w:r>
              <w:rPr>
                <w:rFonts w:cs="Arial"/>
                <w:color w:val="000000"/>
                <w:lang w:eastAsia="en-GB"/>
              </w:rPr>
              <w:t>(d)</w:t>
            </w:r>
          </w:p>
        </w:tc>
        <w:tc>
          <w:tcPr>
            <w:tcW w:w="2785" w:type="dxa"/>
            <w:tcBorders>
              <w:top w:val="nil"/>
              <w:left w:val="nil"/>
              <w:bottom w:val="nil"/>
              <w:right w:val="single" w:sz="4" w:space="0" w:color="802F35"/>
            </w:tcBorders>
            <w:hideMark/>
          </w:tcPr>
          <w:p w14:paraId="24D81F0C" w14:textId="77777777" w:rsidR="00A73BAE" w:rsidRDefault="00A73BAE">
            <w:pPr>
              <w:spacing w:before="120" w:after="120"/>
              <w:rPr>
                <w:rFonts w:cs="Arial"/>
                <w:color w:val="000000"/>
                <w:lang w:eastAsia="en-GB"/>
              </w:rPr>
            </w:pPr>
            <w:r>
              <w:rPr>
                <w:rFonts w:cs="Arial"/>
                <w:color w:val="000000"/>
                <w:lang w:eastAsia="en-GB"/>
              </w:rPr>
              <w:t>0.2 mm</w:t>
            </w:r>
          </w:p>
        </w:tc>
        <w:tc>
          <w:tcPr>
            <w:tcW w:w="4961" w:type="dxa"/>
            <w:tcBorders>
              <w:top w:val="single" w:sz="4" w:space="0" w:color="802F35"/>
              <w:left w:val="single" w:sz="4" w:space="0" w:color="802F35"/>
              <w:bottom w:val="single" w:sz="4" w:space="0" w:color="802F35"/>
              <w:right w:val="single" w:sz="4" w:space="0" w:color="802F35"/>
            </w:tcBorders>
          </w:tcPr>
          <w:p w14:paraId="122BCADB" w14:textId="77777777" w:rsidR="00A73BAE" w:rsidRDefault="00A73BAE">
            <w:pPr>
              <w:spacing w:before="120" w:after="120"/>
              <w:rPr>
                <w:rFonts w:cs="Arial"/>
                <w:lang w:eastAsia="en-GB"/>
              </w:rPr>
            </w:pPr>
          </w:p>
        </w:tc>
      </w:tr>
    </w:tbl>
    <w:p w14:paraId="0C20C734" w14:textId="77777777" w:rsidR="00A73BAE" w:rsidRDefault="00A73BAE" w:rsidP="00A73BAE">
      <w:pPr>
        <w:rPr>
          <w:rFonts w:cs="Arial"/>
        </w:rPr>
      </w:pPr>
    </w:p>
    <w:p w14:paraId="6086BF79" w14:textId="77777777" w:rsidR="00A73BAE" w:rsidRDefault="00A73BAE" w:rsidP="00A73BAE">
      <w:pPr>
        <w:rPr>
          <w:rFonts w:cs="Arial"/>
        </w:rPr>
      </w:pPr>
    </w:p>
    <w:p w14:paraId="2C6C7DE5" w14:textId="77777777" w:rsidR="00A73BAE" w:rsidRDefault="00A73BAE" w:rsidP="00A73BAE">
      <w:pPr>
        <w:sectPr w:rsidR="00A73BAE">
          <w:pgSz w:w="11906" w:h="16838"/>
          <w:pgMar w:top="1843" w:right="1440" w:bottom="2694" w:left="1440" w:header="567" w:footer="708" w:gutter="0"/>
          <w:cols w:space="720"/>
        </w:sectPr>
      </w:pPr>
    </w:p>
    <w:p w14:paraId="5926741C" w14:textId="77777777" w:rsidR="00A73BAE" w:rsidRDefault="00A73BAE" w:rsidP="00A73BAE">
      <w:pPr>
        <w:rPr>
          <w:rFonts w:cs="Arial"/>
        </w:rPr>
      </w:pPr>
    </w:p>
    <w:p w14:paraId="33413FAC" w14:textId="77777777" w:rsidR="00A73BAE" w:rsidRDefault="00A73BAE" w:rsidP="00A73BAE">
      <w:pPr>
        <w:pStyle w:val="ListParagraph"/>
        <w:numPr>
          <w:ilvl w:val="0"/>
          <w:numId w:val="22"/>
        </w:numPr>
        <w:spacing w:after="240" w:line="276" w:lineRule="auto"/>
        <w:rPr>
          <w:rFonts w:cs="Arial"/>
        </w:rPr>
      </w:pPr>
      <w:r>
        <w:rPr>
          <w:rFonts w:cs="Arial"/>
          <w:color w:val="000000"/>
        </w:rPr>
        <w:t>Convert each of the following into µm.</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Q3 answer box"/>
      </w:tblPr>
      <w:tblGrid>
        <w:gridCol w:w="613"/>
        <w:gridCol w:w="2735"/>
        <w:gridCol w:w="4856"/>
      </w:tblGrid>
      <w:tr w:rsidR="00A73BAE" w14:paraId="660D8A44" w14:textId="77777777" w:rsidTr="00A73BAE">
        <w:trPr>
          <w:tblHeader/>
        </w:trPr>
        <w:tc>
          <w:tcPr>
            <w:tcW w:w="617" w:type="dxa"/>
            <w:hideMark/>
          </w:tcPr>
          <w:p w14:paraId="693479BB" w14:textId="77777777" w:rsidR="00A73BAE" w:rsidRDefault="00A73BAE">
            <w:pPr>
              <w:spacing w:before="120" w:after="120"/>
              <w:rPr>
                <w:rFonts w:cs="Arial"/>
                <w:color w:val="000000"/>
                <w:lang w:eastAsia="en-GB"/>
              </w:rPr>
            </w:pPr>
            <w:r>
              <w:rPr>
                <w:rFonts w:cs="Arial"/>
                <w:color w:val="000000"/>
                <w:lang w:eastAsia="en-GB"/>
              </w:rPr>
              <w:t>(a)</w:t>
            </w:r>
          </w:p>
        </w:tc>
        <w:tc>
          <w:tcPr>
            <w:tcW w:w="2785" w:type="dxa"/>
            <w:tcBorders>
              <w:top w:val="nil"/>
              <w:left w:val="nil"/>
              <w:bottom w:val="nil"/>
              <w:right w:val="single" w:sz="4" w:space="0" w:color="802F35"/>
            </w:tcBorders>
            <w:hideMark/>
          </w:tcPr>
          <w:p w14:paraId="1D2EE961" w14:textId="77777777" w:rsidR="00A73BAE" w:rsidRDefault="00A73BAE">
            <w:pPr>
              <w:spacing w:before="120" w:after="120"/>
              <w:rPr>
                <w:rFonts w:cs="Arial"/>
                <w:lang w:eastAsia="en-GB"/>
              </w:rPr>
            </w:pPr>
            <w:r>
              <w:rPr>
                <w:rFonts w:cs="Arial"/>
                <w:color w:val="000000"/>
                <w:lang w:eastAsia="en-GB"/>
              </w:rPr>
              <w:t>4 m</w:t>
            </w:r>
          </w:p>
        </w:tc>
        <w:tc>
          <w:tcPr>
            <w:tcW w:w="4961" w:type="dxa"/>
            <w:tcBorders>
              <w:top w:val="single" w:sz="4" w:space="0" w:color="802F35"/>
              <w:left w:val="single" w:sz="4" w:space="0" w:color="802F35"/>
              <w:bottom w:val="single" w:sz="4" w:space="0" w:color="802F35"/>
              <w:right w:val="single" w:sz="4" w:space="0" w:color="802F35"/>
            </w:tcBorders>
          </w:tcPr>
          <w:p w14:paraId="2BBBFE0A" w14:textId="77777777" w:rsidR="00A73BAE" w:rsidRDefault="00A73BAE">
            <w:pPr>
              <w:spacing w:before="120" w:after="120"/>
              <w:rPr>
                <w:rFonts w:cs="Arial"/>
                <w:lang w:eastAsia="en-GB"/>
              </w:rPr>
            </w:pPr>
          </w:p>
        </w:tc>
      </w:tr>
      <w:tr w:rsidR="00A73BAE" w14:paraId="1C6F1A22" w14:textId="77777777" w:rsidTr="00A73BAE">
        <w:tc>
          <w:tcPr>
            <w:tcW w:w="617" w:type="dxa"/>
            <w:hideMark/>
          </w:tcPr>
          <w:p w14:paraId="307E3B3B" w14:textId="77777777" w:rsidR="00A73BAE" w:rsidRDefault="00A73BAE">
            <w:pPr>
              <w:spacing w:before="120" w:after="120"/>
              <w:rPr>
                <w:rFonts w:cs="Arial"/>
                <w:color w:val="000000"/>
                <w:lang w:eastAsia="en-GB"/>
              </w:rPr>
            </w:pPr>
            <w:r>
              <w:rPr>
                <w:rFonts w:cs="Arial"/>
                <w:color w:val="000000"/>
                <w:lang w:eastAsia="en-GB"/>
              </w:rPr>
              <w:t>(b)</w:t>
            </w:r>
          </w:p>
        </w:tc>
        <w:tc>
          <w:tcPr>
            <w:tcW w:w="2785" w:type="dxa"/>
            <w:tcBorders>
              <w:top w:val="nil"/>
              <w:left w:val="nil"/>
              <w:bottom w:val="nil"/>
              <w:right w:val="single" w:sz="4" w:space="0" w:color="802F35"/>
            </w:tcBorders>
            <w:hideMark/>
          </w:tcPr>
          <w:p w14:paraId="75B308D1" w14:textId="77777777" w:rsidR="00A73BAE" w:rsidRDefault="00A73BAE">
            <w:pPr>
              <w:spacing w:before="120" w:after="120"/>
              <w:rPr>
                <w:rFonts w:cs="Arial"/>
                <w:lang w:eastAsia="en-GB"/>
              </w:rPr>
            </w:pPr>
            <w:r>
              <w:rPr>
                <w:rFonts w:cs="Arial"/>
                <w:color w:val="000000"/>
                <w:lang w:eastAsia="en-GB"/>
              </w:rPr>
              <w:t>200 nm</w:t>
            </w:r>
          </w:p>
        </w:tc>
        <w:tc>
          <w:tcPr>
            <w:tcW w:w="4961" w:type="dxa"/>
            <w:tcBorders>
              <w:top w:val="single" w:sz="4" w:space="0" w:color="802F35"/>
              <w:left w:val="single" w:sz="4" w:space="0" w:color="802F35"/>
              <w:bottom w:val="single" w:sz="4" w:space="0" w:color="802F35"/>
              <w:right w:val="single" w:sz="4" w:space="0" w:color="802F35"/>
            </w:tcBorders>
          </w:tcPr>
          <w:p w14:paraId="70663794" w14:textId="77777777" w:rsidR="00A73BAE" w:rsidRDefault="00A73BAE">
            <w:pPr>
              <w:spacing w:before="120" w:after="120"/>
              <w:rPr>
                <w:rFonts w:cs="Arial"/>
                <w:lang w:eastAsia="en-GB"/>
              </w:rPr>
            </w:pPr>
          </w:p>
        </w:tc>
      </w:tr>
      <w:tr w:rsidR="00A73BAE" w14:paraId="4E76464F" w14:textId="77777777" w:rsidTr="00A73BAE">
        <w:tc>
          <w:tcPr>
            <w:tcW w:w="617" w:type="dxa"/>
            <w:hideMark/>
          </w:tcPr>
          <w:p w14:paraId="6D4A5D72" w14:textId="77777777" w:rsidR="00A73BAE" w:rsidRDefault="00A73BAE">
            <w:pPr>
              <w:spacing w:before="120" w:after="120"/>
              <w:rPr>
                <w:rFonts w:cs="Arial"/>
                <w:color w:val="000000"/>
                <w:lang w:eastAsia="en-GB"/>
              </w:rPr>
            </w:pPr>
            <w:r>
              <w:rPr>
                <w:rFonts w:cs="Arial"/>
                <w:color w:val="000000"/>
                <w:lang w:eastAsia="en-GB"/>
              </w:rPr>
              <w:t>(c)</w:t>
            </w:r>
          </w:p>
        </w:tc>
        <w:tc>
          <w:tcPr>
            <w:tcW w:w="2785" w:type="dxa"/>
            <w:tcBorders>
              <w:top w:val="nil"/>
              <w:left w:val="nil"/>
              <w:bottom w:val="nil"/>
              <w:right w:val="single" w:sz="4" w:space="0" w:color="802F35"/>
            </w:tcBorders>
            <w:hideMark/>
          </w:tcPr>
          <w:p w14:paraId="58EFC91C" w14:textId="77777777" w:rsidR="00A73BAE" w:rsidRDefault="00A73BAE">
            <w:pPr>
              <w:spacing w:before="120" w:after="120"/>
              <w:rPr>
                <w:rFonts w:cs="Arial"/>
                <w:color w:val="000000"/>
                <w:lang w:eastAsia="en-GB"/>
              </w:rPr>
            </w:pPr>
            <w:r>
              <w:rPr>
                <w:rFonts w:cs="Arial"/>
                <w:color w:val="000000"/>
                <w:lang w:eastAsia="en-GB"/>
              </w:rPr>
              <w:t>17 mm</w:t>
            </w:r>
          </w:p>
        </w:tc>
        <w:tc>
          <w:tcPr>
            <w:tcW w:w="4961" w:type="dxa"/>
            <w:tcBorders>
              <w:top w:val="single" w:sz="4" w:space="0" w:color="802F35"/>
              <w:left w:val="single" w:sz="4" w:space="0" w:color="802F35"/>
              <w:bottom w:val="single" w:sz="4" w:space="0" w:color="802F35"/>
              <w:right w:val="single" w:sz="4" w:space="0" w:color="802F35"/>
            </w:tcBorders>
          </w:tcPr>
          <w:p w14:paraId="02032A31" w14:textId="77777777" w:rsidR="00A73BAE" w:rsidRDefault="00A73BAE">
            <w:pPr>
              <w:spacing w:before="120" w:after="120"/>
              <w:rPr>
                <w:rFonts w:cs="Arial"/>
                <w:lang w:eastAsia="en-GB"/>
              </w:rPr>
            </w:pPr>
          </w:p>
        </w:tc>
      </w:tr>
      <w:tr w:rsidR="00A73BAE" w14:paraId="1263B5C8" w14:textId="77777777" w:rsidTr="00A73BAE">
        <w:tc>
          <w:tcPr>
            <w:tcW w:w="617" w:type="dxa"/>
            <w:hideMark/>
          </w:tcPr>
          <w:p w14:paraId="2A741A7F" w14:textId="77777777" w:rsidR="00A73BAE" w:rsidRDefault="00A73BAE">
            <w:pPr>
              <w:spacing w:before="120" w:after="120"/>
              <w:rPr>
                <w:rFonts w:cs="Arial"/>
                <w:color w:val="000000"/>
                <w:lang w:eastAsia="en-GB"/>
              </w:rPr>
            </w:pPr>
            <w:r>
              <w:rPr>
                <w:rFonts w:cs="Arial"/>
                <w:color w:val="000000"/>
                <w:lang w:eastAsia="en-GB"/>
              </w:rPr>
              <w:t>(d)</w:t>
            </w:r>
          </w:p>
        </w:tc>
        <w:tc>
          <w:tcPr>
            <w:tcW w:w="2785" w:type="dxa"/>
            <w:tcBorders>
              <w:top w:val="nil"/>
              <w:left w:val="nil"/>
              <w:bottom w:val="nil"/>
              <w:right w:val="single" w:sz="4" w:space="0" w:color="802F35"/>
            </w:tcBorders>
            <w:hideMark/>
          </w:tcPr>
          <w:p w14:paraId="432943CB" w14:textId="77777777" w:rsidR="00A73BAE" w:rsidRDefault="00A73BAE">
            <w:pPr>
              <w:spacing w:before="120" w:after="120"/>
              <w:rPr>
                <w:rFonts w:cs="Arial"/>
                <w:color w:val="000000"/>
                <w:lang w:eastAsia="en-GB"/>
              </w:rPr>
            </w:pPr>
            <w:r>
              <w:rPr>
                <w:rFonts w:cs="Arial"/>
                <w:color w:val="000000"/>
                <w:lang w:eastAsia="en-GB"/>
              </w:rPr>
              <w:t>0.3 nm</w:t>
            </w:r>
          </w:p>
        </w:tc>
        <w:tc>
          <w:tcPr>
            <w:tcW w:w="4961" w:type="dxa"/>
            <w:tcBorders>
              <w:top w:val="single" w:sz="4" w:space="0" w:color="802F35"/>
              <w:left w:val="single" w:sz="4" w:space="0" w:color="802F35"/>
              <w:bottom w:val="single" w:sz="4" w:space="0" w:color="802F35"/>
              <w:right w:val="single" w:sz="4" w:space="0" w:color="802F35"/>
            </w:tcBorders>
          </w:tcPr>
          <w:p w14:paraId="211A8B6E" w14:textId="77777777" w:rsidR="00A73BAE" w:rsidRDefault="00A73BAE">
            <w:pPr>
              <w:spacing w:before="120" w:after="120"/>
              <w:rPr>
                <w:rFonts w:cs="Arial"/>
                <w:lang w:eastAsia="en-GB"/>
              </w:rPr>
            </w:pPr>
          </w:p>
        </w:tc>
      </w:tr>
    </w:tbl>
    <w:p w14:paraId="164183B0" w14:textId="77777777" w:rsidR="00A73BAE" w:rsidRDefault="00A73BAE" w:rsidP="00A73BAE">
      <w:pPr>
        <w:rPr>
          <w:rFonts w:cs="Arial"/>
        </w:rPr>
      </w:pPr>
    </w:p>
    <w:p w14:paraId="6A65BC18" w14:textId="77777777" w:rsidR="00A73BAE" w:rsidRDefault="00A73BAE" w:rsidP="00A73BAE">
      <w:pPr>
        <w:pStyle w:val="ListParagraph"/>
        <w:numPr>
          <w:ilvl w:val="0"/>
          <w:numId w:val="22"/>
        </w:numPr>
        <w:spacing w:after="240" w:line="276" w:lineRule="auto"/>
        <w:rPr>
          <w:rFonts w:cs="Arial"/>
        </w:rPr>
      </w:pPr>
      <w:r>
        <w:rPr>
          <w:rFonts w:cs="Arial"/>
        </w:rPr>
        <w:t>Areas. How many?</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Q4 answer box"/>
      </w:tblPr>
      <w:tblGrid>
        <w:gridCol w:w="613"/>
        <w:gridCol w:w="2736"/>
        <w:gridCol w:w="4855"/>
      </w:tblGrid>
      <w:tr w:rsidR="00A73BAE" w14:paraId="736BA051" w14:textId="77777777" w:rsidTr="00A73BAE">
        <w:trPr>
          <w:tblHeader/>
        </w:trPr>
        <w:tc>
          <w:tcPr>
            <w:tcW w:w="617" w:type="dxa"/>
            <w:hideMark/>
          </w:tcPr>
          <w:p w14:paraId="5BEDD7A8" w14:textId="77777777" w:rsidR="00A73BAE" w:rsidRDefault="00A73BAE">
            <w:pPr>
              <w:spacing w:before="120" w:after="120"/>
              <w:rPr>
                <w:rFonts w:cs="Arial"/>
                <w:color w:val="000000"/>
                <w:lang w:eastAsia="en-GB"/>
              </w:rPr>
            </w:pPr>
            <w:r>
              <w:rPr>
                <w:rFonts w:cs="Arial"/>
                <w:color w:val="000000"/>
                <w:lang w:eastAsia="en-GB"/>
              </w:rPr>
              <w:t>(a)</w:t>
            </w:r>
          </w:p>
        </w:tc>
        <w:tc>
          <w:tcPr>
            <w:tcW w:w="2785" w:type="dxa"/>
            <w:tcBorders>
              <w:top w:val="nil"/>
              <w:left w:val="nil"/>
              <w:bottom w:val="nil"/>
              <w:right w:val="single" w:sz="4" w:space="0" w:color="802F35"/>
            </w:tcBorders>
            <w:hideMark/>
          </w:tcPr>
          <w:p w14:paraId="4E773A4C" w14:textId="77777777" w:rsidR="00A73BAE" w:rsidRDefault="00A73BAE">
            <w:pPr>
              <w:spacing w:before="120" w:after="120"/>
              <w:rPr>
                <w:rFonts w:cs="Arial"/>
                <w:lang w:eastAsia="en-GB"/>
              </w:rPr>
            </w:pPr>
            <w:r>
              <w:rPr>
                <w:rFonts w:cs="Arial"/>
                <w:lang w:eastAsia="en-GB"/>
              </w:rPr>
              <w:t>μm</w:t>
            </w:r>
            <w:r>
              <w:rPr>
                <w:rFonts w:cs="Arial"/>
                <w:vertAlign w:val="superscript"/>
                <w:lang w:eastAsia="en-GB"/>
              </w:rPr>
              <w:t>2</w:t>
            </w:r>
            <w:r>
              <w:rPr>
                <w:rFonts w:cs="Arial"/>
                <w:lang w:eastAsia="en-GB"/>
              </w:rPr>
              <w:t xml:space="preserve"> in a m</w:t>
            </w:r>
            <w:r>
              <w:rPr>
                <w:rFonts w:cs="Arial"/>
                <w:vertAlign w:val="superscript"/>
                <w:lang w:eastAsia="en-GB"/>
              </w:rPr>
              <w:t>2</w:t>
            </w:r>
          </w:p>
        </w:tc>
        <w:tc>
          <w:tcPr>
            <w:tcW w:w="4961" w:type="dxa"/>
            <w:tcBorders>
              <w:top w:val="single" w:sz="4" w:space="0" w:color="802F35"/>
              <w:left w:val="single" w:sz="4" w:space="0" w:color="802F35"/>
              <w:bottom w:val="single" w:sz="4" w:space="0" w:color="802F35"/>
              <w:right w:val="single" w:sz="4" w:space="0" w:color="802F35"/>
            </w:tcBorders>
          </w:tcPr>
          <w:p w14:paraId="4F044F86" w14:textId="77777777" w:rsidR="00A73BAE" w:rsidRDefault="00A73BAE">
            <w:pPr>
              <w:spacing w:before="120" w:after="120"/>
              <w:rPr>
                <w:rFonts w:cs="Arial"/>
                <w:lang w:eastAsia="en-GB"/>
              </w:rPr>
            </w:pPr>
          </w:p>
        </w:tc>
      </w:tr>
      <w:tr w:rsidR="00A73BAE" w14:paraId="06CF242A" w14:textId="77777777" w:rsidTr="00A73BAE">
        <w:tc>
          <w:tcPr>
            <w:tcW w:w="617" w:type="dxa"/>
            <w:hideMark/>
          </w:tcPr>
          <w:p w14:paraId="02F23F10" w14:textId="77777777" w:rsidR="00A73BAE" w:rsidRDefault="00A73BAE">
            <w:pPr>
              <w:spacing w:before="120" w:after="120"/>
              <w:rPr>
                <w:rFonts w:cs="Arial"/>
                <w:color w:val="000000"/>
                <w:lang w:eastAsia="en-GB"/>
              </w:rPr>
            </w:pPr>
            <w:r>
              <w:rPr>
                <w:rFonts w:cs="Arial"/>
                <w:color w:val="000000"/>
                <w:lang w:eastAsia="en-GB"/>
              </w:rPr>
              <w:t>(b)</w:t>
            </w:r>
          </w:p>
        </w:tc>
        <w:tc>
          <w:tcPr>
            <w:tcW w:w="2785" w:type="dxa"/>
            <w:tcBorders>
              <w:top w:val="nil"/>
              <w:left w:val="nil"/>
              <w:bottom w:val="nil"/>
              <w:right w:val="single" w:sz="4" w:space="0" w:color="802F35"/>
            </w:tcBorders>
            <w:hideMark/>
          </w:tcPr>
          <w:p w14:paraId="2269F133" w14:textId="77777777" w:rsidR="00A73BAE" w:rsidRDefault="00A73BAE">
            <w:pPr>
              <w:spacing w:before="120" w:after="120"/>
              <w:rPr>
                <w:rFonts w:cs="Arial"/>
                <w:lang w:eastAsia="en-GB"/>
              </w:rPr>
            </w:pPr>
            <w:r>
              <w:rPr>
                <w:rFonts w:cs="Arial"/>
                <w:lang w:eastAsia="en-GB"/>
              </w:rPr>
              <w:t>μm</w:t>
            </w:r>
            <w:r>
              <w:rPr>
                <w:rFonts w:cs="Arial"/>
                <w:vertAlign w:val="superscript"/>
                <w:lang w:eastAsia="en-GB"/>
              </w:rPr>
              <w:t>2</w:t>
            </w:r>
            <w:r>
              <w:rPr>
                <w:rFonts w:cs="Arial"/>
                <w:lang w:eastAsia="en-GB"/>
              </w:rPr>
              <w:t xml:space="preserve"> in a mm</w:t>
            </w:r>
            <w:r>
              <w:rPr>
                <w:rFonts w:cs="Arial"/>
                <w:vertAlign w:val="superscript"/>
                <w:lang w:eastAsia="en-GB"/>
              </w:rPr>
              <w:t>2</w:t>
            </w:r>
          </w:p>
        </w:tc>
        <w:tc>
          <w:tcPr>
            <w:tcW w:w="4961" w:type="dxa"/>
            <w:tcBorders>
              <w:top w:val="single" w:sz="4" w:space="0" w:color="802F35"/>
              <w:left w:val="single" w:sz="4" w:space="0" w:color="802F35"/>
              <w:bottom w:val="single" w:sz="4" w:space="0" w:color="802F35"/>
              <w:right w:val="single" w:sz="4" w:space="0" w:color="802F35"/>
            </w:tcBorders>
          </w:tcPr>
          <w:p w14:paraId="555707B2" w14:textId="77777777" w:rsidR="00A73BAE" w:rsidRDefault="00A73BAE">
            <w:pPr>
              <w:spacing w:before="120" w:after="120"/>
              <w:rPr>
                <w:rFonts w:cs="Arial"/>
                <w:lang w:eastAsia="en-GB"/>
              </w:rPr>
            </w:pPr>
          </w:p>
        </w:tc>
      </w:tr>
    </w:tbl>
    <w:p w14:paraId="53AB1355" w14:textId="77777777" w:rsidR="00A73BAE" w:rsidRDefault="00A73BAE" w:rsidP="00A73BAE">
      <w:pPr>
        <w:rPr>
          <w:rFonts w:cs="Arial"/>
        </w:rPr>
      </w:pPr>
    </w:p>
    <w:p w14:paraId="651186EF" w14:textId="77777777" w:rsidR="00A73BAE" w:rsidRDefault="00A73BAE" w:rsidP="00A73BAE">
      <w:pPr>
        <w:pStyle w:val="ListParagraph"/>
        <w:numPr>
          <w:ilvl w:val="0"/>
          <w:numId w:val="22"/>
        </w:numPr>
        <w:spacing w:after="240" w:line="276" w:lineRule="auto"/>
        <w:rPr>
          <w:rFonts w:cs="Arial"/>
        </w:rPr>
      </w:pPr>
      <w:r>
        <w:rPr>
          <w:rFonts w:cs="Arial"/>
        </w:rPr>
        <w:t>Volumes. How many?</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Q5 answer box"/>
      </w:tblPr>
      <w:tblGrid>
        <w:gridCol w:w="613"/>
        <w:gridCol w:w="2736"/>
        <w:gridCol w:w="4855"/>
      </w:tblGrid>
      <w:tr w:rsidR="00A73BAE" w14:paraId="2F787461" w14:textId="77777777" w:rsidTr="00A73BAE">
        <w:trPr>
          <w:tblHeader/>
        </w:trPr>
        <w:tc>
          <w:tcPr>
            <w:tcW w:w="617" w:type="dxa"/>
            <w:hideMark/>
          </w:tcPr>
          <w:p w14:paraId="6C725D9B" w14:textId="77777777" w:rsidR="00A73BAE" w:rsidRDefault="00A73BAE">
            <w:pPr>
              <w:spacing w:before="120" w:after="120"/>
              <w:rPr>
                <w:rFonts w:cs="Arial"/>
                <w:color w:val="000000"/>
                <w:lang w:eastAsia="en-GB"/>
              </w:rPr>
            </w:pPr>
            <w:r>
              <w:rPr>
                <w:rFonts w:cs="Arial"/>
                <w:color w:val="000000"/>
                <w:lang w:eastAsia="en-GB"/>
              </w:rPr>
              <w:t>(a)</w:t>
            </w:r>
          </w:p>
        </w:tc>
        <w:tc>
          <w:tcPr>
            <w:tcW w:w="2785" w:type="dxa"/>
            <w:tcBorders>
              <w:top w:val="nil"/>
              <w:left w:val="nil"/>
              <w:bottom w:val="nil"/>
              <w:right w:val="single" w:sz="4" w:space="0" w:color="802F35"/>
            </w:tcBorders>
            <w:hideMark/>
          </w:tcPr>
          <w:p w14:paraId="7A7DFAE4" w14:textId="77777777" w:rsidR="00A73BAE" w:rsidRDefault="00A73BAE">
            <w:pPr>
              <w:spacing w:before="120" w:after="120"/>
              <w:rPr>
                <w:rFonts w:cs="Arial"/>
                <w:lang w:eastAsia="en-GB"/>
              </w:rPr>
            </w:pPr>
            <w:r>
              <w:rPr>
                <w:rFonts w:cs="Arial"/>
                <w:lang w:eastAsia="en-GB"/>
              </w:rPr>
              <w:t>mm</w:t>
            </w:r>
            <w:r>
              <w:rPr>
                <w:rFonts w:cs="Arial"/>
                <w:vertAlign w:val="superscript"/>
                <w:lang w:eastAsia="en-GB"/>
              </w:rPr>
              <w:t xml:space="preserve">3 </w:t>
            </w:r>
            <w:r>
              <w:rPr>
                <w:rFonts w:cs="Arial"/>
                <w:lang w:eastAsia="en-GB"/>
              </w:rPr>
              <w:t>in a cm</w:t>
            </w:r>
            <w:r>
              <w:rPr>
                <w:rFonts w:cs="Arial"/>
                <w:vertAlign w:val="superscript"/>
                <w:lang w:eastAsia="en-GB"/>
              </w:rPr>
              <w:t>3</w:t>
            </w:r>
          </w:p>
        </w:tc>
        <w:tc>
          <w:tcPr>
            <w:tcW w:w="4961" w:type="dxa"/>
            <w:tcBorders>
              <w:top w:val="single" w:sz="4" w:space="0" w:color="802F35"/>
              <w:left w:val="single" w:sz="4" w:space="0" w:color="802F35"/>
              <w:bottom w:val="single" w:sz="4" w:space="0" w:color="802F35"/>
              <w:right w:val="single" w:sz="4" w:space="0" w:color="802F35"/>
            </w:tcBorders>
          </w:tcPr>
          <w:p w14:paraId="4E0EF922" w14:textId="77777777" w:rsidR="00A73BAE" w:rsidRDefault="00A73BAE">
            <w:pPr>
              <w:spacing w:before="120" w:after="120"/>
              <w:rPr>
                <w:rFonts w:cs="Arial"/>
                <w:lang w:eastAsia="en-GB"/>
              </w:rPr>
            </w:pPr>
          </w:p>
        </w:tc>
      </w:tr>
      <w:tr w:rsidR="00A73BAE" w14:paraId="785955A4" w14:textId="77777777" w:rsidTr="00A73BAE">
        <w:tc>
          <w:tcPr>
            <w:tcW w:w="617" w:type="dxa"/>
            <w:hideMark/>
          </w:tcPr>
          <w:p w14:paraId="3B157DB6" w14:textId="77777777" w:rsidR="00A73BAE" w:rsidRDefault="00A73BAE">
            <w:pPr>
              <w:spacing w:before="120" w:after="120"/>
              <w:rPr>
                <w:rFonts w:cs="Arial"/>
                <w:color w:val="000000"/>
                <w:lang w:eastAsia="en-GB"/>
              </w:rPr>
            </w:pPr>
            <w:r>
              <w:rPr>
                <w:rFonts w:cs="Arial"/>
                <w:color w:val="000000"/>
                <w:lang w:eastAsia="en-GB"/>
              </w:rPr>
              <w:t>(b)</w:t>
            </w:r>
          </w:p>
        </w:tc>
        <w:tc>
          <w:tcPr>
            <w:tcW w:w="2785" w:type="dxa"/>
            <w:tcBorders>
              <w:top w:val="nil"/>
              <w:left w:val="nil"/>
              <w:bottom w:val="nil"/>
              <w:right w:val="single" w:sz="4" w:space="0" w:color="802F35"/>
            </w:tcBorders>
            <w:hideMark/>
          </w:tcPr>
          <w:p w14:paraId="42848C1A" w14:textId="77777777" w:rsidR="00A73BAE" w:rsidRDefault="00A73BAE">
            <w:pPr>
              <w:spacing w:before="120" w:after="120"/>
              <w:rPr>
                <w:rFonts w:cs="Arial"/>
                <w:lang w:eastAsia="en-GB"/>
              </w:rPr>
            </w:pPr>
            <w:r>
              <w:rPr>
                <w:rFonts w:cs="Arial"/>
                <w:lang w:eastAsia="en-GB"/>
              </w:rPr>
              <w:t>μm</w:t>
            </w:r>
            <w:r>
              <w:rPr>
                <w:rFonts w:cs="Arial"/>
                <w:vertAlign w:val="superscript"/>
                <w:lang w:eastAsia="en-GB"/>
              </w:rPr>
              <w:t>3</w:t>
            </w:r>
            <w:r>
              <w:rPr>
                <w:rFonts w:cs="Arial"/>
                <w:lang w:eastAsia="en-GB"/>
              </w:rPr>
              <w:t xml:space="preserve"> in a mm</w:t>
            </w:r>
            <w:r>
              <w:rPr>
                <w:rFonts w:cs="Arial"/>
                <w:vertAlign w:val="superscript"/>
                <w:lang w:eastAsia="en-GB"/>
              </w:rPr>
              <w:t>3</w:t>
            </w:r>
          </w:p>
        </w:tc>
        <w:tc>
          <w:tcPr>
            <w:tcW w:w="4961" w:type="dxa"/>
            <w:tcBorders>
              <w:top w:val="single" w:sz="4" w:space="0" w:color="802F35"/>
              <w:left w:val="single" w:sz="4" w:space="0" w:color="802F35"/>
              <w:bottom w:val="single" w:sz="4" w:space="0" w:color="802F35"/>
              <w:right w:val="single" w:sz="4" w:space="0" w:color="802F35"/>
            </w:tcBorders>
          </w:tcPr>
          <w:p w14:paraId="71FFAB3E" w14:textId="77777777" w:rsidR="00A73BAE" w:rsidRDefault="00A73BAE">
            <w:pPr>
              <w:spacing w:before="120" w:after="120"/>
              <w:rPr>
                <w:rFonts w:cs="Arial"/>
                <w:lang w:eastAsia="en-GB"/>
              </w:rPr>
            </w:pPr>
          </w:p>
        </w:tc>
      </w:tr>
    </w:tbl>
    <w:p w14:paraId="163778FB" w14:textId="77777777" w:rsidR="00A73BAE" w:rsidRDefault="00A73BAE" w:rsidP="00A73BAE">
      <w:pPr>
        <w:rPr>
          <w:rFonts w:cs="Arial"/>
        </w:rPr>
      </w:pPr>
    </w:p>
    <w:p w14:paraId="6928E729" w14:textId="77777777" w:rsidR="00A73BAE" w:rsidRDefault="00A73BAE" w:rsidP="00A73BAE">
      <w:pPr>
        <w:pStyle w:val="ListParagraph"/>
        <w:numPr>
          <w:ilvl w:val="0"/>
          <w:numId w:val="22"/>
        </w:numPr>
        <w:spacing w:after="240" w:line="276" w:lineRule="auto"/>
        <w:rPr>
          <w:rFonts w:cs="Arial"/>
        </w:rPr>
      </w:pPr>
      <w:r>
        <w:rPr>
          <w:rFonts w:cs="Arial"/>
        </w:rPr>
        <w:t>Convert each of these into more sensible units using standard form to express your answers if appropriate.</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Q6 answer box"/>
      </w:tblPr>
      <w:tblGrid>
        <w:gridCol w:w="613"/>
        <w:gridCol w:w="2741"/>
        <w:gridCol w:w="4850"/>
      </w:tblGrid>
      <w:tr w:rsidR="00A73BAE" w14:paraId="2D656C4B" w14:textId="77777777" w:rsidTr="00A73BAE">
        <w:trPr>
          <w:tblHeader/>
        </w:trPr>
        <w:tc>
          <w:tcPr>
            <w:tcW w:w="617" w:type="dxa"/>
            <w:hideMark/>
          </w:tcPr>
          <w:p w14:paraId="6138EFA7" w14:textId="77777777" w:rsidR="00A73BAE" w:rsidRDefault="00A73BAE">
            <w:pPr>
              <w:spacing w:before="120" w:after="120"/>
              <w:rPr>
                <w:rFonts w:cs="Arial"/>
                <w:color w:val="000000"/>
                <w:lang w:eastAsia="en-GB"/>
              </w:rPr>
            </w:pPr>
            <w:r>
              <w:rPr>
                <w:rFonts w:cs="Arial"/>
                <w:color w:val="000000"/>
                <w:lang w:eastAsia="en-GB"/>
              </w:rPr>
              <w:t>(a)</w:t>
            </w:r>
          </w:p>
        </w:tc>
        <w:tc>
          <w:tcPr>
            <w:tcW w:w="2785" w:type="dxa"/>
            <w:tcBorders>
              <w:top w:val="nil"/>
              <w:left w:val="nil"/>
              <w:bottom w:val="nil"/>
              <w:right w:val="single" w:sz="4" w:space="0" w:color="802F35"/>
            </w:tcBorders>
            <w:hideMark/>
          </w:tcPr>
          <w:p w14:paraId="604EB8C0" w14:textId="77777777" w:rsidR="00A73BAE" w:rsidRDefault="00A73BAE">
            <w:pPr>
              <w:spacing w:before="120" w:after="120"/>
              <w:rPr>
                <w:rFonts w:cs="Arial"/>
                <w:lang w:eastAsia="en-GB"/>
              </w:rPr>
            </w:pPr>
            <w:r>
              <w:rPr>
                <w:rFonts w:cs="Arial"/>
                <w:lang w:eastAsia="en-GB"/>
              </w:rPr>
              <w:t xml:space="preserve">0.0003 </w:t>
            </w:r>
            <w:proofErr w:type="spellStart"/>
            <w:r>
              <w:rPr>
                <w:rFonts w:cs="Arial"/>
                <w:lang w:eastAsia="en-GB"/>
              </w:rPr>
              <w:t>μm</w:t>
            </w:r>
            <w:proofErr w:type="spellEnd"/>
          </w:p>
        </w:tc>
        <w:tc>
          <w:tcPr>
            <w:tcW w:w="4961" w:type="dxa"/>
            <w:tcBorders>
              <w:top w:val="single" w:sz="4" w:space="0" w:color="802F35"/>
              <w:left w:val="single" w:sz="4" w:space="0" w:color="802F35"/>
              <w:bottom w:val="single" w:sz="4" w:space="0" w:color="802F35"/>
              <w:right w:val="single" w:sz="4" w:space="0" w:color="802F35"/>
            </w:tcBorders>
          </w:tcPr>
          <w:p w14:paraId="47128AD8" w14:textId="77777777" w:rsidR="00A73BAE" w:rsidRDefault="00A73BAE">
            <w:pPr>
              <w:spacing w:before="120" w:after="120"/>
              <w:rPr>
                <w:rFonts w:cs="Arial"/>
                <w:lang w:eastAsia="en-GB"/>
              </w:rPr>
            </w:pPr>
          </w:p>
        </w:tc>
      </w:tr>
      <w:tr w:rsidR="00A73BAE" w14:paraId="0792BAC2" w14:textId="77777777" w:rsidTr="00A73BAE">
        <w:tc>
          <w:tcPr>
            <w:tcW w:w="617" w:type="dxa"/>
            <w:hideMark/>
          </w:tcPr>
          <w:p w14:paraId="26F83B56" w14:textId="77777777" w:rsidR="00A73BAE" w:rsidRDefault="00A73BAE">
            <w:pPr>
              <w:spacing w:before="120" w:after="120"/>
              <w:rPr>
                <w:rFonts w:cs="Arial"/>
                <w:color w:val="000000"/>
                <w:lang w:eastAsia="en-GB"/>
              </w:rPr>
            </w:pPr>
            <w:r>
              <w:rPr>
                <w:rFonts w:cs="Arial"/>
                <w:color w:val="000000"/>
                <w:lang w:eastAsia="en-GB"/>
              </w:rPr>
              <w:t>(b)</w:t>
            </w:r>
          </w:p>
        </w:tc>
        <w:tc>
          <w:tcPr>
            <w:tcW w:w="2785" w:type="dxa"/>
            <w:tcBorders>
              <w:top w:val="nil"/>
              <w:left w:val="nil"/>
              <w:bottom w:val="nil"/>
              <w:right w:val="single" w:sz="4" w:space="0" w:color="802F35"/>
            </w:tcBorders>
            <w:hideMark/>
          </w:tcPr>
          <w:p w14:paraId="1C090DAA" w14:textId="77777777" w:rsidR="00A73BAE" w:rsidRDefault="00A73BAE">
            <w:pPr>
              <w:spacing w:before="120" w:after="120"/>
              <w:rPr>
                <w:rFonts w:cs="Arial"/>
                <w:lang w:eastAsia="en-GB"/>
              </w:rPr>
            </w:pPr>
            <w:r>
              <w:rPr>
                <w:rFonts w:cs="Arial"/>
                <w:lang w:eastAsia="en-GB"/>
              </w:rPr>
              <w:t>0.004 km</w:t>
            </w:r>
          </w:p>
        </w:tc>
        <w:tc>
          <w:tcPr>
            <w:tcW w:w="4961" w:type="dxa"/>
            <w:tcBorders>
              <w:top w:val="single" w:sz="4" w:space="0" w:color="802F35"/>
              <w:left w:val="single" w:sz="4" w:space="0" w:color="802F35"/>
              <w:bottom w:val="single" w:sz="4" w:space="0" w:color="802F35"/>
              <w:right w:val="single" w:sz="4" w:space="0" w:color="802F35"/>
            </w:tcBorders>
          </w:tcPr>
          <w:p w14:paraId="225DE7CF" w14:textId="77777777" w:rsidR="00A73BAE" w:rsidRDefault="00A73BAE">
            <w:pPr>
              <w:spacing w:before="120" w:after="120"/>
              <w:rPr>
                <w:rFonts w:cs="Arial"/>
                <w:lang w:eastAsia="en-GB"/>
              </w:rPr>
            </w:pPr>
          </w:p>
        </w:tc>
      </w:tr>
      <w:tr w:rsidR="00A73BAE" w14:paraId="4C89A796" w14:textId="77777777" w:rsidTr="00A73BAE">
        <w:tc>
          <w:tcPr>
            <w:tcW w:w="617" w:type="dxa"/>
            <w:hideMark/>
          </w:tcPr>
          <w:p w14:paraId="23134DB0" w14:textId="77777777" w:rsidR="00A73BAE" w:rsidRDefault="00A73BAE">
            <w:pPr>
              <w:spacing w:before="120" w:after="120"/>
              <w:rPr>
                <w:rFonts w:cs="Arial"/>
                <w:color w:val="000000"/>
                <w:lang w:eastAsia="en-GB"/>
              </w:rPr>
            </w:pPr>
            <w:r>
              <w:rPr>
                <w:rFonts w:cs="Arial"/>
                <w:color w:val="000000"/>
                <w:lang w:eastAsia="en-GB"/>
              </w:rPr>
              <w:t>(c)</w:t>
            </w:r>
          </w:p>
        </w:tc>
        <w:tc>
          <w:tcPr>
            <w:tcW w:w="2785" w:type="dxa"/>
            <w:tcBorders>
              <w:top w:val="nil"/>
              <w:left w:val="nil"/>
              <w:bottom w:val="nil"/>
              <w:right w:val="single" w:sz="4" w:space="0" w:color="802F35"/>
            </w:tcBorders>
            <w:hideMark/>
          </w:tcPr>
          <w:p w14:paraId="36982F08" w14:textId="77777777" w:rsidR="00A73BAE" w:rsidRDefault="00A73BAE">
            <w:pPr>
              <w:spacing w:before="120" w:after="120"/>
              <w:rPr>
                <w:rFonts w:cs="Arial"/>
                <w:color w:val="000000"/>
                <w:lang w:eastAsia="en-GB"/>
              </w:rPr>
            </w:pPr>
            <w:r>
              <w:rPr>
                <w:rFonts w:cs="Arial"/>
                <w:lang w:eastAsia="en-GB"/>
              </w:rPr>
              <w:t>4500000 nm</w:t>
            </w:r>
          </w:p>
        </w:tc>
        <w:tc>
          <w:tcPr>
            <w:tcW w:w="4961" w:type="dxa"/>
            <w:tcBorders>
              <w:top w:val="single" w:sz="4" w:space="0" w:color="802F35"/>
              <w:left w:val="single" w:sz="4" w:space="0" w:color="802F35"/>
              <w:bottom w:val="single" w:sz="4" w:space="0" w:color="802F35"/>
              <w:right w:val="single" w:sz="4" w:space="0" w:color="802F35"/>
            </w:tcBorders>
          </w:tcPr>
          <w:p w14:paraId="0751146F" w14:textId="77777777" w:rsidR="00A73BAE" w:rsidRDefault="00A73BAE">
            <w:pPr>
              <w:spacing w:before="120" w:after="120"/>
              <w:rPr>
                <w:rFonts w:cs="Arial"/>
                <w:lang w:eastAsia="en-GB"/>
              </w:rPr>
            </w:pPr>
          </w:p>
        </w:tc>
      </w:tr>
      <w:tr w:rsidR="00A73BAE" w14:paraId="154725F6" w14:textId="77777777" w:rsidTr="00A73BAE">
        <w:tc>
          <w:tcPr>
            <w:tcW w:w="617" w:type="dxa"/>
            <w:hideMark/>
          </w:tcPr>
          <w:p w14:paraId="57EF0759" w14:textId="77777777" w:rsidR="00A73BAE" w:rsidRDefault="00A73BAE">
            <w:pPr>
              <w:spacing w:before="120" w:after="120"/>
              <w:rPr>
                <w:rFonts w:cs="Arial"/>
                <w:color w:val="000000"/>
                <w:lang w:eastAsia="en-GB"/>
              </w:rPr>
            </w:pPr>
            <w:r>
              <w:rPr>
                <w:rFonts w:cs="Arial"/>
                <w:color w:val="000000"/>
                <w:lang w:eastAsia="en-GB"/>
              </w:rPr>
              <w:t>(d)</w:t>
            </w:r>
          </w:p>
        </w:tc>
        <w:tc>
          <w:tcPr>
            <w:tcW w:w="2785" w:type="dxa"/>
            <w:tcBorders>
              <w:top w:val="nil"/>
              <w:left w:val="nil"/>
              <w:bottom w:val="nil"/>
              <w:right w:val="single" w:sz="4" w:space="0" w:color="802F35"/>
            </w:tcBorders>
            <w:hideMark/>
          </w:tcPr>
          <w:p w14:paraId="07F9C3B7" w14:textId="77777777" w:rsidR="00A73BAE" w:rsidRDefault="00A73BAE">
            <w:pPr>
              <w:spacing w:before="120" w:after="120"/>
              <w:rPr>
                <w:rFonts w:cs="Arial"/>
                <w:color w:val="000000"/>
                <w:lang w:eastAsia="en-GB"/>
              </w:rPr>
            </w:pPr>
            <w:r>
              <w:rPr>
                <w:rFonts w:cs="Arial"/>
                <w:lang w:eastAsia="en-GB"/>
              </w:rPr>
              <w:t>0.0007 s</w:t>
            </w:r>
          </w:p>
        </w:tc>
        <w:tc>
          <w:tcPr>
            <w:tcW w:w="4961" w:type="dxa"/>
            <w:tcBorders>
              <w:top w:val="single" w:sz="4" w:space="0" w:color="802F35"/>
              <w:left w:val="single" w:sz="4" w:space="0" w:color="802F35"/>
              <w:bottom w:val="single" w:sz="4" w:space="0" w:color="802F35"/>
              <w:right w:val="single" w:sz="4" w:space="0" w:color="802F35"/>
            </w:tcBorders>
          </w:tcPr>
          <w:p w14:paraId="13D609EB" w14:textId="77777777" w:rsidR="00A73BAE" w:rsidRDefault="00A73BAE">
            <w:pPr>
              <w:spacing w:before="120" w:after="120"/>
              <w:rPr>
                <w:rFonts w:cs="Arial"/>
                <w:lang w:eastAsia="en-GB"/>
              </w:rPr>
            </w:pPr>
          </w:p>
        </w:tc>
      </w:tr>
    </w:tbl>
    <w:p w14:paraId="6587FA93" w14:textId="77777777" w:rsidR="00A73BAE" w:rsidRDefault="00A73BAE" w:rsidP="00A73BAE">
      <w:pPr>
        <w:pStyle w:val="ListParagraph"/>
        <w:rPr>
          <w:rFonts w:cs="Arial"/>
        </w:rPr>
      </w:pPr>
    </w:p>
    <w:p w14:paraId="2CA4B9B0" w14:textId="77777777" w:rsidR="00A73BAE" w:rsidRDefault="00A73BAE" w:rsidP="00A73BAE">
      <w:r>
        <w:br w:type="page"/>
      </w:r>
    </w:p>
    <w:p w14:paraId="46745813" w14:textId="77777777" w:rsidR="00A73BAE" w:rsidRDefault="00A73BAE" w:rsidP="00A73BAE">
      <w:pPr>
        <w:pStyle w:val="Heading3"/>
        <w:spacing w:after="240" w:line="276" w:lineRule="auto"/>
        <w:rPr>
          <w:rFonts w:eastAsia="Calibri"/>
        </w:rPr>
      </w:pPr>
      <w:r>
        <w:rPr>
          <w:rFonts w:eastAsia="Calibri"/>
        </w:rPr>
        <w:lastRenderedPageBreak/>
        <w:t>Quiz – Rates of change</w:t>
      </w:r>
    </w:p>
    <w:p w14:paraId="7863A126" w14:textId="77777777" w:rsidR="00A73BAE" w:rsidRDefault="00A73BAE" w:rsidP="00A73BAE">
      <w:pPr>
        <w:pStyle w:val="ListParagraph"/>
        <w:numPr>
          <w:ilvl w:val="0"/>
          <w:numId w:val="23"/>
        </w:numPr>
        <w:spacing w:after="200" w:line="276" w:lineRule="auto"/>
        <w:rPr>
          <w:rFonts w:cs="Arial"/>
        </w:rPr>
      </w:pPr>
      <w:r>
        <w:rPr>
          <w:rFonts w:cs="Arial"/>
        </w:rPr>
        <w:t>Express these rates of change with the correct units:</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Q1 answer box"/>
      </w:tblPr>
      <w:tblGrid>
        <w:gridCol w:w="613"/>
        <w:gridCol w:w="2739"/>
        <w:gridCol w:w="4852"/>
      </w:tblGrid>
      <w:tr w:rsidR="00A73BAE" w14:paraId="16464A5E" w14:textId="77777777" w:rsidTr="00A73BAE">
        <w:trPr>
          <w:tblHeader/>
        </w:trPr>
        <w:tc>
          <w:tcPr>
            <w:tcW w:w="617" w:type="dxa"/>
            <w:hideMark/>
          </w:tcPr>
          <w:p w14:paraId="212A1D40" w14:textId="77777777" w:rsidR="00A73BAE" w:rsidRDefault="00A73BAE">
            <w:pPr>
              <w:spacing w:before="120" w:after="120"/>
              <w:rPr>
                <w:rFonts w:cs="Arial"/>
                <w:color w:val="000000"/>
                <w:lang w:eastAsia="en-GB"/>
              </w:rPr>
            </w:pPr>
            <w:r>
              <w:rPr>
                <w:rFonts w:cs="Arial"/>
                <w:color w:val="000000"/>
                <w:lang w:eastAsia="en-GB"/>
              </w:rPr>
              <w:t>(a)</w:t>
            </w:r>
          </w:p>
        </w:tc>
        <w:tc>
          <w:tcPr>
            <w:tcW w:w="2785" w:type="dxa"/>
            <w:tcBorders>
              <w:top w:val="nil"/>
              <w:left w:val="nil"/>
              <w:bottom w:val="nil"/>
              <w:right w:val="single" w:sz="4" w:space="0" w:color="802F35"/>
            </w:tcBorders>
            <w:hideMark/>
          </w:tcPr>
          <w:p w14:paraId="67B0F032" w14:textId="77777777" w:rsidR="00A73BAE" w:rsidRDefault="00A73BAE">
            <w:pPr>
              <w:spacing w:before="120" w:after="120"/>
              <w:rPr>
                <w:rFonts w:cs="Arial"/>
                <w:lang w:eastAsia="en-GB"/>
              </w:rPr>
            </w:pPr>
            <w:r>
              <w:rPr>
                <w:rFonts w:cs="Arial"/>
                <w:lang w:eastAsia="en-GB"/>
              </w:rPr>
              <w:t xml:space="preserve">2 </w:t>
            </w:r>
            <w:proofErr w:type="spellStart"/>
            <w:r>
              <w:rPr>
                <w:rFonts w:cs="Arial"/>
                <w:lang w:eastAsia="en-GB"/>
              </w:rPr>
              <w:t>μg</w:t>
            </w:r>
            <w:proofErr w:type="spellEnd"/>
            <w:r>
              <w:rPr>
                <w:rFonts w:cs="Arial"/>
                <w:lang w:eastAsia="en-GB"/>
              </w:rPr>
              <w:t xml:space="preserve"> per cm</w:t>
            </w:r>
            <w:r>
              <w:rPr>
                <w:rFonts w:cs="Arial"/>
                <w:vertAlign w:val="superscript"/>
                <w:lang w:eastAsia="en-GB"/>
              </w:rPr>
              <w:t>3</w:t>
            </w:r>
          </w:p>
        </w:tc>
        <w:tc>
          <w:tcPr>
            <w:tcW w:w="4961" w:type="dxa"/>
            <w:tcBorders>
              <w:top w:val="single" w:sz="4" w:space="0" w:color="802F35"/>
              <w:left w:val="single" w:sz="4" w:space="0" w:color="802F35"/>
              <w:bottom w:val="single" w:sz="4" w:space="0" w:color="802F35"/>
              <w:right w:val="single" w:sz="4" w:space="0" w:color="802F35"/>
            </w:tcBorders>
          </w:tcPr>
          <w:p w14:paraId="09FBA71A" w14:textId="77777777" w:rsidR="00A73BAE" w:rsidRDefault="00A73BAE">
            <w:pPr>
              <w:spacing w:before="120" w:after="120"/>
              <w:rPr>
                <w:rFonts w:cs="Arial"/>
                <w:lang w:eastAsia="en-GB"/>
              </w:rPr>
            </w:pPr>
          </w:p>
        </w:tc>
      </w:tr>
      <w:tr w:rsidR="00A73BAE" w14:paraId="628E101A" w14:textId="77777777" w:rsidTr="00A73BAE">
        <w:tc>
          <w:tcPr>
            <w:tcW w:w="617" w:type="dxa"/>
            <w:hideMark/>
          </w:tcPr>
          <w:p w14:paraId="219FBB49" w14:textId="77777777" w:rsidR="00A73BAE" w:rsidRDefault="00A73BAE">
            <w:pPr>
              <w:spacing w:before="120" w:after="120"/>
              <w:rPr>
                <w:rFonts w:cs="Arial"/>
                <w:color w:val="000000"/>
                <w:lang w:eastAsia="en-GB"/>
              </w:rPr>
            </w:pPr>
            <w:r>
              <w:rPr>
                <w:rFonts w:cs="Arial"/>
                <w:color w:val="000000"/>
                <w:lang w:eastAsia="en-GB"/>
              </w:rPr>
              <w:t>(b)</w:t>
            </w:r>
          </w:p>
        </w:tc>
        <w:tc>
          <w:tcPr>
            <w:tcW w:w="2785" w:type="dxa"/>
            <w:tcBorders>
              <w:top w:val="nil"/>
              <w:left w:val="nil"/>
              <w:bottom w:val="nil"/>
              <w:right w:val="single" w:sz="4" w:space="0" w:color="802F35"/>
            </w:tcBorders>
            <w:hideMark/>
          </w:tcPr>
          <w:p w14:paraId="07E0AFC5" w14:textId="77777777" w:rsidR="00A73BAE" w:rsidRDefault="00A73BAE">
            <w:pPr>
              <w:spacing w:before="120" w:after="120"/>
              <w:rPr>
                <w:rFonts w:cs="Arial"/>
                <w:lang w:eastAsia="en-GB"/>
              </w:rPr>
            </w:pPr>
            <w:r>
              <w:rPr>
                <w:rFonts w:cs="Arial"/>
                <w:lang w:eastAsia="en-GB"/>
              </w:rPr>
              <w:t>200 kJ per m</w:t>
            </w:r>
            <w:r>
              <w:rPr>
                <w:rFonts w:cs="Arial"/>
                <w:vertAlign w:val="superscript"/>
                <w:lang w:eastAsia="en-GB"/>
              </w:rPr>
              <w:t>2</w:t>
            </w:r>
            <w:r>
              <w:rPr>
                <w:rFonts w:cs="Arial"/>
                <w:lang w:eastAsia="en-GB"/>
              </w:rPr>
              <w:t xml:space="preserve"> per year</w:t>
            </w:r>
          </w:p>
        </w:tc>
        <w:tc>
          <w:tcPr>
            <w:tcW w:w="4961" w:type="dxa"/>
            <w:tcBorders>
              <w:top w:val="single" w:sz="4" w:space="0" w:color="802F35"/>
              <w:left w:val="single" w:sz="4" w:space="0" w:color="802F35"/>
              <w:bottom w:val="single" w:sz="4" w:space="0" w:color="802F35"/>
              <w:right w:val="single" w:sz="4" w:space="0" w:color="802F35"/>
            </w:tcBorders>
          </w:tcPr>
          <w:p w14:paraId="51C3E0A6" w14:textId="77777777" w:rsidR="00A73BAE" w:rsidRDefault="00A73BAE">
            <w:pPr>
              <w:spacing w:before="120" w:after="120"/>
              <w:rPr>
                <w:rFonts w:cs="Arial"/>
                <w:lang w:eastAsia="en-GB"/>
              </w:rPr>
            </w:pPr>
          </w:p>
        </w:tc>
      </w:tr>
      <w:tr w:rsidR="00A73BAE" w14:paraId="19CEAE55" w14:textId="77777777" w:rsidTr="00A73BAE">
        <w:tc>
          <w:tcPr>
            <w:tcW w:w="617" w:type="dxa"/>
            <w:hideMark/>
          </w:tcPr>
          <w:p w14:paraId="7F0CA070" w14:textId="77777777" w:rsidR="00A73BAE" w:rsidRDefault="00A73BAE">
            <w:pPr>
              <w:spacing w:before="120" w:after="120"/>
              <w:rPr>
                <w:rFonts w:cs="Arial"/>
                <w:color w:val="000000"/>
                <w:lang w:eastAsia="en-GB"/>
              </w:rPr>
            </w:pPr>
            <w:r>
              <w:rPr>
                <w:rFonts w:cs="Arial"/>
                <w:color w:val="000000"/>
                <w:lang w:eastAsia="en-GB"/>
              </w:rPr>
              <w:t>(c)</w:t>
            </w:r>
          </w:p>
        </w:tc>
        <w:tc>
          <w:tcPr>
            <w:tcW w:w="2785" w:type="dxa"/>
            <w:tcBorders>
              <w:top w:val="nil"/>
              <w:left w:val="nil"/>
              <w:bottom w:val="nil"/>
              <w:right w:val="single" w:sz="4" w:space="0" w:color="802F35"/>
            </w:tcBorders>
            <w:hideMark/>
          </w:tcPr>
          <w:p w14:paraId="2273F794" w14:textId="77777777" w:rsidR="00A73BAE" w:rsidRDefault="00A73BAE">
            <w:pPr>
              <w:spacing w:before="120" w:after="120"/>
              <w:rPr>
                <w:rFonts w:cs="Arial"/>
                <w:color w:val="000000"/>
                <w:lang w:eastAsia="en-GB"/>
              </w:rPr>
            </w:pPr>
            <w:r>
              <w:rPr>
                <w:rFonts w:cs="Arial"/>
                <w:lang w:eastAsia="en-GB"/>
              </w:rPr>
              <w:t>10 g per dm</w:t>
            </w:r>
            <w:r>
              <w:rPr>
                <w:rFonts w:cs="Arial"/>
                <w:vertAlign w:val="superscript"/>
                <w:lang w:eastAsia="en-GB"/>
              </w:rPr>
              <w:t>3</w:t>
            </w:r>
          </w:p>
        </w:tc>
        <w:tc>
          <w:tcPr>
            <w:tcW w:w="4961" w:type="dxa"/>
            <w:tcBorders>
              <w:top w:val="single" w:sz="4" w:space="0" w:color="802F35"/>
              <w:left w:val="single" w:sz="4" w:space="0" w:color="802F35"/>
              <w:bottom w:val="single" w:sz="4" w:space="0" w:color="802F35"/>
              <w:right w:val="single" w:sz="4" w:space="0" w:color="802F35"/>
            </w:tcBorders>
          </w:tcPr>
          <w:p w14:paraId="55EDAB3A" w14:textId="77777777" w:rsidR="00A73BAE" w:rsidRDefault="00A73BAE">
            <w:pPr>
              <w:spacing w:before="120" w:after="120"/>
              <w:rPr>
                <w:rFonts w:cs="Arial"/>
                <w:lang w:eastAsia="en-GB"/>
              </w:rPr>
            </w:pPr>
          </w:p>
        </w:tc>
      </w:tr>
      <w:tr w:rsidR="00A73BAE" w14:paraId="691B67B0" w14:textId="77777777" w:rsidTr="00A73BAE">
        <w:tc>
          <w:tcPr>
            <w:tcW w:w="617" w:type="dxa"/>
            <w:hideMark/>
          </w:tcPr>
          <w:p w14:paraId="2902B9B0" w14:textId="77777777" w:rsidR="00A73BAE" w:rsidRDefault="00A73BAE">
            <w:pPr>
              <w:spacing w:before="120" w:after="120"/>
              <w:rPr>
                <w:rFonts w:cs="Arial"/>
                <w:color w:val="000000"/>
                <w:lang w:eastAsia="en-GB"/>
              </w:rPr>
            </w:pPr>
            <w:r>
              <w:rPr>
                <w:rFonts w:cs="Arial"/>
                <w:color w:val="000000"/>
                <w:lang w:eastAsia="en-GB"/>
              </w:rPr>
              <w:t>(d)</w:t>
            </w:r>
          </w:p>
        </w:tc>
        <w:tc>
          <w:tcPr>
            <w:tcW w:w="2785" w:type="dxa"/>
            <w:tcBorders>
              <w:top w:val="nil"/>
              <w:left w:val="nil"/>
              <w:bottom w:val="nil"/>
              <w:right w:val="single" w:sz="4" w:space="0" w:color="802F35"/>
            </w:tcBorders>
            <w:hideMark/>
          </w:tcPr>
          <w:p w14:paraId="689A615D" w14:textId="77777777" w:rsidR="00A73BAE" w:rsidRDefault="00A73BAE">
            <w:pPr>
              <w:spacing w:before="120" w:after="120"/>
              <w:rPr>
                <w:rFonts w:cs="Arial"/>
                <w:color w:val="000000"/>
                <w:lang w:eastAsia="en-GB"/>
              </w:rPr>
            </w:pPr>
            <w:r>
              <w:rPr>
                <w:rFonts w:cs="Arial"/>
                <w:lang w:eastAsia="en-GB"/>
              </w:rPr>
              <w:t>15 cm</w:t>
            </w:r>
            <w:r>
              <w:rPr>
                <w:rFonts w:cs="Arial"/>
                <w:vertAlign w:val="superscript"/>
                <w:lang w:eastAsia="en-GB"/>
              </w:rPr>
              <w:t>3</w:t>
            </w:r>
            <w:r>
              <w:rPr>
                <w:rFonts w:cs="Arial"/>
                <w:lang w:eastAsia="en-GB"/>
              </w:rPr>
              <w:t xml:space="preserve"> per minute</w:t>
            </w:r>
          </w:p>
        </w:tc>
        <w:tc>
          <w:tcPr>
            <w:tcW w:w="4961" w:type="dxa"/>
            <w:tcBorders>
              <w:top w:val="single" w:sz="4" w:space="0" w:color="802F35"/>
              <w:left w:val="single" w:sz="4" w:space="0" w:color="802F35"/>
              <w:bottom w:val="single" w:sz="4" w:space="0" w:color="802F35"/>
              <w:right w:val="single" w:sz="4" w:space="0" w:color="802F35"/>
            </w:tcBorders>
          </w:tcPr>
          <w:p w14:paraId="0596111E" w14:textId="77777777" w:rsidR="00A73BAE" w:rsidRDefault="00A73BAE">
            <w:pPr>
              <w:spacing w:before="120" w:after="120"/>
              <w:rPr>
                <w:rFonts w:cs="Arial"/>
                <w:lang w:eastAsia="en-GB"/>
              </w:rPr>
            </w:pPr>
          </w:p>
        </w:tc>
      </w:tr>
    </w:tbl>
    <w:p w14:paraId="5B65C931" w14:textId="77777777" w:rsidR="00A73BAE" w:rsidRDefault="00A73BAE" w:rsidP="00A73BAE">
      <w:pPr>
        <w:rPr>
          <w:rFonts w:cs="Arial"/>
        </w:rPr>
      </w:pPr>
    </w:p>
    <w:p w14:paraId="6AE4391C" w14:textId="77777777" w:rsidR="00A73BAE" w:rsidRDefault="00A73BAE" w:rsidP="00A73BAE">
      <w:pPr>
        <w:pStyle w:val="ListParagraph"/>
        <w:numPr>
          <w:ilvl w:val="0"/>
          <w:numId w:val="23"/>
        </w:numPr>
        <w:spacing w:after="200" w:line="276" w:lineRule="auto"/>
        <w:rPr>
          <w:rFonts w:cs="Arial"/>
        </w:rPr>
      </w:pPr>
      <w:r>
        <w:rPr>
          <w:rFonts w:cs="Arial"/>
        </w:rPr>
        <w:t xml:space="preserve">In an experiment you were measuring the growth rate of </w:t>
      </w:r>
      <w:r>
        <w:rPr>
          <w:rFonts w:cs="Arial"/>
          <w:i/>
        </w:rPr>
        <w:t>Salmonella</w:t>
      </w:r>
      <w:r>
        <w:rPr>
          <w:rFonts w:cs="Arial"/>
        </w:rPr>
        <w:t xml:space="preserve">. You started with 100 </w:t>
      </w:r>
      <w:r>
        <w:rPr>
          <w:rFonts w:cs="Arial"/>
          <w:i/>
        </w:rPr>
        <w:t xml:space="preserve">Salmonella </w:t>
      </w:r>
      <w:r>
        <w:rPr>
          <w:rFonts w:cs="Arial"/>
        </w:rPr>
        <w:t xml:space="preserve">and after 2 hours you had 6500 </w:t>
      </w:r>
      <w:r>
        <w:rPr>
          <w:rFonts w:cs="Arial"/>
          <w:i/>
        </w:rPr>
        <w:t>Salmonella</w:t>
      </w:r>
      <w:r>
        <w:rPr>
          <w:rFonts w:cs="Arial"/>
        </w:rPr>
        <w:t>. What is the bacterial growth rate?</w:t>
      </w:r>
    </w:p>
    <w:tbl>
      <w:tblPr>
        <w:tblStyle w:val="TableGrid"/>
        <w:tblW w:w="0" w:type="auto"/>
        <w:tblInd w:w="720"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Q2 answer box"/>
      </w:tblPr>
      <w:tblGrid>
        <w:gridCol w:w="8296"/>
      </w:tblGrid>
      <w:tr w:rsidR="00A73BAE" w14:paraId="6ECA2E1B" w14:textId="77777777" w:rsidTr="00A73BAE">
        <w:trPr>
          <w:trHeight w:val="1282"/>
          <w:tblHeader/>
        </w:trPr>
        <w:tc>
          <w:tcPr>
            <w:tcW w:w="9242" w:type="dxa"/>
            <w:tcBorders>
              <w:top w:val="single" w:sz="4" w:space="0" w:color="802F35"/>
              <w:left w:val="single" w:sz="4" w:space="0" w:color="802F35"/>
              <w:bottom w:val="single" w:sz="4" w:space="0" w:color="802F35"/>
              <w:right w:val="single" w:sz="4" w:space="0" w:color="802F35"/>
            </w:tcBorders>
          </w:tcPr>
          <w:p w14:paraId="506FDEFB" w14:textId="77777777" w:rsidR="00A73BAE" w:rsidRDefault="00A73BAE">
            <w:pPr>
              <w:rPr>
                <w:rFonts w:cs="Arial"/>
                <w:lang w:eastAsia="en-GB"/>
              </w:rPr>
            </w:pPr>
          </w:p>
        </w:tc>
      </w:tr>
    </w:tbl>
    <w:p w14:paraId="5D57A35D" w14:textId="77777777" w:rsidR="00A73BAE" w:rsidRDefault="00A73BAE" w:rsidP="00A73BAE">
      <w:pPr>
        <w:spacing w:after="200"/>
        <w:rPr>
          <w:rFonts w:cs="Arial"/>
        </w:rPr>
      </w:pPr>
    </w:p>
    <w:p w14:paraId="062313CF" w14:textId="77777777" w:rsidR="00A73BAE" w:rsidRDefault="00A73BAE" w:rsidP="00A73BAE">
      <w:pPr>
        <w:pStyle w:val="ListParagraph"/>
        <w:numPr>
          <w:ilvl w:val="0"/>
          <w:numId w:val="23"/>
        </w:numPr>
        <w:spacing w:after="200" w:line="276" w:lineRule="auto"/>
        <w:rPr>
          <w:rFonts w:cs="Arial"/>
        </w:rPr>
      </w:pPr>
      <w:r>
        <w:rPr>
          <w:rFonts w:cs="Arial"/>
        </w:rPr>
        <w:t xml:space="preserve">In an experiment you were measuring the growth rate of </w:t>
      </w:r>
      <w:r>
        <w:rPr>
          <w:rFonts w:cs="Arial"/>
          <w:i/>
        </w:rPr>
        <w:t>Salmonella</w:t>
      </w:r>
      <w:r>
        <w:rPr>
          <w:rFonts w:cs="Arial"/>
        </w:rPr>
        <w:t xml:space="preserve">. You started with 80 </w:t>
      </w:r>
      <w:r>
        <w:rPr>
          <w:rFonts w:cs="Arial"/>
          <w:i/>
        </w:rPr>
        <w:t xml:space="preserve">Salmonella </w:t>
      </w:r>
      <w:r>
        <w:rPr>
          <w:rFonts w:cs="Arial"/>
        </w:rPr>
        <w:t xml:space="preserve">and after 4 hours you had 5000 </w:t>
      </w:r>
      <w:r>
        <w:rPr>
          <w:rFonts w:cs="Arial"/>
          <w:i/>
        </w:rPr>
        <w:t>Salmonella</w:t>
      </w:r>
      <w:r>
        <w:rPr>
          <w:rFonts w:cs="Arial"/>
        </w:rPr>
        <w:t>. What is the bacterial growth rate?</w:t>
      </w:r>
    </w:p>
    <w:tbl>
      <w:tblPr>
        <w:tblStyle w:val="TableGrid"/>
        <w:tblW w:w="0" w:type="auto"/>
        <w:tblInd w:w="720"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Q3 answer box"/>
      </w:tblPr>
      <w:tblGrid>
        <w:gridCol w:w="8296"/>
      </w:tblGrid>
      <w:tr w:rsidR="00A73BAE" w14:paraId="5C900E82" w14:textId="77777777" w:rsidTr="00A73BAE">
        <w:trPr>
          <w:trHeight w:val="1462"/>
          <w:tblHeader/>
        </w:trPr>
        <w:tc>
          <w:tcPr>
            <w:tcW w:w="9242" w:type="dxa"/>
            <w:tcBorders>
              <w:top w:val="single" w:sz="4" w:space="0" w:color="802F35"/>
              <w:left w:val="single" w:sz="4" w:space="0" w:color="802F35"/>
              <w:bottom w:val="single" w:sz="4" w:space="0" w:color="802F35"/>
              <w:right w:val="single" w:sz="4" w:space="0" w:color="802F35"/>
            </w:tcBorders>
          </w:tcPr>
          <w:p w14:paraId="0ABBAAB1" w14:textId="77777777" w:rsidR="00A73BAE" w:rsidRDefault="00A73BAE">
            <w:pPr>
              <w:rPr>
                <w:rFonts w:cs="Arial"/>
                <w:lang w:eastAsia="en-GB"/>
              </w:rPr>
            </w:pPr>
          </w:p>
        </w:tc>
      </w:tr>
    </w:tbl>
    <w:p w14:paraId="1D8972A3" w14:textId="77777777" w:rsidR="00A73BAE" w:rsidRDefault="00A73BAE" w:rsidP="00A73BAE">
      <w:pPr>
        <w:pStyle w:val="ListParagraph"/>
        <w:spacing w:after="200"/>
        <w:ind w:left="0"/>
        <w:rPr>
          <w:rFonts w:cs="Arial"/>
        </w:rPr>
      </w:pPr>
    </w:p>
    <w:p w14:paraId="3CFF8FC9" w14:textId="77777777" w:rsidR="00A73BAE" w:rsidRDefault="00A73BAE" w:rsidP="00A73BAE">
      <w:pPr>
        <w:pStyle w:val="ListParagraph"/>
        <w:numPr>
          <w:ilvl w:val="0"/>
          <w:numId w:val="23"/>
        </w:numPr>
        <w:spacing w:after="200" w:line="276" w:lineRule="auto"/>
        <w:rPr>
          <w:rFonts w:cs="Arial"/>
          <w:color w:val="000000"/>
        </w:rPr>
      </w:pPr>
      <w:r>
        <w:rPr>
          <w:rFonts w:cs="Arial"/>
          <w:color w:val="000000"/>
        </w:rPr>
        <w:t>How would you express the following in numbers and units?</w:t>
      </w:r>
    </w:p>
    <w:p w14:paraId="333BF12E" w14:textId="77777777" w:rsidR="00A73BAE" w:rsidRDefault="00A73BAE" w:rsidP="00A73BAE">
      <w:pPr>
        <w:pStyle w:val="ListParagraph"/>
        <w:spacing w:after="200"/>
        <w:rPr>
          <w:rFonts w:cs="Arial"/>
          <w:color w:val="000000"/>
        </w:rPr>
      </w:pPr>
    </w:p>
    <w:p w14:paraId="1DA03F6A" w14:textId="77777777" w:rsidR="00A73BAE" w:rsidRDefault="00A73BAE" w:rsidP="00A73BAE">
      <w:pPr>
        <w:pStyle w:val="ListParagraph"/>
        <w:numPr>
          <w:ilvl w:val="0"/>
          <w:numId w:val="24"/>
        </w:numPr>
        <w:spacing w:after="200" w:line="276" w:lineRule="auto"/>
        <w:rPr>
          <w:rFonts w:cs="Arial"/>
          <w:color w:val="000000"/>
        </w:rPr>
      </w:pPr>
      <w:r>
        <w:rPr>
          <w:rFonts w:cs="Arial"/>
          <w:color w:val="000000"/>
        </w:rPr>
        <w:t>A woodlouse crawled 5 cm in 10 min.</w:t>
      </w:r>
    </w:p>
    <w:tbl>
      <w:tblPr>
        <w:tblStyle w:val="TableGrid"/>
        <w:tblW w:w="0" w:type="auto"/>
        <w:tblInd w:w="720"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Q4a answer box"/>
      </w:tblPr>
      <w:tblGrid>
        <w:gridCol w:w="8296"/>
      </w:tblGrid>
      <w:tr w:rsidR="00A73BAE" w14:paraId="471AF54B" w14:textId="77777777" w:rsidTr="00A73BAE">
        <w:trPr>
          <w:trHeight w:val="1408"/>
          <w:tblHeader/>
        </w:trPr>
        <w:tc>
          <w:tcPr>
            <w:tcW w:w="8522" w:type="dxa"/>
            <w:tcBorders>
              <w:top w:val="single" w:sz="4" w:space="0" w:color="802F35"/>
              <w:left w:val="single" w:sz="4" w:space="0" w:color="802F35"/>
              <w:bottom w:val="single" w:sz="4" w:space="0" w:color="802F35"/>
              <w:right w:val="single" w:sz="4" w:space="0" w:color="802F35"/>
            </w:tcBorders>
          </w:tcPr>
          <w:p w14:paraId="27AD86D9" w14:textId="77777777" w:rsidR="00A73BAE" w:rsidRDefault="00A73BAE">
            <w:pPr>
              <w:spacing w:after="200"/>
              <w:rPr>
                <w:rFonts w:cs="Arial"/>
                <w:lang w:eastAsia="en-GB"/>
              </w:rPr>
            </w:pPr>
          </w:p>
        </w:tc>
      </w:tr>
    </w:tbl>
    <w:p w14:paraId="70411C81" w14:textId="77777777" w:rsidR="00A73BAE" w:rsidRDefault="00A73BAE" w:rsidP="00A73BAE">
      <w:pPr>
        <w:pStyle w:val="ListParagraph"/>
        <w:spacing w:after="200"/>
        <w:rPr>
          <w:rFonts w:cs="Arial"/>
          <w:color w:val="000000"/>
        </w:rPr>
      </w:pPr>
    </w:p>
    <w:p w14:paraId="0CEF6E0A" w14:textId="77777777" w:rsidR="00A73BAE" w:rsidRDefault="00A73BAE" w:rsidP="00A73BAE">
      <w:pPr>
        <w:rPr>
          <w:rFonts w:cs="Arial"/>
          <w:color w:val="000000"/>
        </w:rPr>
      </w:pPr>
      <w:r>
        <w:rPr>
          <w:rFonts w:cs="Arial"/>
          <w:color w:val="000000"/>
        </w:rPr>
        <w:br w:type="page"/>
      </w:r>
    </w:p>
    <w:p w14:paraId="585D1BC5" w14:textId="77777777" w:rsidR="00A73BAE" w:rsidRDefault="00A73BAE" w:rsidP="00A73BAE">
      <w:pPr>
        <w:pStyle w:val="ListParagraph"/>
        <w:numPr>
          <w:ilvl w:val="0"/>
          <w:numId w:val="24"/>
        </w:numPr>
        <w:spacing w:after="240" w:line="276" w:lineRule="auto"/>
        <w:rPr>
          <w:rFonts w:cs="Arial"/>
          <w:color w:val="000000"/>
        </w:rPr>
      </w:pPr>
      <w:r>
        <w:rPr>
          <w:rFonts w:cs="Arial"/>
          <w:color w:val="000000"/>
        </w:rPr>
        <w:lastRenderedPageBreak/>
        <w:t>A patient’s drip flowed with 10 drips every 30 s.</w:t>
      </w:r>
    </w:p>
    <w:tbl>
      <w:tblPr>
        <w:tblStyle w:val="TableGrid"/>
        <w:tblW w:w="0" w:type="auto"/>
        <w:tblInd w:w="720"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Q4b answer box"/>
      </w:tblPr>
      <w:tblGrid>
        <w:gridCol w:w="8296"/>
      </w:tblGrid>
      <w:tr w:rsidR="00A73BAE" w14:paraId="0941DF53" w14:textId="77777777" w:rsidTr="00A73BAE">
        <w:trPr>
          <w:trHeight w:val="784"/>
          <w:tblHeader/>
        </w:trPr>
        <w:tc>
          <w:tcPr>
            <w:tcW w:w="8522" w:type="dxa"/>
            <w:tcBorders>
              <w:top w:val="single" w:sz="4" w:space="0" w:color="802F35"/>
              <w:left w:val="single" w:sz="4" w:space="0" w:color="802F35"/>
              <w:bottom w:val="single" w:sz="4" w:space="0" w:color="802F35"/>
              <w:right w:val="single" w:sz="4" w:space="0" w:color="802F35"/>
            </w:tcBorders>
          </w:tcPr>
          <w:p w14:paraId="06FF3FDE" w14:textId="77777777" w:rsidR="00A73BAE" w:rsidRDefault="00A73BAE">
            <w:pPr>
              <w:spacing w:after="200"/>
              <w:rPr>
                <w:rFonts w:cs="Arial"/>
                <w:lang w:eastAsia="en-GB"/>
              </w:rPr>
            </w:pPr>
          </w:p>
        </w:tc>
      </w:tr>
    </w:tbl>
    <w:p w14:paraId="3F21250E" w14:textId="77777777" w:rsidR="00A73BAE" w:rsidRDefault="00A73BAE" w:rsidP="00A73BAE">
      <w:pPr>
        <w:pStyle w:val="ListParagraph"/>
        <w:rPr>
          <w:rFonts w:cs="Arial"/>
          <w:color w:val="000000"/>
        </w:rPr>
      </w:pPr>
    </w:p>
    <w:p w14:paraId="759762DF" w14:textId="77777777" w:rsidR="00A73BAE" w:rsidRDefault="00A73BAE" w:rsidP="00A73BAE">
      <w:pPr>
        <w:pStyle w:val="ListParagraph"/>
        <w:numPr>
          <w:ilvl w:val="0"/>
          <w:numId w:val="24"/>
        </w:numPr>
        <w:spacing w:after="200" w:line="276" w:lineRule="auto"/>
        <w:rPr>
          <w:rFonts w:cs="Arial"/>
          <w:color w:val="000000"/>
        </w:rPr>
      </w:pPr>
      <w:r>
        <w:rPr>
          <w:rFonts w:cs="Arial"/>
          <w:color w:val="000000"/>
        </w:rPr>
        <w:t xml:space="preserve">The growth of a slime </w:t>
      </w:r>
      <w:proofErr w:type="spellStart"/>
      <w:r>
        <w:rPr>
          <w:rFonts w:cs="Arial"/>
          <w:color w:val="000000"/>
        </w:rPr>
        <w:t>mould</w:t>
      </w:r>
      <w:proofErr w:type="spellEnd"/>
      <w:r>
        <w:rPr>
          <w:rFonts w:cs="Arial"/>
          <w:color w:val="000000"/>
        </w:rPr>
        <w:t xml:space="preserve"> colony was 40 cells per </w:t>
      </w:r>
      <w:proofErr w:type="spellStart"/>
      <w:r>
        <w:rPr>
          <w:rFonts w:cs="Arial"/>
          <w:color w:val="000000"/>
        </w:rPr>
        <w:t>millimetre</w:t>
      </w:r>
      <w:proofErr w:type="spellEnd"/>
      <w:r>
        <w:rPr>
          <w:rFonts w:cs="Arial"/>
          <w:color w:val="000000"/>
        </w:rPr>
        <w:t xml:space="preserve"> cubed per hour.</w:t>
      </w:r>
    </w:p>
    <w:tbl>
      <w:tblPr>
        <w:tblStyle w:val="TableGrid"/>
        <w:tblW w:w="0" w:type="auto"/>
        <w:tblInd w:w="720"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Q4c answer box"/>
      </w:tblPr>
      <w:tblGrid>
        <w:gridCol w:w="8296"/>
      </w:tblGrid>
      <w:tr w:rsidR="00A73BAE" w14:paraId="1571307D" w14:textId="77777777" w:rsidTr="00A73BAE">
        <w:trPr>
          <w:trHeight w:val="763"/>
          <w:tblHeader/>
        </w:trPr>
        <w:tc>
          <w:tcPr>
            <w:tcW w:w="8522" w:type="dxa"/>
            <w:tcBorders>
              <w:top w:val="single" w:sz="4" w:space="0" w:color="802F35"/>
              <w:left w:val="single" w:sz="4" w:space="0" w:color="802F35"/>
              <w:bottom w:val="single" w:sz="4" w:space="0" w:color="802F35"/>
              <w:right w:val="single" w:sz="4" w:space="0" w:color="802F35"/>
            </w:tcBorders>
          </w:tcPr>
          <w:p w14:paraId="4BB90E94" w14:textId="77777777" w:rsidR="00A73BAE" w:rsidRDefault="00A73BAE">
            <w:pPr>
              <w:spacing w:after="200"/>
              <w:rPr>
                <w:rFonts w:cs="Arial"/>
                <w:lang w:eastAsia="en-GB"/>
              </w:rPr>
            </w:pPr>
          </w:p>
        </w:tc>
      </w:tr>
    </w:tbl>
    <w:p w14:paraId="325DF464" w14:textId="77777777" w:rsidR="00A73BAE" w:rsidRDefault="00A73BAE" w:rsidP="00A73BAE">
      <w:pPr>
        <w:pStyle w:val="ListParagraph"/>
        <w:spacing w:after="200"/>
        <w:rPr>
          <w:rFonts w:cs="Arial"/>
          <w:color w:val="000000"/>
        </w:rPr>
      </w:pPr>
    </w:p>
    <w:p w14:paraId="59757705" w14:textId="77777777" w:rsidR="00A73BAE" w:rsidRDefault="00A73BAE" w:rsidP="00A73BAE">
      <w:pPr>
        <w:pStyle w:val="ListParagraph"/>
        <w:numPr>
          <w:ilvl w:val="0"/>
          <w:numId w:val="24"/>
        </w:numPr>
        <w:spacing w:after="200" w:line="276" w:lineRule="auto"/>
        <w:rPr>
          <w:rFonts w:cs="Arial"/>
          <w:color w:val="000000"/>
        </w:rPr>
      </w:pPr>
      <w:r>
        <w:rPr>
          <w:rFonts w:cs="Arial"/>
          <w:color w:val="000000"/>
        </w:rPr>
        <w:t>A breathing rate of 20 breaths in 30 s.</w:t>
      </w:r>
    </w:p>
    <w:tbl>
      <w:tblPr>
        <w:tblStyle w:val="TableGrid"/>
        <w:tblW w:w="0" w:type="auto"/>
        <w:tblInd w:w="720"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Q4d answer box"/>
      </w:tblPr>
      <w:tblGrid>
        <w:gridCol w:w="8296"/>
      </w:tblGrid>
      <w:tr w:rsidR="00A73BAE" w14:paraId="33CAD83B" w14:textId="77777777" w:rsidTr="00A73BAE">
        <w:trPr>
          <w:trHeight w:val="743"/>
          <w:tblHeader/>
        </w:trPr>
        <w:tc>
          <w:tcPr>
            <w:tcW w:w="8522" w:type="dxa"/>
            <w:tcBorders>
              <w:top w:val="single" w:sz="4" w:space="0" w:color="802F35"/>
              <w:left w:val="single" w:sz="4" w:space="0" w:color="802F35"/>
              <w:bottom w:val="single" w:sz="4" w:space="0" w:color="802F35"/>
              <w:right w:val="single" w:sz="4" w:space="0" w:color="802F35"/>
            </w:tcBorders>
          </w:tcPr>
          <w:p w14:paraId="0A63DABA" w14:textId="77777777" w:rsidR="00A73BAE" w:rsidRDefault="00A73BAE">
            <w:pPr>
              <w:spacing w:after="200"/>
              <w:rPr>
                <w:rFonts w:cs="Arial"/>
                <w:lang w:eastAsia="en-GB"/>
              </w:rPr>
            </w:pPr>
          </w:p>
        </w:tc>
      </w:tr>
    </w:tbl>
    <w:p w14:paraId="07D60DED" w14:textId="77777777" w:rsidR="00A73BAE" w:rsidRDefault="00A73BAE" w:rsidP="00A73BAE">
      <w:pPr>
        <w:pStyle w:val="ListParagraph"/>
        <w:spacing w:after="200"/>
        <w:rPr>
          <w:rFonts w:cs="Arial"/>
          <w:color w:val="000000"/>
        </w:rPr>
      </w:pPr>
    </w:p>
    <w:p w14:paraId="39E1034E" w14:textId="77777777" w:rsidR="00A73BAE" w:rsidRDefault="00A73BAE" w:rsidP="00A73BAE">
      <w:pPr>
        <w:pStyle w:val="ListParagraph"/>
        <w:numPr>
          <w:ilvl w:val="0"/>
          <w:numId w:val="24"/>
        </w:numPr>
        <w:spacing w:after="200" w:line="276" w:lineRule="auto"/>
        <w:rPr>
          <w:rFonts w:cs="Arial"/>
          <w:color w:val="000000"/>
        </w:rPr>
      </w:pPr>
      <w:r>
        <w:rPr>
          <w:rFonts w:cs="Arial"/>
          <w:color w:val="000000"/>
        </w:rPr>
        <w:t>A change in temperature of 1.2 degrees over three years.</w:t>
      </w:r>
    </w:p>
    <w:tbl>
      <w:tblPr>
        <w:tblStyle w:val="TableGrid"/>
        <w:tblW w:w="0" w:type="auto"/>
        <w:tblInd w:w="720"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Q4e answer box"/>
      </w:tblPr>
      <w:tblGrid>
        <w:gridCol w:w="8296"/>
      </w:tblGrid>
      <w:tr w:rsidR="00A73BAE" w14:paraId="667E5FF5" w14:textId="77777777" w:rsidTr="00A73BAE">
        <w:trPr>
          <w:trHeight w:val="921"/>
          <w:tblHeader/>
        </w:trPr>
        <w:tc>
          <w:tcPr>
            <w:tcW w:w="8522" w:type="dxa"/>
            <w:tcBorders>
              <w:top w:val="single" w:sz="4" w:space="0" w:color="802F35"/>
              <w:left w:val="single" w:sz="4" w:space="0" w:color="802F35"/>
              <w:bottom w:val="single" w:sz="4" w:space="0" w:color="802F35"/>
              <w:right w:val="single" w:sz="4" w:space="0" w:color="802F35"/>
            </w:tcBorders>
          </w:tcPr>
          <w:p w14:paraId="0848A8BF" w14:textId="77777777" w:rsidR="00A73BAE" w:rsidRDefault="00A73BAE">
            <w:pPr>
              <w:spacing w:after="200"/>
              <w:rPr>
                <w:rFonts w:cs="Arial"/>
                <w:lang w:eastAsia="en-GB"/>
              </w:rPr>
            </w:pPr>
          </w:p>
        </w:tc>
      </w:tr>
    </w:tbl>
    <w:p w14:paraId="1934192A" w14:textId="77777777" w:rsidR="00A73BAE" w:rsidRDefault="00A73BAE" w:rsidP="00A73BAE"/>
    <w:p w14:paraId="7EB62DF4" w14:textId="1CA71CFA" w:rsidR="00A73BAE" w:rsidRDefault="00A73BAE" w:rsidP="00A73BAE">
      <w:r>
        <w:rPr>
          <w:noProof/>
          <w:lang w:val="en-GB" w:eastAsia="en-GB"/>
        </w:rPr>
        <mc:AlternateContent>
          <mc:Choice Requires="wps">
            <w:drawing>
              <wp:anchor distT="0" distB="0" distL="114300" distR="114300" simplePos="0" relativeHeight="251694080" behindDoc="0" locked="0" layoutInCell="1" allowOverlap="1" wp14:anchorId="0F379BC9" wp14:editId="777D4AAF">
                <wp:simplePos x="0" y="0"/>
                <wp:positionH relativeFrom="column">
                  <wp:posOffset>-250190</wp:posOffset>
                </wp:positionH>
                <wp:positionV relativeFrom="paragraph">
                  <wp:posOffset>4107815</wp:posOffset>
                </wp:positionV>
                <wp:extent cx="6170295" cy="530860"/>
                <wp:effectExtent l="0" t="0" r="1905"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295" cy="534035"/>
                        </a:xfrm>
                        <a:prstGeom prst="rect">
                          <a:avLst/>
                        </a:prstGeom>
                        <a:solidFill>
                          <a:srgbClr val="FFFFFF"/>
                        </a:solidFill>
                        <a:ln w="9525">
                          <a:noFill/>
                          <a:miter lim="800000"/>
                          <a:headEnd/>
                          <a:tailEnd/>
                        </a:ln>
                      </wps:spPr>
                      <wps:txbx>
                        <w:txbxContent>
                          <w:p w14:paraId="27E7FC2C" w14:textId="77777777" w:rsidR="00E81CD5" w:rsidRDefault="00E81CD5" w:rsidP="00A73BAE">
                            <w:pPr>
                              <w:pStyle w:val="Heading3"/>
                              <w:jc w:val="center"/>
                            </w:pPr>
                            <w:r>
                              <w:t>Produced in collaboration with the University of East Anglia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379BC9" id="Text Box 205" o:spid="_x0000_s1063" type="#_x0000_t202" style="position:absolute;margin-left:-19.7pt;margin-top:323.45pt;width:485.85pt;height:41.8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" stroked="f">
                <v:textbox style="mso-fit-shape-to-text:t">
                  <w:txbxContent>
                    <w:p w14:paraId="27E7FC2C" w14:textId="77777777" w:rsidR="00E81CD5" w:rsidRDefault="00E81CD5" w:rsidP="00A73BAE">
                      <w:pPr>
                        <w:pStyle w:val="Heading3"/>
                        <w:jc w:val="center"/>
                      </w:pPr>
                      <w:r>
                        <w:t>Produced in collaboration with the University of East Anglia</w:t>
                      </w:r>
                    </w:p>
                  </w:txbxContent>
                </v:textbox>
              </v:shape>
            </w:pict>
          </mc:Fallback>
        </mc:AlternateContent>
      </w:r>
    </w:p>
    <w:p w14:paraId="2E0DF7B5" w14:textId="77777777" w:rsidR="00A73BAE" w:rsidRDefault="00A73BAE" w:rsidP="00A73BAE">
      <w:pPr>
        <w:pStyle w:val="Heading1"/>
        <w:spacing w:after="240"/>
      </w:pPr>
      <w:r>
        <w:t>Answers</w:t>
      </w:r>
    </w:p>
    <w:p w14:paraId="68E49D37" w14:textId="77777777" w:rsidR="00A73BAE" w:rsidRDefault="00A73BAE" w:rsidP="00A73BAE">
      <w:pPr>
        <w:pStyle w:val="Heading2"/>
      </w:pPr>
      <w:r>
        <w:t>Teacher answers</w:t>
      </w:r>
    </w:p>
    <w:p w14:paraId="2570253E" w14:textId="77777777" w:rsidR="00A73BAE" w:rsidRDefault="00A73BAE" w:rsidP="00A73BAE">
      <w:pPr>
        <w:pStyle w:val="Heading3"/>
        <w:spacing w:after="240"/>
      </w:pPr>
      <w:r>
        <w:t>Quiz – converting between units</w:t>
      </w:r>
    </w:p>
    <w:p w14:paraId="5A518254" w14:textId="77777777" w:rsidR="00A73BAE" w:rsidRDefault="00A73BAE" w:rsidP="00A73BAE">
      <w:pPr>
        <w:rPr>
          <w:rFonts w:cs="Arial"/>
          <w:color w:val="000000"/>
        </w:rPr>
      </w:pPr>
      <w:r>
        <w:rPr>
          <w:rFonts w:cs="Arial"/>
          <w:color w:val="000000"/>
        </w:rPr>
        <w:t>Answers to all of these questions should use standard form e.g. use 5.6 x 10</w:t>
      </w:r>
      <w:r>
        <w:rPr>
          <w:rFonts w:cs="Arial"/>
          <w:color w:val="000000"/>
          <w:vertAlign w:val="superscript"/>
        </w:rPr>
        <w:t xml:space="preserve">3 </w:t>
      </w:r>
      <w:r>
        <w:rPr>
          <w:rFonts w:cs="Arial"/>
          <w:color w:val="000000"/>
        </w:rPr>
        <w:t>rather than 5600, use 4.2 x 10</w:t>
      </w:r>
      <w:r>
        <w:rPr>
          <w:rFonts w:cs="Arial"/>
          <w:color w:val="000000"/>
          <w:vertAlign w:val="superscript"/>
        </w:rPr>
        <w:t>-2</w:t>
      </w:r>
      <w:r>
        <w:rPr>
          <w:rFonts w:cs="Arial"/>
          <w:color w:val="000000"/>
        </w:rPr>
        <w:t xml:space="preserve"> rather than 0.042.</w:t>
      </w:r>
    </w:p>
    <w:p w14:paraId="0401C34F" w14:textId="77777777" w:rsidR="00A73BAE" w:rsidRDefault="00A73BAE" w:rsidP="00A73BAE">
      <w:pPr>
        <w:pStyle w:val="ListParagraph"/>
        <w:numPr>
          <w:ilvl w:val="0"/>
          <w:numId w:val="22"/>
        </w:numPr>
        <w:spacing w:before="240" w:after="240"/>
        <w:rPr>
          <w:rFonts w:cs="Arial"/>
        </w:rPr>
      </w:pPr>
      <w:r>
        <w:rPr>
          <w:rFonts w:cs="Arial"/>
          <w:color w:val="000000"/>
        </w:rPr>
        <w:t>How many?</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Question"/>
      </w:tblPr>
      <w:tblGrid>
        <w:gridCol w:w="1810"/>
        <w:gridCol w:w="2221"/>
        <w:gridCol w:w="281"/>
        <w:gridCol w:w="1671"/>
        <w:gridCol w:w="2221"/>
      </w:tblGrid>
      <w:tr w:rsidR="00A73BAE" w14:paraId="09AB8E92" w14:textId="77777777" w:rsidTr="00A73BAE">
        <w:trPr>
          <w:tblHeader/>
        </w:trPr>
        <w:tc>
          <w:tcPr>
            <w:tcW w:w="1843" w:type="dxa"/>
            <w:tcBorders>
              <w:top w:val="nil"/>
              <w:left w:val="nil"/>
              <w:bottom w:val="nil"/>
              <w:right w:val="single" w:sz="4" w:space="0" w:color="802F35"/>
            </w:tcBorders>
            <w:hideMark/>
          </w:tcPr>
          <w:p w14:paraId="52AE6BAA" w14:textId="77777777" w:rsidR="00A73BAE" w:rsidRDefault="00A73BAE">
            <w:pPr>
              <w:spacing w:before="120" w:after="120"/>
              <w:rPr>
                <w:rFonts w:cs="Arial"/>
                <w:lang w:eastAsia="en-GB"/>
              </w:rPr>
            </w:pPr>
            <w:r>
              <w:rPr>
                <w:rFonts w:cs="Arial"/>
                <w:color w:val="000000"/>
                <w:lang w:eastAsia="en-GB"/>
              </w:rPr>
              <w:t>mm in a m</w:t>
            </w:r>
          </w:p>
        </w:tc>
        <w:tc>
          <w:tcPr>
            <w:tcW w:w="2268" w:type="dxa"/>
            <w:tcBorders>
              <w:top w:val="single" w:sz="4" w:space="0" w:color="802F35"/>
              <w:left w:val="single" w:sz="4" w:space="0" w:color="802F35"/>
              <w:bottom w:val="single" w:sz="4" w:space="0" w:color="802F35"/>
              <w:right w:val="single" w:sz="4" w:space="0" w:color="802F35"/>
            </w:tcBorders>
            <w:hideMark/>
          </w:tcPr>
          <w:p w14:paraId="08653AEB" w14:textId="77777777" w:rsidR="00A73BAE" w:rsidRDefault="00A73BAE">
            <w:pPr>
              <w:spacing w:before="120" w:after="120"/>
              <w:rPr>
                <w:rFonts w:cs="Arial"/>
                <w:lang w:eastAsia="en-GB"/>
              </w:rPr>
            </w:pPr>
            <w:r>
              <w:rPr>
                <w:rFonts w:cs="Arial"/>
                <w:lang w:eastAsia="en-GB"/>
              </w:rPr>
              <w:t>1 x 10</w:t>
            </w:r>
            <w:r>
              <w:rPr>
                <w:rFonts w:cs="Arial"/>
                <w:vertAlign w:val="superscript"/>
                <w:lang w:eastAsia="en-GB"/>
              </w:rPr>
              <w:t>3</w:t>
            </w:r>
          </w:p>
        </w:tc>
        <w:tc>
          <w:tcPr>
            <w:tcW w:w="283" w:type="dxa"/>
            <w:tcBorders>
              <w:top w:val="nil"/>
              <w:left w:val="single" w:sz="4" w:space="0" w:color="802F35"/>
              <w:bottom w:val="nil"/>
              <w:right w:val="nil"/>
            </w:tcBorders>
          </w:tcPr>
          <w:p w14:paraId="2E91FAE6" w14:textId="77777777" w:rsidR="00A73BAE" w:rsidRDefault="00A73BAE">
            <w:pPr>
              <w:spacing w:before="120" w:after="120"/>
              <w:rPr>
                <w:rFonts w:cs="Arial"/>
                <w:color w:val="000000"/>
                <w:lang w:eastAsia="en-GB"/>
              </w:rPr>
            </w:pPr>
          </w:p>
        </w:tc>
        <w:tc>
          <w:tcPr>
            <w:tcW w:w="1701" w:type="dxa"/>
            <w:tcBorders>
              <w:top w:val="nil"/>
              <w:left w:val="nil"/>
              <w:bottom w:val="nil"/>
              <w:right w:val="single" w:sz="4" w:space="0" w:color="802F35"/>
            </w:tcBorders>
            <w:hideMark/>
          </w:tcPr>
          <w:p w14:paraId="315325DE" w14:textId="77777777" w:rsidR="00A73BAE" w:rsidRDefault="00A73BAE">
            <w:pPr>
              <w:spacing w:before="120" w:after="120"/>
              <w:rPr>
                <w:rFonts w:cs="Arial"/>
                <w:lang w:eastAsia="en-GB"/>
              </w:rPr>
            </w:pPr>
            <w:r>
              <w:rPr>
                <w:rFonts w:cs="Arial"/>
                <w:color w:val="000000"/>
                <w:lang w:eastAsia="en-GB"/>
              </w:rPr>
              <w:t>µm in a mm</w:t>
            </w:r>
          </w:p>
        </w:tc>
        <w:tc>
          <w:tcPr>
            <w:tcW w:w="2268" w:type="dxa"/>
            <w:tcBorders>
              <w:top w:val="single" w:sz="4" w:space="0" w:color="802F35"/>
              <w:left w:val="single" w:sz="4" w:space="0" w:color="802F35"/>
              <w:bottom w:val="single" w:sz="4" w:space="0" w:color="802F35"/>
              <w:right w:val="single" w:sz="4" w:space="0" w:color="802F35"/>
            </w:tcBorders>
            <w:hideMark/>
          </w:tcPr>
          <w:p w14:paraId="5DE08718" w14:textId="77777777" w:rsidR="00A73BAE" w:rsidRDefault="00A73BAE">
            <w:pPr>
              <w:spacing w:before="120" w:after="120"/>
              <w:rPr>
                <w:rFonts w:cs="Arial"/>
                <w:lang w:eastAsia="en-GB"/>
              </w:rPr>
            </w:pPr>
            <w:r>
              <w:rPr>
                <w:rFonts w:cs="Arial"/>
                <w:lang w:eastAsia="en-GB"/>
              </w:rPr>
              <w:t>1 x 10</w:t>
            </w:r>
            <w:r>
              <w:rPr>
                <w:rFonts w:cs="Arial"/>
                <w:vertAlign w:val="superscript"/>
                <w:lang w:eastAsia="en-GB"/>
              </w:rPr>
              <w:t>3</w:t>
            </w:r>
          </w:p>
        </w:tc>
      </w:tr>
      <w:tr w:rsidR="00A73BAE" w14:paraId="4647DE46" w14:textId="77777777" w:rsidTr="00A73BAE">
        <w:tc>
          <w:tcPr>
            <w:tcW w:w="1843" w:type="dxa"/>
            <w:tcBorders>
              <w:top w:val="nil"/>
              <w:left w:val="nil"/>
              <w:bottom w:val="nil"/>
              <w:right w:val="single" w:sz="4" w:space="0" w:color="802F35"/>
            </w:tcBorders>
            <w:hideMark/>
          </w:tcPr>
          <w:p w14:paraId="15892B44" w14:textId="77777777" w:rsidR="00A73BAE" w:rsidRDefault="00A73BAE">
            <w:pPr>
              <w:spacing w:before="120" w:after="120"/>
              <w:rPr>
                <w:rFonts w:cs="Arial"/>
                <w:lang w:eastAsia="en-GB"/>
              </w:rPr>
            </w:pPr>
            <w:r>
              <w:rPr>
                <w:rFonts w:cs="Arial"/>
                <w:color w:val="000000"/>
                <w:lang w:eastAsia="en-GB"/>
              </w:rPr>
              <w:t>µm in a m</w:t>
            </w:r>
          </w:p>
        </w:tc>
        <w:tc>
          <w:tcPr>
            <w:tcW w:w="2268" w:type="dxa"/>
            <w:tcBorders>
              <w:top w:val="single" w:sz="4" w:space="0" w:color="802F35"/>
              <w:left w:val="single" w:sz="4" w:space="0" w:color="802F35"/>
              <w:bottom w:val="single" w:sz="4" w:space="0" w:color="802F35"/>
              <w:right w:val="single" w:sz="4" w:space="0" w:color="802F35"/>
            </w:tcBorders>
            <w:hideMark/>
          </w:tcPr>
          <w:p w14:paraId="4A4D9A55" w14:textId="77777777" w:rsidR="00A73BAE" w:rsidRDefault="00A73BAE">
            <w:pPr>
              <w:spacing w:before="120" w:after="120"/>
              <w:rPr>
                <w:rFonts w:cs="Arial"/>
                <w:lang w:eastAsia="en-GB"/>
              </w:rPr>
            </w:pPr>
            <w:r>
              <w:rPr>
                <w:rFonts w:cs="Arial"/>
                <w:lang w:eastAsia="en-GB"/>
              </w:rPr>
              <w:t>1 x 10</w:t>
            </w:r>
            <w:r>
              <w:rPr>
                <w:rFonts w:cs="Arial"/>
                <w:vertAlign w:val="superscript"/>
                <w:lang w:eastAsia="en-GB"/>
              </w:rPr>
              <w:t>6</w:t>
            </w:r>
          </w:p>
        </w:tc>
        <w:tc>
          <w:tcPr>
            <w:tcW w:w="283" w:type="dxa"/>
            <w:tcBorders>
              <w:top w:val="nil"/>
              <w:left w:val="single" w:sz="4" w:space="0" w:color="802F35"/>
              <w:bottom w:val="nil"/>
              <w:right w:val="nil"/>
            </w:tcBorders>
          </w:tcPr>
          <w:p w14:paraId="1E26856C" w14:textId="77777777" w:rsidR="00A73BAE" w:rsidRDefault="00A73BAE">
            <w:pPr>
              <w:spacing w:before="120" w:after="120"/>
              <w:rPr>
                <w:rFonts w:cs="Arial"/>
                <w:color w:val="000000"/>
                <w:lang w:eastAsia="en-GB"/>
              </w:rPr>
            </w:pPr>
          </w:p>
        </w:tc>
        <w:tc>
          <w:tcPr>
            <w:tcW w:w="1701" w:type="dxa"/>
            <w:tcBorders>
              <w:top w:val="nil"/>
              <w:left w:val="nil"/>
              <w:bottom w:val="nil"/>
              <w:right w:val="single" w:sz="4" w:space="0" w:color="802F35"/>
            </w:tcBorders>
            <w:hideMark/>
          </w:tcPr>
          <w:p w14:paraId="46D95235" w14:textId="77777777" w:rsidR="00A73BAE" w:rsidRDefault="00A73BAE">
            <w:pPr>
              <w:spacing w:before="120" w:after="120"/>
              <w:rPr>
                <w:rFonts w:cs="Arial"/>
                <w:lang w:eastAsia="en-GB"/>
              </w:rPr>
            </w:pPr>
            <w:r>
              <w:rPr>
                <w:rFonts w:cs="Arial"/>
                <w:color w:val="000000"/>
                <w:lang w:eastAsia="en-GB"/>
              </w:rPr>
              <w:t>nm in a µm</w:t>
            </w:r>
          </w:p>
        </w:tc>
        <w:tc>
          <w:tcPr>
            <w:tcW w:w="2268" w:type="dxa"/>
            <w:tcBorders>
              <w:top w:val="single" w:sz="4" w:space="0" w:color="802F35"/>
              <w:left w:val="single" w:sz="4" w:space="0" w:color="802F35"/>
              <w:bottom w:val="single" w:sz="4" w:space="0" w:color="802F35"/>
              <w:right w:val="single" w:sz="4" w:space="0" w:color="802F35"/>
            </w:tcBorders>
            <w:hideMark/>
          </w:tcPr>
          <w:p w14:paraId="1A338A28" w14:textId="77777777" w:rsidR="00A73BAE" w:rsidRDefault="00A73BAE">
            <w:pPr>
              <w:spacing w:before="120" w:after="120"/>
              <w:rPr>
                <w:rFonts w:cs="Arial"/>
                <w:lang w:eastAsia="en-GB"/>
              </w:rPr>
            </w:pPr>
            <w:r>
              <w:rPr>
                <w:rFonts w:cs="Arial"/>
                <w:lang w:eastAsia="en-GB"/>
              </w:rPr>
              <w:t>1 x 10</w:t>
            </w:r>
            <w:r>
              <w:rPr>
                <w:rFonts w:cs="Arial"/>
                <w:vertAlign w:val="superscript"/>
                <w:lang w:eastAsia="en-GB"/>
              </w:rPr>
              <w:t>3</w:t>
            </w:r>
          </w:p>
        </w:tc>
      </w:tr>
      <w:tr w:rsidR="00A73BAE" w14:paraId="003D319B" w14:textId="77777777" w:rsidTr="00A73BAE">
        <w:tc>
          <w:tcPr>
            <w:tcW w:w="1843" w:type="dxa"/>
            <w:tcBorders>
              <w:top w:val="nil"/>
              <w:left w:val="nil"/>
              <w:bottom w:val="nil"/>
              <w:right w:val="single" w:sz="4" w:space="0" w:color="802F35"/>
            </w:tcBorders>
            <w:hideMark/>
          </w:tcPr>
          <w:p w14:paraId="4E26F0AE" w14:textId="77777777" w:rsidR="00A73BAE" w:rsidRDefault="00A73BAE">
            <w:pPr>
              <w:spacing w:before="120" w:after="120"/>
              <w:rPr>
                <w:rFonts w:cs="Arial"/>
                <w:lang w:eastAsia="en-GB"/>
              </w:rPr>
            </w:pPr>
            <w:r>
              <w:rPr>
                <w:rFonts w:cs="Arial"/>
                <w:color w:val="000000"/>
                <w:lang w:eastAsia="en-GB"/>
              </w:rPr>
              <w:t>nm in a mm</w:t>
            </w:r>
          </w:p>
        </w:tc>
        <w:tc>
          <w:tcPr>
            <w:tcW w:w="2268" w:type="dxa"/>
            <w:tcBorders>
              <w:top w:val="single" w:sz="4" w:space="0" w:color="802F35"/>
              <w:left w:val="single" w:sz="4" w:space="0" w:color="802F35"/>
              <w:bottom w:val="single" w:sz="4" w:space="0" w:color="802F35"/>
              <w:right w:val="single" w:sz="4" w:space="0" w:color="802F35"/>
            </w:tcBorders>
            <w:hideMark/>
          </w:tcPr>
          <w:p w14:paraId="46EC2777" w14:textId="77777777" w:rsidR="00A73BAE" w:rsidRDefault="00A73BAE">
            <w:pPr>
              <w:spacing w:before="120" w:after="120"/>
              <w:rPr>
                <w:rFonts w:cs="Arial"/>
                <w:lang w:eastAsia="en-GB"/>
              </w:rPr>
            </w:pPr>
            <w:r>
              <w:rPr>
                <w:rFonts w:cs="Arial"/>
                <w:lang w:eastAsia="en-GB"/>
              </w:rPr>
              <w:t>1 x 10</w:t>
            </w:r>
            <w:r>
              <w:rPr>
                <w:rFonts w:cs="Arial"/>
                <w:vertAlign w:val="superscript"/>
                <w:lang w:eastAsia="en-GB"/>
              </w:rPr>
              <w:t>6</w:t>
            </w:r>
          </w:p>
        </w:tc>
        <w:tc>
          <w:tcPr>
            <w:tcW w:w="283" w:type="dxa"/>
            <w:tcBorders>
              <w:top w:val="nil"/>
              <w:left w:val="single" w:sz="4" w:space="0" w:color="802F35"/>
              <w:bottom w:val="nil"/>
              <w:right w:val="nil"/>
            </w:tcBorders>
          </w:tcPr>
          <w:p w14:paraId="6CB2DB6A" w14:textId="77777777" w:rsidR="00A73BAE" w:rsidRDefault="00A73BAE">
            <w:pPr>
              <w:spacing w:before="120" w:after="120"/>
              <w:rPr>
                <w:rFonts w:cs="Arial"/>
                <w:color w:val="000000"/>
                <w:lang w:eastAsia="en-GB"/>
              </w:rPr>
            </w:pPr>
          </w:p>
        </w:tc>
        <w:tc>
          <w:tcPr>
            <w:tcW w:w="1701" w:type="dxa"/>
            <w:tcBorders>
              <w:top w:val="nil"/>
              <w:left w:val="nil"/>
              <w:bottom w:val="nil"/>
              <w:right w:val="single" w:sz="4" w:space="0" w:color="802F35"/>
            </w:tcBorders>
            <w:hideMark/>
          </w:tcPr>
          <w:p w14:paraId="249873E3" w14:textId="77777777" w:rsidR="00A73BAE" w:rsidRDefault="00A73BAE">
            <w:pPr>
              <w:spacing w:before="120" w:after="120"/>
              <w:rPr>
                <w:rFonts w:cs="Arial"/>
                <w:lang w:eastAsia="en-GB"/>
              </w:rPr>
            </w:pPr>
            <w:r>
              <w:rPr>
                <w:rFonts w:cs="Arial"/>
                <w:color w:val="000000"/>
                <w:lang w:eastAsia="en-GB"/>
              </w:rPr>
              <w:t>nm in a m</w:t>
            </w:r>
          </w:p>
        </w:tc>
        <w:tc>
          <w:tcPr>
            <w:tcW w:w="2268" w:type="dxa"/>
            <w:tcBorders>
              <w:top w:val="single" w:sz="4" w:space="0" w:color="802F35"/>
              <w:left w:val="single" w:sz="4" w:space="0" w:color="802F35"/>
              <w:bottom w:val="single" w:sz="4" w:space="0" w:color="802F35"/>
              <w:right w:val="single" w:sz="4" w:space="0" w:color="802F35"/>
            </w:tcBorders>
            <w:hideMark/>
          </w:tcPr>
          <w:p w14:paraId="07A2810B" w14:textId="77777777" w:rsidR="00A73BAE" w:rsidRDefault="00A73BAE">
            <w:pPr>
              <w:spacing w:before="120" w:after="120"/>
              <w:rPr>
                <w:rFonts w:cs="Arial"/>
                <w:lang w:eastAsia="en-GB"/>
              </w:rPr>
            </w:pPr>
            <w:r>
              <w:rPr>
                <w:rFonts w:cs="Arial"/>
                <w:lang w:eastAsia="en-GB"/>
              </w:rPr>
              <w:t>1 x 10</w:t>
            </w:r>
            <w:r>
              <w:rPr>
                <w:rFonts w:cs="Arial"/>
                <w:vertAlign w:val="superscript"/>
                <w:lang w:eastAsia="en-GB"/>
              </w:rPr>
              <w:t>9</w:t>
            </w:r>
          </w:p>
        </w:tc>
      </w:tr>
      <w:tr w:rsidR="00A73BAE" w14:paraId="5FE406F4" w14:textId="77777777" w:rsidTr="00A73BAE">
        <w:tc>
          <w:tcPr>
            <w:tcW w:w="1843" w:type="dxa"/>
            <w:tcBorders>
              <w:top w:val="nil"/>
              <w:left w:val="nil"/>
              <w:bottom w:val="nil"/>
              <w:right w:val="single" w:sz="4" w:space="0" w:color="802F35"/>
            </w:tcBorders>
            <w:hideMark/>
          </w:tcPr>
          <w:p w14:paraId="46A4BA09" w14:textId="77777777" w:rsidR="00A73BAE" w:rsidRDefault="00A73BAE">
            <w:pPr>
              <w:spacing w:before="120" w:after="120"/>
              <w:rPr>
                <w:rFonts w:cs="Arial"/>
                <w:lang w:eastAsia="en-GB"/>
              </w:rPr>
            </w:pPr>
            <w:r>
              <w:rPr>
                <w:rFonts w:cs="Arial"/>
                <w:color w:val="000000"/>
                <w:lang w:eastAsia="en-GB"/>
              </w:rPr>
              <w:t>mm in a µm</w:t>
            </w:r>
          </w:p>
        </w:tc>
        <w:tc>
          <w:tcPr>
            <w:tcW w:w="2268" w:type="dxa"/>
            <w:tcBorders>
              <w:top w:val="single" w:sz="4" w:space="0" w:color="802F35"/>
              <w:left w:val="single" w:sz="4" w:space="0" w:color="802F35"/>
              <w:bottom w:val="single" w:sz="4" w:space="0" w:color="802F35"/>
              <w:right w:val="single" w:sz="4" w:space="0" w:color="802F35"/>
            </w:tcBorders>
            <w:hideMark/>
          </w:tcPr>
          <w:p w14:paraId="3881C3FD" w14:textId="77777777" w:rsidR="00A73BAE" w:rsidRDefault="00A73BAE">
            <w:pPr>
              <w:spacing w:before="120" w:after="120"/>
              <w:rPr>
                <w:rFonts w:cs="Arial"/>
                <w:lang w:eastAsia="en-GB"/>
              </w:rPr>
            </w:pPr>
            <w:r>
              <w:rPr>
                <w:rFonts w:cs="Arial"/>
                <w:lang w:eastAsia="en-GB"/>
              </w:rPr>
              <w:t>1 x 10</w:t>
            </w:r>
            <w:r>
              <w:rPr>
                <w:rFonts w:cs="Arial"/>
                <w:vertAlign w:val="superscript"/>
                <w:lang w:eastAsia="en-GB"/>
              </w:rPr>
              <w:t>-3</w:t>
            </w:r>
          </w:p>
        </w:tc>
        <w:tc>
          <w:tcPr>
            <w:tcW w:w="283" w:type="dxa"/>
            <w:tcBorders>
              <w:top w:val="nil"/>
              <w:left w:val="single" w:sz="4" w:space="0" w:color="802F35"/>
              <w:bottom w:val="nil"/>
              <w:right w:val="nil"/>
            </w:tcBorders>
          </w:tcPr>
          <w:p w14:paraId="6548852B" w14:textId="77777777" w:rsidR="00A73BAE" w:rsidRDefault="00A73BAE">
            <w:pPr>
              <w:spacing w:before="120" w:after="120"/>
              <w:rPr>
                <w:rFonts w:cs="Arial"/>
                <w:color w:val="000000"/>
                <w:lang w:eastAsia="en-GB"/>
              </w:rPr>
            </w:pPr>
          </w:p>
        </w:tc>
        <w:tc>
          <w:tcPr>
            <w:tcW w:w="1701" w:type="dxa"/>
            <w:tcBorders>
              <w:top w:val="nil"/>
              <w:left w:val="nil"/>
              <w:bottom w:val="nil"/>
              <w:right w:val="single" w:sz="4" w:space="0" w:color="802F35"/>
            </w:tcBorders>
            <w:hideMark/>
          </w:tcPr>
          <w:p w14:paraId="2A29AEAB" w14:textId="77777777" w:rsidR="00A73BAE" w:rsidRDefault="00A73BAE">
            <w:pPr>
              <w:spacing w:before="120" w:after="120"/>
              <w:rPr>
                <w:rFonts w:cs="Arial"/>
                <w:lang w:eastAsia="en-GB"/>
              </w:rPr>
            </w:pPr>
            <w:r>
              <w:rPr>
                <w:rFonts w:cs="Arial"/>
                <w:color w:val="000000"/>
                <w:lang w:eastAsia="en-GB"/>
              </w:rPr>
              <w:t>m in a µm</w:t>
            </w:r>
          </w:p>
        </w:tc>
        <w:tc>
          <w:tcPr>
            <w:tcW w:w="2268" w:type="dxa"/>
            <w:tcBorders>
              <w:top w:val="single" w:sz="4" w:space="0" w:color="802F35"/>
              <w:left w:val="single" w:sz="4" w:space="0" w:color="802F35"/>
              <w:bottom w:val="single" w:sz="4" w:space="0" w:color="802F35"/>
              <w:right w:val="single" w:sz="4" w:space="0" w:color="802F35"/>
            </w:tcBorders>
            <w:hideMark/>
          </w:tcPr>
          <w:p w14:paraId="1C1EAD1E" w14:textId="77777777" w:rsidR="00A73BAE" w:rsidRDefault="00A73BAE">
            <w:pPr>
              <w:spacing w:before="120" w:after="120"/>
              <w:rPr>
                <w:rFonts w:cs="Arial"/>
                <w:lang w:eastAsia="en-GB"/>
              </w:rPr>
            </w:pPr>
            <w:r>
              <w:rPr>
                <w:rFonts w:cs="Arial"/>
                <w:lang w:eastAsia="en-GB"/>
              </w:rPr>
              <w:t>1 x 10</w:t>
            </w:r>
            <w:r>
              <w:rPr>
                <w:rFonts w:cs="Arial"/>
                <w:vertAlign w:val="superscript"/>
                <w:lang w:eastAsia="en-GB"/>
              </w:rPr>
              <w:t>-6</w:t>
            </w:r>
          </w:p>
        </w:tc>
      </w:tr>
      <w:tr w:rsidR="00A73BAE" w14:paraId="4BB72545" w14:textId="77777777" w:rsidTr="00A73BAE">
        <w:tc>
          <w:tcPr>
            <w:tcW w:w="1843" w:type="dxa"/>
            <w:tcBorders>
              <w:top w:val="nil"/>
              <w:left w:val="nil"/>
              <w:bottom w:val="nil"/>
              <w:right w:val="single" w:sz="4" w:space="0" w:color="802F35"/>
            </w:tcBorders>
            <w:hideMark/>
          </w:tcPr>
          <w:p w14:paraId="49EB9B2D" w14:textId="77777777" w:rsidR="00A73BAE" w:rsidRDefault="00A73BAE">
            <w:pPr>
              <w:spacing w:before="120" w:after="120"/>
              <w:rPr>
                <w:rFonts w:cs="Arial"/>
                <w:lang w:eastAsia="en-GB"/>
              </w:rPr>
            </w:pPr>
            <w:r>
              <w:rPr>
                <w:rFonts w:cs="Arial"/>
                <w:color w:val="000000"/>
                <w:lang w:eastAsia="en-GB"/>
              </w:rPr>
              <w:t>µm in a nm</w:t>
            </w:r>
          </w:p>
        </w:tc>
        <w:tc>
          <w:tcPr>
            <w:tcW w:w="2268" w:type="dxa"/>
            <w:tcBorders>
              <w:top w:val="single" w:sz="4" w:space="0" w:color="802F35"/>
              <w:left w:val="single" w:sz="4" w:space="0" w:color="802F35"/>
              <w:bottom w:val="single" w:sz="4" w:space="0" w:color="802F35"/>
              <w:right w:val="single" w:sz="4" w:space="0" w:color="802F35"/>
            </w:tcBorders>
            <w:hideMark/>
          </w:tcPr>
          <w:p w14:paraId="6EACF3B2" w14:textId="77777777" w:rsidR="00A73BAE" w:rsidRDefault="00A73BAE">
            <w:pPr>
              <w:spacing w:before="120" w:after="120"/>
              <w:rPr>
                <w:rFonts w:cs="Arial"/>
                <w:lang w:eastAsia="en-GB"/>
              </w:rPr>
            </w:pPr>
            <w:r>
              <w:rPr>
                <w:rFonts w:cs="Arial"/>
                <w:lang w:eastAsia="en-GB"/>
              </w:rPr>
              <w:t>1 x 10</w:t>
            </w:r>
            <w:r>
              <w:rPr>
                <w:rFonts w:cs="Arial"/>
                <w:vertAlign w:val="superscript"/>
                <w:lang w:eastAsia="en-GB"/>
              </w:rPr>
              <w:t>-3</w:t>
            </w:r>
          </w:p>
        </w:tc>
        <w:tc>
          <w:tcPr>
            <w:tcW w:w="283" w:type="dxa"/>
            <w:tcBorders>
              <w:top w:val="nil"/>
              <w:left w:val="single" w:sz="4" w:space="0" w:color="802F35"/>
              <w:bottom w:val="nil"/>
              <w:right w:val="nil"/>
            </w:tcBorders>
          </w:tcPr>
          <w:p w14:paraId="7C0DF882" w14:textId="77777777" w:rsidR="00A73BAE" w:rsidRDefault="00A73BAE">
            <w:pPr>
              <w:spacing w:before="120" w:after="120"/>
              <w:rPr>
                <w:rFonts w:cs="Arial"/>
                <w:color w:val="000000"/>
                <w:lang w:eastAsia="en-GB"/>
              </w:rPr>
            </w:pPr>
          </w:p>
        </w:tc>
        <w:tc>
          <w:tcPr>
            <w:tcW w:w="1701" w:type="dxa"/>
            <w:tcBorders>
              <w:top w:val="nil"/>
              <w:left w:val="nil"/>
              <w:bottom w:val="nil"/>
              <w:right w:val="single" w:sz="4" w:space="0" w:color="802F35"/>
            </w:tcBorders>
            <w:hideMark/>
          </w:tcPr>
          <w:p w14:paraId="3F039561" w14:textId="77777777" w:rsidR="00A73BAE" w:rsidRDefault="00A73BAE">
            <w:pPr>
              <w:spacing w:before="120" w:after="120"/>
              <w:rPr>
                <w:rFonts w:cs="Arial"/>
                <w:lang w:eastAsia="en-GB"/>
              </w:rPr>
            </w:pPr>
            <w:r>
              <w:rPr>
                <w:rFonts w:cs="Arial"/>
                <w:color w:val="000000"/>
                <w:lang w:eastAsia="en-GB"/>
              </w:rPr>
              <w:t>mm in a nm</w:t>
            </w:r>
          </w:p>
        </w:tc>
        <w:tc>
          <w:tcPr>
            <w:tcW w:w="2268" w:type="dxa"/>
            <w:tcBorders>
              <w:top w:val="single" w:sz="4" w:space="0" w:color="802F35"/>
              <w:left w:val="single" w:sz="4" w:space="0" w:color="802F35"/>
              <w:bottom w:val="single" w:sz="4" w:space="0" w:color="802F35"/>
              <w:right w:val="single" w:sz="4" w:space="0" w:color="802F35"/>
            </w:tcBorders>
            <w:hideMark/>
          </w:tcPr>
          <w:p w14:paraId="07867159" w14:textId="77777777" w:rsidR="00A73BAE" w:rsidRDefault="00A73BAE">
            <w:pPr>
              <w:spacing w:before="120" w:after="120"/>
              <w:rPr>
                <w:rFonts w:cs="Arial"/>
                <w:lang w:eastAsia="en-GB"/>
              </w:rPr>
            </w:pPr>
            <w:r>
              <w:rPr>
                <w:rFonts w:cs="Arial"/>
                <w:lang w:eastAsia="en-GB"/>
              </w:rPr>
              <w:t>1 x 10</w:t>
            </w:r>
            <w:r>
              <w:rPr>
                <w:rFonts w:cs="Arial"/>
                <w:vertAlign w:val="superscript"/>
                <w:lang w:eastAsia="en-GB"/>
              </w:rPr>
              <w:t>-6</w:t>
            </w:r>
          </w:p>
        </w:tc>
      </w:tr>
      <w:tr w:rsidR="00A73BAE" w14:paraId="6B6C5045" w14:textId="77777777" w:rsidTr="00A73BAE">
        <w:tc>
          <w:tcPr>
            <w:tcW w:w="1843" w:type="dxa"/>
            <w:tcBorders>
              <w:top w:val="nil"/>
              <w:left w:val="nil"/>
              <w:bottom w:val="nil"/>
              <w:right w:val="single" w:sz="4" w:space="0" w:color="802F35"/>
            </w:tcBorders>
            <w:hideMark/>
          </w:tcPr>
          <w:p w14:paraId="4C1D9BE9" w14:textId="77777777" w:rsidR="00A73BAE" w:rsidRDefault="00A73BAE">
            <w:pPr>
              <w:spacing w:before="120" w:after="120"/>
              <w:rPr>
                <w:rFonts w:cs="Arial"/>
                <w:lang w:eastAsia="en-GB"/>
              </w:rPr>
            </w:pPr>
            <w:r>
              <w:rPr>
                <w:rFonts w:cs="Arial"/>
                <w:color w:val="000000" w:themeColor="text1"/>
                <w:lang w:eastAsia="en-GB"/>
              </w:rPr>
              <w:lastRenderedPageBreak/>
              <w:t>µ</w:t>
            </w:r>
            <w:r>
              <w:rPr>
                <w:i/>
                <w:color w:val="000000" w:themeColor="text1"/>
                <w:lang w:eastAsia="en-GB"/>
              </w:rPr>
              <w:t>l</w:t>
            </w:r>
            <w:r>
              <w:rPr>
                <w:rFonts w:cs="Arial"/>
                <w:color w:val="000000" w:themeColor="text1"/>
                <w:lang w:eastAsia="en-GB"/>
              </w:rPr>
              <w:t xml:space="preserve"> in a </w:t>
            </w:r>
            <w:proofErr w:type="spellStart"/>
            <w:r>
              <w:rPr>
                <w:rFonts w:cs="Arial"/>
                <w:color w:val="000000" w:themeColor="text1"/>
                <w:lang w:eastAsia="en-GB"/>
              </w:rPr>
              <w:t>litre</w:t>
            </w:r>
            <w:proofErr w:type="spellEnd"/>
          </w:p>
        </w:tc>
        <w:tc>
          <w:tcPr>
            <w:tcW w:w="2268" w:type="dxa"/>
            <w:tcBorders>
              <w:top w:val="single" w:sz="4" w:space="0" w:color="802F35"/>
              <w:left w:val="single" w:sz="4" w:space="0" w:color="802F35"/>
              <w:bottom w:val="single" w:sz="4" w:space="0" w:color="802F35"/>
              <w:right w:val="single" w:sz="4" w:space="0" w:color="802F35"/>
            </w:tcBorders>
            <w:hideMark/>
          </w:tcPr>
          <w:p w14:paraId="26F31D4D" w14:textId="77777777" w:rsidR="00A73BAE" w:rsidRDefault="00A73BAE">
            <w:pPr>
              <w:spacing w:before="120" w:after="120"/>
              <w:rPr>
                <w:rFonts w:cs="Arial"/>
                <w:lang w:eastAsia="en-GB"/>
              </w:rPr>
            </w:pPr>
            <w:r>
              <w:rPr>
                <w:rFonts w:cs="Arial"/>
                <w:lang w:eastAsia="en-GB"/>
              </w:rPr>
              <w:t>1 x 10</w:t>
            </w:r>
            <w:r>
              <w:rPr>
                <w:rFonts w:cs="Arial"/>
                <w:vertAlign w:val="superscript"/>
                <w:lang w:eastAsia="en-GB"/>
              </w:rPr>
              <w:t>6</w:t>
            </w:r>
          </w:p>
        </w:tc>
        <w:tc>
          <w:tcPr>
            <w:tcW w:w="283" w:type="dxa"/>
            <w:tcBorders>
              <w:top w:val="nil"/>
              <w:left w:val="single" w:sz="4" w:space="0" w:color="802F35"/>
              <w:bottom w:val="nil"/>
              <w:right w:val="nil"/>
            </w:tcBorders>
          </w:tcPr>
          <w:p w14:paraId="57B7DCC7" w14:textId="77777777" w:rsidR="00A73BAE" w:rsidRDefault="00A73BAE">
            <w:pPr>
              <w:spacing w:before="120" w:after="120"/>
              <w:rPr>
                <w:rFonts w:cs="Arial"/>
                <w:color w:val="000000" w:themeColor="text1"/>
                <w:lang w:eastAsia="en-GB"/>
              </w:rPr>
            </w:pPr>
          </w:p>
        </w:tc>
        <w:tc>
          <w:tcPr>
            <w:tcW w:w="1701" w:type="dxa"/>
            <w:tcBorders>
              <w:top w:val="nil"/>
              <w:left w:val="nil"/>
              <w:bottom w:val="nil"/>
              <w:right w:val="single" w:sz="4" w:space="0" w:color="802F35"/>
            </w:tcBorders>
            <w:hideMark/>
          </w:tcPr>
          <w:p w14:paraId="439D94E9" w14:textId="77777777" w:rsidR="00A73BAE" w:rsidRDefault="00A73BAE">
            <w:pPr>
              <w:spacing w:before="120" w:after="120"/>
              <w:rPr>
                <w:rFonts w:cs="Arial"/>
                <w:lang w:eastAsia="en-GB"/>
              </w:rPr>
            </w:pPr>
            <w:r>
              <w:rPr>
                <w:rFonts w:cs="Arial"/>
                <w:color w:val="000000" w:themeColor="text1"/>
                <w:lang w:eastAsia="en-GB"/>
              </w:rPr>
              <w:t>m</w:t>
            </w:r>
            <w:r>
              <w:rPr>
                <w:i/>
                <w:color w:val="000000" w:themeColor="text1"/>
                <w:lang w:eastAsia="en-GB"/>
              </w:rPr>
              <w:t>l</w:t>
            </w:r>
            <w:r>
              <w:rPr>
                <w:rFonts w:cs="Arial"/>
                <w:color w:val="000000" w:themeColor="text1"/>
                <w:lang w:eastAsia="en-GB"/>
              </w:rPr>
              <w:t xml:space="preserve"> in a </w:t>
            </w:r>
            <w:proofErr w:type="spellStart"/>
            <w:r>
              <w:rPr>
                <w:rFonts w:cs="Arial"/>
                <w:color w:val="000000" w:themeColor="text1"/>
                <w:lang w:eastAsia="en-GB"/>
              </w:rPr>
              <w:t>litre</w:t>
            </w:r>
            <w:proofErr w:type="spellEnd"/>
          </w:p>
        </w:tc>
        <w:tc>
          <w:tcPr>
            <w:tcW w:w="2268" w:type="dxa"/>
            <w:tcBorders>
              <w:top w:val="single" w:sz="4" w:space="0" w:color="802F35"/>
              <w:left w:val="single" w:sz="4" w:space="0" w:color="802F35"/>
              <w:bottom w:val="single" w:sz="4" w:space="0" w:color="802F35"/>
              <w:right w:val="single" w:sz="4" w:space="0" w:color="802F35"/>
            </w:tcBorders>
            <w:hideMark/>
          </w:tcPr>
          <w:p w14:paraId="0F668796" w14:textId="77777777" w:rsidR="00A73BAE" w:rsidRDefault="00A73BAE">
            <w:pPr>
              <w:spacing w:before="120" w:after="120"/>
              <w:rPr>
                <w:rFonts w:cs="Arial"/>
                <w:lang w:eastAsia="en-GB"/>
              </w:rPr>
            </w:pPr>
            <w:r>
              <w:rPr>
                <w:rFonts w:cs="Arial"/>
                <w:lang w:eastAsia="en-GB"/>
              </w:rPr>
              <w:t>1 x 10</w:t>
            </w:r>
            <w:r>
              <w:rPr>
                <w:rFonts w:cs="Arial"/>
                <w:vertAlign w:val="superscript"/>
                <w:lang w:eastAsia="en-GB"/>
              </w:rPr>
              <w:t>3</w:t>
            </w:r>
          </w:p>
        </w:tc>
      </w:tr>
      <w:tr w:rsidR="00A73BAE" w14:paraId="5D5C5FDE" w14:textId="77777777" w:rsidTr="00A73BAE">
        <w:tc>
          <w:tcPr>
            <w:tcW w:w="1843" w:type="dxa"/>
            <w:tcBorders>
              <w:top w:val="nil"/>
              <w:left w:val="nil"/>
              <w:bottom w:val="nil"/>
              <w:right w:val="single" w:sz="4" w:space="0" w:color="802F35"/>
            </w:tcBorders>
            <w:hideMark/>
          </w:tcPr>
          <w:p w14:paraId="35504B8C" w14:textId="77777777" w:rsidR="00A73BAE" w:rsidRDefault="00A73BAE">
            <w:pPr>
              <w:spacing w:before="120" w:after="120"/>
              <w:rPr>
                <w:rFonts w:cs="Arial"/>
                <w:lang w:eastAsia="en-GB"/>
              </w:rPr>
            </w:pPr>
            <w:r>
              <w:rPr>
                <w:rFonts w:cs="Arial"/>
                <w:color w:val="000000" w:themeColor="text1"/>
                <w:lang w:eastAsia="en-GB"/>
              </w:rPr>
              <w:t>µ</w:t>
            </w:r>
            <w:r>
              <w:rPr>
                <w:i/>
                <w:color w:val="000000" w:themeColor="text1"/>
                <w:lang w:eastAsia="en-GB"/>
              </w:rPr>
              <w:t>l</w:t>
            </w:r>
            <w:r>
              <w:rPr>
                <w:rFonts w:cs="Arial"/>
                <w:color w:val="000000" w:themeColor="text1"/>
                <w:lang w:eastAsia="en-GB"/>
              </w:rPr>
              <w:t xml:space="preserve"> in a m</w:t>
            </w:r>
            <w:r>
              <w:rPr>
                <w:i/>
                <w:color w:val="000000" w:themeColor="text1"/>
                <w:lang w:eastAsia="en-GB"/>
              </w:rPr>
              <w:t>l</w:t>
            </w:r>
          </w:p>
        </w:tc>
        <w:tc>
          <w:tcPr>
            <w:tcW w:w="2268" w:type="dxa"/>
            <w:tcBorders>
              <w:top w:val="single" w:sz="4" w:space="0" w:color="802F35"/>
              <w:left w:val="single" w:sz="4" w:space="0" w:color="802F35"/>
              <w:bottom w:val="single" w:sz="4" w:space="0" w:color="802F35"/>
              <w:right w:val="single" w:sz="4" w:space="0" w:color="802F35"/>
            </w:tcBorders>
            <w:hideMark/>
          </w:tcPr>
          <w:p w14:paraId="646F03A9" w14:textId="77777777" w:rsidR="00A73BAE" w:rsidRDefault="00A73BAE">
            <w:pPr>
              <w:spacing w:before="120" w:after="120"/>
              <w:rPr>
                <w:rFonts w:cs="Arial"/>
                <w:lang w:eastAsia="en-GB"/>
              </w:rPr>
            </w:pPr>
            <w:r>
              <w:rPr>
                <w:rFonts w:cs="Arial"/>
                <w:lang w:eastAsia="en-GB"/>
              </w:rPr>
              <w:t>1 x 10</w:t>
            </w:r>
            <w:r>
              <w:rPr>
                <w:rFonts w:cs="Arial"/>
                <w:vertAlign w:val="superscript"/>
                <w:lang w:eastAsia="en-GB"/>
              </w:rPr>
              <w:t>3</w:t>
            </w:r>
          </w:p>
        </w:tc>
        <w:tc>
          <w:tcPr>
            <w:tcW w:w="283" w:type="dxa"/>
            <w:tcBorders>
              <w:top w:val="nil"/>
              <w:left w:val="single" w:sz="4" w:space="0" w:color="802F35"/>
              <w:bottom w:val="nil"/>
              <w:right w:val="nil"/>
            </w:tcBorders>
          </w:tcPr>
          <w:p w14:paraId="11EC6761" w14:textId="77777777" w:rsidR="00A73BAE" w:rsidRDefault="00A73BAE">
            <w:pPr>
              <w:spacing w:before="120" w:after="120"/>
              <w:rPr>
                <w:rFonts w:cs="Arial"/>
                <w:color w:val="000000" w:themeColor="text1"/>
                <w:lang w:eastAsia="en-GB"/>
              </w:rPr>
            </w:pPr>
          </w:p>
        </w:tc>
        <w:tc>
          <w:tcPr>
            <w:tcW w:w="1701" w:type="dxa"/>
            <w:tcBorders>
              <w:top w:val="nil"/>
              <w:left w:val="nil"/>
              <w:bottom w:val="nil"/>
              <w:right w:val="single" w:sz="4" w:space="0" w:color="802F35"/>
            </w:tcBorders>
            <w:hideMark/>
          </w:tcPr>
          <w:p w14:paraId="3546A6D1" w14:textId="77777777" w:rsidR="00A73BAE" w:rsidRDefault="00A73BAE">
            <w:pPr>
              <w:spacing w:before="120" w:after="120"/>
              <w:rPr>
                <w:rFonts w:cs="Arial"/>
                <w:lang w:eastAsia="en-GB"/>
              </w:rPr>
            </w:pPr>
            <w:proofErr w:type="spellStart"/>
            <w:r>
              <w:rPr>
                <w:rFonts w:cs="Arial"/>
                <w:color w:val="000000" w:themeColor="text1"/>
                <w:lang w:eastAsia="en-GB"/>
              </w:rPr>
              <w:t>ms</w:t>
            </w:r>
            <w:proofErr w:type="spellEnd"/>
            <w:r>
              <w:rPr>
                <w:rFonts w:cs="Arial"/>
                <w:color w:val="000000" w:themeColor="text1"/>
                <w:lang w:eastAsia="en-GB"/>
              </w:rPr>
              <w:t xml:space="preserve"> in a s</w:t>
            </w:r>
          </w:p>
        </w:tc>
        <w:tc>
          <w:tcPr>
            <w:tcW w:w="2268" w:type="dxa"/>
            <w:tcBorders>
              <w:top w:val="single" w:sz="4" w:space="0" w:color="802F35"/>
              <w:left w:val="single" w:sz="4" w:space="0" w:color="802F35"/>
              <w:bottom w:val="single" w:sz="4" w:space="0" w:color="802F35"/>
              <w:right w:val="single" w:sz="4" w:space="0" w:color="802F35"/>
            </w:tcBorders>
            <w:hideMark/>
          </w:tcPr>
          <w:p w14:paraId="727A6AB4" w14:textId="77777777" w:rsidR="00A73BAE" w:rsidRDefault="00A73BAE">
            <w:pPr>
              <w:spacing w:before="120" w:after="120"/>
              <w:rPr>
                <w:rFonts w:cs="Arial"/>
                <w:lang w:eastAsia="en-GB"/>
              </w:rPr>
            </w:pPr>
            <w:r>
              <w:rPr>
                <w:rFonts w:cs="Arial"/>
                <w:lang w:eastAsia="en-GB"/>
              </w:rPr>
              <w:t>1 x 10</w:t>
            </w:r>
            <w:r>
              <w:rPr>
                <w:rFonts w:cs="Arial"/>
                <w:vertAlign w:val="superscript"/>
                <w:lang w:eastAsia="en-GB"/>
              </w:rPr>
              <w:t>3</w:t>
            </w:r>
          </w:p>
        </w:tc>
      </w:tr>
      <w:tr w:rsidR="00A73BAE" w14:paraId="28A723EC" w14:textId="77777777" w:rsidTr="00A73BAE">
        <w:tc>
          <w:tcPr>
            <w:tcW w:w="1843" w:type="dxa"/>
            <w:tcBorders>
              <w:top w:val="nil"/>
              <w:left w:val="nil"/>
              <w:bottom w:val="nil"/>
              <w:right w:val="single" w:sz="4" w:space="0" w:color="802F35"/>
            </w:tcBorders>
            <w:hideMark/>
          </w:tcPr>
          <w:p w14:paraId="3BD6B7D1" w14:textId="77777777" w:rsidR="00A73BAE" w:rsidRDefault="00A73BAE">
            <w:pPr>
              <w:spacing w:before="120" w:after="120"/>
              <w:rPr>
                <w:rFonts w:cs="Arial"/>
                <w:lang w:eastAsia="en-GB"/>
              </w:rPr>
            </w:pPr>
            <w:r>
              <w:rPr>
                <w:rFonts w:cs="Arial"/>
                <w:color w:val="000000" w:themeColor="text1"/>
                <w:lang w:eastAsia="en-GB"/>
              </w:rPr>
              <w:t xml:space="preserve">µs in a </w:t>
            </w:r>
            <w:proofErr w:type="spellStart"/>
            <w:r>
              <w:rPr>
                <w:rFonts w:cs="Arial"/>
                <w:color w:val="000000" w:themeColor="text1"/>
                <w:lang w:eastAsia="en-GB"/>
              </w:rPr>
              <w:t>ms</w:t>
            </w:r>
            <w:proofErr w:type="spellEnd"/>
          </w:p>
        </w:tc>
        <w:tc>
          <w:tcPr>
            <w:tcW w:w="2268" w:type="dxa"/>
            <w:tcBorders>
              <w:top w:val="single" w:sz="4" w:space="0" w:color="802F35"/>
              <w:left w:val="single" w:sz="4" w:space="0" w:color="802F35"/>
              <w:bottom w:val="single" w:sz="4" w:space="0" w:color="802F35"/>
              <w:right w:val="single" w:sz="4" w:space="0" w:color="802F35"/>
            </w:tcBorders>
            <w:hideMark/>
          </w:tcPr>
          <w:p w14:paraId="3756A38B" w14:textId="77777777" w:rsidR="00A73BAE" w:rsidRDefault="00A73BAE">
            <w:pPr>
              <w:spacing w:before="120" w:after="120"/>
              <w:rPr>
                <w:rFonts w:cs="Arial"/>
                <w:lang w:eastAsia="en-GB"/>
              </w:rPr>
            </w:pPr>
            <w:r>
              <w:rPr>
                <w:rFonts w:cs="Arial"/>
                <w:lang w:eastAsia="en-GB"/>
              </w:rPr>
              <w:t>1 x 10</w:t>
            </w:r>
            <w:r>
              <w:rPr>
                <w:rFonts w:cs="Arial"/>
                <w:vertAlign w:val="superscript"/>
                <w:lang w:eastAsia="en-GB"/>
              </w:rPr>
              <w:t>3</w:t>
            </w:r>
          </w:p>
        </w:tc>
        <w:tc>
          <w:tcPr>
            <w:tcW w:w="283" w:type="dxa"/>
            <w:tcBorders>
              <w:top w:val="nil"/>
              <w:left w:val="single" w:sz="4" w:space="0" w:color="802F35"/>
              <w:bottom w:val="nil"/>
              <w:right w:val="nil"/>
            </w:tcBorders>
          </w:tcPr>
          <w:p w14:paraId="11CCE470" w14:textId="77777777" w:rsidR="00A73BAE" w:rsidRDefault="00A73BAE">
            <w:pPr>
              <w:spacing w:before="120" w:after="120"/>
              <w:rPr>
                <w:rFonts w:cs="Arial"/>
                <w:lang w:eastAsia="en-GB"/>
              </w:rPr>
            </w:pPr>
          </w:p>
        </w:tc>
        <w:tc>
          <w:tcPr>
            <w:tcW w:w="1701" w:type="dxa"/>
          </w:tcPr>
          <w:p w14:paraId="7C646776" w14:textId="77777777" w:rsidR="00A73BAE" w:rsidRDefault="00A73BAE">
            <w:pPr>
              <w:spacing w:before="120" w:after="120"/>
              <w:rPr>
                <w:rFonts w:cs="Arial"/>
                <w:lang w:eastAsia="en-GB"/>
              </w:rPr>
            </w:pPr>
          </w:p>
        </w:tc>
        <w:tc>
          <w:tcPr>
            <w:tcW w:w="2268" w:type="dxa"/>
            <w:tcBorders>
              <w:top w:val="single" w:sz="4" w:space="0" w:color="802F35"/>
              <w:left w:val="nil"/>
              <w:bottom w:val="nil"/>
              <w:right w:val="nil"/>
            </w:tcBorders>
          </w:tcPr>
          <w:p w14:paraId="32E224B6" w14:textId="77777777" w:rsidR="00A73BAE" w:rsidRDefault="00A73BAE">
            <w:pPr>
              <w:spacing w:before="120" w:after="120"/>
              <w:rPr>
                <w:rFonts w:cs="Arial"/>
                <w:lang w:eastAsia="en-GB"/>
              </w:rPr>
            </w:pPr>
          </w:p>
        </w:tc>
      </w:tr>
    </w:tbl>
    <w:p w14:paraId="2F19EB5A" w14:textId="77777777" w:rsidR="00A73BAE" w:rsidRDefault="00A73BAE" w:rsidP="00A73BAE">
      <w:pPr>
        <w:rPr>
          <w:rFonts w:cs="Arial"/>
        </w:rPr>
      </w:pPr>
    </w:p>
    <w:p w14:paraId="1066B4A3" w14:textId="77777777" w:rsidR="00A73BAE" w:rsidRDefault="00A73BAE" w:rsidP="00A73BAE">
      <w:pPr>
        <w:pStyle w:val="ListParagraph"/>
        <w:numPr>
          <w:ilvl w:val="0"/>
          <w:numId w:val="22"/>
        </w:numPr>
        <w:spacing w:after="240"/>
        <w:rPr>
          <w:rFonts w:cs="Arial"/>
        </w:rPr>
      </w:pPr>
      <w:r>
        <w:rPr>
          <w:rFonts w:cs="Arial"/>
          <w:color w:val="000000"/>
        </w:rPr>
        <w:t xml:space="preserve">Convert each of the following into </w:t>
      </w:r>
      <w:proofErr w:type="spellStart"/>
      <w:r>
        <w:rPr>
          <w:rFonts w:cs="Arial"/>
          <w:color w:val="000000"/>
        </w:rPr>
        <w:t>metres</w:t>
      </w:r>
      <w:proofErr w:type="spellEnd"/>
      <w:r>
        <w:rPr>
          <w:rFonts w:cs="Arial"/>
          <w:color w:val="000000"/>
        </w:rPr>
        <w:t>.</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Question 2"/>
      </w:tblPr>
      <w:tblGrid>
        <w:gridCol w:w="613"/>
        <w:gridCol w:w="2733"/>
        <w:gridCol w:w="4858"/>
      </w:tblGrid>
      <w:tr w:rsidR="00A73BAE" w14:paraId="554E8A1E" w14:textId="77777777" w:rsidTr="00A73BAE">
        <w:trPr>
          <w:tblHeader/>
        </w:trPr>
        <w:tc>
          <w:tcPr>
            <w:tcW w:w="617" w:type="dxa"/>
            <w:hideMark/>
          </w:tcPr>
          <w:p w14:paraId="4F2C9BFE" w14:textId="77777777" w:rsidR="00A73BAE" w:rsidRDefault="00A73BAE">
            <w:pPr>
              <w:spacing w:before="120" w:after="120"/>
              <w:rPr>
                <w:rFonts w:cs="Arial"/>
                <w:color w:val="000000"/>
                <w:lang w:eastAsia="en-GB"/>
              </w:rPr>
            </w:pPr>
            <w:r>
              <w:rPr>
                <w:rFonts w:cs="Arial"/>
                <w:color w:val="000000"/>
                <w:lang w:eastAsia="en-GB"/>
              </w:rPr>
              <w:t>(a)</w:t>
            </w:r>
          </w:p>
        </w:tc>
        <w:tc>
          <w:tcPr>
            <w:tcW w:w="2785" w:type="dxa"/>
            <w:tcBorders>
              <w:top w:val="nil"/>
              <w:left w:val="nil"/>
              <w:bottom w:val="nil"/>
              <w:right w:val="single" w:sz="4" w:space="0" w:color="802F35"/>
            </w:tcBorders>
            <w:hideMark/>
          </w:tcPr>
          <w:p w14:paraId="7D6943C0" w14:textId="77777777" w:rsidR="00A73BAE" w:rsidRDefault="00A73BAE">
            <w:pPr>
              <w:spacing w:before="120" w:after="120"/>
              <w:rPr>
                <w:rFonts w:cs="Arial"/>
                <w:lang w:eastAsia="en-GB"/>
              </w:rPr>
            </w:pPr>
            <w:r>
              <w:rPr>
                <w:rFonts w:cs="Arial"/>
                <w:color w:val="000000"/>
                <w:lang w:eastAsia="en-GB"/>
              </w:rPr>
              <w:t>70 nm</w:t>
            </w:r>
          </w:p>
        </w:tc>
        <w:tc>
          <w:tcPr>
            <w:tcW w:w="4961" w:type="dxa"/>
            <w:tcBorders>
              <w:top w:val="single" w:sz="4" w:space="0" w:color="802F35"/>
              <w:left w:val="single" w:sz="4" w:space="0" w:color="802F35"/>
              <w:bottom w:val="single" w:sz="4" w:space="0" w:color="802F35"/>
              <w:right w:val="single" w:sz="4" w:space="0" w:color="802F35"/>
            </w:tcBorders>
            <w:hideMark/>
          </w:tcPr>
          <w:p w14:paraId="4A590CD8" w14:textId="77777777" w:rsidR="00A73BAE" w:rsidRDefault="00A73BAE">
            <w:pPr>
              <w:spacing w:before="120" w:after="120"/>
              <w:rPr>
                <w:rFonts w:cs="Arial"/>
                <w:lang w:eastAsia="en-GB"/>
              </w:rPr>
            </w:pPr>
            <w:r>
              <w:rPr>
                <w:rFonts w:cs="Arial"/>
                <w:lang w:eastAsia="en-GB"/>
              </w:rPr>
              <w:t>70 nm = 7 x 10</w:t>
            </w:r>
            <w:r>
              <w:rPr>
                <w:rFonts w:cs="Arial"/>
                <w:vertAlign w:val="superscript"/>
                <w:lang w:eastAsia="en-GB"/>
              </w:rPr>
              <w:t>-8</w:t>
            </w:r>
            <w:r>
              <w:rPr>
                <w:rFonts w:cs="Arial"/>
                <w:lang w:eastAsia="en-GB"/>
              </w:rPr>
              <w:t xml:space="preserve"> m</w:t>
            </w:r>
          </w:p>
        </w:tc>
      </w:tr>
      <w:tr w:rsidR="00A73BAE" w14:paraId="7714C202" w14:textId="77777777" w:rsidTr="00A73BAE">
        <w:tc>
          <w:tcPr>
            <w:tcW w:w="617" w:type="dxa"/>
            <w:hideMark/>
          </w:tcPr>
          <w:p w14:paraId="41157DF6" w14:textId="77777777" w:rsidR="00A73BAE" w:rsidRDefault="00A73BAE">
            <w:pPr>
              <w:spacing w:before="120" w:after="120"/>
              <w:rPr>
                <w:rFonts w:cs="Arial"/>
                <w:color w:val="000000"/>
                <w:lang w:eastAsia="en-GB"/>
              </w:rPr>
            </w:pPr>
            <w:r>
              <w:rPr>
                <w:rFonts w:cs="Arial"/>
                <w:color w:val="000000"/>
                <w:lang w:eastAsia="en-GB"/>
              </w:rPr>
              <w:t>(b)</w:t>
            </w:r>
          </w:p>
        </w:tc>
        <w:tc>
          <w:tcPr>
            <w:tcW w:w="2785" w:type="dxa"/>
            <w:tcBorders>
              <w:top w:val="nil"/>
              <w:left w:val="nil"/>
              <w:bottom w:val="nil"/>
              <w:right w:val="single" w:sz="4" w:space="0" w:color="802F35"/>
            </w:tcBorders>
            <w:hideMark/>
          </w:tcPr>
          <w:p w14:paraId="708E10C5" w14:textId="77777777" w:rsidR="00A73BAE" w:rsidRDefault="00A73BAE">
            <w:pPr>
              <w:spacing w:before="120" w:after="120"/>
              <w:rPr>
                <w:rFonts w:cs="Arial"/>
                <w:lang w:eastAsia="en-GB"/>
              </w:rPr>
            </w:pPr>
            <w:r>
              <w:rPr>
                <w:rFonts w:cs="Arial"/>
                <w:color w:val="000000"/>
                <w:lang w:eastAsia="en-GB"/>
              </w:rPr>
              <w:t>5 µm</w:t>
            </w:r>
          </w:p>
        </w:tc>
        <w:tc>
          <w:tcPr>
            <w:tcW w:w="4961" w:type="dxa"/>
            <w:tcBorders>
              <w:top w:val="single" w:sz="4" w:space="0" w:color="802F35"/>
              <w:left w:val="single" w:sz="4" w:space="0" w:color="802F35"/>
              <w:bottom w:val="single" w:sz="4" w:space="0" w:color="802F35"/>
              <w:right w:val="single" w:sz="4" w:space="0" w:color="802F35"/>
            </w:tcBorders>
            <w:hideMark/>
          </w:tcPr>
          <w:p w14:paraId="15263D92" w14:textId="77777777" w:rsidR="00A73BAE" w:rsidRDefault="00A73BAE">
            <w:pPr>
              <w:spacing w:before="120" w:after="120"/>
              <w:rPr>
                <w:rFonts w:cs="Arial"/>
                <w:lang w:eastAsia="en-GB"/>
              </w:rPr>
            </w:pPr>
            <w:r>
              <w:rPr>
                <w:rFonts w:cs="Arial"/>
                <w:lang w:eastAsia="en-GB"/>
              </w:rPr>
              <w:t>5 µm = 5 x 10</w:t>
            </w:r>
            <w:r>
              <w:rPr>
                <w:rFonts w:cs="Arial"/>
                <w:vertAlign w:val="superscript"/>
                <w:lang w:eastAsia="en-GB"/>
              </w:rPr>
              <w:t>-6</w:t>
            </w:r>
            <w:r>
              <w:rPr>
                <w:rFonts w:cs="Arial"/>
                <w:lang w:eastAsia="en-GB"/>
              </w:rPr>
              <w:t xml:space="preserve"> m</w:t>
            </w:r>
          </w:p>
        </w:tc>
      </w:tr>
      <w:tr w:rsidR="00A73BAE" w14:paraId="6D455154" w14:textId="77777777" w:rsidTr="00A73BAE">
        <w:tc>
          <w:tcPr>
            <w:tcW w:w="617" w:type="dxa"/>
            <w:hideMark/>
          </w:tcPr>
          <w:p w14:paraId="7263BADD" w14:textId="77777777" w:rsidR="00A73BAE" w:rsidRDefault="00A73BAE">
            <w:pPr>
              <w:spacing w:before="120" w:after="120"/>
              <w:rPr>
                <w:rFonts w:cs="Arial"/>
                <w:color w:val="000000"/>
                <w:lang w:eastAsia="en-GB"/>
              </w:rPr>
            </w:pPr>
            <w:r>
              <w:rPr>
                <w:rFonts w:cs="Arial"/>
                <w:color w:val="000000"/>
                <w:lang w:eastAsia="en-GB"/>
              </w:rPr>
              <w:t>(c)</w:t>
            </w:r>
          </w:p>
        </w:tc>
        <w:tc>
          <w:tcPr>
            <w:tcW w:w="2785" w:type="dxa"/>
            <w:tcBorders>
              <w:top w:val="nil"/>
              <w:left w:val="nil"/>
              <w:bottom w:val="nil"/>
              <w:right w:val="single" w:sz="4" w:space="0" w:color="802F35"/>
            </w:tcBorders>
            <w:hideMark/>
          </w:tcPr>
          <w:p w14:paraId="77049F1A" w14:textId="77777777" w:rsidR="00A73BAE" w:rsidRDefault="00A73BAE">
            <w:pPr>
              <w:spacing w:before="120" w:after="120"/>
              <w:rPr>
                <w:rFonts w:cs="Arial"/>
                <w:color w:val="000000"/>
                <w:lang w:eastAsia="en-GB"/>
              </w:rPr>
            </w:pPr>
            <w:r>
              <w:rPr>
                <w:rFonts w:cs="Arial"/>
                <w:color w:val="000000"/>
                <w:lang w:eastAsia="en-GB"/>
              </w:rPr>
              <w:t>1 mm</w:t>
            </w:r>
          </w:p>
        </w:tc>
        <w:tc>
          <w:tcPr>
            <w:tcW w:w="4961" w:type="dxa"/>
            <w:tcBorders>
              <w:top w:val="single" w:sz="4" w:space="0" w:color="802F35"/>
              <w:left w:val="single" w:sz="4" w:space="0" w:color="802F35"/>
              <w:bottom w:val="single" w:sz="4" w:space="0" w:color="802F35"/>
              <w:right w:val="single" w:sz="4" w:space="0" w:color="802F35"/>
            </w:tcBorders>
            <w:hideMark/>
          </w:tcPr>
          <w:p w14:paraId="07589B2A" w14:textId="77777777" w:rsidR="00A73BAE" w:rsidRDefault="00A73BAE">
            <w:pPr>
              <w:spacing w:before="120" w:after="120"/>
              <w:rPr>
                <w:rFonts w:cs="Arial"/>
                <w:lang w:eastAsia="en-GB"/>
              </w:rPr>
            </w:pPr>
            <w:r>
              <w:rPr>
                <w:rFonts w:cs="Arial"/>
                <w:lang w:eastAsia="en-GB"/>
              </w:rPr>
              <w:t>1 mm = 1 x 10</w:t>
            </w:r>
            <w:r>
              <w:rPr>
                <w:rFonts w:cs="Arial"/>
                <w:vertAlign w:val="superscript"/>
                <w:lang w:eastAsia="en-GB"/>
              </w:rPr>
              <w:t>-3</w:t>
            </w:r>
            <w:r>
              <w:rPr>
                <w:rFonts w:cs="Arial"/>
                <w:lang w:eastAsia="en-GB"/>
              </w:rPr>
              <w:t xml:space="preserve"> m</w:t>
            </w:r>
          </w:p>
        </w:tc>
      </w:tr>
      <w:tr w:rsidR="00A73BAE" w14:paraId="08649EAE" w14:textId="77777777" w:rsidTr="00A73BAE">
        <w:tc>
          <w:tcPr>
            <w:tcW w:w="617" w:type="dxa"/>
            <w:hideMark/>
          </w:tcPr>
          <w:p w14:paraId="174DF0C4" w14:textId="77777777" w:rsidR="00A73BAE" w:rsidRDefault="00A73BAE">
            <w:pPr>
              <w:spacing w:before="120" w:after="120"/>
              <w:rPr>
                <w:rFonts w:cs="Arial"/>
                <w:color w:val="000000"/>
                <w:lang w:eastAsia="en-GB"/>
              </w:rPr>
            </w:pPr>
            <w:r>
              <w:rPr>
                <w:rFonts w:cs="Arial"/>
                <w:color w:val="000000"/>
                <w:lang w:eastAsia="en-GB"/>
              </w:rPr>
              <w:t>(d)</w:t>
            </w:r>
          </w:p>
        </w:tc>
        <w:tc>
          <w:tcPr>
            <w:tcW w:w="2785" w:type="dxa"/>
            <w:tcBorders>
              <w:top w:val="nil"/>
              <w:left w:val="nil"/>
              <w:bottom w:val="nil"/>
              <w:right w:val="single" w:sz="4" w:space="0" w:color="802F35"/>
            </w:tcBorders>
            <w:hideMark/>
          </w:tcPr>
          <w:p w14:paraId="241A3C63" w14:textId="77777777" w:rsidR="00A73BAE" w:rsidRDefault="00A73BAE">
            <w:pPr>
              <w:spacing w:before="120" w:after="120"/>
              <w:rPr>
                <w:rFonts w:cs="Arial"/>
                <w:color w:val="000000"/>
                <w:lang w:eastAsia="en-GB"/>
              </w:rPr>
            </w:pPr>
            <w:r>
              <w:rPr>
                <w:rFonts w:cs="Arial"/>
                <w:color w:val="000000"/>
                <w:lang w:eastAsia="en-GB"/>
              </w:rPr>
              <w:t>0.2 mm</w:t>
            </w:r>
          </w:p>
        </w:tc>
        <w:tc>
          <w:tcPr>
            <w:tcW w:w="4961" w:type="dxa"/>
            <w:tcBorders>
              <w:top w:val="single" w:sz="4" w:space="0" w:color="802F35"/>
              <w:left w:val="single" w:sz="4" w:space="0" w:color="802F35"/>
              <w:bottom w:val="single" w:sz="4" w:space="0" w:color="802F35"/>
              <w:right w:val="single" w:sz="4" w:space="0" w:color="802F35"/>
            </w:tcBorders>
            <w:hideMark/>
          </w:tcPr>
          <w:p w14:paraId="1D8B69C0" w14:textId="77777777" w:rsidR="00A73BAE" w:rsidRDefault="00A73BAE">
            <w:pPr>
              <w:spacing w:before="120" w:after="120"/>
              <w:rPr>
                <w:rFonts w:cs="Arial"/>
                <w:lang w:eastAsia="en-GB"/>
              </w:rPr>
            </w:pPr>
            <w:r>
              <w:rPr>
                <w:rFonts w:cs="Arial"/>
                <w:lang w:eastAsia="en-GB"/>
              </w:rPr>
              <w:t>0.2 mm = 2 x 10</w:t>
            </w:r>
            <w:r>
              <w:rPr>
                <w:rFonts w:cs="Arial"/>
                <w:vertAlign w:val="superscript"/>
                <w:lang w:eastAsia="en-GB"/>
              </w:rPr>
              <w:t>-4</w:t>
            </w:r>
            <w:r>
              <w:rPr>
                <w:rFonts w:cs="Arial"/>
                <w:lang w:eastAsia="en-GB"/>
              </w:rPr>
              <w:t xml:space="preserve"> m</w:t>
            </w:r>
          </w:p>
        </w:tc>
      </w:tr>
    </w:tbl>
    <w:p w14:paraId="172827F8" w14:textId="77777777" w:rsidR="00A73BAE" w:rsidRDefault="00A73BAE" w:rsidP="00A73BAE">
      <w:pPr>
        <w:rPr>
          <w:rFonts w:cs="Arial"/>
        </w:rPr>
      </w:pPr>
    </w:p>
    <w:p w14:paraId="7A9215C1" w14:textId="77777777" w:rsidR="00A73BAE" w:rsidRDefault="00A73BAE" w:rsidP="00A73BAE">
      <w:pPr>
        <w:pStyle w:val="ListParagraph"/>
        <w:numPr>
          <w:ilvl w:val="0"/>
          <w:numId w:val="22"/>
        </w:numPr>
        <w:spacing w:after="240" w:line="276" w:lineRule="auto"/>
        <w:rPr>
          <w:rFonts w:cs="Arial"/>
        </w:rPr>
      </w:pPr>
      <w:r>
        <w:rPr>
          <w:rFonts w:cs="Arial"/>
          <w:color w:val="000000"/>
        </w:rPr>
        <w:t>Convert each of the following into µm.</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Question 3"/>
      </w:tblPr>
      <w:tblGrid>
        <w:gridCol w:w="613"/>
        <w:gridCol w:w="2733"/>
        <w:gridCol w:w="4858"/>
      </w:tblGrid>
      <w:tr w:rsidR="00A73BAE" w14:paraId="6960F0C4" w14:textId="77777777" w:rsidTr="00A73BAE">
        <w:trPr>
          <w:tblHeader/>
        </w:trPr>
        <w:tc>
          <w:tcPr>
            <w:tcW w:w="617" w:type="dxa"/>
            <w:hideMark/>
          </w:tcPr>
          <w:p w14:paraId="515983F3" w14:textId="77777777" w:rsidR="00A73BAE" w:rsidRDefault="00A73BAE">
            <w:pPr>
              <w:spacing w:before="120" w:after="120"/>
              <w:rPr>
                <w:rFonts w:cs="Arial"/>
                <w:color w:val="000000"/>
                <w:lang w:eastAsia="en-GB"/>
              </w:rPr>
            </w:pPr>
            <w:r>
              <w:rPr>
                <w:rFonts w:cs="Arial"/>
                <w:color w:val="000000"/>
                <w:lang w:eastAsia="en-GB"/>
              </w:rPr>
              <w:t>(a)</w:t>
            </w:r>
          </w:p>
        </w:tc>
        <w:tc>
          <w:tcPr>
            <w:tcW w:w="2785" w:type="dxa"/>
            <w:tcBorders>
              <w:top w:val="nil"/>
              <w:left w:val="nil"/>
              <w:bottom w:val="nil"/>
              <w:right w:val="single" w:sz="4" w:space="0" w:color="802F35"/>
            </w:tcBorders>
            <w:hideMark/>
          </w:tcPr>
          <w:p w14:paraId="7227DE69" w14:textId="77777777" w:rsidR="00A73BAE" w:rsidRDefault="00A73BAE">
            <w:pPr>
              <w:spacing w:before="120" w:after="120"/>
              <w:rPr>
                <w:rFonts w:cs="Arial"/>
                <w:lang w:eastAsia="en-GB"/>
              </w:rPr>
            </w:pPr>
            <w:r>
              <w:rPr>
                <w:rFonts w:cs="Arial"/>
                <w:color w:val="000000"/>
                <w:lang w:eastAsia="en-GB"/>
              </w:rPr>
              <w:t>4 m</w:t>
            </w:r>
          </w:p>
        </w:tc>
        <w:tc>
          <w:tcPr>
            <w:tcW w:w="4961" w:type="dxa"/>
            <w:tcBorders>
              <w:top w:val="single" w:sz="4" w:space="0" w:color="802F35"/>
              <w:left w:val="single" w:sz="4" w:space="0" w:color="802F35"/>
              <w:bottom w:val="single" w:sz="4" w:space="0" w:color="802F35"/>
              <w:right w:val="single" w:sz="4" w:space="0" w:color="802F35"/>
            </w:tcBorders>
            <w:hideMark/>
          </w:tcPr>
          <w:p w14:paraId="7E8C59E0" w14:textId="77777777" w:rsidR="00A73BAE" w:rsidRDefault="00A73BAE">
            <w:pPr>
              <w:spacing w:before="120" w:after="120"/>
              <w:rPr>
                <w:rFonts w:cs="Arial"/>
                <w:lang w:eastAsia="en-GB"/>
              </w:rPr>
            </w:pPr>
            <w:r>
              <w:rPr>
                <w:rFonts w:cs="Arial"/>
                <w:lang w:eastAsia="en-GB"/>
              </w:rPr>
              <w:t>4 m = 4 x 10</w:t>
            </w:r>
            <w:r>
              <w:rPr>
                <w:rFonts w:cs="Arial"/>
                <w:vertAlign w:val="superscript"/>
                <w:lang w:eastAsia="en-GB"/>
              </w:rPr>
              <w:t>6</w:t>
            </w:r>
            <w:r>
              <w:rPr>
                <w:rFonts w:cs="Arial"/>
                <w:lang w:eastAsia="en-GB"/>
              </w:rPr>
              <w:t xml:space="preserve"> </w:t>
            </w:r>
            <w:proofErr w:type="spellStart"/>
            <w:r>
              <w:rPr>
                <w:rFonts w:cs="Arial"/>
                <w:lang w:eastAsia="en-GB"/>
              </w:rPr>
              <w:t>μm</w:t>
            </w:r>
            <w:proofErr w:type="spellEnd"/>
          </w:p>
        </w:tc>
      </w:tr>
      <w:tr w:rsidR="00A73BAE" w14:paraId="2A74D3EA" w14:textId="77777777" w:rsidTr="00A73BAE">
        <w:tc>
          <w:tcPr>
            <w:tcW w:w="617" w:type="dxa"/>
            <w:hideMark/>
          </w:tcPr>
          <w:p w14:paraId="47017BED" w14:textId="77777777" w:rsidR="00A73BAE" w:rsidRDefault="00A73BAE">
            <w:pPr>
              <w:spacing w:before="120" w:after="120"/>
              <w:rPr>
                <w:rFonts w:cs="Arial"/>
                <w:color w:val="000000"/>
                <w:lang w:eastAsia="en-GB"/>
              </w:rPr>
            </w:pPr>
            <w:r>
              <w:rPr>
                <w:rFonts w:cs="Arial"/>
                <w:color w:val="000000"/>
                <w:lang w:eastAsia="en-GB"/>
              </w:rPr>
              <w:t>(b)</w:t>
            </w:r>
          </w:p>
        </w:tc>
        <w:tc>
          <w:tcPr>
            <w:tcW w:w="2785" w:type="dxa"/>
            <w:tcBorders>
              <w:top w:val="nil"/>
              <w:left w:val="nil"/>
              <w:bottom w:val="nil"/>
              <w:right w:val="single" w:sz="4" w:space="0" w:color="802F35"/>
            </w:tcBorders>
            <w:hideMark/>
          </w:tcPr>
          <w:p w14:paraId="1EFBFC15" w14:textId="77777777" w:rsidR="00A73BAE" w:rsidRDefault="00A73BAE">
            <w:pPr>
              <w:spacing w:before="120" w:after="120"/>
              <w:rPr>
                <w:rFonts w:cs="Arial"/>
                <w:lang w:eastAsia="en-GB"/>
              </w:rPr>
            </w:pPr>
            <w:r>
              <w:rPr>
                <w:rFonts w:cs="Arial"/>
                <w:color w:val="000000"/>
                <w:lang w:eastAsia="en-GB"/>
              </w:rPr>
              <w:t>200 nm</w:t>
            </w:r>
          </w:p>
        </w:tc>
        <w:tc>
          <w:tcPr>
            <w:tcW w:w="4961" w:type="dxa"/>
            <w:tcBorders>
              <w:top w:val="single" w:sz="4" w:space="0" w:color="802F35"/>
              <w:left w:val="single" w:sz="4" w:space="0" w:color="802F35"/>
              <w:bottom w:val="single" w:sz="4" w:space="0" w:color="802F35"/>
              <w:right w:val="single" w:sz="4" w:space="0" w:color="802F35"/>
            </w:tcBorders>
            <w:hideMark/>
          </w:tcPr>
          <w:p w14:paraId="440261F5" w14:textId="77777777" w:rsidR="00A73BAE" w:rsidRDefault="00A73BAE">
            <w:pPr>
              <w:spacing w:before="120" w:after="120"/>
              <w:rPr>
                <w:rFonts w:cs="Arial"/>
                <w:lang w:eastAsia="en-GB"/>
              </w:rPr>
            </w:pPr>
            <w:r>
              <w:rPr>
                <w:rFonts w:cs="Arial"/>
                <w:lang w:eastAsia="en-GB"/>
              </w:rPr>
              <w:t>200 nm = 2 x 10</w:t>
            </w:r>
            <w:r>
              <w:rPr>
                <w:rFonts w:cs="Arial"/>
                <w:vertAlign w:val="superscript"/>
                <w:lang w:eastAsia="en-GB"/>
              </w:rPr>
              <w:t>-1</w:t>
            </w:r>
            <w:r>
              <w:rPr>
                <w:rFonts w:cs="Arial"/>
                <w:lang w:eastAsia="en-GB"/>
              </w:rPr>
              <w:t xml:space="preserve"> </w:t>
            </w:r>
            <w:proofErr w:type="spellStart"/>
            <w:r>
              <w:rPr>
                <w:rFonts w:cs="Arial"/>
                <w:lang w:eastAsia="en-GB"/>
              </w:rPr>
              <w:t>μm</w:t>
            </w:r>
            <w:proofErr w:type="spellEnd"/>
          </w:p>
        </w:tc>
      </w:tr>
      <w:tr w:rsidR="00A73BAE" w14:paraId="486668EE" w14:textId="77777777" w:rsidTr="00A73BAE">
        <w:tc>
          <w:tcPr>
            <w:tcW w:w="617" w:type="dxa"/>
            <w:hideMark/>
          </w:tcPr>
          <w:p w14:paraId="5EF27EAA" w14:textId="77777777" w:rsidR="00A73BAE" w:rsidRDefault="00A73BAE">
            <w:pPr>
              <w:spacing w:before="120" w:after="120"/>
              <w:rPr>
                <w:rFonts w:cs="Arial"/>
                <w:color w:val="000000"/>
                <w:lang w:eastAsia="en-GB"/>
              </w:rPr>
            </w:pPr>
            <w:r>
              <w:rPr>
                <w:rFonts w:cs="Arial"/>
                <w:color w:val="000000"/>
                <w:lang w:eastAsia="en-GB"/>
              </w:rPr>
              <w:t>(c)</w:t>
            </w:r>
          </w:p>
        </w:tc>
        <w:tc>
          <w:tcPr>
            <w:tcW w:w="2785" w:type="dxa"/>
            <w:tcBorders>
              <w:top w:val="nil"/>
              <w:left w:val="nil"/>
              <w:bottom w:val="nil"/>
              <w:right w:val="single" w:sz="4" w:space="0" w:color="802F35"/>
            </w:tcBorders>
            <w:hideMark/>
          </w:tcPr>
          <w:p w14:paraId="17F2249D" w14:textId="77777777" w:rsidR="00A73BAE" w:rsidRDefault="00A73BAE">
            <w:pPr>
              <w:spacing w:before="120" w:after="120"/>
              <w:rPr>
                <w:rFonts w:cs="Arial"/>
                <w:color w:val="000000"/>
                <w:lang w:eastAsia="en-GB"/>
              </w:rPr>
            </w:pPr>
            <w:r>
              <w:rPr>
                <w:rFonts w:cs="Arial"/>
                <w:color w:val="000000"/>
                <w:lang w:eastAsia="en-GB"/>
              </w:rPr>
              <w:t>17 mm</w:t>
            </w:r>
          </w:p>
        </w:tc>
        <w:tc>
          <w:tcPr>
            <w:tcW w:w="4961" w:type="dxa"/>
            <w:tcBorders>
              <w:top w:val="single" w:sz="4" w:space="0" w:color="802F35"/>
              <w:left w:val="single" w:sz="4" w:space="0" w:color="802F35"/>
              <w:bottom w:val="single" w:sz="4" w:space="0" w:color="802F35"/>
              <w:right w:val="single" w:sz="4" w:space="0" w:color="802F35"/>
            </w:tcBorders>
            <w:hideMark/>
          </w:tcPr>
          <w:p w14:paraId="3F73613E" w14:textId="77777777" w:rsidR="00A73BAE" w:rsidRDefault="00A73BAE">
            <w:pPr>
              <w:spacing w:before="120" w:after="120"/>
              <w:rPr>
                <w:rFonts w:cs="Arial"/>
                <w:lang w:eastAsia="en-GB"/>
              </w:rPr>
            </w:pPr>
            <w:r>
              <w:rPr>
                <w:rFonts w:cs="Arial"/>
                <w:lang w:eastAsia="en-GB"/>
              </w:rPr>
              <w:t>17 mm = 1.7 x 10</w:t>
            </w:r>
            <w:r>
              <w:rPr>
                <w:rFonts w:cs="Arial"/>
                <w:vertAlign w:val="superscript"/>
                <w:lang w:eastAsia="en-GB"/>
              </w:rPr>
              <w:t>4</w:t>
            </w:r>
            <w:r>
              <w:rPr>
                <w:rFonts w:cs="Arial"/>
                <w:lang w:eastAsia="en-GB"/>
              </w:rPr>
              <w:t xml:space="preserve"> </w:t>
            </w:r>
            <w:proofErr w:type="spellStart"/>
            <w:r>
              <w:rPr>
                <w:rFonts w:cs="Arial"/>
                <w:lang w:eastAsia="en-GB"/>
              </w:rPr>
              <w:t>μm</w:t>
            </w:r>
            <w:proofErr w:type="spellEnd"/>
          </w:p>
        </w:tc>
      </w:tr>
      <w:tr w:rsidR="00A73BAE" w14:paraId="1CAB2EE5" w14:textId="77777777" w:rsidTr="00A73BAE">
        <w:tc>
          <w:tcPr>
            <w:tcW w:w="617" w:type="dxa"/>
            <w:hideMark/>
          </w:tcPr>
          <w:p w14:paraId="1BD45166" w14:textId="77777777" w:rsidR="00A73BAE" w:rsidRDefault="00A73BAE">
            <w:pPr>
              <w:spacing w:before="120" w:after="120"/>
              <w:rPr>
                <w:rFonts w:cs="Arial"/>
                <w:color w:val="000000"/>
                <w:lang w:eastAsia="en-GB"/>
              </w:rPr>
            </w:pPr>
            <w:r>
              <w:rPr>
                <w:rFonts w:cs="Arial"/>
                <w:color w:val="000000"/>
                <w:lang w:eastAsia="en-GB"/>
              </w:rPr>
              <w:t>(d)</w:t>
            </w:r>
          </w:p>
        </w:tc>
        <w:tc>
          <w:tcPr>
            <w:tcW w:w="2785" w:type="dxa"/>
            <w:tcBorders>
              <w:top w:val="nil"/>
              <w:left w:val="nil"/>
              <w:bottom w:val="nil"/>
              <w:right w:val="single" w:sz="4" w:space="0" w:color="802F35"/>
            </w:tcBorders>
            <w:hideMark/>
          </w:tcPr>
          <w:p w14:paraId="3B436EDA" w14:textId="77777777" w:rsidR="00A73BAE" w:rsidRDefault="00A73BAE">
            <w:pPr>
              <w:spacing w:before="120" w:after="120"/>
              <w:rPr>
                <w:rFonts w:cs="Arial"/>
                <w:color w:val="000000"/>
                <w:lang w:eastAsia="en-GB"/>
              </w:rPr>
            </w:pPr>
            <w:r>
              <w:rPr>
                <w:rFonts w:cs="Arial"/>
                <w:color w:val="000000"/>
                <w:lang w:eastAsia="en-GB"/>
              </w:rPr>
              <w:t>0.3 nm</w:t>
            </w:r>
          </w:p>
        </w:tc>
        <w:tc>
          <w:tcPr>
            <w:tcW w:w="4961" w:type="dxa"/>
            <w:tcBorders>
              <w:top w:val="single" w:sz="4" w:space="0" w:color="802F35"/>
              <w:left w:val="single" w:sz="4" w:space="0" w:color="802F35"/>
              <w:bottom w:val="single" w:sz="4" w:space="0" w:color="802F35"/>
              <w:right w:val="single" w:sz="4" w:space="0" w:color="802F35"/>
            </w:tcBorders>
            <w:hideMark/>
          </w:tcPr>
          <w:p w14:paraId="25006EE6" w14:textId="77777777" w:rsidR="00A73BAE" w:rsidRDefault="00A73BAE">
            <w:pPr>
              <w:spacing w:before="120" w:after="120"/>
              <w:rPr>
                <w:rFonts w:cs="Arial"/>
                <w:lang w:eastAsia="en-GB"/>
              </w:rPr>
            </w:pPr>
            <w:r>
              <w:rPr>
                <w:rFonts w:cs="Arial"/>
                <w:lang w:eastAsia="en-GB"/>
              </w:rPr>
              <w:t>0.3 nm = 3 x 10</w:t>
            </w:r>
            <w:r>
              <w:rPr>
                <w:rFonts w:cs="Arial"/>
                <w:vertAlign w:val="superscript"/>
                <w:lang w:eastAsia="en-GB"/>
              </w:rPr>
              <w:t>-4</w:t>
            </w:r>
            <w:r>
              <w:rPr>
                <w:rFonts w:cs="Arial"/>
                <w:lang w:eastAsia="en-GB"/>
              </w:rPr>
              <w:t xml:space="preserve"> </w:t>
            </w:r>
            <w:proofErr w:type="spellStart"/>
            <w:r>
              <w:rPr>
                <w:rFonts w:cs="Arial"/>
                <w:lang w:eastAsia="en-GB"/>
              </w:rPr>
              <w:t>μm</w:t>
            </w:r>
            <w:proofErr w:type="spellEnd"/>
          </w:p>
        </w:tc>
      </w:tr>
    </w:tbl>
    <w:p w14:paraId="6E32C9A6" w14:textId="77777777" w:rsidR="00A73BAE" w:rsidRDefault="00A73BAE" w:rsidP="00A73BAE">
      <w:pPr>
        <w:rPr>
          <w:rFonts w:cs="Arial"/>
        </w:rPr>
      </w:pPr>
    </w:p>
    <w:p w14:paraId="2D6EE9EE" w14:textId="77777777" w:rsidR="00A73BAE" w:rsidRDefault="00A73BAE" w:rsidP="00A73BAE">
      <w:pPr>
        <w:pStyle w:val="ListParagraph"/>
        <w:numPr>
          <w:ilvl w:val="0"/>
          <w:numId w:val="22"/>
        </w:numPr>
        <w:spacing w:after="240" w:line="276" w:lineRule="auto"/>
        <w:rPr>
          <w:rFonts w:cs="Arial"/>
        </w:rPr>
      </w:pPr>
      <w:r>
        <w:rPr>
          <w:rFonts w:cs="Arial"/>
        </w:rPr>
        <w:t>Areas. How many?</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Question 4"/>
      </w:tblPr>
      <w:tblGrid>
        <w:gridCol w:w="613"/>
        <w:gridCol w:w="2734"/>
        <w:gridCol w:w="4857"/>
      </w:tblGrid>
      <w:tr w:rsidR="00A73BAE" w14:paraId="051F3F03" w14:textId="77777777" w:rsidTr="00A73BAE">
        <w:trPr>
          <w:tblHeader/>
        </w:trPr>
        <w:tc>
          <w:tcPr>
            <w:tcW w:w="617" w:type="dxa"/>
            <w:hideMark/>
          </w:tcPr>
          <w:p w14:paraId="1311166C" w14:textId="77777777" w:rsidR="00A73BAE" w:rsidRDefault="00A73BAE">
            <w:pPr>
              <w:spacing w:before="120" w:after="120"/>
              <w:rPr>
                <w:rFonts w:cs="Arial"/>
                <w:color w:val="000000"/>
                <w:lang w:eastAsia="en-GB"/>
              </w:rPr>
            </w:pPr>
            <w:r>
              <w:rPr>
                <w:rFonts w:cs="Arial"/>
                <w:color w:val="000000"/>
                <w:lang w:eastAsia="en-GB"/>
              </w:rPr>
              <w:t>(a)</w:t>
            </w:r>
          </w:p>
        </w:tc>
        <w:tc>
          <w:tcPr>
            <w:tcW w:w="2785" w:type="dxa"/>
            <w:tcBorders>
              <w:top w:val="nil"/>
              <w:left w:val="nil"/>
              <w:bottom w:val="nil"/>
              <w:right w:val="single" w:sz="4" w:space="0" w:color="802F35"/>
            </w:tcBorders>
            <w:hideMark/>
          </w:tcPr>
          <w:p w14:paraId="1195E13D" w14:textId="77777777" w:rsidR="00A73BAE" w:rsidRDefault="00A73BAE">
            <w:pPr>
              <w:spacing w:before="120" w:after="120"/>
              <w:rPr>
                <w:rFonts w:cs="Arial"/>
                <w:lang w:eastAsia="en-GB"/>
              </w:rPr>
            </w:pPr>
            <w:r>
              <w:rPr>
                <w:rFonts w:cs="Arial"/>
                <w:lang w:eastAsia="en-GB"/>
              </w:rPr>
              <w:t>μm</w:t>
            </w:r>
            <w:r>
              <w:rPr>
                <w:rFonts w:cs="Arial"/>
                <w:vertAlign w:val="superscript"/>
                <w:lang w:eastAsia="en-GB"/>
              </w:rPr>
              <w:t>2</w:t>
            </w:r>
            <w:r>
              <w:rPr>
                <w:rFonts w:cs="Arial"/>
                <w:lang w:eastAsia="en-GB"/>
              </w:rPr>
              <w:t xml:space="preserve"> in a m</w:t>
            </w:r>
            <w:r>
              <w:rPr>
                <w:rFonts w:cs="Arial"/>
                <w:vertAlign w:val="superscript"/>
                <w:lang w:eastAsia="en-GB"/>
              </w:rPr>
              <w:t>2</w:t>
            </w:r>
          </w:p>
        </w:tc>
        <w:tc>
          <w:tcPr>
            <w:tcW w:w="4961" w:type="dxa"/>
            <w:tcBorders>
              <w:top w:val="single" w:sz="4" w:space="0" w:color="802F35"/>
              <w:left w:val="single" w:sz="4" w:space="0" w:color="802F35"/>
              <w:bottom w:val="single" w:sz="4" w:space="0" w:color="802F35"/>
              <w:right w:val="single" w:sz="4" w:space="0" w:color="802F35"/>
            </w:tcBorders>
            <w:hideMark/>
          </w:tcPr>
          <w:p w14:paraId="3DEE96E2" w14:textId="77777777" w:rsidR="00A73BAE" w:rsidRDefault="00A73BAE">
            <w:pPr>
              <w:spacing w:before="120" w:after="120"/>
              <w:rPr>
                <w:rFonts w:cs="Arial"/>
                <w:lang w:eastAsia="en-GB"/>
              </w:rPr>
            </w:pPr>
            <w:r>
              <w:rPr>
                <w:rFonts w:cs="Arial"/>
                <w:lang w:eastAsia="en-GB"/>
              </w:rPr>
              <w:t>1 x 10</w:t>
            </w:r>
            <w:r>
              <w:rPr>
                <w:rFonts w:cs="Arial"/>
                <w:vertAlign w:val="superscript"/>
                <w:lang w:eastAsia="en-GB"/>
              </w:rPr>
              <w:t>12</w:t>
            </w:r>
          </w:p>
        </w:tc>
      </w:tr>
      <w:tr w:rsidR="00A73BAE" w14:paraId="4E291B2D" w14:textId="77777777" w:rsidTr="00A73BAE">
        <w:tc>
          <w:tcPr>
            <w:tcW w:w="617" w:type="dxa"/>
            <w:hideMark/>
          </w:tcPr>
          <w:p w14:paraId="1AC10094" w14:textId="77777777" w:rsidR="00A73BAE" w:rsidRDefault="00A73BAE">
            <w:pPr>
              <w:spacing w:before="120" w:after="120"/>
              <w:rPr>
                <w:rFonts w:cs="Arial"/>
                <w:color w:val="000000"/>
                <w:lang w:eastAsia="en-GB"/>
              </w:rPr>
            </w:pPr>
            <w:r>
              <w:rPr>
                <w:rFonts w:cs="Arial"/>
                <w:color w:val="000000"/>
                <w:lang w:eastAsia="en-GB"/>
              </w:rPr>
              <w:t>(b)</w:t>
            </w:r>
          </w:p>
        </w:tc>
        <w:tc>
          <w:tcPr>
            <w:tcW w:w="2785" w:type="dxa"/>
            <w:tcBorders>
              <w:top w:val="nil"/>
              <w:left w:val="nil"/>
              <w:bottom w:val="nil"/>
              <w:right w:val="single" w:sz="4" w:space="0" w:color="802F35"/>
            </w:tcBorders>
            <w:hideMark/>
          </w:tcPr>
          <w:p w14:paraId="793FE0DD" w14:textId="77777777" w:rsidR="00A73BAE" w:rsidRDefault="00A73BAE">
            <w:pPr>
              <w:spacing w:before="120" w:after="120"/>
              <w:rPr>
                <w:rFonts w:cs="Arial"/>
                <w:lang w:eastAsia="en-GB"/>
              </w:rPr>
            </w:pPr>
            <w:r>
              <w:rPr>
                <w:rFonts w:cs="Arial"/>
                <w:lang w:eastAsia="en-GB"/>
              </w:rPr>
              <w:t>μm</w:t>
            </w:r>
            <w:r>
              <w:rPr>
                <w:rFonts w:cs="Arial"/>
                <w:vertAlign w:val="superscript"/>
                <w:lang w:eastAsia="en-GB"/>
              </w:rPr>
              <w:t>2</w:t>
            </w:r>
            <w:r>
              <w:rPr>
                <w:rFonts w:cs="Arial"/>
                <w:lang w:eastAsia="en-GB"/>
              </w:rPr>
              <w:t xml:space="preserve"> in a mm</w:t>
            </w:r>
            <w:r>
              <w:rPr>
                <w:rFonts w:cs="Arial"/>
                <w:vertAlign w:val="superscript"/>
                <w:lang w:eastAsia="en-GB"/>
              </w:rPr>
              <w:t>2</w:t>
            </w:r>
          </w:p>
        </w:tc>
        <w:tc>
          <w:tcPr>
            <w:tcW w:w="4961" w:type="dxa"/>
            <w:tcBorders>
              <w:top w:val="single" w:sz="4" w:space="0" w:color="802F35"/>
              <w:left w:val="single" w:sz="4" w:space="0" w:color="802F35"/>
              <w:bottom w:val="single" w:sz="4" w:space="0" w:color="802F35"/>
              <w:right w:val="single" w:sz="4" w:space="0" w:color="802F35"/>
            </w:tcBorders>
            <w:hideMark/>
          </w:tcPr>
          <w:p w14:paraId="22A279D8" w14:textId="77777777" w:rsidR="00A73BAE" w:rsidRDefault="00A73BAE">
            <w:pPr>
              <w:spacing w:before="120" w:after="120"/>
              <w:rPr>
                <w:rFonts w:cs="Arial"/>
                <w:lang w:eastAsia="en-GB"/>
              </w:rPr>
            </w:pPr>
            <w:r>
              <w:rPr>
                <w:rFonts w:cs="Arial"/>
                <w:lang w:eastAsia="en-GB"/>
              </w:rPr>
              <w:t>1 x 10</w:t>
            </w:r>
            <w:r>
              <w:rPr>
                <w:rFonts w:cs="Arial"/>
                <w:vertAlign w:val="superscript"/>
                <w:lang w:eastAsia="en-GB"/>
              </w:rPr>
              <w:t>6</w:t>
            </w:r>
          </w:p>
        </w:tc>
      </w:tr>
    </w:tbl>
    <w:p w14:paraId="1A0460AC" w14:textId="77777777" w:rsidR="00A73BAE" w:rsidRDefault="00A73BAE" w:rsidP="00A73BAE">
      <w:pPr>
        <w:rPr>
          <w:rFonts w:cs="Arial"/>
        </w:rPr>
      </w:pPr>
    </w:p>
    <w:p w14:paraId="34FD595D" w14:textId="77777777" w:rsidR="00A73BAE" w:rsidRDefault="00A73BAE" w:rsidP="00A73BAE">
      <w:pPr>
        <w:pStyle w:val="ListParagraph"/>
        <w:numPr>
          <w:ilvl w:val="0"/>
          <w:numId w:val="22"/>
        </w:numPr>
        <w:spacing w:after="240" w:line="276" w:lineRule="auto"/>
        <w:rPr>
          <w:rFonts w:cs="Arial"/>
        </w:rPr>
      </w:pPr>
      <w:r>
        <w:rPr>
          <w:rFonts w:cs="Arial"/>
        </w:rPr>
        <w:t>Volumes. How many?</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Question 5"/>
      </w:tblPr>
      <w:tblGrid>
        <w:gridCol w:w="613"/>
        <w:gridCol w:w="2734"/>
        <w:gridCol w:w="4857"/>
      </w:tblGrid>
      <w:tr w:rsidR="00A73BAE" w14:paraId="6718DF86" w14:textId="77777777" w:rsidTr="00A73BAE">
        <w:trPr>
          <w:tblHeader/>
        </w:trPr>
        <w:tc>
          <w:tcPr>
            <w:tcW w:w="617" w:type="dxa"/>
            <w:hideMark/>
          </w:tcPr>
          <w:p w14:paraId="765A0512" w14:textId="77777777" w:rsidR="00A73BAE" w:rsidRDefault="00A73BAE">
            <w:pPr>
              <w:spacing w:before="120" w:after="120"/>
              <w:rPr>
                <w:rFonts w:cs="Arial"/>
                <w:color w:val="000000"/>
                <w:lang w:eastAsia="en-GB"/>
              </w:rPr>
            </w:pPr>
            <w:r>
              <w:rPr>
                <w:rFonts w:cs="Arial"/>
                <w:color w:val="000000"/>
                <w:lang w:eastAsia="en-GB"/>
              </w:rPr>
              <w:t>(a)</w:t>
            </w:r>
          </w:p>
        </w:tc>
        <w:tc>
          <w:tcPr>
            <w:tcW w:w="2785" w:type="dxa"/>
            <w:tcBorders>
              <w:top w:val="nil"/>
              <w:left w:val="nil"/>
              <w:bottom w:val="nil"/>
              <w:right w:val="single" w:sz="4" w:space="0" w:color="802F35"/>
            </w:tcBorders>
            <w:hideMark/>
          </w:tcPr>
          <w:p w14:paraId="76817DE5" w14:textId="77777777" w:rsidR="00A73BAE" w:rsidRDefault="00A73BAE">
            <w:pPr>
              <w:spacing w:before="120" w:after="120"/>
              <w:rPr>
                <w:rFonts w:cs="Arial"/>
                <w:lang w:eastAsia="en-GB"/>
              </w:rPr>
            </w:pPr>
            <w:r>
              <w:rPr>
                <w:rFonts w:cs="Arial"/>
                <w:lang w:eastAsia="en-GB"/>
              </w:rPr>
              <w:t>mm</w:t>
            </w:r>
            <w:r>
              <w:rPr>
                <w:rFonts w:cs="Arial"/>
                <w:vertAlign w:val="superscript"/>
                <w:lang w:eastAsia="en-GB"/>
              </w:rPr>
              <w:t xml:space="preserve">3 </w:t>
            </w:r>
            <w:r>
              <w:rPr>
                <w:rFonts w:cs="Arial"/>
                <w:lang w:eastAsia="en-GB"/>
              </w:rPr>
              <w:t>in a cm</w:t>
            </w:r>
            <w:r>
              <w:rPr>
                <w:rFonts w:cs="Arial"/>
                <w:vertAlign w:val="superscript"/>
                <w:lang w:eastAsia="en-GB"/>
              </w:rPr>
              <w:t>3</w:t>
            </w:r>
          </w:p>
        </w:tc>
        <w:tc>
          <w:tcPr>
            <w:tcW w:w="4961" w:type="dxa"/>
            <w:tcBorders>
              <w:top w:val="single" w:sz="4" w:space="0" w:color="802F35"/>
              <w:left w:val="single" w:sz="4" w:space="0" w:color="802F35"/>
              <w:bottom w:val="single" w:sz="4" w:space="0" w:color="802F35"/>
              <w:right w:val="single" w:sz="4" w:space="0" w:color="802F35"/>
            </w:tcBorders>
            <w:hideMark/>
          </w:tcPr>
          <w:p w14:paraId="60C7ABDB" w14:textId="77777777" w:rsidR="00A73BAE" w:rsidRDefault="00A73BAE">
            <w:pPr>
              <w:spacing w:before="120" w:after="120"/>
              <w:rPr>
                <w:rFonts w:cs="Arial"/>
                <w:lang w:eastAsia="en-GB"/>
              </w:rPr>
            </w:pPr>
            <w:r>
              <w:rPr>
                <w:rFonts w:cs="Arial"/>
                <w:lang w:eastAsia="en-GB"/>
              </w:rPr>
              <w:t>1 x 10</w:t>
            </w:r>
            <w:r>
              <w:rPr>
                <w:rFonts w:cs="Arial"/>
                <w:vertAlign w:val="superscript"/>
                <w:lang w:eastAsia="en-GB"/>
              </w:rPr>
              <w:t>3</w:t>
            </w:r>
          </w:p>
        </w:tc>
      </w:tr>
      <w:tr w:rsidR="00A73BAE" w14:paraId="21EDD408" w14:textId="77777777" w:rsidTr="00A73BAE">
        <w:tc>
          <w:tcPr>
            <w:tcW w:w="617" w:type="dxa"/>
            <w:hideMark/>
          </w:tcPr>
          <w:p w14:paraId="40441842" w14:textId="77777777" w:rsidR="00A73BAE" w:rsidRDefault="00A73BAE">
            <w:pPr>
              <w:spacing w:before="120" w:after="120"/>
              <w:rPr>
                <w:rFonts w:cs="Arial"/>
                <w:color w:val="000000"/>
                <w:lang w:eastAsia="en-GB"/>
              </w:rPr>
            </w:pPr>
            <w:r>
              <w:rPr>
                <w:rFonts w:cs="Arial"/>
                <w:color w:val="000000"/>
                <w:lang w:eastAsia="en-GB"/>
              </w:rPr>
              <w:t>(b)</w:t>
            </w:r>
          </w:p>
        </w:tc>
        <w:tc>
          <w:tcPr>
            <w:tcW w:w="2785" w:type="dxa"/>
            <w:tcBorders>
              <w:top w:val="nil"/>
              <w:left w:val="nil"/>
              <w:bottom w:val="nil"/>
              <w:right w:val="single" w:sz="4" w:space="0" w:color="802F35"/>
            </w:tcBorders>
            <w:hideMark/>
          </w:tcPr>
          <w:p w14:paraId="0F636A21" w14:textId="77777777" w:rsidR="00A73BAE" w:rsidRDefault="00A73BAE">
            <w:pPr>
              <w:spacing w:before="120" w:after="120"/>
              <w:rPr>
                <w:rFonts w:cs="Arial"/>
                <w:lang w:eastAsia="en-GB"/>
              </w:rPr>
            </w:pPr>
            <w:r>
              <w:rPr>
                <w:rFonts w:cs="Arial"/>
                <w:lang w:eastAsia="en-GB"/>
              </w:rPr>
              <w:t>μm</w:t>
            </w:r>
            <w:r>
              <w:rPr>
                <w:rFonts w:cs="Arial"/>
                <w:vertAlign w:val="superscript"/>
                <w:lang w:eastAsia="en-GB"/>
              </w:rPr>
              <w:t>3</w:t>
            </w:r>
            <w:r>
              <w:rPr>
                <w:rFonts w:cs="Arial"/>
                <w:lang w:eastAsia="en-GB"/>
              </w:rPr>
              <w:t xml:space="preserve"> in a mm</w:t>
            </w:r>
            <w:r>
              <w:rPr>
                <w:rFonts w:cs="Arial"/>
                <w:vertAlign w:val="superscript"/>
                <w:lang w:eastAsia="en-GB"/>
              </w:rPr>
              <w:t>3</w:t>
            </w:r>
          </w:p>
        </w:tc>
        <w:tc>
          <w:tcPr>
            <w:tcW w:w="4961" w:type="dxa"/>
            <w:tcBorders>
              <w:top w:val="single" w:sz="4" w:space="0" w:color="802F35"/>
              <w:left w:val="single" w:sz="4" w:space="0" w:color="802F35"/>
              <w:bottom w:val="single" w:sz="4" w:space="0" w:color="802F35"/>
              <w:right w:val="single" w:sz="4" w:space="0" w:color="802F35"/>
            </w:tcBorders>
            <w:hideMark/>
          </w:tcPr>
          <w:p w14:paraId="73EB38C5" w14:textId="77777777" w:rsidR="00A73BAE" w:rsidRDefault="00A73BAE">
            <w:pPr>
              <w:spacing w:before="120" w:after="120"/>
              <w:rPr>
                <w:rFonts w:cs="Arial"/>
                <w:lang w:eastAsia="en-GB"/>
              </w:rPr>
            </w:pPr>
            <w:r>
              <w:rPr>
                <w:rFonts w:cs="Arial"/>
                <w:lang w:eastAsia="en-GB"/>
              </w:rPr>
              <w:t>1 x 10</w:t>
            </w:r>
            <w:r>
              <w:rPr>
                <w:rFonts w:cs="Arial"/>
                <w:vertAlign w:val="superscript"/>
                <w:lang w:eastAsia="en-GB"/>
              </w:rPr>
              <w:t>9</w:t>
            </w:r>
          </w:p>
        </w:tc>
      </w:tr>
    </w:tbl>
    <w:p w14:paraId="3BEBF120" w14:textId="77777777" w:rsidR="00A73BAE" w:rsidRDefault="00A73BAE" w:rsidP="00A73BAE">
      <w:pPr>
        <w:rPr>
          <w:rFonts w:cs="Arial"/>
        </w:rPr>
      </w:pPr>
    </w:p>
    <w:p w14:paraId="658E37A2" w14:textId="77777777" w:rsidR="00A73BAE" w:rsidRDefault="00A73BAE" w:rsidP="00A73BAE">
      <w:pPr>
        <w:pStyle w:val="ListParagraph"/>
        <w:numPr>
          <w:ilvl w:val="0"/>
          <w:numId w:val="22"/>
        </w:numPr>
        <w:spacing w:after="240" w:line="276" w:lineRule="auto"/>
        <w:rPr>
          <w:rFonts w:cs="Arial"/>
        </w:rPr>
      </w:pPr>
      <w:r>
        <w:rPr>
          <w:rFonts w:cs="Arial"/>
        </w:rPr>
        <w:t>Convert each of these into more sensible units using standard form to express your answers if appropriate.</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Question 6"/>
      </w:tblPr>
      <w:tblGrid>
        <w:gridCol w:w="613"/>
        <w:gridCol w:w="2739"/>
        <w:gridCol w:w="4852"/>
      </w:tblGrid>
      <w:tr w:rsidR="00A73BAE" w14:paraId="3B736F50" w14:textId="77777777" w:rsidTr="00A73BAE">
        <w:trPr>
          <w:tblHeader/>
        </w:trPr>
        <w:tc>
          <w:tcPr>
            <w:tcW w:w="617" w:type="dxa"/>
            <w:hideMark/>
          </w:tcPr>
          <w:p w14:paraId="1BF927FB" w14:textId="77777777" w:rsidR="00A73BAE" w:rsidRDefault="00A73BAE">
            <w:pPr>
              <w:spacing w:before="120" w:after="120"/>
              <w:rPr>
                <w:rFonts w:cs="Arial"/>
                <w:color w:val="000000"/>
                <w:lang w:eastAsia="en-GB"/>
              </w:rPr>
            </w:pPr>
            <w:r>
              <w:rPr>
                <w:rFonts w:cs="Arial"/>
                <w:color w:val="000000"/>
                <w:lang w:eastAsia="en-GB"/>
              </w:rPr>
              <w:lastRenderedPageBreak/>
              <w:t>(a)</w:t>
            </w:r>
          </w:p>
        </w:tc>
        <w:tc>
          <w:tcPr>
            <w:tcW w:w="2785" w:type="dxa"/>
            <w:tcBorders>
              <w:top w:val="nil"/>
              <w:left w:val="nil"/>
              <w:bottom w:val="nil"/>
              <w:right w:val="single" w:sz="4" w:space="0" w:color="802F35"/>
            </w:tcBorders>
            <w:hideMark/>
          </w:tcPr>
          <w:p w14:paraId="407F91C3" w14:textId="77777777" w:rsidR="00A73BAE" w:rsidRDefault="00A73BAE">
            <w:pPr>
              <w:spacing w:before="120" w:after="120"/>
              <w:rPr>
                <w:rFonts w:cs="Arial"/>
                <w:lang w:eastAsia="en-GB"/>
              </w:rPr>
            </w:pPr>
            <w:r>
              <w:rPr>
                <w:rFonts w:cs="Arial"/>
                <w:lang w:eastAsia="en-GB"/>
              </w:rPr>
              <w:t xml:space="preserve">0.0003 </w:t>
            </w:r>
            <w:proofErr w:type="spellStart"/>
            <w:r>
              <w:rPr>
                <w:rFonts w:cs="Arial"/>
                <w:lang w:eastAsia="en-GB"/>
              </w:rPr>
              <w:t>μm</w:t>
            </w:r>
            <w:proofErr w:type="spellEnd"/>
          </w:p>
        </w:tc>
        <w:tc>
          <w:tcPr>
            <w:tcW w:w="4961" w:type="dxa"/>
            <w:tcBorders>
              <w:top w:val="single" w:sz="4" w:space="0" w:color="802F35"/>
              <w:left w:val="single" w:sz="4" w:space="0" w:color="802F35"/>
              <w:bottom w:val="single" w:sz="4" w:space="0" w:color="802F35"/>
              <w:right w:val="single" w:sz="4" w:space="0" w:color="802F35"/>
            </w:tcBorders>
            <w:hideMark/>
          </w:tcPr>
          <w:p w14:paraId="7907CDE9" w14:textId="77777777" w:rsidR="00A73BAE" w:rsidRDefault="00A73BAE">
            <w:pPr>
              <w:spacing w:before="120" w:after="120"/>
              <w:rPr>
                <w:rFonts w:cs="Arial"/>
                <w:lang w:eastAsia="en-GB"/>
              </w:rPr>
            </w:pPr>
            <w:r>
              <w:rPr>
                <w:rFonts w:cs="Arial"/>
                <w:lang w:eastAsia="en-GB"/>
              </w:rPr>
              <w:t>0.3 nm or 3 x 10</w:t>
            </w:r>
            <w:r>
              <w:rPr>
                <w:rFonts w:cs="Arial"/>
                <w:vertAlign w:val="superscript"/>
                <w:lang w:eastAsia="en-GB"/>
              </w:rPr>
              <w:t>-1</w:t>
            </w:r>
            <w:r>
              <w:rPr>
                <w:rFonts w:cs="Arial"/>
                <w:lang w:eastAsia="en-GB"/>
              </w:rPr>
              <w:t xml:space="preserve"> nm</w:t>
            </w:r>
          </w:p>
        </w:tc>
      </w:tr>
      <w:tr w:rsidR="00A73BAE" w14:paraId="4C75D950" w14:textId="77777777" w:rsidTr="00A73BAE">
        <w:tc>
          <w:tcPr>
            <w:tcW w:w="617" w:type="dxa"/>
            <w:hideMark/>
          </w:tcPr>
          <w:p w14:paraId="568219B7" w14:textId="77777777" w:rsidR="00A73BAE" w:rsidRDefault="00A73BAE">
            <w:pPr>
              <w:spacing w:before="120" w:after="120"/>
              <w:rPr>
                <w:rFonts w:cs="Arial"/>
                <w:color w:val="000000"/>
                <w:lang w:eastAsia="en-GB"/>
              </w:rPr>
            </w:pPr>
            <w:r>
              <w:rPr>
                <w:rFonts w:cs="Arial"/>
                <w:color w:val="000000"/>
                <w:lang w:eastAsia="en-GB"/>
              </w:rPr>
              <w:t>(b)</w:t>
            </w:r>
          </w:p>
        </w:tc>
        <w:tc>
          <w:tcPr>
            <w:tcW w:w="2785" w:type="dxa"/>
            <w:tcBorders>
              <w:top w:val="nil"/>
              <w:left w:val="nil"/>
              <w:bottom w:val="nil"/>
              <w:right w:val="single" w:sz="4" w:space="0" w:color="802F35"/>
            </w:tcBorders>
            <w:hideMark/>
          </w:tcPr>
          <w:p w14:paraId="58217086" w14:textId="77777777" w:rsidR="00A73BAE" w:rsidRDefault="00A73BAE">
            <w:pPr>
              <w:spacing w:before="120" w:after="120"/>
              <w:rPr>
                <w:rFonts w:cs="Arial"/>
                <w:lang w:eastAsia="en-GB"/>
              </w:rPr>
            </w:pPr>
            <w:r>
              <w:rPr>
                <w:rFonts w:cs="Arial"/>
                <w:lang w:eastAsia="en-GB"/>
              </w:rPr>
              <w:t>0.004 km</w:t>
            </w:r>
          </w:p>
        </w:tc>
        <w:tc>
          <w:tcPr>
            <w:tcW w:w="4961" w:type="dxa"/>
            <w:tcBorders>
              <w:top w:val="single" w:sz="4" w:space="0" w:color="802F35"/>
              <w:left w:val="single" w:sz="4" w:space="0" w:color="802F35"/>
              <w:bottom w:val="single" w:sz="4" w:space="0" w:color="802F35"/>
              <w:right w:val="single" w:sz="4" w:space="0" w:color="802F35"/>
            </w:tcBorders>
            <w:hideMark/>
          </w:tcPr>
          <w:p w14:paraId="15E6A5DD" w14:textId="77777777" w:rsidR="00A73BAE" w:rsidRDefault="00A73BAE">
            <w:pPr>
              <w:spacing w:before="120" w:after="120"/>
              <w:rPr>
                <w:rFonts w:cs="Arial"/>
                <w:lang w:eastAsia="en-GB"/>
              </w:rPr>
            </w:pPr>
            <w:r>
              <w:rPr>
                <w:rFonts w:cs="Arial"/>
                <w:lang w:eastAsia="en-GB"/>
              </w:rPr>
              <w:t>4 m</w:t>
            </w:r>
          </w:p>
        </w:tc>
      </w:tr>
      <w:tr w:rsidR="00A73BAE" w14:paraId="3AD1FEF7" w14:textId="77777777" w:rsidTr="00A73BAE">
        <w:tc>
          <w:tcPr>
            <w:tcW w:w="617" w:type="dxa"/>
            <w:hideMark/>
          </w:tcPr>
          <w:p w14:paraId="601EBD95" w14:textId="77777777" w:rsidR="00A73BAE" w:rsidRDefault="00A73BAE">
            <w:pPr>
              <w:spacing w:before="120" w:after="120"/>
              <w:rPr>
                <w:rFonts w:cs="Arial"/>
                <w:color w:val="000000"/>
                <w:lang w:eastAsia="en-GB"/>
              </w:rPr>
            </w:pPr>
            <w:r>
              <w:rPr>
                <w:rFonts w:cs="Arial"/>
                <w:color w:val="000000"/>
                <w:lang w:eastAsia="en-GB"/>
              </w:rPr>
              <w:t>(c)</w:t>
            </w:r>
          </w:p>
        </w:tc>
        <w:tc>
          <w:tcPr>
            <w:tcW w:w="2785" w:type="dxa"/>
            <w:tcBorders>
              <w:top w:val="nil"/>
              <w:left w:val="nil"/>
              <w:bottom w:val="nil"/>
              <w:right w:val="single" w:sz="4" w:space="0" w:color="802F35"/>
            </w:tcBorders>
            <w:hideMark/>
          </w:tcPr>
          <w:p w14:paraId="165BF012" w14:textId="77777777" w:rsidR="00A73BAE" w:rsidRDefault="00A73BAE">
            <w:pPr>
              <w:spacing w:before="120" w:after="120"/>
              <w:rPr>
                <w:rFonts w:cs="Arial"/>
                <w:color w:val="000000"/>
                <w:lang w:eastAsia="en-GB"/>
              </w:rPr>
            </w:pPr>
            <w:r>
              <w:rPr>
                <w:rFonts w:cs="Arial"/>
                <w:lang w:eastAsia="en-GB"/>
              </w:rPr>
              <w:t>4500000 nm</w:t>
            </w:r>
          </w:p>
        </w:tc>
        <w:tc>
          <w:tcPr>
            <w:tcW w:w="4961" w:type="dxa"/>
            <w:tcBorders>
              <w:top w:val="single" w:sz="4" w:space="0" w:color="802F35"/>
              <w:left w:val="single" w:sz="4" w:space="0" w:color="802F35"/>
              <w:bottom w:val="single" w:sz="4" w:space="0" w:color="802F35"/>
              <w:right w:val="single" w:sz="4" w:space="0" w:color="802F35"/>
            </w:tcBorders>
            <w:hideMark/>
          </w:tcPr>
          <w:p w14:paraId="6015AE71" w14:textId="77777777" w:rsidR="00A73BAE" w:rsidRDefault="00A73BAE">
            <w:pPr>
              <w:spacing w:before="120" w:after="120"/>
              <w:rPr>
                <w:rFonts w:cs="Arial"/>
                <w:lang w:eastAsia="en-GB"/>
              </w:rPr>
            </w:pPr>
            <w:r>
              <w:rPr>
                <w:rFonts w:cs="Arial"/>
                <w:lang w:eastAsia="en-GB"/>
              </w:rPr>
              <w:t>4.5 mm</w:t>
            </w:r>
          </w:p>
        </w:tc>
      </w:tr>
      <w:tr w:rsidR="00A73BAE" w14:paraId="5873FA35" w14:textId="77777777" w:rsidTr="00A73BAE">
        <w:tc>
          <w:tcPr>
            <w:tcW w:w="617" w:type="dxa"/>
            <w:hideMark/>
          </w:tcPr>
          <w:p w14:paraId="252F225F" w14:textId="77777777" w:rsidR="00A73BAE" w:rsidRDefault="00A73BAE">
            <w:pPr>
              <w:spacing w:before="120" w:after="120"/>
              <w:rPr>
                <w:rFonts w:cs="Arial"/>
                <w:color w:val="000000"/>
                <w:lang w:eastAsia="en-GB"/>
              </w:rPr>
            </w:pPr>
            <w:r>
              <w:rPr>
                <w:rFonts w:cs="Arial"/>
                <w:color w:val="000000"/>
                <w:lang w:eastAsia="en-GB"/>
              </w:rPr>
              <w:t>(d)</w:t>
            </w:r>
          </w:p>
        </w:tc>
        <w:tc>
          <w:tcPr>
            <w:tcW w:w="2785" w:type="dxa"/>
            <w:tcBorders>
              <w:top w:val="nil"/>
              <w:left w:val="nil"/>
              <w:bottom w:val="nil"/>
              <w:right w:val="single" w:sz="4" w:space="0" w:color="802F35"/>
            </w:tcBorders>
            <w:hideMark/>
          </w:tcPr>
          <w:p w14:paraId="1C466BC8" w14:textId="77777777" w:rsidR="00A73BAE" w:rsidRDefault="00A73BAE">
            <w:pPr>
              <w:spacing w:before="120" w:after="120"/>
              <w:rPr>
                <w:rFonts w:cs="Arial"/>
                <w:color w:val="000000"/>
                <w:lang w:eastAsia="en-GB"/>
              </w:rPr>
            </w:pPr>
            <w:r>
              <w:rPr>
                <w:rFonts w:cs="Arial"/>
                <w:lang w:eastAsia="en-GB"/>
              </w:rPr>
              <w:t>0.0007 s</w:t>
            </w:r>
          </w:p>
        </w:tc>
        <w:tc>
          <w:tcPr>
            <w:tcW w:w="4961" w:type="dxa"/>
            <w:tcBorders>
              <w:top w:val="single" w:sz="4" w:space="0" w:color="802F35"/>
              <w:left w:val="single" w:sz="4" w:space="0" w:color="802F35"/>
              <w:bottom w:val="single" w:sz="4" w:space="0" w:color="802F35"/>
              <w:right w:val="single" w:sz="4" w:space="0" w:color="802F35"/>
            </w:tcBorders>
            <w:hideMark/>
          </w:tcPr>
          <w:p w14:paraId="54A1A641" w14:textId="77777777" w:rsidR="00A73BAE" w:rsidRDefault="00A73BAE">
            <w:pPr>
              <w:spacing w:before="120" w:after="120"/>
              <w:rPr>
                <w:rFonts w:cs="Arial"/>
                <w:lang w:eastAsia="en-GB"/>
              </w:rPr>
            </w:pPr>
            <w:r>
              <w:rPr>
                <w:rFonts w:cs="Arial"/>
                <w:lang w:eastAsia="en-GB"/>
              </w:rPr>
              <w:t xml:space="preserve">0.7 </w:t>
            </w:r>
            <w:proofErr w:type="spellStart"/>
            <w:r>
              <w:rPr>
                <w:rFonts w:cs="Arial"/>
                <w:lang w:eastAsia="en-GB"/>
              </w:rPr>
              <w:t>ms</w:t>
            </w:r>
            <w:proofErr w:type="spellEnd"/>
            <w:r>
              <w:rPr>
                <w:rFonts w:cs="Arial"/>
                <w:lang w:eastAsia="en-GB"/>
              </w:rPr>
              <w:t xml:space="preserve"> or 7 x 10</w:t>
            </w:r>
            <w:r>
              <w:rPr>
                <w:rFonts w:cs="Arial"/>
                <w:vertAlign w:val="superscript"/>
                <w:lang w:eastAsia="en-GB"/>
              </w:rPr>
              <w:t>-1</w:t>
            </w:r>
            <w:r>
              <w:rPr>
                <w:rFonts w:cs="Arial"/>
                <w:lang w:eastAsia="en-GB"/>
              </w:rPr>
              <w:t xml:space="preserve"> </w:t>
            </w:r>
            <w:proofErr w:type="spellStart"/>
            <w:r>
              <w:rPr>
                <w:rFonts w:cs="Arial"/>
                <w:lang w:eastAsia="en-GB"/>
              </w:rPr>
              <w:t>ms</w:t>
            </w:r>
            <w:proofErr w:type="spellEnd"/>
          </w:p>
        </w:tc>
      </w:tr>
    </w:tbl>
    <w:p w14:paraId="7452A0FD" w14:textId="77777777" w:rsidR="00A73BAE" w:rsidRDefault="00A73BAE" w:rsidP="00A73BAE">
      <w:pPr>
        <w:rPr>
          <w:rFonts w:cs="Arial"/>
        </w:rPr>
      </w:pPr>
    </w:p>
    <w:p w14:paraId="20F6ECAB" w14:textId="77777777" w:rsidR="00A73BAE" w:rsidRDefault="00A73BAE" w:rsidP="00A73BAE"/>
    <w:p w14:paraId="3BE21F2F" w14:textId="77777777" w:rsidR="00A73BAE" w:rsidRDefault="00A73BAE" w:rsidP="00A73BAE">
      <w:pPr>
        <w:pStyle w:val="Heading3"/>
        <w:spacing w:after="240" w:line="276" w:lineRule="auto"/>
        <w:rPr>
          <w:rFonts w:eastAsia="Calibri"/>
        </w:rPr>
      </w:pPr>
      <w:r>
        <w:rPr>
          <w:rFonts w:eastAsia="Calibri"/>
        </w:rPr>
        <w:t>Quiz – Rates of change</w:t>
      </w:r>
    </w:p>
    <w:p w14:paraId="6CD3175A" w14:textId="77777777" w:rsidR="00A73BAE" w:rsidRDefault="00A73BAE" w:rsidP="00A73BAE">
      <w:pPr>
        <w:pStyle w:val="ListParagraph"/>
        <w:numPr>
          <w:ilvl w:val="0"/>
          <w:numId w:val="23"/>
        </w:numPr>
        <w:spacing w:after="200" w:line="276" w:lineRule="auto"/>
        <w:rPr>
          <w:rFonts w:cs="Arial"/>
        </w:rPr>
      </w:pPr>
      <w:r>
        <w:rPr>
          <w:rFonts w:cs="Arial"/>
        </w:rPr>
        <w:t>Express these rates of change with the correct units:</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Question 1"/>
      </w:tblPr>
      <w:tblGrid>
        <w:gridCol w:w="613"/>
        <w:gridCol w:w="2736"/>
        <w:gridCol w:w="4855"/>
      </w:tblGrid>
      <w:tr w:rsidR="00A73BAE" w14:paraId="057667F4" w14:textId="77777777" w:rsidTr="00A73BAE">
        <w:trPr>
          <w:tblHeader/>
        </w:trPr>
        <w:tc>
          <w:tcPr>
            <w:tcW w:w="617" w:type="dxa"/>
            <w:hideMark/>
          </w:tcPr>
          <w:p w14:paraId="7933CA42" w14:textId="77777777" w:rsidR="00A73BAE" w:rsidRDefault="00A73BAE">
            <w:pPr>
              <w:spacing w:before="120" w:after="120"/>
              <w:rPr>
                <w:rFonts w:cs="Arial"/>
                <w:color w:val="000000"/>
                <w:lang w:eastAsia="en-GB"/>
              </w:rPr>
            </w:pPr>
            <w:r>
              <w:rPr>
                <w:rFonts w:cs="Arial"/>
                <w:color w:val="000000"/>
                <w:lang w:eastAsia="en-GB"/>
              </w:rPr>
              <w:t>(a)</w:t>
            </w:r>
          </w:p>
        </w:tc>
        <w:tc>
          <w:tcPr>
            <w:tcW w:w="2785" w:type="dxa"/>
            <w:tcBorders>
              <w:top w:val="nil"/>
              <w:left w:val="nil"/>
              <w:bottom w:val="nil"/>
              <w:right w:val="single" w:sz="4" w:space="0" w:color="802F35"/>
            </w:tcBorders>
            <w:hideMark/>
          </w:tcPr>
          <w:p w14:paraId="52E33BD7" w14:textId="77777777" w:rsidR="00A73BAE" w:rsidRDefault="00A73BAE">
            <w:pPr>
              <w:spacing w:before="120" w:after="120"/>
              <w:rPr>
                <w:rFonts w:cs="Arial"/>
                <w:lang w:eastAsia="en-GB"/>
              </w:rPr>
            </w:pPr>
            <w:r>
              <w:rPr>
                <w:rFonts w:cs="Arial"/>
                <w:lang w:eastAsia="en-GB"/>
              </w:rPr>
              <w:t xml:space="preserve">2 </w:t>
            </w:r>
            <w:proofErr w:type="spellStart"/>
            <w:r>
              <w:rPr>
                <w:rFonts w:cs="Arial"/>
                <w:lang w:eastAsia="en-GB"/>
              </w:rPr>
              <w:t>μg</w:t>
            </w:r>
            <w:proofErr w:type="spellEnd"/>
            <w:r>
              <w:rPr>
                <w:rFonts w:cs="Arial"/>
                <w:lang w:eastAsia="en-GB"/>
              </w:rPr>
              <w:t xml:space="preserve"> per cm</w:t>
            </w:r>
            <w:r>
              <w:rPr>
                <w:rFonts w:cs="Arial"/>
                <w:vertAlign w:val="superscript"/>
                <w:lang w:eastAsia="en-GB"/>
              </w:rPr>
              <w:t>3</w:t>
            </w:r>
          </w:p>
        </w:tc>
        <w:tc>
          <w:tcPr>
            <w:tcW w:w="4961" w:type="dxa"/>
            <w:tcBorders>
              <w:top w:val="single" w:sz="4" w:space="0" w:color="802F35"/>
              <w:left w:val="single" w:sz="4" w:space="0" w:color="802F35"/>
              <w:bottom w:val="single" w:sz="4" w:space="0" w:color="802F35"/>
              <w:right w:val="single" w:sz="4" w:space="0" w:color="802F35"/>
            </w:tcBorders>
            <w:hideMark/>
          </w:tcPr>
          <w:p w14:paraId="727B764D" w14:textId="77777777" w:rsidR="00A73BAE" w:rsidRDefault="00A73BAE">
            <w:pPr>
              <w:spacing w:before="120" w:after="120"/>
              <w:rPr>
                <w:rFonts w:cs="Arial"/>
                <w:lang w:eastAsia="en-GB"/>
              </w:rPr>
            </w:pPr>
            <w:r>
              <w:rPr>
                <w:rFonts w:cs="Arial"/>
                <w:lang w:eastAsia="en-GB"/>
              </w:rPr>
              <w:t xml:space="preserve">2 </w:t>
            </w:r>
            <w:proofErr w:type="spellStart"/>
            <w:r>
              <w:rPr>
                <w:rFonts w:cs="Arial"/>
                <w:lang w:eastAsia="en-GB"/>
              </w:rPr>
              <w:t>μg</w:t>
            </w:r>
            <w:proofErr w:type="spellEnd"/>
            <w:r>
              <w:rPr>
                <w:rFonts w:cs="Arial"/>
                <w:lang w:eastAsia="en-GB"/>
              </w:rPr>
              <w:t xml:space="preserve"> cm</w:t>
            </w:r>
            <w:r>
              <w:rPr>
                <w:rFonts w:cs="Arial"/>
                <w:vertAlign w:val="superscript"/>
                <w:lang w:eastAsia="en-GB"/>
              </w:rPr>
              <w:t>-3</w:t>
            </w:r>
          </w:p>
        </w:tc>
      </w:tr>
      <w:tr w:rsidR="00A73BAE" w14:paraId="7A26F053" w14:textId="77777777" w:rsidTr="00A73BAE">
        <w:tc>
          <w:tcPr>
            <w:tcW w:w="617" w:type="dxa"/>
            <w:hideMark/>
          </w:tcPr>
          <w:p w14:paraId="2A7EB869" w14:textId="77777777" w:rsidR="00A73BAE" w:rsidRDefault="00A73BAE">
            <w:pPr>
              <w:spacing w:before="120" w:after="120"/>
              <w:rPr>
                <w:rFonts w:cs="Arial"/>
                <w:color w:val="000000"/>
                <w:lang w:eastAsia="en-GB"/>
              </w:rPr>
            </w:pPr>
            <w:r>
              <w:rPr>
                <w:rFonts w:cs="Arial"/>
                <w:color w:val="000000"/>
                <w:lang w:eastAsia="en-GB"/>
              </w:rPr>
              <w:t>(b)</w:t>
            </w:r>
          </w:p>
        </w:tc>
        <w:tc>
          <w:tcPr>
            <w:tcW w:w="2785" w:type="dxa"/>
            <w:tcBorders>
              <w:top w:val="nil"/>
              <w:left w:val="nil"/>
              <w:bottom w:val="nil"/>
              <w:right w:val="single" w:sz="4" w:space="0" w:color="802F35"/>
            </w:tcBorders>
            <w:hideMark/>
          </w:tcPr>
          <w:p w14:paraId="5A755388" w14:textId="77777777" w:rsidR="00A73BAE" w:rsidRDefault="00A73BAE">
            <w:pPr>
              <w:spacing w:before="120" w:after="120"/>
              <w:rPr>
                <w:rFonts w:cs="Arial"/>
                <w:lang w:eastAsia="en-GB"/>
              </w:rPr>
            </w:pPr>
            <w:r>
              <w:rPr>
                <w:rFonts w:cs="Arial"/>
                <w:lang w:eastAsia="en-GB"/>
              </w:rPr>
              <w:t>200 kJ per m</w:t>
            </w:r>
            <w:r>
              <w:rPr>
                <w:rFonts w:cs="Arial"/>
                <w:vertAlign w:val="superscript"/>
                <w:lang w:eastAsia="en-GB"/>
              </w:rPr>
              <w:t>2</w:t>
            </w:r>
            <w:r>
              <w:rPr>
                <w:rFonts w:cs="Arial"/>
                <w:lang w:eastAsia="en-GB"/>
              </w:rPr>
              <w:t xml:space="preserve"> per year</w:t>
            </w:r>
          </w:p>
        </w:tc>
        <w:tc>
          <w:tcPr>
            <w:tcW w:w="4961" w:type="dxa"/>
            <w:tcBorders>
              <w:top w:val="single" w:sz="4" w:space="0" w:color="802F35"/>
              <w:left w:val="single" w:sz="4" w:space="0" w:color="802F35"/>
              <w:bottom w:val="single" w:sz="4" w:space="0" w:color="802F35"/>
              <w:right w:val="single" w:sz="4" w:space="0" w:color="802F35"/>
            </w:tcBorders>
            <w:hideMark/>
          </w:tcPr>
          <w:p w14:paraId="62127BDE" w14:textId="77777777" w:rsidR="00A73BAE" w:rsidRDefault="00A73BAE">
            <w:pPr>
              <w:spacing w:before="120" w:after="120"/>
              <w:rPr>
                <w:rFonts w:cs="Arial"/>
                <w:lang w:eastAsia="en-GB"/>
              </w:rPr>
            </w:pPr>
            <w:r>
              <w:rPr>
                <w:rFonts w:cs="Arial"/>
                <w:lang w:eastAsia="en-GB"/>
              </w:rPr>
              <w:t>200 kJ m</w:t>
            </w:r>
            <w:r>
              <w:rPr>
                <w:rFonts w:cs="Arial"/>
                <w:vertAlign w:val="superscript"/>
                <w:lang w:eastAsia="en-GB"/>
              </w:rPr>
              <w:t>-2</w:t>
            </w:r>
            <w:r>
              <w:rPr>
                <w:rFonts w:cs="Arial"/>
                <w:lang w:eastAsia="en-GB"/>
              </w:rPr>
              <w:t xml:space="preserve"> </w:t>
            </w:r>
            <w:proofErr w:type="spellStart"/>
            <w:r>
              <w:rPr>
                <w:rFonts w:cs="Arial"/>
                <w:lang w:eastAsia="en-GB"/>
              </w:rPr>
              <w:t>yr</w:t>
            </w:r>
            <w:proofErr w:type="spellEnd"/>
            <w:r>
              <w:rPr>
                <w:rFonts w:cs="Arial"/>
                <w:lang w:eastAsia="en-GB"/>
              </w:rPr>
              <w:t xml:space="preserve"> </w:t>
            </w:r>
            <w:r>
              <w:rPr>
                <w:rFonts w:cs="Arial"/>
                <w:vertAlign w:val="superscript"/>
                <w:lang w:eastAsia="en-GB"/>
              </w:rPr>
              <w:t>-1</w:t>
            </w:r>
          </w:p>
        </w:tc>
      </w:tr>
      <w:tr w:rsidR="00A73BAE" w14:paraId="153CF960" w14:textId="77777777" w:rsidTr="00A73BAE">
        <w:tc>
          <w:tcPr>
            <w:tcW w:w="617" w:type="dxa"/>
            <w:hideMark/>
          </w:tcPr>
          <w:p w14:paraId="42DEA9F2" w14:textId="77777777" w:rsidR="00A73BAE" w:rsidRDefault="00A73BAE">
            <w:pPr>
              <w:spacing w:before="120" w:after="120"/>
              <w:rPr>
                <w:rFonts w:cs="Arial"/>
                <w:color w:val="000000"/>
                <w:lang w:eastAsia="en-GB"/>
              </w:rPr>
            </w:pPr>
            <w:r>
              <w:rPr>
                <w:rFonts w:cs="Arial"/>
                <w:color w:val="000000"/>
                <w:lang w:eastAsia="en-GB"/>
              </w:rPr>
              <w:t>(c)</w:t>
            </w:r>
          </w:p>
        </w:tc>
        <w:tc>
          <w:tcPr>
            <w:tcW w:w="2785" w:type="dxa"/>
            <w:tcBorders>
              <w:top w:val="nil"/>
              <w:left w:val="nil"/>
              <w:bottom w:val="nil"/>
              <w:right w:val="single" w:sz="4" w:space="0" w:color="802F35"/>
            </w:tcBorders>
            <w:hideMark/>
          </w:tcPr>
          <w:p w14:paraId="732A8440" w14:textId="77777777" w:rsidR="00A73BAE" w:rsidRDefault="00A73BAE">
            <w:pPr>
              <w:spacing w:before="120" w:after="120"/>
              <w:rPr>
                <w:rFonts w:cs="Arial"/>
                <w:color w:val="000000"/>
                <w:lang w:eastAsia="en-GB"/>
              </w:rPr>
            </w:pPr>
            <w:r>
              <w:rPr>
                <w:rFonts w:cs="Arial"/>
                <w:lang w:eastAsia="en-GB"/>
              </w:rPr>
              <w:t>10 g per dm</w:t>
            </w:r>
            <w:r>
              <w:rPr>
                <w:rFonts w:cs="Arial"/>
                <w:vertAlign w:val="superscript"/>
                <w:lang w:eastAsia="en-GB"/>
              </w:rPr>
              <w:t>3</w:t>
            </w:r>
          </w:p>
        </w:tc>
        <w:tc>
          <w:tcPr>
            <w:tcW w:w="4961" w:type="dxa"/>
            <w:tcBorders>
              <w:top w:val="single" w:sz="4" w:space="0" w:color="802F35"/>
              <w:left w:val="single" w:sz="4" w:space="0" w:color="802F35"/>
              <w:bottom w:val="single" w:sz="4" w:space="0" w:color="802F35"/>
              <w:right w:val="single" w:sz="4" w:space="0" w:color="802F35"/>
            </w:tcBorders>
            <w:hideMark/>
          </w:tcPr>
          <w:p w14:paraId="41207533" w14:textId="77777777" w:rsidR="00A73BAE" w:rsidRDefault="00A73BAE">
            <w:pPr>
              <w:spacing w:before="120" w:after="120"/>
              <w:rPr>
                <w:rFonts w:cs="Arial"/>
                <w:lang w:eastAsia="en-GB"/>
              </w:rPr>
            </w:pPr>
            <w:r>
              <w:rPr>
                <w:rFonts w:cs="Arial"/>
                <w:lang w:eastAsia="en-GB"/>
              </w:rPr>
              <w:t>10 g dm</w:t>
            </w:r>
            <w:r>
              <w:rPr>
                <w:rFonts w:cs="Arial"/>
                <w:vertAlign w:val="superscript"/>
                <w:lang w:eastAsia="en-GB"/>
              </w:rPr>
              <w:t>-3</w:t>
            </w:r>
          </w:p>
        </w:tc>
      </w:tr>
      <w:tr w:rsidR="00A73BAE" w14:paraId="5A5C4EEB" w14:textId="77777777" w:rsidTr="00A73BAE">
        <w:tc>
          <w:tcPr>
            <w:tcW w:w="617" w:type="dxa"/>
            <w:hideMark/>
          </w:tcPr>
          <w:p w14:paraId="5F37952A" w14:textId="77777777" w:rsidR="00A73BAE" w:rsidRDefault="00A73BAE">
            <w:pPr>
              <w:spacing w:before="120" w:after="120"/>
              <w:rPr>
                <w:rFonts w:cs="Arial"/>
                <w:color w:val="000000"/>
                <w:lang w:eastAsia="en-GB"/>
              </w:rPr>
            </w:pPr>
            <w:r>
              <w:rPr>
                <w:rFonts w:cs="Arial"/>
                <w:color w:val="000000"/>
                <w:lang w:eastAsia="en-GB"/>
              </w:rPr>
              <w:t>(d)</w:t>
            </w:r>
          </w:p>
        </w:tc>
        <w:tc>
          <w:tcPr>
            <w:tcW w:w="2785" w:type="dxa"/>
            <w:tcBorders>
              <w:top w:val="nil"/>
              <w:left w:val="nil"/>
              <w:bottom w:val="nil"/>
              <w:right w:val="single" w:sz="4" w:space="0" w:color="802F35"/>
            </w:tcBorders>
            <w:hideMark/>
          </w:tcPr>
          <w:p w14:paraId="72625C6C" w14:textId="77777777" w:rsidR="00A73BAE" w:rsidRDefault="00A73BAE">
            <w:pPr>
              <w:spacing w:before="120" w:after="120"/>
              <w:rPr>
                <w:rFonts w:cs="Arial"/>
                <w:color w:val="000000"/>
                <w:lang w:eastAsia="en-GB"/>
              </w:rPr>
            </w:pPr>
            <w:r>
              <w:rPr>
                <w:rFonts w:cs="Arial"/>
                <w:lang w:eastAsia="en-GB"/>
              </w:rPr>
              <w:t>15 cm</w:t>
            </w:r>
            <w:r>
              <w:rPr>
                <w:rFonts w:cs="Arial"/>
                <w:vertAlign w:val="superscript"/>
                <w:lang w:eastAsia="en-GB"/>
              </w:rPr>
              <w:t>3</w:t>
            </w:r>
            <w:r>
              <w:rPr>
                <w:rFonts w:cs="Arial"/>
                <w:lang w:eastAsia="en-GB"/>
              </w:rPr>
              <w:t xml:space="preserve"> per minute</w:t>
            </w:r>
          </w:p>
        </w:tc>
        <w:tc>
          <w:tcPr>
            <w:tcW w:w="4961" w:type="dxa"/>
            <w:tcBorders>
              <w:top w:val="single" w:sz="4" w:space="0" w:color="802F35"/>
              <w:left w:val="single" w:sz="4" w:space="0" w:color="802F35"/>
              <w:bottom w:val="single" w:sz="4" w:space="0" w:color="802F35"/>
              <w:right w:val="single" w:sz="4" w:space="0" w:color="802F35"/>
            </w:tcBorders>
            <w:hideMark/>
          </w:tcPr>
          <w:p w14:paraId="42809837" w14:textId="77777777" w:rsidR="00A73BAE" w:rsidRDefault="00A73BAE">
            <w:pPr>
              <w:spacing w:before="120" w:after="120"/>
              <w:rPr>
                <w:rFonts w:cs="Arial"/>
                <w:lang w:eastAsia="en-GB"/>
              </w:rPr>
            </w:pPr>
            <w:r>
              <w:rPr>
                <w:rFonts w:cs="Arial"/>
                <w:lang w:eastAsia="en-GB"/>
              </w:rPr>
              <w:t>15 cm</w:t>
            </w:r>
            <w:r>
              <w:rPr>
                <w:rFonts w:cs="Arial"/>
                <w:vertAlign w:val="superscript"/>
                <w:lang w:eastAsia="en-GB"/>
              </w:rPr>
              <w:t>3</w:t>
            </w:r>
            <w:r>
              <w:rPr>
                <w:rFonts w:cs="Arial"/>
                <w:lang w:eastAsia="en-GB"/>
              </w:rPr>
              <w:t xml:space="preserve"> min</w:t>
            </w:r>
            <w:r>
              <w:rPr>
                <w:rFonts w:cs="Arial"/>
                <w:vertAlign w:val="superscript"/>
                <w:lang w:eastAsia="en-GB"/>
              </w:rPr>
              <w:t>-1</w:t>
            </w:r>
          </w:p>
        </w:tc>
      </w:tr>
    </w:tbl>
    <w:p w14:paraId="224C7E84" w14:textId="77777777" w:rsidR="00A73BAE" w:rsidRDefault="00A73BAE" w:rsidP="00A73BAE"/>
    <w:p w14:paraId="6B9E4C11" w14:textId="77777777" w:rsidR="00A73BAE" w:rsidRDefault="00A73BAE" w:rsidP="00A73BAE">
      <w:pPr>
        <w:pStyle w:val="ListParagraph"/>
        <w:numPr>
          <w:ilvl w:val="0"/>
          <w:numId w:val="23"/>
        </w:numPr>
        <w:spacing w:after="200" w:line="276" w:lineRule="auto"/>
        <w:rPr>
          <w:rFonts w:cs="Arial"/>
        </w:rPr>
      </w:pPr>
      <w:r>
        <w:rPr>
          <w:rFonts w:cs="Arial"/>
        </w:rPr>
        <w:t xml:space="preserve">In an experiment you were measuring the growth rate of </w:t>
      </w:r>
      <w:r>
        <w:rPr>
          <w:rFonts w:cs="Arial"/>
          <w:i/>
        </w:rPr>
        <w:t>Salmonella</w:t>
      </w:r>
      <w:r>
        <w:rPr>
          <w:rFonts w:cs="Arial"/>
        </w:rPr>
        <w:t xml:space="preserve">. You started with 100 </w:t>
      </w:r>
      <w:r>
        <w:rPr>
          <w:rFonts w:cs="Arial"/>
          <w:i/>
        </w:rPr>
        <w:t xml:space="preserve">Salmonella </w:t>
      </w:r>
      <w:r>
        <w:rPr>
          <w:rFonts w:cs="Arial"/>
        </w:rPr>
        <w:t xml:space="preserve">and after 2 hours you had 6500 </w:t>
      </w:r>
      <w:r>
        <w:rPr>
          <w:rFonts w:cs="Arial"/>
          <w:i/>
        </w:rPr>
        <w:t>Salmonella</w:t>
      </w:r>
      <w:r>
        <w:rPr>
          <w:rFonts w:cs="Arial"/>
        </w:rPr>
        <w:t>. What is the bacterial growth rate?</w:t>
      </w:r>
    </w:p>
    <w:tbl>
      <w:tblPr>
        <w:tblStyle w:val="TableGrid"/>
        <w:tblW w:w="0" w:type="auto"/>
        <w:tblInd w:w="720"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Answer box"/>
      </w:tblPr>
      <w:tblGrid>
        <w:gridCol w:w="8296"/>
      </w:tblGrid>
      <w:tr w:rsidR="00A73BAE" w14:paraId="0AD271E7" w14:textId="77777777" w:rsidTr="00A73BAE">
        <w:trPr>
          <w:trHeight w:val="1666"/>
          <w:tblHeader/>
        </w:trPr>
        <w:tc>
          <w:tcPr>
            <w:tcW w:w="9242" w:type="dxa"/>
            <w:tcBorders>
              <w:top w:val="single" w:sz="4" w:space="0" w:color="802F35"/>
              <w:left w:val="single" w:sz="4" w:space="0" w:color="802F35"/>
              <w:bottom w:val="single" w:sz="4" w:space="0" w:color="802F35"/>
              <w:right w:val="single" w:sz="4" w:space="0" w:color="802F35"/>
            </w:tcBorders>
            <w:vAlign w:val="center"/>
            <w:hideMark/>
          </w:tcPr>
          <w:p w14:paraId="32D91845" w14:textId="77777777" w:rsidR="00A73BAE" w:rsidRDefault="00A73BAE">
            <w:pPr>
              <w:spacing w:before="120" w:after="120"/>
              <w:rPr>
                <w:rFonts w:cs="Arial"/>
                <w:lang w:eastAsia="en-GB"/>
              </w:rPr>
            </w:pPr>
            <w:r>
              <w:rPr>
                <w:rFonts w:cs="Arial"/>
                <w:lang w:eastAsia="en-GB"/>
              </w:rPr>
              <w:t>6500 – 100 = 6400 bacteria in 2 hours</w:t>
            </w:r>
          </w:p>
          <w:p w14:paraId="4D84DEB7" w14:textId="77777777" w:rsidR="00A73BAE" w:rsidRDefault="002851A9">
            <w:pPr>
              <w:spacing w:before="120" w:after="120"/>
              <w:rPr>
                <w:rFonts w:cs="Arial"/>
                <w:lang w:eastAsia="en-GB"/>
              </w:rPr>
            </w:pPr>
            <m:oMath>
              <m:f>
                <m:fPr>
                  <m:ctrlPr>
                    <w:rPr>
                      <w:rFonts w:ascii="Cambria Math" w:hAnsi="Cambria Math" w:cs="Arial"/>
                      <w:i/>
                      <w:sz w:val="32"/>
                      <w:szCs w:val="32"/>
                    </w:rPr>
                  </m:ctrlPr>
                </m:fPr>
                <m:num>
                  <m:r>
                    <m:rPr>
                      <m:nor/>
                    </m:rPr>
                    <w:rPr>
                      <w:rFonts w:cs="Arial"/>
                      <w:sz w:val="32"/>
                      <w:lang w:eastAsia="en-GB"/>
                    </w:rPr>
                    <m:t>6400</m:t>
                  </m:r>
                </m:num>
                <m:den>
                  <m:r>
                    <m:rPr>
                      <m:nor/>
                    </m:rPr>
                    <w:rPr>
                      <w:rFonts w:cs="Arial"/>
                      <w:sz w:val="32"/>
                      <w:lang w:eastAsia="en-GB"/>
                    </w:rPr>
                    <m:t>2</m:t>
                  </m:r>
                </m:den>
              </m:f>
              <m:r>
                <w:rPr>
                  <w:rFonts w:ascii="Cambria Math" w:hAnsi="Cambria Math" w:cs="Arial"/>
                  <w:sz w:val="32"/>
                  <w:lang w:eastAsia="en-GB"/>
                </w:rPr>
                <m:t xml:space="preserve"> </m:t>
              </m:r>
            </m:oMath>
            <w:r w:rsidR="00A73BAE">
              <w:rPr>
                <w:rFonts w:cs="Arial"/>
                <w:lang w:eastAsia="en-GB"/>
              </w:rPr>
              <w:t>= 3200 bacteria per hour</w:t>
            </w:r>
          </w:p>
          <w:p w14:paraId="7D60EF8A" w14:textId="77777777" w:rsidR="00A73BAE" w:rsidRDefault="00A73BAE">
            <w:pPr>
              <w:spacing w:before="120" w:after="120"/>
              <w:rPr>
                <w:rFonts w:cs="Arial"/>
                <w:lang w:eastAsia="en-GB"/>
              </w:rPr>
            </w:pPr>
            <w:r>
              <w:rPr>
                <w:rFonts w:cs="Arial"/>
                <w:lang w:eastAsia="en-GB"/>
              </w:rPr>
              <w:t>= 3200 bacteria h</w:t>
            </w:r>
            <w:r>
              <w:rPr>
                <w:rFonts w:cs="Arial"/>
                <w:vertAlign w:val="superscript"/>
                <w:lang w:eastAsia="en-GB"/>
              </w:rPr>
              <w:t>-1</w:t>
            </w:r>
          </w:p>
        </w:tc>
      </w:tr>
    </w:tbl>
    <w:p w14:paraId="46686CA1" w14:textId="77777777" w:rsidR="00A73BAE" w:rsidRDefault="00A73BAE" w:rsidP="00A73BAE">
      <w:pPr>
        <w:spacing w:after="200"/>
        <w:rPr>
          <w:rFonts w:cs="Arial"/>
        </w:rPr>
      </w:pPr>
    </w:p>
    <w:p w14:paraId="2F1C41CB" w14:textId="77777777" w:rsidR="00A73BAE" w:rsidRDefault="00A73BAE" w:rsidP="00A73BAE">
      <w:pPr>
        <w:pStyle w:val="ListParagraph"/>
        <w:numPr>
          <w:ilvl w:val="0"/>
          <w:numId w:val="23"/>
        </w:numPr>
        <w:spacing w:after="200" w:line="276" w:lineRule="auto"/>
        <w:rPr>
          <w:rFonts w:cs="Arial"/>
        </w:rPr>
      </w:pPr>
      <w:r>
        <w:rPr>
          <w:rFonts w:cs="Arial"/>
        </w:rPr>
        <w:t xml:space="preserve">In an experiment you were measuring the growth rate of </w:t>
      </w:r>
      <w:r>
        <w:rPr>
          <w:rFonts w:cs="Arial"/>
          <w:i/>
        </w:rPr>
        <w:t>Salmonella</w:t>
      </w:r>
      <w:r>
        <w:rPr>
          <w:rFonts w:cs="Arial"/>
        </w:rPr>
        <w:t xml:space="preserve">. You started with 80 </w:t>
      </w:r>
      <w:r>
        <w:rPr>
          <w:rFonts w:cs="Arial"/>
          <w:i/>
        </w:rPr>
        <w:t xml:space="preserve">Salmonella </w:t>
      </w:r>
      <w:r>
        <w:rPr>
          <w:rFonts w:cs="Arial"/>
        </w:rPr>
        <w:t xml:space="preserve">and after 4 hours you had 5000 </w:t>
      </w:r>
      <w:r>
        <w:rPr>
          <w:rFonts w:cs="Arial"/>
          <w:i/>
        </w:rPr>
        <w:t>Salmonella</w:t>
      </w:r>
      <w:r>
        <w:rPr>
          <w:rFonts w:cs="Arial"/>
        </w:rPr>
        <w:t>. What is the bacterial growth rate?</w:t>
      </w:r>
    </w:p>
    <w:tbl>
      <w:tblPr>
        <w:tblStyle w:val="TableGrid"/>
        <w:tblW w:w="0" w:type="auto"/>
        <w:tblInd w:w="720"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Answer box"/>
      </w:tblPr>
      <w:tblGrid>
        <w:gridCol w:w="8296"/>
      </w:tblGrid>
      <w:tr w:rsidR="00A73BAE" w14:paraId="3AD92CBC" w14:textId="77777777" w:rsidTr="00A73BAE">
        <w:trPr>
          <w:trHeight w:val="1462"/>
          <w:tblHeader/>
        </w:trPr>
        <w:tc>
          <w:tcPr>
            <w:tcW w:w="9242" w:type="dxa"/>
            <w:tcBorders>
              <w:top w:val="single" w:sz="4" w:space="0" w:color="802F35"/>
              <w:left w:val="single" w:sz="4" w:space="0" w:color="802F35"/>
              <w:bottom w:val="single" w:sz="4" w:space="0" w:color="802F35"/>
              <w:right w:val="single" w:sz="4" w:space="0" w:color="802F35"/>
            </w:tcBorders>
            <w:hideMark/>
          </w:tcPr>
          <w:p w14:paraId="6A14D266" w14:textId="77777777" w:rsidR="00A73BAE" w:rsidRDefault="00A73BAE">
            <w:pPr>
              <w:spacing w:before="120" w:after="120"/>
              <w:rPr>
                <w:rFonts w:cs="Arial"/>
                <w:lang w:eastAsia="en-GB"/>
              </w:rPr>
            </w:pPr>
            <w:r>
              <w:rPr>
                <w:rFonts w:cs="Arial"/>
                <w:lang w:eastAsia="en-GB"/>
              </w:rPr>
              <w:t>5000 – 80 = 4920 bacteria in 4 hours</w:t>
            </w:r>
          </w:p>
          <w:p w14:paraId="3BD88219" w14:textId="77777777" w:rsidR="00A73BAE" w:rsidRDefault="002851A9">
            <w:pPr>
              <w:spacing w:before="120" w:after="120"/>
              <w:rPr>
                <w:rFonts w:cs="Arial"/>
                <w:lang w:eastAsia="en-GB"/>
              </w:rPr>
            </w:pPr>
            <m:oMath>
              <m:f>
                <m:fPr>
                  <m:ctrlPr>
                    <w:rPr>
                      <w:rFonts w:ascii="Cambria Math" w:hAnsi="Cambria Math" w:cs="Arial"/>
                      <w:i/>
                      <w:sz w:val="32"/>
                      <w:szCs w:val="32"/>
                    </w:rPr>
                  </m:ctrlPr>
                </m:fPr>
                <m:num>
                  <m:r>
                    <m:rPr>
                      <m:nor/>
                    </m:rPr>
                    <w:rPr>
                      <w:rFonts w:cs="Arial"/>
                      <w:sz w:val="32"/>
                      <w:lang w:eastAsia="en-GB"/>
                    </w:rPr>
                    <m:t>4920</m:t>
                  </m:r>
                </m:num>
                <m:den>
                  <m:r>
                    <m:rPr>
                      <m:nor/>
                    </m:rPr>
                    <w:rPr>
                      <w:rFonts w:cs="Arial"/>
                      <w:sz w:val="32"/>
                      <w:lang w:eastAsia="en-GB"/>
                    </w:rPr>
                    <m:t>4</m:t>
                  </m:r>
                </m:den>
              </m:f>
            </m:oMath>
            <w:r w:rsidR="00A73BAE">
              <w:rPr>
                <w:rFonts w:cs="Arial"/>
                <w:lang w:eastAsia="en-GB"/>
              </w:rPr>
              <w:t xml:space="preserve"> = 1230 bacteria per hour</w:t>
            </w:r>
          </w:p>
          <w:p w14:paraId="7C03DA43" w14:textId="77777777" w:rsidR="00A73BAE" w:rsidRDefault="00A73BAE">
            <w:pPr>
              <w:spacing w:before="120" w:after="120"/>
              <w:rPr>
                <w:rFonts w:cs="Arial"/>
                <w:lang w:eastAsia="en-GB"/>
              </w:rPr>
            </w:pPr>
            <w:r>
              <w:rPr>
                <w:rFonts w:cs="Arial"/>
                <w:lang w:eastAsia="en-GB"/>
              </w:rPr>
              <w:t>= 1230 bacteria h</w:t>
            </w:r>
            <w:r>
              <w:rPr>
                <w:rFonts w:cs="Arial"/>
                <w:vertAlign w:val="superscript"/>
                <w:lang w:eastAsia="en-GB"/>
              </w:rPr>
              <w:t>-1</w:t>
            </w:r>
          </w:p>
        </w:tc>
      </w:tr>
    </w:tbl>
    <w:p w14:paraId="3895ED75" w14:textId="77777777" w:rsidR="00A73BAE" w:rsidRDefault="00A73BAE" w:rsidP="00A73BAE">
      <w:pPr>
        <w:pStyle w:val="ListParagraph"/>
        <w:spacing w:after="200"/>
        <w:ind w:left="0"/>
        <w:rPr>
          <w:rFonts w:cs="Arial"/>
        </w:rPr>
      </w:pPr>
    </w:p>
    <w:p w14:paraId="6AC36E14" w14:textId="77777777" w:rsidR="00A73BAE" w:rsidRDefault="00A73BAE" w:rsidP="00A73BAE">
      <w:pPr>
        <w:pStyle w:val="ListParagraph"/>
        <w:numPr>
          <w:ilvl w:val="0"/>
          <w:numId w:val="23"/>
        </w:numPr>
        <w:spacing w:after="200" w:line="276" w:lineRule="auto"/>
        <w:rPr>
          <w:rFonts w:cs="Arial"/>
          <w:color w:val="000000"/>
        </w:rPr>
      </w:pPr>
      <w:r>
        <w:rPr>
          <w:rFonts w:cs="Arial"/>
          <w:color w:val="000000"/>
        </w:rPr>
        <w:t>How would you express the following in numbers and units?</w:t>
      </w:r>
    </w:p>
    <w:p w14:paraId="6662E787" w14:textId="77777777" w:rsidR="00A73BAE" w:rsidRDefault="00A73BAE" w:rsidP="00A73BAE">
      <w:pPr>
        <w:pStyle w:val="ListParagraph"/>
        <w:spacing w:after="200"/>
        <w:rPr>
          <w:rFonts w:cs="Arial"/>
          <w:color w:val="000000"/>
        </w:rPr>
      </w:pPr>
    </w:p>
    <w:p w14:paraId="7B592651" w14:textId="77777777" w:rsidR="00A73BAE" w:rsidRDefault="00A73BAE" w:rsidP="00A73BAE">
      <w:pPr>
        <w:pStyle w:val="ListParagraph"/>
        <w:numPr>
          <w:ilvl w:val="0"/>
          <w:numId w:val="24"/>
        </w:numPr>
        <w:spacing w:after="200" w:line="276" w:lineRule="auto"/>
        <w:rPr>
          <w:rFonts w:cs="Arial"/>
          <w:color w:val="000000"/>
        </w:rPr>
      </w:pPr>
      <w:r>
        <w:rPr>
          <w:rFonts w:cs="Arial"/>
          <w:color w:val="000000"/>
        </w:rPr>
        <w:t>A woodlouse crawled 5 cm in 10 min.</w:t>
      </w:r>
    </w:p>
    <w:tbl>
      <w:tblPr>
        <w:tblStyle w:val="TableGrid"/>
        <w:tblW w:w="0" w:type="auto"/>
        <w:tblInd w:w="720"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Answer box"/>
      </w:tblPr>
      <w:tblGrid>
        <w:gridCol w:w="8296"/>
      </w:tblGrid>
      <w:tr w:rsidR="00A73BAE" w14:paraId="3257814E" w14:textId="77777777" w:rsidTr="00A73BAE">
        <w:trPr>
          <w:trHeight w:val="567"/>
          <w:tblHeader/>
        </w:trPr>
        <w:tc>
          <w:tcPr>
            <w:tcW w:w="8522" w:type="dxa"/>
            <w:tcBorders>
              <w:top w:val="single" w:sz="4" w:space="0" w:color="802F35"/>
              <w:left w:val="single" w:sz="4" w:space="0" w:color="802F35"/>
              <w:bottom w:val="single" w:sz="4" w:space="0" w:color="802F35"/>
              <w:right w:val="single" w:sz="4" w:space="0" w:color="802F35"/>
            </w:tcBorders>
            <w:hideMark/>
          </w:tcPr>
          <w:p w14:paraId="261FF06E" w14:textId="77777777" w:rsidR="00A73BAE" w:rsidRDefault="00A73BAE">
            <w:pPr>
              <w:spacing w:before="120" w:after="120"/>
              <w:rPr>
                <w:rFonts w:cs="Arial"/>
                <w:lang w:eastAsia="en-GB"/>
              </w:rPr>
            </w:pPr>
            <w:r>
              <w:rPr>
                <w:rFonts w:cs="Arial"/>
                <w:lang w:eastAsia="en-GB"/>
              </w:rPr>
              <w:lastRenderedPageBreak/>
              <w:t>5 mm min</w:t>
            </w:r>
            <w:r>
              <w:rPr>
                <w:rFonts w:cs="Arial"/>
                <w:vertAlign w:val="superscript"/>
                <w:lang w:eastAsia="en-GB"/>
              </w:rPr>
              <w:t>-1</w:t>
            </w:r>
            <w:r>
              <w:rPr>
                <w:rFonts w:cs="Arial"/>
                <w:lang w:eastAsia="en-GB"/>
              </w:rPr>
              <w:t xml:space="preserve">   or   0.5 cm min</w:t>
            </w:r>
            <w:r>
              <w:rPr>
                <w:rFonts w:cs="Arial"/>
                <w:vertAlign w:val="superscript"/>
                <w:lang w:eastAsia="en-GB"/>
              </w:rPr>
              <w:t>-1</w:t>
            </w:r>
            <w:r>
              <w:rPr>
                <w:rFonts w:cs="Arial"/>
                <w:lang w:eastAsia="en-GB"/>
              </w:rPr>
              <w:t xml:space="preserve">   or  30 cm h</w:t>
            </w:r>
            <w:r>
              <w:rPr>
                <w:rFonts w:cs="Arial"/>
                <w:vertAlign w:val="superscript"/>
                <w:lang w:eastAsia="en-GB"/>
              </w:rPr>
              <w:t>-1</w:t>
            </w:r>
          </w:p>
        </w:tc>
      </w:tr>
    </w:tbl>
    <w:p w14:paraId="620862E7" w14:textId="77777777" w:rsidR="00A73BAE" w:rsidRDefault="00A73BAE" w:rsidP="00A73BAE">
      <w:pPr>
        <w:spacing w:after="200"/>
        <w:rPr>
          <w:rFonts w:cs="Arial"/>
          <w:color w:val="000000"/>
        </w:rPr>
      </w:pPr>
    </w:p>
    <w:p w14:paraId="76C72263" w14:textId="77777777" w:rsidR="00A73BAE" w:rsidRDefault="00A73BAE" w:rsidP="00A73BAE">
      <w:pPr>
        <w:pStyle w:val="ListParagraph"/>
        <w:numPr>
          <w:ilvl w:val="0"/>
          <w:numId w:val="24"/>
        </w:numPr>
        <w:spacing w:after="240" w:line="276" w:lineRule="auto"/>
        <w:rPr>
          <w:rFonts w:cs="Arial"/>
          <w:color w:val="000000"/>
        </w:rPr>
      </w:pPr>
      <w:r>
        <w:rPr>
          <w:rFonts w:cs="Arial"/>
          <w:color w:val="000000"/>
        </w:rPr>
        <w:t>A patient’s drip flowed with 10 drips every 30 s.</w:t>
      </w:r>
    </w:p>
    <w:tbl>
      <w:tblPr>
        <w:tblStyle w:val="TableGrid"/>
        <w:tblW w:w="0" w:type="auto"/>
        <w:tblInd w:w="720"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Answer box"/>
      </w:tblPr>
      <w:tblGrid>
        <w:gridCol w:w="8296"/>
      </w:tblGrid>
      <w:tr w:rsidR="00A73BAE" w14:paraId="3B0B8BEC" w14:textId="77777777" w:rsidTr="00A73BAE">
        <w:trPr>
          <w:trHeight w:val="567"/>
          <w:tblHeader/>
        </w:trPr>
        <w:tc>
          <w:tcPr>
            <w:tcW w:w="8522" w:type="dxa"/>
            <w:tcBorders>
              <w:top w:val="single" w:sz="4" w:space="0" w:color="802F35"/>
              <w:left w:val="single" w:sz="4" w:space="0" w:color="802F35"/>
              <w:bottom w:val="single" w:sz="4" w:space="0" w:color="802F35"/>
              <w:right w:val="single" w:sz="4" w:space="0" w:color="802F35"/>
            </w:tcBorders>
            <w:hideMark/>
          </w:tcPr>
          <w:p w14:paraId="507F3470" w14:textId="77777777" w:rsidR="00A73BAE" w:rsidRDefault="00A73BAE">
            <w:pPr>
              <w:spacing w:before="120" w:after="120"/>
              <w:rPr>
                <w:rFonts w:cs="Arial"/>
                <w:lang w:eastAsia="en-GB"/>
              </w:rPr>
            </w:pPr>
            <w:r>
              <w:rPr>
                <w:rFonts w:cs="Arial"/>
                <w:lang w:eastAsia="en-GB"/>
              </w:rPr>
              <w:t>20 drips min</w:t>
            </w:r>
            <w:r>
              <w:rPr>
                <w:rFonts w:cs="Arial"/>
                <w:vertAlign w:val="superscript"/>
                <w:lang w:eastAsia="en-GB"/>
              </w:rPr>
              <w:t>-1</w:t>
            </w:r>
            <w:r>
              <w:rPr>
                <w:rFonts w:cs="Arial"/>
                <w:lang w:eastAsia="en-GB"/>
              </w:rPr>
              <w:t xml:space="preserve">   or  0.3 drips s</w:t>
            </w:r>
            <w:r>
              <w:rPr>
                <w:rFonts w:cs="Arial"/>
                <w:vertAlign w:val="superscript"/>
                <w:lang w:eastAsia="en-GB"/>
              </w:rPr>
              <w:t>-1</w:t>
            </w:r>
          </w:p>
        </w:tc>
      </w:tr>
    </w:tbl>
    <w:p w14:paraId="4503B167" w14:textId="77777777" w:rsidR="00A73BAE" w:rsidRDefault="00A73BAE" w:rsidP="00A73BAE">
      <w:pPr>
        <w:pStyle w:val="ListParagraph"/>
        <w:rPr>
          <w:rFonts w:cs="Arial"/>
          <w:color w:val="000000"/>
        </w:rPr>
      </w:pPr>
    </w:p>
    <w:p w14:paraId="39B9A000" w14:textId="77777777" w:rsidR="00A73BAE" w:rsidRDefault="00A73BAE" w:rsidP="00A73BAE">
      <w:pPr>
        <w:pStyle w:val="ListParagraph"/>
        <w:rPr>
          <w:rFonts w:cs="Arial"/>
          <w:color w:val="000000"/>
        </w:rPr>
      </w:pPr>
    </w:p>
    <w:p w14:paraId="213BE2D7" w14:textId="77777777" w:rsidR="00A73BAE" w:rsidRDefault="00A73BAE" w:rsidP="00A73BAE">
      <w:pPr>
        <w:pStyle w:val="ListParagraph"/>
        <w:numPr>
          <w:ilvl w:val="0"/>
          <w:numId w:val="24"/>
        </w:numPr>
        <w:spacing w:after="200" w:line="276" w:lineRule="auto"/>
        <w:rPr>
          <w:rFonts w:cs="Arial"/>
          <w:color w:val="000000"/>
        </w:rPr>
      </w:pPr>
      <w:r>
        <w:rPr>
          <w:rFonts w:cs="Arial"/>
          <w:color w:val="000000"/>
        </w:rPr>
        <w:t xml:space="preserve">The growth of a slime </w:t>
      </w:r>
      <w:proofErr w:type="spellStart"/>
      <w:r>
        <w:rPr>
          <w:rFonts w:cs="Arial"/>
          <w:color w:val="000000"/>
        </w:rPr>
        <w:t>mould</w:t>
      </w:r>
      <w:proofErr w:type="spellEnd"/>
      <w:r>
        <w:rPr>
          <w:rFonts w:cs="Arial"/>
          <w:color w:val="000000"/>
        </w:rPr>
        <w:t xml:space="preserve"> colony was 40 cells per </w:t>
      </w:r>
      <w:proofErr w:type="spellStart"/>
      <w:r>
        <w:rPr>
          <w:rFonts w:cs="Arial"/>
          <w:color w:val="000000"/>
        </w:rPr>
        <w:t>millimetre</w:t>
      </w:r>
      <w:proofErr w:type="spellEnd"/>
      <w:r>
        <w:rPr>
          <w:rFonts w:cs="Arial"/>
          <w:color w:val="000000"/>
        </w:rPr>
        <w:t xml:space="preserve"> cubed per hour.</w:t>
      </w:r>
    </w:p>
    <w:tbl>
      <w:tblPr>
        <w:tblStyle w:val="TableGrid"/>
        <w:tblW w:w="0" w:type="auto"/>
        <w:tblInd w:w="720"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Answer box"/>
      </w:tblPr>
      <w:tblGrid>
        <w:gridCol w:w="8296"/>
      </w:tblGrid>
      <w:tr w:rsidR="00A73BAE" w14:paraId="11577541" w14:textId="77777777" w:rsidTr="00A73BAE">
        <w:trPr>
          <w:trHeight w:val="567"/>
          <w:tblHeader/>
        </w:trPr>
        <w:tc>
          <w:tcPr>
            <w:tcW w:w="8522" w:type="dxa"/>
            <w:tcBorders>
              <w:top w:val="single" w:sz="4" w:space="0" w:color="802F35"/>
              <w:left w:val="single" w:sz="4" w:space="0" w:color="802F35"/>
              <w:bottom w:val="single" w:sz="4" w:space="0" w:color="802F35"/>
              <w:right w:val="single" w:sz="4" w:space="0" w:color="802F35"/>
            </w:tcBorders>
            <w:hideMark/>
          </w:tcPr>
          <w:p w14:paraId="117A067C" w14:textId="77777777" w:rsidR="00A73BAE" w:rsidRDefault="00A73BAE">
            <w:pPr>
              <w:spacing w:before="120" w:after="120"/>
              <w:rPr>
                <w:rFonts w:cs="Arial"/>
                <w:lang w:eastAsia="en-GB"/>
              </w:rPr>
            </w:pPr>
            <w:r>
              <w:rPr>
                <w:lang w:eastAsia="en-GB"/>
              </w:rPr>
              <w:t>40 mm</w:t>
            </w:r>
            <w:r>
              <w:rPr>
                <w:vertAlign w:val="superscript"/>
                <w:lang w:eastAsia="en-GB"/>
              </w:rPr>
              <w:t>-3</w:t>
            </w:r>
            <w:r>
              <w:rPr>
                <w:lang w:eastAsia="en-GB"/>
              </w:rPr>
              <w:t xml:space="preserve"> h</w:t>
            </w:r>
            <w:r>
              <w:rPr>
                <w:vertAlign w:val="superscript"/>
                <w:lang w:eastAsia="en-GB"/>
              </w:rPr>
              <w:t>-1</w:t>
            </w:r>
          </w:p>
        </w:tc>
      </w:tr>
    </w:tbl>
    <w:p w14:paraId="6339E68C" w14:textId="77777777" w:rsidR="00A73BAE" w:rsidRDefault="00A73BAE" w:rsidP="00A73BAE">
      <w:pPr>
        <w:spacing w:after="200"/>
        <w:rPr>
          <w:rFonts w:cs="Arial"/>
          <w:color w:val="000000"/>
        </w:rPr>
      </w:pPr>
    </w:p>
    <w:p w14:paraId="3F4E81F2" w14:textId="77777777" w:rsidR="00A73BAE" w:rsidRDefault="00A73BAE" w:rsidP="00A73BAE">
      <w:pPr>
        <w:pStyle w:val="ListParagraph"/>
        <w:numPr>
          <w:ilvl w:val="0"/>
          <w:numId w:val="24"/>
        </w:numPr>
        <w:spacing w:after="200" w:line="276" w:lineRule="auto"/>
        <w:rPr>
          <w:rFonts w:cs="Arial"/>
          <w:color w:val="000000"/>
        </w:rPr>
      </w:pPr>
      <w:r>
        <w:rPr>
          <w:rFonts w:cs="Arial"/>
          <w:color w:val="000000"/>
        </w:rPr>
        <w:t>A breathing rate of 20 breaths in 30 s.</w:t>
      </w:r>
    </w:p>
    <w:tbl>
      <w:tblPr>
        <w:tblStyle w:val="TableGrid"/>
        <w:tblW w:w="0" w:type="auto"/>
        <w:tblInd w:w="720"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Answer box"/>
      </w:tblPr>
      <w:tblGrid>
        <w:gridCol w:w="8296"/>
      </w:tblGrid>
      <w:tr w:rsidR="00A73BAE" w14:paraId="2C7DAED3" w14:textId="77777777" w:rsidTr="00A73BAE">
        <w:trPr>
          <w:trHeight w:val="567"/>
          <w:tblHeader/>
        </w:trPr>
        <w:tc>
          <w:tcPr>
            <w:tcW w:w="8522" w:type="dxa"/>
            <w:tcBorders>
              <w:top w:val="single" w:sz="4" w:space="0" w:color="802F35"/>
              <w:left w:val="single" w:sz="4" w:space="0" w:color="802F35"/>
              <w:bottom w:val="single" w:sz="4" w:space="0" w:color="802F35"/>
              <w:right w:val="single" w:sz="4" w:space="0" w:color="802F35"/>
            </w:tcBorders>
            <w:hideMark/>
          </w:tcPr>
          <w:p w14:paraId="41DBE8C5" w14:textId="77777777" w:rsidR="00A73BAE" w:rsidRDefault="00A73BAE">
            <w:pPr>
              <w:spacing w:before="120" w:after="120"/>
              <w:rPr>
                <w:rFonts w:cs="Arial"/>
                <w:lang w:eastAsia="en-GB"/>
              </w:rPr>
            </w:pPr>
            <w:r>
              <w:rPr>
                <w:lang w:eastAsia="en-GB"/>
              </w:rPr>
              <w:t>40 breaths min</w:t>
            </w:r>
            <w:r>
              <w:rPr>
                <w:vertAlign w:val="superscript"/>
                <w:lang w:eastAsia="en-GB"/>
              </w:rPr>
              <w:t>-1</w:t>
            </w:r>
            <w:r>
              <w:rPr>
                <w:rFonts w:cs="Arial"/>
                <w:lang w:eastAsia="en-GB"/>
              </w:rPr>
              <w:t xml:space="preserve">   or  0.7 breaths s</w:t>
            </w:r>
            <w:r>
              <w:rPr>
                <w:rFonts w:cs="Arial"/>
                <w:vertAlign w:val="superscript"/>
                <w:lang w:eastAsia="en-GB"/>
              </w:rPr>
              <w:t>-1</w:t>
            </w:r>
          </w:p>
        </w:tc>
      </w:tr>
    </w:tbl>
    <w:p w14:paraId="6CA8A5A6" w14:textId="77777777" w:rsidR="00A73BAE" w:rsidRDefault="00A73BAE" w:rsidP="00A73BAE">
      <w:pPr>
        <w:spacing w:after="200"/>
        <w:rPr>
          <w:rFonts w:cs="Arial"/>
          <w:color w:val="000000"/>
        </w:rPr>
      </w:pPr>
    </w:p>
    <w:p w14:paraId="1CE7B8B5" w14:textId="77777777" w:rsidR="00A73BAE" w:rsidRDefault="00A73BAE" w:rsidP="00A73BAE">
      <w:pPr>
        <w:pStyle w:val="ListParagraph"/>
        <w:numPr>
          <w:ilvl w:val="0"/>
          <w:numId w:val="24"/>
        </w:numPr>
        <w:spacing w:after="200" w:line="276" w:lineRule="auto"/>
        <w:rPr>
          <w:rFonts w:cs="Arial"/>
          <w:color w:val="000000"/>
        </w:rPr>
      </w:pPr>
      <w:r>
        <w:rPr>
          <w:rFonts w:cs="Arial"/>
          <w:color w:val="000000"/>
        </w:rPr>
        <w:t>A change in temperature of 1.2 degrees over three years.</w:t>
      </w:r>
    </w:p>
    <w:tbl>
      <w:tblPr>
        <w:tblStyle w:val="TableGrid"/>
        <w:tblW w:w="0" w:type="auto"/>
        <w:tblInd w:w="720"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Answer box"/>
      </w:tblPr>
      <w:tblGrid>
        <w:gridCol w:w="8296"/>
      </w:tblGrid>
      <w:tr w:rsidR="00A73BAE" w14:paraId="72781C22" w14:textId="77777777" w:rsidTr="00A73BAE">
        <w:trPr>
          <w:trHeight w:val="567"/>
          <w:tblHeader/>
        </w:trPr>
        <w:tc>
          <w:tcPr>
            <w:tcW w:w="8522" w:type="dxa"/>
            <w:tcBorders>
              <w:top w:val="single" w:sz="4" w:space="0" w:color="802F35"/>
              <w:left w:val="single" w:sz="4" w:space="0" w:color="802F35"/>
              <w:bottom w:val="single" w:sz="4" w:space="0" w:color="802F35"/>
              <w:right w:val="single" w:sz="4" w:space="0" w:color="802F35"/>
            </w:tcBorders>
            <w:hideMark/>
          </w:tcPr>
          <w:p w14:paraId="00A5C4B6" w14:textId="77777777" w:rsidR="00A73BAE" w:rsidRDefault="00A73BAE">
            <w:pPr>
              <w:spacing w:before="120" w:after="120"/>
              <w:rPr>
                <w:rFonts w:cs="Arial"/>
                <w:lang w:eastAsia="en-GB"/>
              </w:rPr>
            </w:pPr>
            <w:r>
              <w:rPr>
                <w:rFonts w:cs="Arial"/>
                <w:lang w:eastAsia="en-GB"/>
              </w:rPr>
              <w:t xml:space="preserve">0.4 </w:t>
            </w:r>
            <w:proofErr w:type="spellStart"/>
            <w:r>
              <w:rPr>
                <w:rFonts w:cs="Arial"/>
                <w:vertAlign w:val="superscript"/>
                <w:lang w:eastAsia="en-GB"/>
              </w:rPr>
              <w:t>o</w:t>
            </w:r>
            <w:r>
              <w:rPr>
                <w:rFonts w:cs="Arial"/>
                <w:lang w:eastAsia="en-GB"/>
              </w:rPr>
              <w:t>C</w:t>
            </w:r>
            <w:proofErr w:type="spellEnd"/>
            <w:r>
              <w:rPr>
                <w:rFonts w:cs="Arial"/>
                <w:lang w:eastAsia="en-GB"/>
              </w:rPr>
              <w:t xml:space="preserve"> yr</w:t>
            </w:r>
            <w:r>
              <w:rPr>
                <w:rFonts w:cs="Arial"/>
                <w:vertAlign w:val="superscript"/>
                <w:lang w:eastAsia="en-GB"/>
              </w:rPr>
              <w:t>-1</w:t>
            </w:r>
          </w:p>
        </w:tc>
      </w:tr>
    </w:tbl>
    <w:p w14:paraId="04DC3007" w14:textId="77777777" w:rsidR="00A73BAE" w:rsidRDefault="00A73BAE" w:rsidP="00A73BAE"/>
    <w:p w14:paraId="0E2B3C4F" w14:textId="77777777" w:rsidR="00A73BAE" w:rsidRDefault="00A73BAE" w:rsidP="00A73BAE">
      <w:pPr>
        <w:rPr>
          <w:lang w:val="en-GB"/>
        </w:rPr>
      </w:pPr>
    </w:p>
    <w:p w14:paraId="2BB56C48" w14:textId="77777777" w:rsidR="00A73BAE" w:rsidRDefault="00A73BAE" w:rsidP="00A73BAE">
      <w:pPr>
        <w:rPr>
          <w:lang w:val="en-GB"/>
        </w:rPr>
      </w:pPr>
    </w:p>
    <w:p w14:paraId="6A07C7DE" w14:textId="77777777" w:rsidR="00A73BAE" w:rsidRDefault="00A73BAE" w:rsidP="00A73BAE">
      <w:pPr>
        <w:rPr>
          <w:lang w:val="en-GB"/>
        </w:rPr>
      </w:pPr>
    </w:p>
    <w:p w14:paraId="478B74F4" w14:textId="77777777" w:rsidR="00A73BAE" w:rsidRDefault="00A73BAE" w:rsidP="00A73BAE">
      <w:pPr>
        <w:rPr>
          <w:lang w:val="en-GB"/>
        </w:rPr>
      </w:pPr>
    </w:p>
    <w:p w14:paraId="4C127E4B" w14:textId="77777777" w:rsidR="00A73BAE" w:rsidRDefault="00A73BAE" w:rsidP="00A73BAE">
      <w:pPr>
        <w:rPr>
          <w:lang w:val="en-GB"/>
        </w:rPr>
      </w:pPr>
    </w:p>
    <w:p w14:paraId="7C83F249" w14:textId="77777777" w:rsidR="00A73BAE" w:rsidRDefault="00A73BAE" w:rsidP="00A73BAE">
      <w:pPr>
        <w:rPr>
          <w:lang w:val="en-GB"/>
        </w:rPr>
      </w:pPr>
    </w:p>
    <w:p w14:paraId="6CF2E210" w14:textId="77777777" w:rsidR="00A73BAE" w:rsidRDefault="00A73BAE" w:rsidP="00A73BAE">
      <w:pPr>
        <w:rPr>
          <w:lang w:val="en-GB"/>
        </w:rPr>
      </w:pPr>
    </w:p>
    <w:p w14:paraId="3CD77048" w14:textId="77777777" w:rsidR="00A73BAE" w:rsidRDefault="00A73BAE" w:rsidP="00A73BAE">
      <w:pPr>
        <w:rPr>
          <w:lang w:val="en-GB"/>
        </w:rPr>
      </w:pPr>
    </w:p>
    <w:p w14:paraId="2FFB465C" w14:textId="77777777" w:rsidR="00A73BAE" w:rsidRDefault="00A73BAE" w:rsidP="00A73BAE">
      <w:pPr>
        <w:rPr>
          <w:lang w:val="en-GB"/>
        </w:rPr>
      </w:pPr>
    </w:p>
    <w:p w14:paraId="55C706D8" w14:textId="77777777" w:rsidR="00A73BAE" w:rsidRDefault="00A73BAE" w:rsidP="00A73BAE">
      <w:pPr>
        <w:rPr>
          <w:lang w:val="en-GB"/>
        </w:rPr>
      </w:pPr>
    </w:p>
    <w:p w14:paraId="4F5E7AFD" w14:textId="77777777" w:rsidR="00A73BAE" w:rsidRDefault="00A73BAE" w:rsidP="00A73BAE">
      <w:pPr>
        <w:rPr>
          <w:lang w:val="en-GB"/>
        </w:rPr>
      </w:pPr>
    </w:p>
    <w:p w14:paraId="76A112AD" w14:textId="77777777" w:rsidR="00A73BAE" w:rsidRDefault="00A73BAE" w:rsidP="00A73BAE">
      <w:pPr>
        <w:rPr>
          <w:lang w:val="en-GB"/>
        </w:rPr>
      </w:pPr>
    </w:p>
    <w:p w14:paraId="1C565DBA" w14:textId="77777777" w:rsidR="00A73BAE" w:rsidRDefault="00A73BAE" w:rsidP="00A73BAE">
      <w:pPr>
        <w:rPr>
          <w:lang w:val="en-GB"/>
        </w:rPr>
      </w:pPr>
    </w:p>
    <w:p w14:paraId="38566B2F" w14:textId="77777777" w:rsidR="00A73BAE" w:rsidRDefault="00A73BAE" w:rsidP="00A73BAE">
      <w:pPr>
        <w:rPr>
          <w:lang w:val="en-GB"/>
        </w:rPr>
      </w:pPr>
    </w:p>
    <w:p w14:paraId="665AAFE8" w14:textId="77777777" w:rsidR="00A73BAE" w:rsidRDefault="00A73BAE" w:rsidP="00A73BAE">
      <w:pPr>
        <w:rPr>
          <w:lang w:val="en-GB"/>
        </w:rPr>
      </w:pPr>
    </w:p>
    <w:p w14:paraId="401B3C36" w14:textId="77777777" w:rsidR="00A73BAE" w:rsidRDefault="00A73BAE" w:rsidP="00A73BAE">
      <w:pPr>
        <w:pStyle w:val="Heading1"/>
        <w:spacing w:after="240"/>
        <w:rPr>
          <w:lang w:val="en-GB"/>
        </w:rPr>
      </w:pPr>
    </w:p>
    <w:p w14:paraId="6FE1B0CA" w14:textId="77777777" w:rsidR="00A73BAE" w:rsidRDefault="00A73BAE" w:rsidP="00A73BAE">
      <w:pPr>
        <w:rPr>
          <w:lang w:val="en-GB"/>
        </w:rPr>
      </w:pPr>
    </w:p>
    <w:p w14:paraId="40483908" w14:textId="77777777" w:rsidR="00A73BAE" w:rsidRDefault="00A73BAE" w:rsidP="00A73BAE">
      <w:pPr>
        <w:pStyle w:val="Heading1"/>
        <w:spacing w:after="240"/>
        <w:rPr>
          <w:lang w:val="en-GB"/>
        </w:rPr>
      </w:pPr>
      <w:proofErr w:type="spellStart"/>
      <w:r>
        <w:lastRenderedPageBreak/>
        <w:t>Maths</w:t>
      </w:r>
      <w:proofErr w:type="spellEnd"/>
      <w:r>
        <w:t xml:space="preserve"> skills – M0.2 </w:t>
      </w:r>
      <w:proofErr w:type="spellStart"/>
      <w:r>
        <w:t>Recognise</w:t>
      </w:r>
      <w:proofErr w:type="spellEnd"/>
      <w:r>
        <w:t xml:space="preserve"> and use expressions in decimal and standard form</w:t>
      </w:r>
    </w:p>
    <w:p w14:paraId="2DC0C74B" w14:textId="77777777" w:rsidR="00A73BAE" w:rsidRDefault="00A73BAE" w:rsidP="00A73BAE">
      <w:pPr>
        <w:rPr>
          <w:lang w:val="en-GB"/>
        </w:rPr>
      </w:pPr>
    </w:p>
    <w:p w14:paraId="57AA447D" w14:textId="77777777" w:rsidR="00A73BAE" w:rsidRDefault="00A73BAE" w:rsidP="00A73BAE">
      <w:pPr>
        <w:pStyle w:val="Heading3"/>
        <w:rPr>
          <w:lang w:val="en-GB"/>
        </w:rPr>
      </w:pPr>
      <w:r>
        <w:t>Quiz</w:t>
      </w:r>
    </w:p>
    <w:p w14:paraId="3A124AC0" w14:textId="77777777" w:rsidR="00A73BAE" w:rsidRDefault="00A73BAE" w:rsidP="00A73BAE">
      <w:pPr>
        <w:pStyle w:val="ListParagraph"/>
        <w:numPr>
          <w:ilvl w:val="0"/>
          <w:numId w:val="25"/>
        </w:numPr>
        <w:spacing w:after="240" w:line="276" w:lineRule="auto"/>
        <w:ind w:left="426" w:hanging="426"/>
      </w:pPr>
      <w:r>
        <w:t>Convert each of these into standard form, to one decimal place.</w:t>
      </w:r>
    </w:p>
    <w:tbl>
      <w:tblPr>
        <w:tblStyle w:val="TableGrid"/>
        <w:tblW w:w="8646" w:type="dxa"/>
        <w:tblInd w:w="534" w:type="dxa"/>
        <w:tblBorders>
          <w:top w:val="single" w:sz="8" w:space="0" w:color="802F35"/>
          <w:left w:val="single" w:sz="8" w:space="0" w:color="802F35"/>
          <w:bottom w:val="single" w:sz="8" w:space="0" w:color="802F35"/>
          <w:right w:val="single" w:sz="8" w:space="0" w:color="802F35"/>
          <w:insideH w:val="single" w:sz="8" w:space="0" w:color="802F35"/>
          <w:insideV w:val="single" w:sz="8" w:space="0" w:color="802F35"/>
        </w:tblBorders>
        <w:tblLook w:val="04A0" w:firstRow="1" w:lastRow="0" w:firstColumn="1" w:lastColumn="0" w:noHBand="0" w:noVBand="1"/>
      </w:tblPr>
      <w:tblGrid>
        <w:gridCol w:w="708"/>
        <w:gridCol w:w="1560"/>
        <w:gridCol w:w="6378"/>
      </w:tblGrid>
      <w:tr w:rsidR="00A73BAE" w14:paraId="314E8F46" w14:textId="77777777" w:rsidTr="00A73BAE">
        <w:tc>
          <w:tcPr>
            <w:tcW w:w="708" w:type="dxa"/>
            <w:tcBorders>
              <w:top w:val="nil"/>
              <w:left w:val="nil"/>
              <w:bottom w:val="nil"/>
              <w:right w:val="nil"/>
            </w:tcBorders>
            <w:hideMark/>
          </w:tcPr>
          <w:p w14:paraId="6ACA6B55" w14:textId="77777777" w:rsidR="00A73BAE" w:rsidRDefault="00A73BAE">
            <w:pPr>
              <w:spacing w:before="120" w:after="120"/>
              <w:rPr>
                <w:lang w:eastAsia="en-GB"/>
              </w:rPr>
            </w:pPr>
            <w:r>
              <w:rPr>
                <w:lang w:eastAsia="en-GB"/>
              </w:rPr>
              <w:t>1)</w:t>
            </w:r>
          </w:p>
        </w:tc>
        <w:tc>
          <w:tcPr>
            <w:tcW w:w="1560" w:type="dxa"/>
            <w:tcBorders>
              <w:top w:val="nil"/>
              <w:left w:val="nil"/>
              <w:bottom w:val="nil"/>
              <w:right w:val="single" w:sz="8" w:space="0" w:color="802F35"/>
            </w:tcBorders>
            <w:hideMark/>
          </w:tcPr>
          <w:p w14:paraId="728495EF" w14:textId="77777777" w:rsidR="00A73BAE" w:rsidRDefault="00A73BAE">
            <w:pPr>
              <w:spacing w:before="120" w:after="120"/>
              <w:rPr>
                <w:lang w:eastAsia="en-GB"/>
              </w:rPr>
            </w:pPr>
            <w:r>
              <w:rPr>
                <w:lang w:eastAsia="en-GB"/>
              </w:rPr>
              <w:t>40000000</w:t>
            </w:r>
          </w:p>
        </w:tc>
        <w:tc>
          <w:tcPr>
            <w:tcW w:w="6378" w:type="dxa"/>
            <w:tcBorders>
              <w:top w:val="single" w:sz="8" w:space="0" w:color="802F35"/>
              <w:left w:val="single" w:sz="8" w:space="0" w:color="802F35"/>
              <w:bottom w:val="single" w:sz="8" w:space="0" w:color="802F35"/>
              <w:right w:val="single" w:sz="8" w:space="0" w:color="802F35"/>
            </w:tcBorders>
          </w:tcPr>
          <w:p w14:paraId="6378EDFB" w14:textId="77777777" w:rsidR="00A73BAE" w:rsidRDefault="00A73BAE">
            <w:pPr>
              <w:spacing w:before="120" w:after="120"/>
              <w:rPr>
                <w:lang w:eastAsia="en-GB"/>
              </w:rPr>
            </w:pPr>
          </w:p>
        </w:tc>
      </w:tr>
      <w:tr w:rsidR="00A73BAE" w14:paraId="4EE1E3E8" w14:textId="77777777" w:rsidTr="00A73BAE">
        <w:tc>
          <w:tcPr>
            <w:tcW w:w="708" w:type="dxa"/>
            <w:tcBorders>
              <w:top w:val="nil"/>
              <w:left w:val="nil"/>
              <w:bottom w:val="nil"/>
              <w:right w:val="nil"/>
            </w:tcBorders>
            <w:hideMark/>
          </w:tcPr>
          <w:p w14:paraId="2DDB4925" w14:textId="77777777" w:rsidR="00A73BAE" w:rsidRDefault="00A73BAE">
            <w:pPr>
              <w:spacing w:before="120" w:after="120"/>
              <w:rPr>
                <w:lang w:eastAsia="en-GB"/>
              </w:rPr>
            </w:pPr>
            <w:r>
              <w:rPr>
                <w:lang w:eastAsia="en-GB"/>
              </w:rPr>
              <w:t>2)</w:t>
            </w:r>
          </w:p>
        </w:tc>
        <w:tc>
          <w:tcPr>
            <w:tcW w:w="1560" w:type="dxa"/>
            <w:tcBorders>
              <w:top w:val="nil"/>
              <w:left w:val="nil"/>
              <w:bottom w:val="nil"/>
              <w:right w:val="single" w:sz="8" w:space="0" w:color="802F35"/>
            </w:tcBorders>
            <w:hideMark/>
          </w:tcPr>
          <w:p w14:paraId="5091ECAD" w14:textId="77777777" w:rsidR="00A73BAE" w:rsidRDefault="00A73BAE">
            <w:pPr>
              <w:spacing w:before="120" w:after="120"/>
              <w:rPr>
                <w:lang w:eastAsia="en-GB"/>
              </w:rPr>
            </w:pPr>
            <w:r>
              <w:rPr>
                <w:lang w:eastAsia="en-GB"/>
              </w:rPr>
              <w:t>8567</w:t>
            </w:r>
          </w:p>
        </w:tc>
        <w:tc>
          <w:tcPr>
            <w:tcW w:w="6378" w:type="dxa"/>
            <w:tcBorders>
              <w:top w:val="single" w:sz="8" w:space="0" w:color="802F35"/>
              <w:left w:val="single" w:sz="8" w:space="0" w:color="802F35"/>
              <w:bottom w:val="single" w:sz="8" w:space="0" w:color="802F35"/>
              <w:right w:val="single" w:sz="8" w:space="0" w:color="802F35"/>
            </w:tcBorders>
          </w:tcPr>
          <w:p w14:paraId="093199B1" w14:textId="77777777" w:rsidR="00A73BAE" w:rsidRDefault="00A73BAE">
            <w:pPr>
              <w:spacing w:before="120" w:after="120"/>
              <w:rPr>
                <w:lang w:eastAsia="en-GB"/>
              </w:rPr>
            </w:pPr>
          </w:p>
        </w:tc>
      </w:tr>
      <w:tr w:rsidR="00A73BAE" w14:paraId="126D6E39" w14:textId="77777777" w:rsidTr="00A73BAE">
        <w:tc>
          <w:tcPr>
            <w:tcW w:w="708" w:type="dxa"/>
            <w:tcBorders>
              <w:top w:val="nil"/>
              <w:left w:val="nil"/>
              <w:bottom w:val="nil"/>
              <w:right w:val="nil"/>
            </w:tcBorders>
            <w:hideMark/>
          </w:tcPr>
          <w:p w14:paraId="4AF1157F" w14:textId="77777777" w:rsidR="00A73BAE" w:rsidRDefault="00A73BAE">
            <w:pPr>
              <w:spacing w:before="120" w:after="120"/>
              <w:rPr>
                <w:lang w:eastAsia="en-GB"/>
              </w:rPr>
            </w:pPr>
            <w:r>
              <w:rPr>
                <w:lang w:eastAsia="en-GB"/>
              </w:rPr>
              <w:t>3)</w:t>
            </w:r>
          </w:p>
        </w:tc>
        <w:tc>
          <w:tcPr>
            <w:tcW w:w="1560" w:type="dxa"/>
            <w:tcBorders>
              <w:top w:val="nil"/>
              <w:left w:val="nil"/>
              <w:bottom w:val="nil"/>
              <w:right w:val="single" w:sz="8" w:space="0" w:color="802F35"/>
            </w:tcBorders>
            <w:hideMark/>
          </w:tcPr>
          <w:p w14:paraId="1DD2774A" w14:textId="77777777" w:rsidR="00A73BAE" w:rsidRDefault="00A73BAE">
            <w:pPr>
              <w:spacing w:before="120" w:after="120"/>
              <w:rPr>
                <w:lang w:eastAsia="en-GB"/>
              </w:rPr>
            </w:pPr>
            <w:r>
              <w:rPr>
                <w:lang w:eastAsia="en-GB"/>
              </w:rPr>
              <w:t>0.0000007</w:t>
            </w:r>
          </w:p>
        </w:tc>
        <w:tc>
          <w:tcPr>
            <w:tcW w:w="6378" w:type="dxa"/>
            <w:tcBorders>
              <w:top w:val="single" w:sz="8" w:space="0" w:color="802F35"/>
              <w:left w:val="single" w:sz="8" w:space="0" w:color="802F35"/>
              <w:bottom w:val="single" w:sz="8" w:space="0" w:color="802F35"/>
              <w:right w:val="single" w:sz="8" w:space="0" w:color="802F35"/>
            </w:tcBorders>
          </w:tcPr>
          <w:p w14:paraId="2E3716AB" w14:textId="77777777" w:rsidR="00A73BAE" w:rsidRDefault="00A73BAE">
            <w:pPr>
              <w:spacing w:before="120" w:after="120"/>
              <w:rPr>
                <w:lang w:eastAsia="en-GB"/>
              </w:rPr>
            </w:pPr>
          </w:p>
        </w:tc>
      </w:tr>
      <w:tr w:rsidR="00A73BAE" w14:paraId="6309DAB6" w14:textId="77777777" w:rsidTr="00A73BAE">
        <w:tc>
          <w:tcPr>
            <w:tcW w:w="708" w:type="dxa"/>
            <w:tcBorders>
              <w:top w:val="nil"/>
              <w:left w:val="nil"/>
              <w:bottom w:val="nil"/>
              <w:right w:val="nil"/>
            </w:tcBorders>
            <w:hideMark/>
          </w:tcPr>
          <w:p w14:paraId="0B2A3ADB" w14:textId="77777777" w:rsidR="00A73BAE" w:rsidRDefault="00A73BAE">
            <w:pPr>
              <w:spacing w:before="120" w:after="120"/>
              <w:rPr>
                <w:lang w:eastAsia="en-GB"/>
              </w:rPr>
            </w:pPr>
            <w:r>
              <w:rPr>
                <w:lang w:eastAsia="en-GB"/>
              </w:rPr>
              <w:t>4)</w:t>
            </w:r>
          </w:p>
        </w:tc>
        <w:tc>
          <w:tcPr>
            <w:tcW w:w="1560" w:type="dxa"/>
            <w:tcBorders>
              <w:top w:val="nil"/>
              <w:left w:val="nil"/>
              <w:bottom w:val="nil"/>
              <w:right w:val="single" w:sz="8" w:space="0" w:color="802F35"/>
            </w:tcBorders>
            <w:hideMark/>
          </w:tcPr>
          <w:p w14:paraId="6E20953C" w14:textId="77777777" w:rsidR="00A73BAE" w:rsidRDefault="00A73BAE">
            <w:pPr>
              <w:spacing w:before="120" w:after="120"/>
              <w:rPr>
                <w:lang w:eastAsia="en-GB"/>
              </w:rPr>
            </w:pPr>
            <w:r>
              <w:rPr>
                <w:lang w:eastAsia="en-GB"/>
              </w:rPr>
              <w:t>0.07607</w:t>
            </w:r>
          </w:p>
        </w:tc>
        <w:tc>
          <w:tcPr>
            <w:tcW w:w="6378" w:type="dxa"/>
            <w:tcBorders>
              <w:top w:val="single" w:sz="8" w:space="0" w:color="802F35"/>
              <w:left w:val="single" w:sz="8" w:space="0" w:color="802F35"/>
              <w:bottom w:val="single" w:sz="8" w:space="0" w:color="802F35"/>
              <w:right w:val="single" w:sz="8" w:space="0" w:color="802F35"/>
            </w:tcBorders>
          </w:tcPr>
          <w:p w14:paraId="730A090B" w14:textId="77777777" w:rsidR="00A73BAE" w:rsidRDefault="00A73BAE">
            <w:pPr>
              <w:spacing w:before="120" w:after="120"/>
              <w:rPr>
                <w:lang w:eastAsia="en-GB"/>
              </w:rPr>
            </w:pPr>
          </w:p>
        </w:tc>
      </w:tr>
      <w:tr w:rsidR="00A73BAE" w14:paraId="1202135D" w14:textId="77777777" w:rsidTr="00A73BAE">
        <w:tc>
          <w:tcPr>
            <w:tcW w:w="708" w:type="dxa"/>
            <w:tcBorders>
              <w:top w:val="nil"/>
              <w:left w:val="nil"/>
              <w:bottom w:val="nil"/>
              <w:right w:val="nil"/>
            </w:tcBorders>
            <w:hideMark/>
          </w:tcPr>
          <w:p w14:paraId="0C1871BB" w14:textId="77777777" w:rsidR="00A73BAE" w:rsidRDefault="00A73BAE">
            <w:pPr>
              <w:spacing w:before="120" w:after="120"/>
              <w:rPr>
                <w:lang w:eastAsia="en-GB"/>
              </w:rPr>
            </w:pPr>
            <w:r>
              <w:rPr>
                <w:lang w:eastAsia="en-GB"/>
              </w:rPr>
              <w:t>5)</w:t>
            </w:r>
          </w:p>
        </w:tc>
        <w:tc>
          <w:tcPr>
            <w:tcW w:w="1560" w:type="dxa"/>
            <w:tcBorders>
              <w:top w:val="nil"/>
              <w:left w:val="nil"/>
              <w:bottom w:val="nil"/>
              <w:right w:val="single" w:sz="8" w:space="0" w:color="802F35"/>
            </w:tcBorders>
            <w:hideMark/>
          </w:tcPr>
          <w:p w14:paraId="20CFBED8" w14:textId="77777777" w:rsidR="00A73BAE" w:rsidRDefault="00A73BAE">
            <w:pPr>
              <w:spacing w:before="120" w:after="120"/>
              <w:rPr>
                <w:lang w:eastAsia="en-GB"/>
              </w:rPr>
            </w:pPr>
            <w:r>
              <w:rPr>
                <w:lang w:eastAsia="en-GB"/>
              </w:rPr>
              <w:t>4500067</w:t>
            </w:r>
          </w:p>
        </w:tc>
        <w:tc>
          <w:tcPr>
            <w:tcW w:w="6378" w:type="dxa"/>
            <w:tcBorders>
              <w:top w:val="single" w:sz="8" w:space="0" w:color="802F35"/>
              <w:left w:val="single" w:sz="8" w:space="0" w:color="802F35"/>
              <w:bottom w:val="single" w:sz="8" w:space="0" w:color="802F35"/>
              <w:right w:val="single" w:sz="8" w:space="0" w:color="802F35"/>
            </w:tcBorders>
          </w:tcPr>
          <w:p w14:paraId="5CD928E0" w14:textId="77777777" w:rsidR="00A73BAE" w:rsidRDefault="00A73BAE">
            <w:pPr>
              <w:spacing w:before="120" w:after="120"/>
              <w:rPr>
                <w:lang w:eastAsia="en-GB"/>
              </w:rPr>
            </w:pPr>
          </w:p>
        </w:tc>
      </w:tr>
      <w:tr w:rsidR="00A73BAE" w14:paraId="62B5A8A4" w14:textId="77777777" w:rsidTr="00A73BAE">
        <w:tc>
          <w:tcPr>
            <w:tcW w:w="708" w:type="dxa"/>
            <w:tcBorders>
              <w:top w:val="nil"/>
              <w:left w:val="nil"/>
              <w:bottom w:val="nil"/>
              <w:right w:val="nil"/>
            </w:tcBorders>
            <w:hideMark/>
          </w:tcPr>
          <w:p w14:paraId="74AD7F2B" w14:textId="77777777" w:rsidR="00A73BAE" w:rsidRDefault="00A73BAE">
            <w:pPr>
              <w:spacing w:before="120" w:after="120"/>
              <w:rPr>
                <w:lang w:eastAsia="en-GB"/>
              </w:rPr>
            </w:pPr>
            <w:r>
              <w:rPr>
                <w:lang w:eastAsia="en-GB"/>
              </w:rPr>
              <w:t>6)</w:t>
            </w:r>
          </w:p>
        </w:tc>
        <w:tc>
          <w:tcPr>
            <w:tcW w:w="1560" w:type="dxa"/>
            <w:tcBorders>
              <w:top w:val="nil"/>
              <w:left w:val="nil"/>
              <w:bottom w:val="nil"/>
              <w:right w:val="single" w:sz="8" w:space="0" w:color="802F35"/>
            </w:tcBorders>
            <w:hideMark/>
          </w:tcPr>
          <w:p w14:paraId="3EF49127" w14:textId="77777777" w:rsidR="00A73BAE" w:rsidRDefault="00A73BAE">
            <w:pPr>
              <w:spacing w:before="120" w:after="120"/>
              <w:rPr>
                <w:lang w:eastAsia="en-GB"/>
              </w:rPr>
            </w:pPr>
            <w:r>
              <w:rPr>
                <w:lang w:eastAsia="en-GB"/>
              </w:rPr>
              <w:t>93</w:t>
            </w:r>
          </w:p>
        </w:tc>
        <w:tc>
          <w:tcPr>
            <w:tcW w:w="6378" w:type="dxa"/>
            <w:tcBorders>
              <w:top w:val="single" w:sz="8" w:space="0" w:color="802F35"/>
              <w:left w:val="single" w:sz="8" w:space="0" w:color="802F35"/>
              <w:bottom w:val="single" w:sz="8" w:space="0" w:color="802F35"/>
              <w:right w:val="single" w:sz="8" w:space="0" w:color="802F35"/>
            </w:tcBorders>
          </w:tcPr>
          <w:p w14:paraId="47715AD0" w14:textId="77777777" w:rsidR="00A73BAE" w:rsidRDefault="00A73BAE">
            <w:pPr>
              <w:spacing w:before="120" w:after="120"/>
              <w:rPr>
                <w:lang w:eastAsia="en-GB"/>
              </w:rPr>
            </w:pPr>
          </w:p>
        </w:tc>
      </w:tr>
      <w:tr w:rsidR="00A73BAE" w14:paraId="0213BF2D" w14:textId="77777777" w:rsidTr="00A73BAE">
        <w:tc>
          <w:tcPr>
            <w:tcW w:w="708" w:type="dxa"/>
            <w:tcBorders>
              <w:top w:val="nil"/>
              <w:left w:val="nil"/>
              <w:bottom w:val="nil"/>
              <w:right w:val="nil"/>
            </w:tcBorders>
            <w:hideMark/>
          </w:tcPr>
          <w:p w14:paraId="6E137591" w14:textId="77777777" w:rsidR="00A73BAE" w:rsidRDefault="00A73BAE">
            <w:pPr>
              <w:spacing w:before="120" w:after="120"/>
              <w:rPr>
                <w:lang w:eastAsia="en-GB"/>
              </w:rPr>
            </w:pPr>
            <w:r>
              <w:rPr>
                <w:lang w:eastAsia="en-GB"/>
              </w:rPr>
              <w:t>7)</w:t>
            </w:r>
          </w:p>
        </w:tc>
        <w:tc>
          <w:tcPr>
            <w:tcW w:w="1560" w:type="dxa"/>
            <w:tcBorders>
              <w:top w:val="nil"/>
              <w:left w:val="nil"/>
              <w:bottom w:val="nil"/>
              <w:right w:val="single" w:sz="8" w:space="0" w:color="802F35"/>
            </w:tcBorders>
            <w:hideMark/>
          </w:tcPr>
          <w:p w14:paraId="7B921B48" w14:textId="77777777" w:rsidR="00A73BAE" w:rsidRDefault="00A73BAE">
            <w:pPr>
              <w:spacing w:before="120" w:after="120"/>
              <w:rPr>
                <w:lang w:eastAsia="en-GB"/>
              </w:rPr>
            </w:pPr>
            <w:r>
              <w:rPr>
                <w:lang w:eastAsia="en-GB"/>
              </w:rPr>
              <w:t>7</w:t>
            </w:r>
          </w:p>
        </w:tc>
        <w:tc>
          <w:tcPr>
            <w:tcW w:w="6378" w:type="dxa"/>
            <w:tcBorders>
              <w:top w:val="single" w:sz="8" w:space="0" w:color="802F35"/>
              <w:left w:val="single" w:sz="8" w:space="0" w:color="802F35"/>
              <w:bottom w:val="single" w:sz="8" w:space="0" w:color="802F35"/>
              <w:right w:val="single" w:sz="8" w:space="0" w:color="802F35"/>
            </w:tcBorders>
          </w:tcPr>
          <w:p w14:paraId="2F2D90AB" w14:textId="77777777" w:rsidR="00A73BAE" w:rsidRDefault="00A73BAE">
            <w:pPr>
              <w:spacing w:before="120" w:after="120"/>
              <w:rPr>
                <w:lang w:eastAsia="en-GB"/>
              </w:rPr>
            </w:pPr>
          </w:p>
        </w:tc>
      </w:tr>
      <w:tr w:rsidR="00A73BAE" w14:paraId="5B777DB2" w14:textId="77777777" w:rsidTr="00A73BAE">
        <w:tc>
          <w:tcPr>
            <w:tcW w:w="708" w:type="dxa"/>
            <w:tcBorders>
              <w:top w:val="nil"/>
              <w:left w:val="nil"/>
              <w:bottom w:val="nil"/>
              <w:right w:val="nil"/>
            </w:tcBorders>
            <w:hideMark/>
          </w:tcPr>
          <w:p w14:paraId="4A99C6A9" w14:textId="77777777" w:rsidR="00A73BAE" w:rsidRDefault="00A73BAE">
            <w:pPr>
              <w:spacing w:before="120" w:after="120"/>
              <w:rPr>
                <w:lang w:eastAsia="en-GB"/>
              </w:rPr>
            </w:pPr>
            <w:r>
              <w:rPr>
                <w:lang w:eastAsia="en-GB"/>
              </w:rPr>
              <w:t>8)</w:t>
            </w:r>
          </w:p>
        </w:tc>
        <w:tc>
          <w:tcPr>
            <w:tcW w:w="1560" w:type="dxa"/>
            <w:tcBorders>
              <w:top w:val="nil"/>
              <w:left w:val="nil"/>
              <w:bottom w:val="nil"/>
              <w:right w:val="single" w:sz="8" w:space="0" w:color="802F35"/>
            </w:tcBorders>
            <w:hideMark/>
          </w:tcPr>
          <w:p w14:paraId="08672CC6" w14:textId="77777777" w:rsidR="00A73BAE" w:rsidRDefault="00A73BAE">
            <w:pPr>
              <w:spacing w:before="120" w:after="120"/>
              <w:rPr>
                <w:lang w:eastAsia="en-GB"/>
              </w:rPr>
            </w:pPr>
            <w:r>
              <w:rPr>
                <w:lang w:eastAsia="en-GB"/>
              </w:rPr>
              <w:t>62545</w:t>
            </w:r>
          </w:p>
        </w:tc>
        <w:tc>
          <w:tcPr>
            <w:tcW w:w="6378" w:type="dxa"/>
            <w:tcBorders>
              <w:top w:val="single" w:sz="8" w:space="0" w:color="802F35"/>
              <w:left w:val="single" w:sz="8" w:space="0" w:color="802F35"/>
              <w:bottom w:val="single" w:sz="8" w:space="0" w:color="802F35"/>
              <w:right w:val="single" w:sz="8" w:space="0" w:color="802F35"/>
            </w:tcBorders>
          </w:tcPr>
          <w:p w14:paraId="792D5735" w14:textId="77777777" w:rsidR="00A73BAE" w:rsidRDefault="00A73BAE">
            <w:pPr>
              <w:spacing w:before="120" w:after="120"/>
              <w:rPr>
                <w:lang w:eastAsia="en-GB"/>
              </w:rPr>
            </w:pPr>
          </w:p>
        </w:tc>
      </w:tr>
    </w:tbl>
    <w:p w14:paraId="121DEFCE" w14:textId="77777777" w:rsidR="00A73BAE" w:rsidRDefault="00A73BAE" w:rsidP="00A73BAE"/>
    <w:p w14:paraId="21857905" w14:textId="77777777" w:rsidR="00A73BAE" w:rsidRDefault="00A73BAE" w:rsidP="00A73BAE">
      <w:pPr>
        <w:pStyle w:val="ListParagraph"/>
        <w:numPr>
          <w:ilvl w:val="0"/>
          <w:numId w:val="25"/>
        </w:numPr>
        <w:spacing w:after="240" w:line="276" w:lineRule="auto"/>
        <w:ind w:left="426" w:hanging="426"/>
      </w:pPr>
      <w:r>
        <w:t>Multiply these numbers, giving your answer in standard form to one decimal place:</w:t>
      </w:r>
    </w:p>
    <w:p w14:paraId="18807DB9" w14:textId="77777777" w:rsidR="00A73BAE" w:rsidRDefault="00A73BAE" w:rsidP="00A73BAE">
      <w:pPr>
        <w:pStyle w:val="ListParagraph"/>
        <w:ind w:left="426"/>
      </w:pPr>
    </w:p>
    <w:tbl>
      <w:tblPr>
        <w:tblStyle w:val="TableGrid"/>
        <w:tblW w:w="0" w:type="auto"/>
        <w:tblInd w:w="426" w:type="dxa"/>
        <w:tblBorders>
          <w:top w:val="single" w:sz="8" w:space="0" w:color="802F35"/>
          <w:left w:val="single" w:sz="8" w:space="0" w:color="802F35"/>
          <w:bottom w:val="single" w:sz="8" w:space="0" w:color="802F35"/>
          <w:right w:val="single" w:sz="8" w:space="0" w:color="802F35"/>
          <w:insideH w:val="single" w:sz="8" w:space="0" w:color="802F35"/>
          <w:insideV w:val="single" w:sz="8" w:space="0" w:color="802F35"/>
        </w:tblBorders>
        <w:tblLook w:val="04A0" w:firstRow="1" w:lastRow="0" w:firstColumn="1" w:lastColumn="0" w:noHBand="0" w:noVBand="1"/>
      </w:tblPr>
      <w:tblGrid>
        <w:gridCol w:w="666"/>
        <w:gridCol w:w="2492"/>
        <w:gridCol w:w="5432"/>
      </w:tblGrid>
      <w:tr w:rsidR="00A73BAE" w14:paraId="69B03C75" w14:textId="77777777" w:rsidTr="00A73BAE">
        <w:tc>
          <w:tcPr>
            <w:tcW w:w="675" w:type="dxa"/>
            <w:tcBorders>
              <w:top w:val="nil"/>
              <w:left w:val="nil"/>
              <w:bottom w:val="nil"/>
              <w:right w:val="nil"/>
            </w:tcBorders>
            <w:vAlign w:val="bottom"/>
            <w:hideMark/>
          </w:tcPr>
          <w:p w14:paraId="1463F1EF" w14:textId="77777777" w:rsidR="00A73BAE" w:rsidRDefault="00A73BAE">
            <w:pPr>
              <w:pStyle w:val="ListParagraph"/>
              <w:spacing w:after="120"/>
              <w:ind w:left="0"/>
              <w:rPr>
                <w:lang w:eastAsia="en-GB"/>
              </w:rPr>
            </w:pPr>
            <w:r>
              <w:rPr>
                <w:lang w:eastAsia="en-GB"/>
              </w:rPr>
              <w:t>1)</w:t>
            </w:r>
          </w:p>
        </w:tc>
        <w:tc>
          <w:tcPr>
            <w:tcW w:w="2551" w:type="dxa"/>
            <w:tcBorders>
              <w:top w:val="nil"/>
              <w:left w:val="nil"/>
              <w:bottom w:val="nil"/>
              <w:right w:val="single" w:sz="8" w:space="0" w:color="802F35"/>
            </w:tcBorders>
            <w:hideMark/>
          </w:tcPr>
          <w:p w14:paraId="59451B7D" w14:textId="77777777" w:rsidR="00A73BAE" w:rsidRDefault="00A73BAE">
            <w:pPr>
              <w:spacing w:before="120" w:after="120"/>
              <w:contextualSpacing/>
              <w:rPr>
                <w:lang w:eastAsia="en-GB"/>
              </w:rPr>
            </w:pPr>
            <w:r>
              <w:rPr>
                <w:lang w:eastAsia="en-GB"/>
              </w:rPr>
              <w:t>(1 x 10</w:t>
            </w:r>
            <w:r>
              <w:rPr>
                <w:vertAlign w:val="superscript"/>
                <w:lang w:eastAsia="en-GB"/>
              </w:rPr>
              <w:t>4</w:t>
            </w:r>
            <w:r>
              <w:rPr>
                <w:lang w:eastAsia="en-GB"/>
              </w:rPr>
              <w:t>) x ( 6 x 10</w:t>
            </w:r>
            <w:r>
              <w:rPr>
                <w:vertAlign w:val="superscript"/>
                <w:lang w:eastAsia="en-GB"/>
              </w:rPr>
              <w:t>3</w:t>
            </w:r>
            <w:r>
              <w:rPr>
                <w:lang w:eastAsia="en-GB"/>
              </w:rPr>
              <w:t xml:space="preserve">) </w:t>
            </w:r>
          </w:p>
        </w:tc>
        <w:tc>
          <w:tcPr>
            <w:tcW w:w="5590" w:type="dxa"/>
            <w:tcBorders>
              <w:top w:val="single" w:sz="8" w:space="0" w:color="802F35"/>
              <w:left w:val="single" w:sz="8" w:space="0" w:color="802F35"/>
              <w:bottom w:val="single" w:sz="8" w:space="0" w:color="802F35"/>
              <w:right w:val="single" w:sz="8" w:space="0" w:color="802F35"/>
            </w:tcBorders>
          </w:tcPr>
          <w:p w14:paraId="4B3C770E" w14:textId="77777777" w:rsidR="00A73BAE" w:rsidRDefault="00A73BAE">
            <w:pPr>
              <w:pStyle w:val="ListParagraph"/>
              <w:spacing w:before="120" w:after="120"/>
              <w:ind w:left="0"/>
              <w:rPr>
                <w:lang w:eastAsia="en-GB"/>
              </w:rPr>
            </w:pPr>
          </w:p>
        </w:tc>
      </w:tr>
      <w:tr w:rsidR="00A73BAE" w14:paraId="3DA75DC6" w14:textId="77777777" w:rsidTr="00A73BAE">
        <w:tc>
          <w:tcPr>
            <w:tcW w:w="675" w:type="dxa"/>
            <w:tcBorders>
              <w:top w:val="nil"/>
              <w:left w:val="nil"/>
              <w:bottom w:val="nil"/>
              <w:right w:val="nil"/>
            </w:tcBorders>
            <w:vAlign w:val="bottom"/>
            <w:hideMark/>
          </w:tcPr>
          <w:p w14:paraId="290C55AF" w14:textId="77777777" w:rsidR="00A73BAE" w:rsidRDefault="00A73BAE">
            <w:pPr>
              <w:pStyle w:val="ListParagraph"/>
              <w:spacing w:after="120"/>
              <w:ind w:left="0"/>
              <w:rPr>
                <w:lang w:eastAsia="en-GB"/>
              </w:rPr>
            </w:pPr>
            <w:r>
              <w:rPr>
                <w:lang w:eastAsia="en-GB"/>
              </w:rPr>
              <w:t>2)</w:t>
            </w:r>
          </w:p>
        </w:tc>
        <w:tc>
          <w:tcPr>
            <w:tcW w:w="2551" w:type="dxa"/>
            <w:tcBorders>
              <w:top w:val="nil"/>
              <w:left w:val="nil"/>
              <w:bottom w:val="nil"/>
              <w:right w:val="single" w:sz="8" w:space="0" w:color="802F35"/>
            </w:tcBorders>
            <w:hideMark/>
          </w:tcPr>
          <w:p w14:paraId="593FD3BE" w14:textId="77777777" w:rsidR="00A73BAE" w:rsidRDefault="00A73BAE">
            <w:pPr>
              <w:spacing w:before="120" w:after="120"/>
              <w:rPr>
                <w:lang w:eastAsia="en-GB"/>
              </w:rPr>
            </w:pPr>
            <w:r>
              <w:rPr>
                <w:lang w:eastAsia="en-GB"/>
              </w:rPr>
              <w:t>(3 x 10</w:t>
            </w:r>
            <w:r>
              <w:rPr>
                <w:vertAlign w:val="superscript"/>
                <w:lang w:eastAsia="en-GB"/>
              </w:rPr>
              <w:t>4</w:t>
            </w:r>
            <w:r>
              <w:rPr>
                <w:lang w:eastAsia="en-GB"/>
              </w:rPr>
              <w:t>) x (3 x 10</w:t>
            </w:r>
            <w:r>
              <w:rPr>
                <w:vertAlign w:val="superscript"/>
                <w:lang w:eastAsia="en-GB"/>
              </w:rPr>
              <w:t>-1</w:t>
            </w:r>
            <w:r>
              <w:rPr>
                <w:lang w:eastAsia="en-GB"/>
              </w:rPr>
              <w:t xml:space="preserve">) </w:t>
            </w:r>
          </w:p>
        </w:tc>
        <w:tc>
          <w:tcPr>
            <w:tcW w:w="5590" w:type="dxa"/>
            <w:tcBorders>
              <w:top w:val="single" w:sz="8" w:space="0" w:color="802F35"/>
              <w:left w:val="single" w:sz="8" w:space="0" w:color="802F35"/>
              <w:bottom w:val="single" w:sz="8" w:space="0" w:color="802F35"/>
              <w:right w:val="single" w:sz="8" w:space="0" w:color="802F35"/>
            </w:tcBorders>
          </w:tcPr>
          <w:p w14:paraId="00AB1092" w14:textId="77777777" w:rsidR="00A73BAE" w:rsidRDefault="00A73BAE">
            <w:pPr>
              <w:pStyle w:val="ListParagraph"/>
              <w:spacing w:before="120" w:after="120"/>
              <w:ind w:left="0"/>
              <w:rPr>
                <w:lang w:eastAsia="en-GB"/>
              </w:rPr>
            </w:pPr>
          </w:p>
        </w:tc>
      </w:tr>
      <w:tr w:rsidR="00A73BAE" w14:paraId="15780C87" w14:textId="77777777" w:rsidTr="00A73BAE">
        <w:tc>
          <w:tcPr>
            <w:tcW w:w="675" w:type="dxa"/>
            <w:tcBorders>
              <w:top w:val="nil"/>
              <w:left w:val="nil"/>
              <w:bottom w:val="nil"/>
              <w:right w:val="nil"/>
            </w:tcBorders>
            <w:vAlign w:val="bottom"/>
            <w:hideMark/>
          </w:tcPr>
          <w:p w14:paraId="58C53944" w14:textId="77777777" w:rsidR="00A73BAE" w:rsidRDefault="00A73BAE">
            <w:pPr>
              <w:pStyle w:val="ListParagraph"/>
              <w:spacing w:after="120"/>
              <w:ind w:left="0"/>
              <w:rPr>
                <w:lang w:eastAsia="en-GB"/>
              </w:rPr>
            </w:pPr>
            <w:r>
              <w:rPr>
                <w:lang w:eastAsia="en-GB"/>
              </w:rPr>
              <w:t>3)</w:t>
            </w:r>
          </w:p>
        </w:tc>
        <w:tc>
          <w:tcPr>
            <w:tcW w:w="2551" w:type="dxa"/>
            <w:tcBorders>
              <w:top w:val="nil"/>
              <w:left w:val="nil"/>
              <w:bottom w:val="nil"/>
              <w:right w:val="single" w:sz="8" w:space="0" w:color="802F35"/>
            </w:tcBorders>
            <w:hideMark/>
          </w:tcPr>
          <w:p w14:paraId="2132BDD2" w14:textId="77777777" w:rsidR="00A73BAE" w:rsidRDefault="00A73BAE">
            <w:pPr>
              <w:spacing w:before="120" w:after="120"/>
              <w:rPr>
                <w:lang w:eastAsia="en-GB"/>
              </w:rPr>
            </w:pPr>
            <w:r>
              <w:rPr>
                <w:lang w:eastAsia="en-GB"/>
              </w:rPr>
              <w:t>(2 x 10</w:t>
            </w:r>
            <w:r>
              <w:rPr>
                <w:vertAlign w:val="superscript"/>
                <w:lang w:eastAsia="en-GB"/>
              </w:rPr>
              <w:t>-2</w:t>
            </w:r>
            <w:r>
              <w:rPr>
                <w:lang w:eastAsia="en-GB"/>
              </w:rPr>
              <w:t>) x (3 x 10</w:t>
            </w:r>
            <w:r>
              <w:rPr>
                <w:vertAlign w:val="superscript"/>
                <w:lang w:eastAsia="en-GB"/>
              </w:rPr>
              <w:t>-3</w:t>
            </w:r>
            <w:r>
              <w:rPr>
                <w:lang w:eastAsia="en-GB"/>
              </w:rPr>
              <w:t>)</w:t>
            </w:r>
          </w:p>
        </w:tc>
        <w:tc>
          <w:tcPr>
            <w:tcW w:w="5590" w:type="dxa"/>
            <w:tcBorders>
              <w:top w:val="single" w:sz="8" w:space="0" w:color="802F35"/>
              <w:left w:val="single" w:sz="8" w:space="0" w:color="802F35"/>
              <w:bottom w:val="single" w:sz="8" w:space="0" w:color="802F35"/>
              <w:right w:val="single" w:sz="8" w:space="0" w:color="802F35"/>
            </w:tcBorders>
          </w:tcPr>
          <w:p w14:paraId="32A8EC25" w14:textId="77777777" w:rsidR="00A73BAE" w:rsidRDefault="00A73BAE">
            <w:pPr>
              <w:pStyle w:val="ListParagraph"/>
              <w:spacing w:before="120" w:after="120"/>
              <w:ind w:left="0"/>
              <w:rPr>
                <w:lang w:eastAsia="en-GB"/>
              </w:rPr>
            </w:pPr>
          </w:p>
        </w:tc>
      </w:tr>
      <w:tr w:rsidR="00A73BAE" w14:paraId="5DC26944" w14:textId="77777777" w:rsidTr="00A73BAE">
        <w:tc>
          <w:tcPr>
            <w:tcW w:w="675" w:type="dxa"/>
            <w:tcBorders>
              <w:top w:val="nil"/>
              <w:left w:val="nil"/>
              <w:bottom w:val="nil"/>
              <w:right w:val="nil"/>
            </w:tcBorders>
            <w:vAlign w:val="bottom"/>
            <w:hideMark/>
          </w:tcPr>
          <w:p w14:paraId="39855CA7" w14:textId="77777777" w:rsidR="00A73BAE" w:rsidRDefault="00A73BAE">
            <w:pPr>
              <w:pStyle w:val="ListParagraph"/>
              <w:spacing w:after="120"/>
              <w:ind w:left="0"/>
              <w:rPr>
                <w:lang w:eastAsia="en-GB"/>
              </w:rPr>
            </w:pPr>
            <w:r>
              <w:rPr>
                <w:lang w:eastAsia="en-GB"/>
              </w:rPr>
              <w:t>4)</w:t>
            </w:r>
          </w:p>
        </w:tc>
        <w:tc>
          <w:tcPr>
            <w:tcW w:w="2551" w:type="dxa"/>
            <w:tcBorders>
              <w:top w:val="nil"/>
              <w:left w:val="nil"/>
              <w:bottom w:val="nil"/>
              <w:right w:val="single" w:sz="8" w:space="0" w:color="802F35"/>
            </w:tcBorders>
            <w:hideMark/>
          </w:tcPr>
          <w:p w14:paraId="4C4042B1" w14:textId="77777777" w:rsidR="00A73BAE" w:rsidRDefault="00A73BAE">
            <w:pPr>
              <w:spacing w:before="120" w:after="120"/>
              <w:rPr>
                <w:color w:val="FF0000"/>
                <w:lang w:eastAsia="en-GB"/>
              </w:rPr>
            </w:pPr>
            <w:r>
              <w:rPr>
                <w:lang w:eastAsia="en-GB"/>
              </w:rPr>
              <w:t>(4 x 10</w:t>
            </w:r>
            <w:r>
              <w:rPr>
                <w:vertAlign w:val="superscript"/>
                <w:lang w:eastAsia="en-GB"/>
              </w:rPr>
              <w:t>2</w:t>
            </w:r>
            <w:r>
              <w:rPr>
                <w:lang w:eastAsia="en-GB"/>
              </w:rPr>
              <w:t>) x (5 x 10</w:t>
            </w:r>
            <w:r>
              <w:rPr>
                <w:vertAlign w:val="superscript"/>
                <w:lang w:eastAsia="en-GB"/>
              </w:rPr>
              <w:t>3</w:t>
            </w:r>
            <w:r>
              <w:rPr>
                <w:lang w:eastAsia="en-GB"/>
              </w:rPr>
              <w:t xml:space="preserve">) </w:t>
            </w:r>
          </w:p>
        </w:tc>
        <w:tc>
          <w:tcPr>
            <w:tcW w:w="5590" w:type="dxa"/>
            <w:tcBorders>
              <w:top w:val="single" w:sz="8" w:space="0" w:color="802F35"/>
              <w:left w:val="single" w:sz="8" w:space="0" w:color="802F35"/>
              <w:bottom w:val="single" w:sz="8" w:space="0" w:color="802F35"/>
              <w:right w:val="single" w:sz="8" w:space="0" w:color="802F35"/>
            </w:tcBorders>
          </w:tcPr>
          <w:p w14:paraId="584B59D7" w14:textId="77777777" w:rsidR="00A73BAE" w:rsidRDefault="00A73BAE">
            <w:pPr>
              <w:pStyle w:val="ListParagraph"/>
              <w:spacing w:before="120" w:after="120"/>
              <w:ind w:left="0"/>
              <w:rPr>
                <w:lang w:eastAsia="en-GB"/>
              </w:rPr>
            </w:pPr>
          </w:p>
        </w:tc>
      </w:tr>
    </w:tbl>
    <w:p w14:paraId="064D3F95" w14:textId="77777777" w:rsidR="00A73BAE" w:rsidRDefault="00A73BAE" w:rsidP="00A73BAE">
      <w:pPr>
        <w:rPr>
          <w:rFonts w:cs="Arial"/>
        </w:rPr>
      </w:pPr>
    </w:p>
    <w:p w14:paraId="5C8CDD7E" w14:textId="300C8857" w:rsidR="00A73BAE" w:rsidRDefault="00A73BAE" w:rsidP="00A73BAE">
      <w:r>
        <w:rPr>
          <w:noProof/>
          <w:lang w:val="en-GB" w:eastAsia="en-GB"/>
        </w:rPr>
        <mc:AlternateContent>
          <mc:Choice Requires="wps">
            <w:drawing>
              <wp:anchor distT="0" distB="0" distL="114300" distR="114300" simplePos="0" relativeHeight="251695104" behindDoc="0" locked="0" layoutInCell="1" allowOverlap="1" wp14:anchorId="63603008" wp14:editId="06E59186">
                <wp:simplePos x="0" y="0"/>
                <wp:positionH relativeFrom="column">
                  <wp:posOffset>-180975</wp:posOffset>
                </wp:positionH>
                <wp:positionV relativeFrom="paragraph">
                  <wp:posOffset>151765</wp:posOffset>
                </wp:positionV>
                <wp:extent cx="6170295" cy="542925"/>
                <wp:effectExtent l="0" t="0" r="1905" b="952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295" cy="542925"/>
                        </a:xfrm>
                        <a:prstGeom prst="rect">
                          <a:avLst/>
                        </a:prstGeom>
                        <a:solidFill>
                          <a:srgbClr val="FFFFFF"/>
                        </a:solidFill>
                        <a:ln w="9525">
                          <a:noFill/>
                          <a:miter lim="800000"/>
                          <a:headEnd/>
                          <a:tailEnd/>
                        </a:ln>
                      </wps:spPr>
                      <wps:txbx>
                        <w:txbxContent>
                          <w:p w14:paraId="6D84AF40" w14:textId="77777777" w:rsidR="00E81CD5" w:rsidRDefault="00E81CD5" w:rsidP="00A73BAE">
                            <w:pPr>
                              <w:pStyle w:val="Heading3"/>
                              <w:jc w:val="center"/>
                            </w:pPr>
                            <w:r>
                              <w:t>Produced in collaboration with the University of East Anglia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03008" id="Text Box 204" o:spid="_x0000_s1064" type="#_x0000_t202" style="position:absolute;margin-left:-14.25pt;margin-top:11.95pt;width:485.85pt;height:4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" stroked="f">
                <v:textbox>
                  <w:txbxContent>
                    <w:p w14:paraId="6D84AF40" w14:textId="77777777" w:rsidR="00E81CD5" w:rsidRDefault="00E81CD5" w:rsidP="00A73BAE">
                      <w:pPr>
                        <w:pStyle w:val="Heading3"/>
                        <w:jc w:val="center"/>
                      </w:pPr>
                      <w:r>
                        <w:t>Produced in collaboration with the University of East Anglia</w:t>
                      </w:r>
                    </w:p>
                  </w:txbxContent>
                </v:textbox>
              </v:shape>
            </w:pict>
          </mc:Fallback>
        </mc:AlternateContent>
      </w:r>
    </w:p>
    <w:p w14:paraId="231A049D" w14:textId="77777777" w:rsidR="00A73BAE" w:rsidRDefault="00A73BAE" w:rsidP="00A73BAE"/>
    <w:p w14:paraId="382FCCB5" w14:textId="77777777" w:rsidR="00A73BAE" w:rsidRDefault="00A73BAE" w:rsidP="00A73BAE"/>
    <w:p w14:paraId="1CCD1525" w14:textId="77777777" w:rsidR="00A73BAE" w:rsidRDefault="00A73BAE" w:rsidP="00A73BAE"/>
    <w:p w14:paraId="02B0FAAC" w14:textId="77777777" w:rsidR="00A73BAE" w:rsidRDefault="00A73BAE" w:rsidP="00A73BAE">
      <w:pPr>
        <w:pStyle w:val="Heading1"/>
        <w:spacing w:before="0"/>
        <w:rPr>
          <w:i/>
        </w:rPr>
      </w:pPr>
      <w:r>
        <w:t>Answers</w:t>
      </w:r>
    </w:p>
    <w:p w14:paraId="5A8D3DDF" w14:textId="77777777" w:rsidR="00A73BAE" w:rsidRDefault="00A73BAE" w:rsidP="00A73BAE">
      <w:pPr>
        <w:pStyle w:val="Heading2"/>
        <w:spacing w:after="240"/>
        <w:rPr>
          <w:i w:val="0"/>
        </w:rPr>
      </w:pPr>
      <w:r>
        <w:t>Teacher answers</w:t>
      </w:r>
    </w:p>
    <w:p w14:paraId="778B865A" w14:textId="77777777" w:rsidR="00A73BAE" w:rsidRDefault="00A73BAE" w:rsidP="00A73BAE">
      <w:pPr>
        <w:pStyle w:val="Heading3"/>
      </w:pPr>
      <w:r>
        <w:t>Quiz</w:t>
      </w:r>
    </w:p>
    <w:p w14:paraId="3EAE2295" w14:textId="77777777" w:rsidR="00A73BAE" w:rsidRDefault="00A73BAE" w:rsidP="00A73BAE">
      <w:pPr>
        <w:numPr>
          <w:ilvl w:val="0"/>
          <w:numId w:val="25"/>
        </w:numPr>
        <w:spacing w:after="240" w:line="276" w:lineRule="auto"/>
        <w:ind w:left="426" w:hanging="426"/>
        <w:contextualSpacing/>
      </w:pPr>
      <w:r>
        <w:t>Convert each of these into standard form, to one decimal place.</w:t>
      </w:r>
    </w:p>
    <w:tbl>
      <w:tblPr>
        <w:tblStyle w:val="TableGrid1"/>
        <w:tblW w:w="8646" w:type="dxa"/>
        <w:tblInd w:w="534" w:type="dxa"/>
        <w:tblBorders>
          <w:top w:val="single" w:sz="8" w:space="0" w:color="802F35"/>
          <w:left w:val="single" w:sz="8" w:space="0" w:color="802F35"/>
          <w:bottom w:val="single" w:sz="8" w:space="0" w:color="802F35"/>
          <w:right w:val="single" w:sz="8" w:space="0" w:color="802F35"/>
          <w:insideH w:val="single" w:sz="8" w:space="0" w:color="802F35"/>
          <w:insideV w:val="single" w:sz="8" w:space="0" w:color="802F35"/>
        </w:tblBorders>
        <w:tblLook w:val="04A0" w:firstRow="1" w:lastRow="0" w:firstColumn="1" w:lastColumn="0" w:noHBand="0" w:noVBand="1"/>
        <w:tblDescription w:val="table"/>
      </w:tblPr>
      <w:tblGrid>
        <w:gridCol w:w="708"/>
        <w:gridCol w:w="1560"/>
        <w:gridCol w:w="6378"/>
      </w:tblGrid>
      <w:tr w:rsidR="00A73BAE" w14:paraId="5FCA7C83" w14:textId="77777777" w:rsidTr="00A73BAE">
        <w:tc>
          <w:tcPr>
            <w:tcW w:w="708" w:type="dxa"/>
            <w:tcBorders>
              <w:top w:val="nil"/>
              <w:left w:val="nil"/>
              <w:bottom w:val="nil"/>
              <w:right w:val="nil"/>
            </w:tcBorders>
            <w:hideMark/>
          </w:tcPr>
          <w:p w14:paraId="39717995" w14:textId="77777777" w:rsidR="00A73BAE" w:rsidRDefault="00A73BAE">
            <w:pPr>
              <w:spacing w:before="120" w:after="120"/>
              <w:rPr>
                <w:lang w:eastAsia="en-GB"/>
              </w:rPr>
            </w:pPr>
            <w:r>
              <w:rPr>
                <w:lang w:eastAsia="en-GB"/>
              </w:rPr>
              <w:lastRenderedPageBreak/>
              <w:t>1)</w:t>
            </w:r>
          </w:p>
        </w:tc>
        <w:tc>
          <w:tcPr>
            <w:tcW w:w="1560" w:type="dxa"/>
            <w:tcBorders>
              <w:top w:val="nil"/>
              <w:left w:val="nil"/>
              <w:bottom w:val="nil"/>
              <w:right w:val="single" w:sz="8" w:space="0" w:color="802F35"/>
            </w:tcBorders>
            <w:hideMark/>
          </w:tcPr>
          <w:p w14:paraId="51521F98" w14:textId="77777777" w:rsidR="00A73BAE" w:rsidRDefault="00A73BAE">
            <w:pPr>
              <w:spacing w:before="120" w:after="120"/>
              <w:rPr>
                <w:lang w:eastAsia="en-GB"/>
              </w:rPr>
            </w:pPr>
            <w:r>
              <w:rPr>
                <w:lang w:eastAsia="en-GB"/>
              </w:rPr>
              <w:t>40000000</w:t>
            </w:r>
          </w:p>
        </w:tc>
        <w:tc>
          <w:tcPr>
            <w:tcW w:w="6378" w:type="dxa"/>
            <w:tcBorders>
              <w:top w:val="single" w:sz="8" w:space="0" w:color="802F35"/>
              <w:left w:val="single" w:sz="8" w:space="0" w:color="802F35"/>
              <w:bottom w:val="single" w:sz="8" w:space="0" w:color="802F35"/>
              <w:right w:val="single" w:sz="8" w:space="0" w:color="802F35"/>
            </w:tcBorders>
            <w:hideMark/>
          </w:tcPr>
          <w:p w14:paraId="5692FB96" w14:textId="77777777" w:rsidR="00A73BAE" w:rsidRDefault="00A73BAE">
            <w:pPr>
              <w:spacing w:before="120" w:after="120"/>
              <w:rPr>
                <w:lang w:eastAsia="en-GB"/>
              </w:rPr>
            </w:pPr>
            <w:r>
              <w:rPr>
                <w:color w:val="FF0000"/>
                <w:lang w:eastAsia="en-GB"/>
              </w:rPr>
              <w:t>4.0 x 10</w:t>
            </w:r>
            <w:r>
              <w:rPr>
                <w:color w:val="FF0000"/>
                <w:vertAlign w:val="superscript"/>
                <w:lang w:eastAsia="en-GB"/>
              </w:rPr>
              <w:t>7</w:t>
            </w:r>
          </w:p>
        </w:tc>
      </w:tr>
      <w:tr w:rsidR="00A73BAE" w14:paraId="0179EB43" w14:textId="77777777" w:rsidTr="00A73BAE">
        <w:tc>
          <w:tcPr>
            <w:tcW w:w="708" w:type="dxa"/>
            <w:tcBorders>
              <w:top w:val="nil"/>
              <w:left w:val="nil"/>
              <w:bottom w:val="nil"/>
              <w:right w:val="nil"/>
            </w:tcBorders>
            <w:hideMark/>
          </w:tcPr>
          <w:p w14:paraId="76179151" w14:textId="77777777" w:rsidR="00A73BAE" w:rsidRDefault="00A73BAE">
            <w:pPr>
              <w:spacing w:before="120" w:after="120"/>
              <w:rPr>
                <w:lang w:eastAsia="en-GB"/>
              </w:rPr>
            </w:pPr>
            <w:r>
              <w:rPr>
                <w:lang w:eastAsia="en-GB"/>
              </w:rPr>
              <w:t>2)</w:t>
            </w:r>
          </w:p>
        </w:tc>
        <w:tc>
          <w:tcPr>
            <w:tcW w:w="1560" w:type="dxa"/>
            <w:tcBorders>
              <w:top w:val="nil"/>
              <w:left w:val="nil"/>
              <w:bottom w:val="nil"/>
              <w:right w:val="single" w:sz="8" w:space="0" w:color="802F35"/>
            </w:tcBorders>
            <w:hideMark/>
          </w:tcPr>
          <w:p w14:paraId="012EC791" w14:textId="77777777" w:rsidR="00A73BAE" w:rsidRDefault="00A73BAE">
            <w:pPr>
              <w:spacing w:before="120" w:after="120"/>
              <w:rPr>
                <w:lang w:eastAsia="en-GB"/>
              </w:rPr>
            </w:pPr>
            <w:r>
              <w:rPr>
                <w:lang w:eastAsia="en-GB"/>
              </w:rPr>
              <w:t>8567</w:t>
            </w:r>
          </w:p>
        </w:tc>
        <w:tc>
          <w:tcPr>
            <w:tcW w:w="6378" w:type="dxa"/>
            <w:tcBorders>
              <w:top w:val="single" w:sz="8" w:space="0" w:color="802F35"/>
              <w:left w:val="single" w:sz="8" w:space="0" w:color="802F35"/>
              <w:bottom w:val="single" w:sz="8" w:space="0" w:color="802F35"/>
              <w:right w:val="single" w:sz="8" w:space="0" w:color="802F35"/>
            </w:tcBorders>
            <w:hideMark/>
          </w:tcPr>
          <w:p w14:paraId="7AAAB1F5" w14:textId="77777777" w:rsidR="00A73BAE" w:rsidRDefault="00A73BAE">
            <w:pPr>
              <w:spacing w:before="120" w:after="120"/>
              <w:rPr>
                <w:lang w:eastAsia="en-GB"/>
              </w:rPr>
            </w:pPr>
            <w:r>
              <w:rPr>
                <w:color w:val="FF0000"/>
                <w:lang w:eastAsia="en-GB"/>
              </w:rPr>
              <w:t>8.6 x 10</w:t>
            </w:r>
            <w:r>
              <w:rPr>
                <w:color w:val="FF0000"/>
                <w:vertAlign w:val="superscript"/>
                <w:lang w:eastAsia="en-GB"/>
              </w:rPr>
              <w:t>3</w:t>
            </w:r>
          </w:p>
        </w:tc>
      </w:tr>
      <w:tr w:rsidR="00A73BAE" w14:paraId="642AF687" w14:textId="77777777" w:rsidTr="00A73BAE">
        <w:tc>
          <w:tcPr>
            <w:tcW w:w="708" w:type="dxa"/>
            <w:tcBorders>
              <w:top w:val="nil"/>
              <w:left w:val="nil"/>
              <w:bottom w:val="nil"/>
              <w:right w:val="nil"/>
            </w:tcBorders>
            <w:hideMark/>
          </w:tcPr>
          <w:p w14:paraId="3D430D88" w14:textId="77777777" w:rsidR="00A73BAE" w:rsidRDefault="00A73BAE">
            <w:pPr>
              <w:spacing w:before="120" w:after="120"/>
              <w:rPr>
                <w:lang w:eastAsia="en-GB"/>
              </w:rPr>
            </w:pPr>
            <w:r>
              <w:rPr>
                <w:lang w:eastAsia="en-GB"/>
              </w:rPr>
              <w:t>3)</w:t>
            </w:r>
          </w:p>
        </w:tc>
        <w:tc>
          <w:tcPr>
            <w:tcW w:w="1560" w:type="dxa"/>
            <w:tcBorders>
              <w:top w:val="nil"/>
              <w:left w:val="nil"/>
              <w:bottom w:val="nil"/>
              <w:right w:val="single" w:sz="8" w:space="0" w:color="802F35"/>
            </w:tcBorders>
            <w:hideMark/>
          </w:tcPr>
          <w:p w14:paraId="506AE9FB" w14:textId="77777777" w:rsidR="00A73BAE" w:rsidRDefault="00A73BAE">
            <w:pPr>
              <w:spacing w:before="120" w:after="120"/>
              <w:rPr>
                <w:lang w:eastAsia="en-GB"/>
              </w:rPr>
            </w:pPr>
            <w:r>
              <w:rPr>
                <w:lang w:eastAsia="en-GB"/>
              </w:rPr>
              <w:t>0.0000007</w:t>
            </w:r>
          </w:p>
        </w:tc>
        <w:tc>
          <w:tcPr>
            <w:tcW w:w="6378" w:type="dxa"/>
            <w:tcBorders>
              <w:top w:val="single" w:sz="8" w:space="0" w:color="802F35"/>
              <w:left w:val="single" w:sz="8" w:space="0" w:color="802F35"/>
              <w:bottom w:val="single" w:sz="8" w:space="0" w:color="802F35"/>
              <w:right w:val="single" w:sz="8" w:space="0" w:color="802F35"/>
            </w:tcBorders>
            <w:hideMark/>
          </w:tcPr>
          <w:p w14:paraId="309F23BE" w14:textId="77777777" w:rsidR="00A73BAE" w:rsidRDefault="00A73BAE">
            <w:pPr>
              <w:spacing w:before="120" w:after="120"/>
              <w:rPr>
                <w:lang w:eastAsia="en-GB"/>
              </w:rPr>
            </w:pPr>
            <w:r>
              <w:rPr>
                <w:color w:val="FF0000"/>
                <w:lang w:eastAsia="en-GB"/>
              </w:rPr>
              <w:t>7.0 x 10</w:t>
            </w:r>
            <w:r>
              <w:rPr>
                <w:color w:val="FF0000"/>
                <w:vertAlign w:val="superscript"/>
                <w:lang w:eastAsia="en-GB"/>
              </w:rPr>
              <w:t>-7</w:t>
            </w:r>
          </w:p>
        </w:tc>
      </w:tr>
      <w:tr w:rsidR="00A73BAE" w14:paraId="6C7639EC" w14:textId="77777777" w:rsidTr="00A73BAE">
        <w:tc>
          <w:tcPr>
            <w:tcW w:w="708" w:type="dxa"/>
            <w:tcBorders>
              <w:top w:val="nil"/>
              <w:left w:val="nil"/>
              <w:bottom w:val="nil"/>
              <w:right w:val="nil"/>
            </w:tcBorders>
            <w:hideMark/>
          </w:tcPr>
          <w:p w14:paraId="5F409652" w14:textId="77777777" w:rsidR="00A73BAE" w:rsidRDefault="00A73BAE">
            <w:pPr>
              <w:spacing w:before="120" w:after="120"/>
              <w:rPr>
                <w:lang w:eastAsia="en-GB"/>
              </w:rPr>
            </w:pPr>
            <w:r>
              <w:rPr>
                <w:lang w:eastAsia="en-GB"/>
              </w:rPr>
              <w:t>4)</w:t>
            </w:r>
          </w:p>
        </w:tc>
        <w:tc>
          <w:tcPr>
            <w:tcW w:w="1560" w:type="dxa"/>
            <w:tcBorders>
              <w:top w:val="nil"/>
              <w:left w:val="nil"/>
              <w:bottom w:val="nil"/>
              <w:right w:val="single" w:sz="8" w:space="0" w:color="802F35"/>
            </w:tcBorders>
            <w:hideMark/>
          </w:tcPr>
          <w:p w14:paraId="4BD3BC9A" w14:textId="77777777" w:rsidR="00A73BAE" w:rsidRDefault="00A73BAE">
            <w:pPr>
              <w:spacing w:before="120" w:after="120"/>
              <w:rPr>
                <w:lang w:eastAsia="en-GB"/>
              </w:rPr>
            </w:pPr>
            <w:r>
              <w:rPr>
                <w:lang w:eastAsia="en-GB"/>
              </w:rPr>
              <w:t>0.07607</w:t>
            </w:r>
          </w:p>
        </w:tc>
        <w:tc>
          <w:tcPr>
            <w:tcW w:w="6378" w:type="dxa"/>
            <w:tcBorders>
              <w:top w:val="single" w:sz="8" w:space="0" w:color="802F35"/>
              <w:left w:val="single" w:sz="8" w:space="0" w:color="802F35"/>
              <w:bottom w:val="single" w:sz="8" w:space="0" w:color="802F35"/>
              <w:right w:val="single" w:sz="8" w:space="0" w:color="802F35"/>
            </w:tcBorders>
            <w:hideMark/>
          </w:tcPr>
          <w:p w14:paraId="14F7409B" w14:textId="77777777" w:rsidR="00A73BAE" w:rsidRDefault="00A73BAE">
            <w:pPr>
              <w:spacing w:before="120" w:after="120"/>
              <w:rPr>
                <w:lang w:eastAsia="en-GB"/>
              </w:rPr>
            </w:pPr>
            <w:r>
              <w:rPr>
                <w:color w:val="FF0000"/>
                <w:lang w:eastAsia="en-GB"/>
              </w:rPr>
              <w:t>7.6 x 10</w:t>
            </w:r>
            <w:r>
              <w:rPr>
                <w:color w:val="FF0000"/>
                <w:vertAlign w:val="superscript"/>
                <w:lang w:eastAsia="en-GB"/>
              </w:rPr>
              <w:t>-2</w:t>
            </w:r>
          </w:p>
        </w:tc>
      </w:tr>
      <w:tr w:rsidR="00A73BAE" w14:paraId="60A3D892" w14:textId="77777777" w:rsidTr="00A73BAE">
        <w:tc>
          <w:tcPr>
            <w:tcW w:w="708" w:type="dxa"/>
            <w:tcBorders>
              <w:top w:val="nil"/>
              <w:left w:val="nil"/>
              <w:bottom w:val="nil"/>
              <w:right w:val="nil"/>
            </w:tcBorders>
            <w:hideMark/>
          </w:tcPr>
          <w:p w14:paraId="0E98F4BE" w14:textId="77777777" w:rsidR="00A73BAE" w:rsidRDefault="00A73BAE">
            <w:pPr>
              <w:spacing w:before="120" w:after="120"/>
              <w:rPr>
                <w:lang w:eastAsia="en-GB"/>
              </w:rPr>
            </w:pPr>
            <w:r>
              <w:rPr>
                <w:lang w:eastAsia="en-GB"/>
              </w:rPr>
              <w:t>5)</w:t>
            </w:r>
          </w:p>
        </w:tc>
        <w:tc>
          <w:tcPr>
            <w:tcW w:w="1560" w:type="dxa"/>
            <w:tcBorders>
              <w:top w:val="nil"/>
              <w:left w:val="nil"/>
              <w:bottom w:val="nil"/>
              <w:right w:val="single" w:sz="8" w:space="0" w:color="802F35"/>
            </w:tcBorders>
            <w:hideMark/>
          </w:tcPr>
          <w:p w14:paraId="1CF1E6FB" w14:textId="77777777" w:rsidR="00A73BAE" w:rsidRDefault="00A73BAE">
            <w:pPr>
              <w:spacing w:before="120" w:after="120"/>
              <w:rPr>
                <w:lang w:eastAsia="en-GB"/>
              </w:rPr>
            </w:pPr>
            <w:r>
              <w:rPr>
                <w:lang w:eastAsia="en-GB"/>
              </w:rPr>
              <w:t>4500067</w:t>
            </w:r>
          </w:p>
        </w:tc>
        <w:tc>
          <w:tcPr>
            <w:tcW w:w="6378" w:type="dxa"/>
            <w:tcBorders>
              <w:top w:val="single" w:sz="8" w:space="0" w:color="802F35"/>
              <w:left w:val="single" w:sz="8" w:space="0" w:color="802F35"/>
              <w:bottom w:val="single" w:sz="8" w:space="0" w:color="802F35"/>
              <w:right w:val="single" w:sz="8" w:space="0" w:color="802F35"/>
            </w:tcBorders>
            <w:hideMark/>
          </w:tcPr>
          <w:p w14:paraId="0736E961" w14:textId="77777777" w:rsidR="00A73BAE" w:rsidRDefault="00A73BAE">
            <w:pPr>
              <w:spacing w:before="120" w:after="120"/>
              <w:rPr>
                <w:lang w:eastAsia="en-GB"/>
              </w:rPr>
            </w:pPr>
            <w:r>
              <w:rPr>
                <w:color w:val="FF0000"/>
                <w:lang w:eastAsia="en-GB"/>
              </w:rPr>
              <w:t>4.5 x 10</w:t>
            </w:r>
            <w:r>
              <w:rPr>
                <w:color w:val="FF0000"/>
                <w:vertAlign w:val="superscript"/>
                <w:lang w:eastAsia="en-GB"/>
              </w:rPr>
              <w:t>6</w:t>
            </w:r>
          </w:p>
        </w:tc>
      </w:tr>
      <w:tr w:rsidR="00A73BAE" w14:paraId="07A99316" w14:textId="77777777" w:rsidTr="00A73BAE">
        <w:tc>
          <w:tcPr>
            <w:tcW w:w="708" w:type="dxa"/>
            <w:tcBorders>
              <w:top w:val="nil"/>
              <w:left w:val="nil"/>
              <w:bottom w:val="nil"/>
              <w:right w:val="nil"/>
            </w:tcBorders>
            <w:hideMark/>
          </w:tcPr>
          <w:p w14:paraId="08B84AEF" w14:textId="77777777" w:rsidR="00A73BAE" w:rsidRDefault="00A73BAE">
            <w:pPr>
              <w:spacing w:before="120" w:after="120"/>
              <w:rPr>
                <w:lang w:eastAsia="en-GB"/>
              </w:rPr>
            </w:pPr>
            <w:r>
              <w:rPr>
                <w:lang w:eastAsia="en-GB"/>
              </w:rPr>
              <w:t>6)</w:t>
            </w:r>
          </w:p>
        </w:tc>
        <w:tc>
          <w:tcPr>
            <w:tcW w:w="1560" w:type="dxa"/>
            <w:tcBorders>
              <w:top w:val="nil"/>
              <w:left w:val="nil"/>
              <w:bottom w:val="nil"/>
              <w:right w:val="single" w:sz="8" w:space="0" w:color="802F35"/>
            </w:tcBorders>
            <w:hideMark/>
          </w:tcPr>
          <w:p w14:paraId="211F69E6" w14:textId="77777777" w:rsidR="00A73BAE" w:rsidRDefault="00A73BAE">
            <w:pPr>
              <w:spacing w:before="120" w:after="120"/>
              <w:rPr>
                <w:lang w:eastAsia="en-GB"/>
              </w:rPr>
            </w:pPr>
            <w:r>
              <w:rPr>
                <w:lang w:eastAsia="en-GB"/>
              </w:rPr>
              <w:t>93</w:t>
            </w:r>
          </w:p>
        </w:tc>
        <w:tc>
          <w:tcPr>
            <w:tcW w:w="6378" w:type="dxa"/>
            <w:tcBorders>
              <w:top w:val="single" w:sz="8" w:space="0" w:color="802F35"/>
              <w:left w:val="single" w:sz="8" w:space="0" w:color="802F35"/>
              <w:bottom w:val="single" w:sz="8" w:space="0" w:color="802F35"/>
              <w:right w:val="single" w:sz="8" w:space="0" w:color="802F35"/>
            </w:tcBorders>
            <w:hideMark/>
          </w:tcPr>
          <w:p w14:paraId="4D2E6370" w14:textId="77777777" w:rsidR="00A73BAE" w:rsidRDefault="00A73BAE">
            <w:pPr>
              <w:spacing w:before="120" w:after="120"/>
              <w:rPr>
                <w:lang w:eastAsia="en-GB"/>
              </w:rPr>
            </w:pPr>
            <w:r>
              <w:rPr>
                <w:color w:val="FF0000"/>
                <w:lang w:eastAsia="en-GB"/>
              </w:rPr>
              <w:t>9.3 x 10</w:t>
            </w:r>
            <w:r>
              <w:rPr>
                <w:color w:val="FF0000"/>
                <w:vertAlign w:val="superscript"/>
                <w:lang w:eastAsia="en-GB"/>
              </w:rPr>
              <w:t>1</w:t>
            </w:r>
          </w:p>
        </w:tc>
      </w:tr>
      <w:tr w:rsidR="00A73BAE" w14:paraId="00E79D2F" w14:textId="77777777" w:rsidTr="00A73BAE">
        <w:tc>
          <w:tcPr>
            <w:tcW w:w="708" w:type="dxa"/>
            <w:tcBorders>
              <w:top w:val="nil"/>
              <w:left w:val="nil"/>
              <w:bottom w:val="nil"/>
              <w:right w:val="nil"/>
            </w:tcBorders>
            <w:hideMark/>
          </w:tcPr>
          <w:p w14:paraId="0F7C6CD7" w14:textId="77777777" w:rsidR="00A73BAE" w:rsidRDefault="00A73BAE">
            <w:pPr>
              <w:spacing w:before="120" w:after="120"/>
              <w:rPr>
                <w:lang w:eastAsia="en-GB"/>
              </w:rPr>
            </w:pPr>
            <w:r>
              <w:rPr>
                <w:lang w:eastAsia="en-GB"/>
              </w:rPr>
              <w:t>7)</w:t>
            </w:r>
          </w:p>
        </w:tc>
        <w:tc>
          <w:tcPr>
            <w:tcW w:w="1560" w:type="dxa"/>
            <w:tcBorders>
              <w:top w:val="nil"/>
              <w:left w:val="nil"/>
              <w:bottom w:val="nil"/>
              <w:right w:val="single" w:sz="8" w:space="0" w:color="802F35"/>
            </w:tcBorders>
            <w:hideMark/>
          </w:tcPr>
          <w:p w14:paraId="33683046" w14:textId="77777777" w:rsidR="00A73BAE" w:rsidRDefault="00A73BAE">
            <w:pPr>
              <w:spacing w:before="120" w:after="120"/>
              <w:rPr>
                <w:lang w:eastAsia="en-GB"/>
              </w:rPr>
            </w:pPr>
            <w:r>
              <w:rPr>
                <w:lang w:eastAsia="en-GB"/>
              </w:rPr>
              <w:t>7</w:t>
            </w:r>
          </w:p>
        </w:tc>
        <w:tc>
          <w:tcPr>
            <w:tcW w:w="6378" w:type="dxa"/>
            <w:tcBorders>
              <w:top w:val="single" w:sz="8" w:space="0" w:color="802F35"/>
              <w:left w:val="single" w:sz="8" w:space="0" w:color="802F35"/>
              <w:bottom w:val="single" w:sz="8" w:space="0" w:color="802F35"/>
              <w:right w:val="single" w:sz="8" w:space="0" w:color="802F35"/>
            </w:tcBorders>
            <w:hideMark/>
          </w:tcPr>
          <w:p w14:paraId="3F10C1CD" w14:textId="77777777" w:rsidR="00A73BAE" w:rsidRDefault="00A73BAE">
            <w:pPr>
              <w:spacing w:before="120" w:after="120"/>
              <w:rPr>
                <w:lang w:eastAsia="en-GB"/>
              </w:rPr>
            </w:pPr>
            <w:r>
              <w:rPr>
                <w:color w:val="FF0000"/>
                <w:lang w:eastAsia="en-GB"/>
              </w:rPr>
              <w:t>7.0 x 10</w:t>
            </w:r>
            <w:r>
              <w:rPr>
                <w:color w:val="FF0000"/>
                <w:vertAlign w:val="superscript"/>
                <w:lang w:eastAsia="en-GB"/>
              </w:rPr>
              <w:t>0</w:t>
            </w:r>
          </w:p>
        </w:tc>
      </w:tr>
      <w:tr w:rsidR="00A73BAE" w14:paraId="64AFD3ED" w14:textId="77777777" w:rsidTr="00A73BAE">
        <w:tc>
          <w:tcPr>
            <w:tcW w:w="708" w:type="dxa"/>
            <w:tcBorders>
              <w:top w:val="nil"/>
              <w:left w:val="nil"/>
              <w:bottom w:val="nil"/>
              <w:right w:val="nil"/>
            </w:tcBorders>
            <w:hideMark/>
          </w:tcPr>
          <w:p w14:paraId="5085C108" w14:textId="77777777" w:rsidR="00A73BAE" w:rsidRDefault="00A73BAE">
            <w:pPr>
              <w:spacing w:before="120" w:after="120"/>
              <w:rPr>
                <w:lang w:eastAsia="en-GB"/>
              </w:rPr>
            </w:pPr>
            <w:r>
              <w:rPr>
                <w:lang w:eastAsia="en-GB"/>
              </w:rPr>
              <w:t>8)</w:t>
            </w:r>
          </w:p>
        </w:tc>
        <w:tc>
          <w:tcPr>
            <w:tcW w:w="1560" w:type="dxa"/>
            <w:tcBorders>
              <w:top w:val="nil"/>
              <w:left w:val="nil"/>
              <w:bottom w:val="nil"/>
              <w:right w:val="single" w:sz="8" w:space="0" w:color="802F35"/>
            </w:tcBorders>
            <w:hideMark/>
          </w:tcPr>
          <w:p w14:paraId="364B2926" w14:textId="77777777" w:rsidR="00A73BAE" w:rsidRDefault="00A73BAE">
            <w:pPr>
              <w:spacing w:before="120" w:after="120"/>
              <w:rPr>
                <w:lang w:eastAsia="en-GB"/>
              </w:rPr>
            </w:pPr>
            <w:r>
              <w:rPr>
                <w:lang w:eastAsia="en-GB"/>
              </w:rPr>
              <w:t>62545</w:t>
            </w:r>
          </w:p>
        </w:tc>
        <w:tc>
          <w:tcPr>
            <w:tcW w:w="6378" w:type="dxa"/>
            <w:tcBorders>
              <w:top w:val="single" w:sz="8" w:space="0" w:color="802F35"/>
              <w:left w:val="single" w:sz="8" w:space="0" w:color="802F35"/>
              <w:bottom w:val="single" w:sz="8" w:space="0" w:color="802F35"/>
              <w:right w:val="single" w:sz="8" w:space="0" w:color="802F35"/>
            </w:tcBorders>
            <w:hideMark/>
          </w:tcPr>
          <w:p w14:paraId="7C76628E" w14:textId="77777777" w:rsidR="00A73BAE" w:rsidRDefault="00A73BAE">
            <w:pPr>
              <w:spacing w:before="120" w:after="120"/>
              <w:rPr>
                <w:lang w:eastAsia="en-GB"/>
              </w:rPr>
            </w:pPr>
            <w:r>
              <w:rPr>
                <w:color w:val="FF0000"/>
                <w:lang w:eastAsia="en-GB"/>
              </w:rPr>
              <w:t>6.3 x 10</w:t>
            </w:r>
            <w:r>
              <w:rPr>
                <w:color w:val="FF0000"/>
                <w:vertAlign w:val="superscript"/>
                <w:lang w:eastAsia="en-GB"/>
              </w:rPr>
              <w:t>4</w:t>
            </w:r>
          </w:p>
        </w:tc>
      </w:tr>
    </w:tbl>
    <w:p w14:paraId="48620C21" w14:textId="77777777" w:rsidR="00A73BAE" w:rsidRDefault="00A73BAE" w:rsidP="00A73BAE"/>
    <w:p w14:paraId="74783071" w14:textId="77777777" w:rsidR="00A73BAE" w:rsidRDefault="00A73BAE" w:rsidP="00A73BAE">
      <w:pPr>
        <w:numPr>
          <w:ilvl w:val="0"/>
          <w:numId w:val="25"/>
        </w:numPr>
        <w:spacing w:after="240" w:line="276" w:lineRule="auto"/>
        <w:ind w:left="426" w:hanging="426"/>
        <w:contextualSpacing/>
      </w:pPr>
      <w:r>
        <w:t>Multiply these numbers, giving your answer in standard form to one decimal place:</w:t>
      </w:r>
    </w:p>
    <w:p w14:paraId="41E752D1" w14:textId="77777777" w:rsidR="00A73BAE" w:rsidRDefault="00A73BAE" w:rsidP="00A73BAE">
      <w:pPr>
        <w:ind w:left="426"/>
        <w:contextualSpacing/>
      </w:pPr>
    </w:p>
    <w:tbl>
      <w:tblPr>
        <w:tblStyle w:val="TableGrid2"/>
        <w:tblW w:w="0" w:type="auto"/>
        <w:tblInd w:w="426" w:type="dxa"/>
        <w:tblBorders>
          <w:top w:val="single" w:sz="8" w:space="0" w:color="802F35"/>
          <w:left w:val="single" w:sz="8" w:space="0" w:color="802F35"/>
          <w:bottom w:val="single" w:sz="8" w:space="0" w:color="802F35"/>
          <w:right w:val="single" w:sz="8" w:space="0" w:color="802F35"/>
          <w:insideH w:val="single" w:sz="8" w:space="0" w:color="802F35"/>
          <w:insideV w:val="single" w:sz="8" w:space="0" w:color="802F35"/>
        </w:tblBorders>
        <w:tblLook w:val="04A0" w:firstRow="1" w:lastRow="0" w:firstColumn="1" w:lastColumn="0" w:noHBand="0" w:noVBand="1"/>
        <w:tblDescription w:val="Table"/>
      </w:tblPr>
      <w:tblGrid>
        <w:gridCol w:w="666"/>
        <w:gridCol w:w="2490"/>
        <w:gridCol w:w="5434"/>
      </w:tblGrid>
      <w:tr w:rsidR="00A73BAE" w14:paraId="5D2CE2B6" w14:textId="77777777" w:rsidTr="00A73BAE">
        <w:trPr>
          <w:trHeight w:val="576"/>
        </w:trPr>
        <w:tc>
          <w:tcPr>
            <w:tcW w:w="675" w:type="dxa"/>
            <w:tcBorders>
              <w:top w:val="nil"/>
              <w:left w:val="nil"/>
              <w:bottom w:val="nil"/>
              <w:right w:val="nil"/>
            </w:tcBorders>
            <w:vAlign w:val="center"/>
            <w:hideMark/>
          </w:tcPr>
          <w:p w14:paraId="6260E7D4" w14:textId="77777777" w:rsidR="00A73BAE" w:rsidRDefault="00A73BAE">
            <w:pPr>
              <w:spacing w:before="120" w:after="120"/>
              <w:contextualSpacing/>
              <w:rPr>
                <w:lang w:eastAsia="en-GB"/>
              </w:rPr>
            </w:pPr>
            <w:r>
              <w:rPr>
                <w:lang w:eastAsia="en-GB"/>
              </w:rPr>
              <w:t>1)</w:t>
            </w:r>
          </w:p>
        </w:tc>
        <w:tc>
          <w:tcPr>
            <w:tcW w:w="2551" w:type="dxa"/>
            <w:tcBorders>
              <w:top w:val="nil"/>
              <w:left w:val="nil"/>
              <w:bottom w:val="nil"/>
              <w:right w:val="single" w:sz="8" w:space="0" w:color="802F35"/>
            </w:tcBorders>
            <w:vAlign w:val="center"/>
            <w:hideMark/>
          </w:tcPr>
          <w:p w14:paraId="3AAA89EE" w14:textId="77777777" w:rsidR="00A73BAE" w:rsidRDefault="00A73BAE">
            <w:pPr>
              <w:spacing w:before="120" w:after="120"/>
              <w:contextualSpacing/>
              <w:rPr>
                <w:lang w:eastAsia="en-GB"/>
              </w:rPr>
            </w:pPr>
            <w:r>
              <w:rPr>
                <w:lang w:eastAsia="en-GB"/>
              </w:rPr>
              <w:t>(1 x 10</w:t>
            </w:r>
            <w:r>
              <w:rPr>
                <w:vertAlign w:val="superscript"/>
                <w:lang w:eastAsia="en-GB"/>
              </w:rPr>
              <w:t>4</w:t>
            </w:r>
            <w:r>
              <w:rPr>
                <w:lang w:eastAsia="en-GB"/>
              </w:rPr>
              <w:t>) x ( 6 x 10</w:t>
            </w:r>
            <w:r>
              <w:rPr>
                <w:vertAlign w:val="superscript"/>
                <w:lang w:eastAsia="en-GB"/>
              </w:rPr>
              <w:t>3</w:t>
            </w:r>
            <w:r>
              <w:rPr>
                <w:lang w:eastAsia="en-GB"/>
              </w:rPr>
              <w:t xml:space="preserve">) </w:t>
            </w:r>
          </w:p>
        </w:tc>
        <w:tc>
          <w:tcPr>
            <w:tcW w:w="5590" w:type="dxa"/>
            <w:tcBorders>
              <w:top w:val="single" w:sz="8" w:space="0" w:color="802F35"/>
              <w:left w:val="single" w:sz="8" w:space="0" w:color="802F35"/>
              <w:bottom w:val="single" w:sz="8" w:space="0" w:color="802F35"/>
              <w:right w:val="single" w:sz="8" w:space="0" w:color="802F35"/>
            </w:tcBorders>
            <w:vAlign w:val="center"/>
            <w:hideMark/>
          </w:tcPr>
          <w:p w14:paraId="3B7A481A" w14:textId="77777777" w:rsidR="00A73BAE" w:rsidRDefault="00A73BAE">
            <w:pPr>
              <w:spacing w:before="120" w:after="120"/>
              <w:contextualSpacing/>
              <w:rPr>
                <w:rFonts w:cs="Arial"/>
                <w:lang w:eastAsia="en-GB"/>
              </w:rPr>
            </w:pPr>
            <w:r>
              <w:rPr>
                <w:rFonts w:cs="Arial"/>
                <w:color w:val="FF0000"/>
                <w:lang w:eastAsia="en-GB"/>
              </w:rPr>
              <w:t>= 6.0 x 10</w:t>
            </w:r>
            <w:r>
              <w:rPr>
                <w:rFonts w:cs="Arial"/>
                <w:color w:val="FF0000"/>
                <w:vertAlign w:val="superscript"/>
                <w:lang w:eastAsia="en-GB"/>
              </w:rPr>
              <w:t>7</w:t>
            </w:r>
          </w:p>
        </w:tc>
      </w:tr>
      <w:tr w:rsidR="00A73BAE" w14:paraId="14582ECA" w14:textId="77777777" w:rsidTr="00A73BAE">
        <w:tc>
          <w:tcPr>
            <w:tcW w:w="675" w:type="dxa"/>
            <w:tcBorders>
              <w:top w:val="nil"/>
              <w:left w:val="nil"/>
              <w:bottom w:val="nil"/>
              <w:right w:val="nil"/>
            </w:tcBorders>
            <w:vAlign w:val="center"/>
            <w:hideMark/>
          </w:tcPr>
          <w:p w14:paraId="1E025515" w14:textId="77777777" w:rsidR="00A73BAE" w:rsidRDefault="00A73BAE">
            <w:pPr>
              <w:spacing w:before="120" w:after="120"/>
              <w:contextualSpacing/>
              <w:rPr>
                <w:lang w:eastAsia="en-GB"/>
              </w:rPr>
            </w:pPr>
            <w:r>
              <w:rPr>
                <w:lang w:eastAsia="en-GB"/>
              </w:rPr>
              <w:t>2)</w:t>
            </w:r>
          </w:p>
        </w:tc>
        <w:tc>
          <w:tcPr>
            <w:tcW w:w="2551" w:type="dxa"/>
            <w:tcBorders>
              <w:top w:val="nil"/>
              <w:left w:val="nil"/>
              <w:bottom w:val="nil"/>
              <w:right w:val="single" w:sz="8" w:space="0" w:color="802F35"/>
            </w:tcBorders>
            <w:hideMark/>
          </w:tcPr>
          <w:p w14:paraId="5A86CEDC" w14:textId="77777777" w:rsidR="00A73BAE" w:rsidRDefault="00A73BAE">
            <w:pPr>
              <w:spacing w:before="120" w:after="120"/>
              <w:rPr>
                <w:lang w:eastAsia="en-GB"/>
              </w:rPr>
            </w:pPr>
            <w:r>
              <w:rPr>
                <w:lang w:eastAsia="en-GB"/>
              </w:rPr>
              <w:t>(3 x 10</w:t>
            </w:r>
            <w:r>
              <w:rPr>
                <w:vertAlign w:val="superscript"/>
                <w:lang w:eastAsia="en-GB"/>
              </w:rPr>
              <w:t>4</w:t>
            </w:r>
            <w:r>
              <w:rPr>
                <w:lang w:eastAsia="en-GB"/>
              </w:rPr>
              <w:t>) x (3 x 10</w:t>
            </w:r>
            <w:r>
              <w:rPr>
                <w:vertAlign w:val="superscript"/>
                <w:lang w:eastAsia="en-GB"/>
              </w:rPr>
              <w:t>-1</w:t>
            </w:r>
            <w:r>
              <w:rPr>
                <w:lang w:eastAsia="en-GB"/>
              </w:rPr>
              <w:t xml:space="preserve">) </w:t>
            </w:r>
          </w:p>
        </w:tc>
        <w:tc>
          <w:tcPr>
            <w:tcW w:w="5590" w:type="dxa"/>
            <w:tcBorders>
              <w:top w:val="single" w:sz="8" w:space="0" w:color="802F35"/>
              <w:left w:val="single" w:sz="8" w:space="0" w:color="802F35"/>
              <w:bottom w:val="single" w:sz="8" w:space="0" w:color="802F35"/>
              <w:right w:val="single" w:sz="8" w:space="0" w:color="802F35"/>
            </w:tcBorders>
            <w:vAlign w:val="center"/>
            <w:hideMark/>
          </w:tcPr>
          <w:p w14:paraId="00BAABA9" w14:textId="77777777" w:rsidR="00A73BAE" w:rsidRDefault="00A73BAE">
            <w:pPr>
              <w:spacing w:before="120" w:after="120"/>
              <w:contextualSpacing/>
              <w:rPr>
                <w:rFonts w:cs="Arial"/>
                <w:lang w:eastAsia="en-GB"/>
              </w:rPr>
            </w:pPr>
            <w:r>
              <w:rPr>
                <w:rFonts w:cs="Arial"/>
                <w:color w:val="FF0000"/>
                <w:lang w:eastAsia="en-GB"/>
              </w:rPr>
              <w:t>= 9.0 x 10</w:t>
            </w:r>
            <w:r>
              <w:rPr>
                <w:rFonts w:cs="Arial"/>
                <w:color w:val="FF0000"/>
                <w:vertAlign w:val="superscript"/>
                <w:lang w:eastAsia="en-GB"/>
              </w:rPr>
              <w:t>3</w:t>
            </w:r>
          </w:p>
        </w:tc>
      </w:tr>
      <w:tr w:rsidR="00A73BAE" w14:paraId="7AE48DEB" w14:textId="77777777" w:rsidTr="00A73BAE">
        <w:tc>
          <w:tcPr>
            <w:tcW w:w="675" w:type="dxa"/>
            <w:tcBorders>
              <w:top w:val="nil"/>
              <w:left w:val="nil"/>
              <w:bottom w:val="nil"/>
              <w:right w:val="nil"/>
            </w:tcBorders>
            <w:vAlign w:val="center"/>
            <w:hideMark/>
          </w:tcPr>
          <w:p w14:paraId="1607BE4C" w14:textId="77777777" w:rsidR="00A73BAE" w:rsidRDefault="00A73BAE">
            <w:pPr>
              <w:spacing w:before="120" w:after="120"/>
              <w:contextualSpacing/>
              <w:rPr>
                <w:lang w:eastAsia="en-GB"/>
              </w:rPr>
            </w:pPr>
            <w:r>
              <w:rPr>
                <w:lang w:eastAsia="en-GB"/>
              </w:rPr>
              <w:t>3)</w:t>
            </w:r>
          </w:p>
        </w:tc>
        <w:tc>
          <w:tcPr>
            <w:tcW w:w="2551" w:type="dxa"/>
            <w:tcBorders>
              <w:top w:val="nil"/>
              <w:left w:val="nil"/>
              <w:bottom w:val="nil"/>
              <w:right w:val="single" w:sz="8" w:space="0" w:color="802F35"/>
            </w:tcBorders>
            <w:hideMark/>
          </w:tcPr>
          <w:p w14:paraId="421C3074" w14:textId="77777777" w:rsidR="00A73BAE" w:rsidRDefault="00A73BAE">
            <w:pPr>
              <w:spacing w:before="120" w:after="120"/>
              <w:rPr>
                <w:lang w:eastAsia="en-GB"/>
              </w:rPr>
            </w:pPr>
            <w:r>
              <w:rPr>
                <w:lang w:eastAsia="en-GB"/>
              </w:rPr>
              <w:t>(2 x 10</w:t>
            </w:r>
            <w:r>
              <w:rPr>
                <w:vertAlign w:val="superscript"/>
                <w:lang w:eastAsia="en-GB"/>
              </w:rPr>
              <w:t>-2</w:t>
            </w:r>
            <w:r>
              <w:rPr>
                <w:lang w:eastAsia="en-GB"/>
              </w:rPr>
              <w:t>) x (3 x 10</w:t>
            </w:r>
            <w:r>
              <w:rPr>
                <w:vertAlign w:val="superscript"/>
                <w:lang w:eastAsia="en-GB"/>
              </w:rPr>
              <w:t>-3</w:t>
            </w:r>
            <w:r>
              <w:rPr>
                <w:lang w:eastAsia="en-GB"/>
              </w:rPr>
              <w:t>)</w:t>
            </w:r>
          </w:p>
        </w:tc>
        <w:tc>
          <w:tcPr>
            <w:tcW w:w="5590" w:type="dxa"/>
            <w:tcBorders>
              <w:top w:val="single" w:sz="8" w:space="0" w:color="802F35"/>
              <w:left w:val="single" w:sz="8" w:space="0" w:color="802F35"/>
              <w:bottom w:val="single" w:sz="8" w:space="0" w:color="802F35"/>
              <w:right w:val="single" w:sz="8" w:space="0" w:color="802F35"/>
            </w:tcBorders>
            <w:vAlign w:val="center"/>
            <w:hideMark/>
          </w:tcPr>
          <w:p w14:paraId="4E7BB53C" w14:textId="77777777" w:rsidR="00A73BAE" w:rsidRDefault="00A73BAE">
            <w:pPr>
              <w:spacing w:before="120" w:after="120"/>
              <w:contextualSpacing/>
              <w:rPr>
                <w:rFonts w:cs="Arial"/>
                <w:lang w:eastAsia="en-GB"/>
              </w:rPr>
            </w:pPr>
            <w:r>
              <w:rPr>
                <w:rFonts w:cs="Arial"/>
                <w:color w:val="FF0000"/>
                <w:lang w:eastAsia="en-GB"/>
              </w:rPr>
              <w:t>= 6.0 x 10</w:t>
            </w:r>
            <w:r>
              <w:rPr>
                <w:rFonts w:cs="Arial"/>
                <w:color w:val="FF0000"/>
                <w:vertAlign w:val="superscript"/>
                <w:lang w:eastAsia="en-GB"/>
              </w:rPr>
              <w:t>-5</w:t>
            </w:r>
          </w:p>
        </w:tc>
      </w:tr>
      <w:tr w:rsidR="00A73BAE" w14:paraId="56AC9CE5" w14:textId="77777777" w:rsidTr="00A73BAE">
        <w:tc>
          <w:tcPr>
            <w:tcW w:w="675" w:type="dxa"/>
            <w:tcBorders>
              <w:top w:val="nil"/>
              <w:left w:val="nil"/>
              <w:bottom w:val="nil"/>
              <w:right w:val="nil"/>
            </w:tcBorders>
            <w:vAlign w:val="center"/>
            <w:hideMark/>
          </w:tcPr>
          <w:p w14:paraId="2D256962" w14:textId="77777777" w:rsidR="00A73BAE" w:rsidRDefault="00A73BAE">
            <w:pPr>
              <w:spacing w:before="120" w:after="120"/>
              <w:contextualSpacing/>
              <w:rPr>
                <w:lang w:eastAsia="en-GB"/>
              </w:rPr>
            </w:pPr>
            <w:r>
              <w:rPr>
                <w:lang w:eastAsia="en-GB"/>
              </w:rPr>
              <w:t>4)</w:t>
            </w:r>
          </w:p>
        </w:tc>
        <w:tc>
          <w:tcPr>
            <w:tcW w:w="2551" w:type="dxa"/>
            <w:tcBorders>
              <w:top w:val="nil"/>
              <w:left w:val="nil"/>
              <w:bottom w:val="nil"/>
              <w:right w:val="single" w:sz="8" w:space="0" w:color="802F35"/>
            </w:tcBorders>
            <w:hideMark/>
          </w:tcPr>
          <w:p w14:paraId="0F489591" w14:textId="77777777" w:rsidR="00A73BAE" w:rsidRDefault="00A73BAE">
            <w:pPr>
              <w:spacing w:before="120" w:after="120"/>
              <w:rPr>
                <w:color w:val="FF0000"/>
                <w:lang w:eastAsia="en-GB"/>
              </w:rPr>
            </w:pPr>
            <w:r>
              <w:rPr>
                <w:lang w:eastAsia="en-GB"/>
              </w:rPr>
              <w:t>(4 x 10</w:t>
            </w:r>
            <w:r>
              <w:rPr>
                <w:vertAlign w:val="superscript"/>
                <w:lang w:eastAsia="en-GB"/>
              </w:rPr>
              <w:t>2</w:t>
            </w:r>
            <w:r>
              <w:rPr>
                <w:lang w:eastAsia="en-GB"/>
              </w:rPr>
              <w:t>) x (5 x 10</w:t>
            </w:r>
            <w:r>
              <w:rPr>
                <w:vertAlign w:val="superscript"/>
                <w:lang w:eastAsia="en-GB"/>
              </w:rPr>
              <w:t>3</w:t>
            </w:r>
            <w:r>
              <w:rPr>
                <w:lang w:eastAsia="en-GB"/>
              </w:rPr>
              <w:t xml:space="preserve">) </w:t>
            </w:r>
          </w:p>
        </w:tc>
        <w:tc>
          <w:tcPr>
            <w:tcW w:w="5590" w:type="dxa"/>
            <w:tcBorders>
              <w:top w:val="single" w:sz="8" w:space="0" w:color="802F35"/>
              <w:left w:val="single" w:sz="8" w:space="0" w:color="802F35"/>
              <w:bottom w:val="single" w:sz="8" w:space="0" w:color="802F35"/>
              <w:right w:val="single" w:sz="8" w:space="0" w:color="802F35"/>
            </w:tcBorders>
            <w:vAlign w:val="center"/>
            <w:hideMark/>
          </w:tcPr>
          <w:p w14:paraId="6E9EA1A8" w14:textId="77777777" w:rsidR="00A73BAE" w:rsidRDefault="00A73BAE">
            <w:pPr>
              <w:spacing w:before="120" w:after="120"/>
              <w:contextualSpacing/>
              <w:rPr>
                <w:rFonts w:cs="Arial"/>
                <w:lang w:eastAsia="en-GB"/>
              </w:rPr>
            </w:pPr>
            <w:r>
              <w:rPr>
                <w:rFonts w:cs="Arial"/>
                <w:color w:val="FF0000"/>
                <w:lang w:eastAsia="en-GB"/>
              </w:rPr>
              <w:t>= 20 x 10</w:t>
            </w:r>
            <w:r>
              <w:rPr>
                <w:rFonts w:cs="Arial"/>
                <w:color w:val="FF0000"/>
                <w:vertAlign w:val="superscript"/>
                <w:lang w:eastAsia="en-GB"/>
              </w:rPr>
              <w:t>5</w:t>
            </w:r>
            <w:r>
              <w:rPr>
                <w:rFonts w:cs="Arial"/>
                <w:color w:val="FF0000"/>
                <w:lang w:eastAsia="en-GB"/>
              </w:rPr>
              <w:t xml:space="preserve"> = 2.0 x 10</w:t>
            </w:r>
            <w:r>
              <w:rPr>
                <w:rFonts w:cs="Arial"/>
                <w:color w:val="FF0000"/>
                <w:vertAlign w:val="superscript"/>
                <w:lang w:eastAsia="en-GB"/>
              </w:rPr>
              <w:t>6</w:t>
            </w:r>
          </w:p>
        </w:tc>
      </w:tr>
    </w:tbl>
    <w:p w14:paraId="370BE891" w14:textId="77777777" w:rsidR="00A73BAE" w:rsidRDefault="00A73BAE" w:rsidP="00A73BAE"/>
    <w:p w14:paraId="5EE5C150" w14:textId="77777777" w:rsidR="00A73BAE" w:rsidRDefault="00A73BAE" w:rsidP="00A73BAE"/>
    <w:p w14:paraId="2F361492" w14:textId="77777777" w:rsidR="00A73BAE" w:rsidRDefault="00A73BAE" w:rsidP="00A73BAE"/>
    <w:p w14:paraId="48BFFE34" w14:textId="77777777" w:rsidR="00A73BAE" w:rsidRDefault="00A73BAE" w:rsidP="00A73BAE"/>
    <w:p w14:paraId="0887F094" w14:textId="77777777" w:rsidR="00A73BAE" w:rsidRDefault="00A73BAE" w:rsidP="00A73BAE"/>
    <w:p w14:paraId="62250F84" w14:textId="77777777" w:rsidR="00A73BAE" w:rsidRDefault="00A73BAE" w:rsidP="00A73BAE"/>
    <w:p w14:paraId="42D12C2C" w14:textId="77777777" w:rsidR="00A73BAE" w:rsidRDefault="00A73BAE" w:rsidP="00A73BAE"/>
    <w:p w14:paraId="6D985911" w14:textId="77777777" w:rsidR="00A73BAE" w:rsidRDefault="00A73BAE" w:rsidP="00A73BAE"/>
    <w:p w14:paraId="089DCD27" w14:textId="34522D6D" w:rsidR="00A73BAE" w:rsidRDefault="00A73BAE" w:rsidP="00A73BAE"/>
    <w:p w14:paraId="4FA57721" w14:textId="19C194C9" w:rsidR="00A73BAE" w:rsidRDefault="00A73BAE" w:rsidP="00A73BAE"/>
    <w:p w14:paraId="3275AD20" w14:textId="40EC1CD8" w:rsidR="00A73BAE" w:rsidRDefault="00A73BAE" w:rsidP="00A73BAE"/>
    <w:p w14:paraId="3D1B5A7E" w14:textId="235DE108" w:rsidR="00A73BAE" w:rsidRDefault="00A73BAE" w:rsidP="00A73BAE"/>
    <w:p w14:paraId="638EB5E3" w14:textId="3791940F" w:rsidR="00A73BAE" w:rsidRDefault="00A73BAE" w:rsidP="00A73BAE"/>
    <w:p w14:paraId="66E9D711" w14:textId="6A1D10E6" w:rsidR="00A73BAE" w:rsidRDefault="00A73BAE" w:rsidP="00A73BAE"/>
    <w:p w14:paraId="781E3685" w14:textId="77777777" w:rsidR="00A73BAE" w:rsidRDefault="00A73BAE" w:rsidP="00A73BAE"/>
    <w:p w14:paraId="28D3FAE8" w14:textId="77777777" w:rsidR="00A73BAE" w:rsidRDefault="00A73BAE" w:rsidP="00A73BAE"/>
    <w:p w14:paraId="674D506C" w14:textId="77777777" w:rsidR="00A73BAE" w:rsidRDefault="00A73BAE" w:rsidP="00A73BAE"/>
    <w:p w14:paraId="1C133DA4" w14:textId="77777777" w:rsidR="00A73BAE" w:rsidRDefault="00A73BAE" w:rsidP="00A73BAE"/>
    <w:p w14:paraId="29308077" w14:textId="77777777" w:rsidR="00A73BAE" w:rsidRDefault="00A73BAE" w:rsidP="00A73BAE"/>
    <w:p w14:paraId="44BD1E6F" w14:textId="77777777" w:rsidR="00A73BAE" w:rsidRDefault="00A73BAE" w:rsidP="00A73BAE">
      <w:pPr>
        <w:pStyle w:val="Heading1"/>
        <w:spacing w:after="240"/>
      </w:pPr>
      <w:proofErr w:type="spellStart"/>
      <w:r>
        <w:lastRenderedPageBreak/>
        <w:t>Maths</w:t>
      </w:r>
      <w:proofErr w:type="spellEnd"/>
      <w:r>
        <w:t xml:space="preserve"> skills – M0.3 Use ratios, fractions and percentages</w:t>
      </w:r>
    </w:p>
    <w:p w14:paraId="264573EC" w14:textId="77777777" w:rsidR="00A73BAE" w:rsidRDefault="00A73BAE" w:rsidP="00A73BAE">
      <w:pPr>
        <w:pStyle w:val="Heading3"/>
      </w:pPr>
      <w:r>
        <w:t>Quiz – Percentages: Practice calculations</w:t>
      </w:r>
    </w:p>
    <w:p w14:paraId="517CF847" w14:textId="77777777" w:rsidR="00A73BAE" w:rsidRDefault="00A73BAE" w:rsidP="00A73BAE">
      <w:pPr>
        <w:spacing w:after="120"/>
        <w:rPr>
          <w:rFonts w:cs="Arial"/>
          <w:color w:val="000000"/>
        </w:rPr>
      </w:pPr>
      <w:r>
        <w:rPr>
          <w:rFonts w:cs="Arial"/>
          <w:color w:val="000000"/>
        </w:rPr>
        <w:t>Learners may be tested on their ability to:</w:t>
      </w:r>
    </w:p>
    <w:p w14:paraId="424DA9F0" w14:textId="77777777" w:rsidR="00A73BAE" w:rsidRDefault="00A73BAE" w:rsidP="00A73BAE">
      <w:pPr>
        <w:spacing w:after="120"/>
        <w:ind w:left="426" w:hanging="426"/>
        <w:rPr>
          <w:rFonts w:cs="Arial"/>
          <w:color w:val="000000"/>
        </w:rPr>
      </w:pPr>
      <w:r>
        <w:rPr>
          <w:rFonts w:cs="Arial"/>
          <w:color w:val="000000"/>
        </w:rPr>
        <w:t>•</w:t>
      </w:r>
      <w:r>
        <w:rPr>
          <w:rFonts w:cs="Arial"/>
          <w:color w:val="000000"/>
        </w:rPr>
        <w:tab/>
        <w:t>Calculate percentage yields</w:t>
      </w:r>
    </w:p>
    <w:p w14:paraId="387D367A" w14:textId="77777777" w:rsidR="00A73BAE" w:rsidRDefault="00A73BAE" w:rsidP="00A73BAE">
      <w:pPr>
        <w:spacing w:after="120"/>
        <w:ind w:left="426" w:hanging="426"/>
        <w:rPr>
          <w:rFonts w:cs="Arial"/>
          <w:color w:val="000000"/>
        </w:rPr>
      </w:pPr>
      <w:r>
        <w:rPr>
          <w:rFonts w:cs="Arial"/>
          <w:color w:val="000000"/>
        </w:rPr>
        <w:t>•</w:t>
      </w:r>
      <w:r>
        <w:rPr>
          <w:rFonts w:cs="Arial"/>
          <w:color w:val="000000"/>
        </w:rPr>
        <w:tab/>
        <w:t>Calculate surface area to volume ratio</w:t>
      </w:r>
    </w:p>
    <w:p w14:paraId="369FBB71" w14:textId="77777777" w:rsidR="00A73BAE" w:rsidRDefault="00A73BAE" w:rsidP="00A73BAE">
      <w:pPr>
        <w:spacing w:after="120"/>
        <w:ind w:left="426" w:hanging="426"/>
        <w:rPr>
          <w:rFonts w:cs="Arial"/>
          <w:color w:val="000000"/>
        </w:rPr>
      </w:pPr>
      <w:r>
        <w:rPr>
          <w:rFonts w:cs="Arial"/>
          <w:color w:val="000000"/>
        </w:rPr>
        <w:t>•</w:t>
      </w:r>
      <w:r>
        <w:rPr>
          <w:rFonts w:cs="Arial"/>
          <w:color w:val="000000"/>
        </w:rPr>
        <w:tab/>
        <w:t xml:space="preserve">Use scales for measuring </w:t>
      </w:r>
    </w:p>
    <w:p w14:paraId="28E69EB7" w14:textId="77777777" w:rsidR="00A73BAE" w:rsidRDefault="00A73BAE" w:rsidP="00A73BAE">
      <w:pPr>
        <w:spacing w:after="120"/>
        <w:ind w:left="426" w:hanging="426"/>
        <w:rPr>
          <w:rFonts w:cs="Arial"/>
          <w:color w:val="000000"/>
        </w:rPr>
      </w:pPr>
      <w:r>
        <w:rPr>
          <w:rFonts w:cs="Arial"/>
          <w:color w:val="000000"/>
        </w:rPr>
        <w:t>•</w:t>
      </w:r>
      <w:r>
        <w:rPr>
          <w:rFonts w:cs="Arial"/>
          <w:color w:val="000000"/>
        </w:rPr>
        <w:tab/>
        <w:t>Represent phenotypic ratios (monohybrid and dihybrid crosses)</w:t>
      </w:r>
    </w:p>
    <w:p w14:paraId="3263A2F4" w14:textId="77777777" w:rsidR="00A73BAE" w:rsidRDefault="00A73BAE" w:rsidP="00A73BAE">
      <w:pPr>
        <w:rPr>
          <w:rFonts w:cs="Arial"/>
          <w:color w:val="000000"/>
        </w:rPr>
      </w:pPr>
    </w:p>
    <w:p w14:paraId="336F47A1" w14:textId="69F9168C" w:rsidR="00A73BAE" w:rsidRDefault="00A73BAE" w:rsidP="00A73BAE">
      <w:pPr>
        <w:pStyle w:val="ListParagraph"/>
        <w:numPr>
          <w:ilvl w:val="0"/>
          <w:numId w:val="22"/>
        </w:numPr>
        <w:spacing w:after="240" w:line="276" w:lineRule="auto"/>
        <w:ind w:left="426" w:hanging="426"/>
        <w:rPr>
          <w:rFonts w:cs="Arial"/>
        </w:rPr>
      </w:pPr>
      <w:r>
        <w:rPr>
          <w:noProof/>
          <w:lang w:val="en-GB" w:eastAsia="en-GB"/>
        </w:rPr>
        <mc:AlternateContent>
          <mc:Choice Requires="wps">
            <w:drawing>
              <wp:anchor distT="0" distB="0" distL="114300" distR="114300" simplePos="0" relativeHeight="251696128" behindDoc="0" locked="0" layoutInCell="1" allowOverlap="1" wp14:anchorId="7C1F7DB7" wp14:editId="1BB42B98">
                <wp:simplePos x="0" y="0"/>
                <wp:positionH relativeFrom="column">
                  <wp:posOffset>247650</wp:posOffset>
                </wp:positionH>
                <wp:positionV relativeFrom="paragraph">
                  <wp:posOffset>374650</wp:posOffset>
                </wp:positionV>
                <wp:extent cx="5486400" cy="352425"/>
                <wp:effectExtent l="0" t="0" r="19050" b="28575"/>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52425"/>
                        </a:xfrm>
                        <a:prstGeom prst="rect">
                          <a:avLst/>
                        </a:prstGeom>
                        <a:solidFill>
                          <a:srgbClr val="FFFFFF"/>
                        </a:solidFill>
                        <a:ln w="9525">
                          <a:solidFill>
                            <a:srgbClr val="802F35"/>
                          </a:solidFill>
                          <a:miter lim="800000"/>
                          <a:headEnd/>
                          <a:tailEnd/>
                        </a:ln>
                      </wps:spPr>
                      <wps:txbx>
                        <w:txbxContent>
                          <w:p w14:paraId="4EDE642B" w14:textId="77777777" w:rsidR="00E81CD5" w:rsidRDefault="00E81CD5" w:rsidP="00A73BAE">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F7DB7" id="Text Box 203" o:spid="_x0000_s1065" type="#_x0000_t202" style="position:absolute;left:0;text-align:left;margin-left:19.5pt;margin-top:29.5pt;width:6in;height:2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" strokecolor="#802f35">
                <v:textbox>
                  <w:txbxContent>
                    <w:p w14:paraId="4EDE642B" w14:textId="77777777" w:rsidR="00E81CD5" w:rsidRDefault="00E81CD5" w:rsidP="00A73BAE">
                      <w:pPr>
                        <w:spacing w:after="120"/>
                      </w:pPr>
                    </w:p>
                  </w:txbxContent>
                </v:textbox>
              </v:shape>
            </w:pict>
          </mc:Fallback>
        </mc:AlternateContent>
      </w:r>
      <w:r>
        <w:rPr>
          <w:rFonts w:cs="Arial"/>
        </w:rPr>
        <w:t>Ventricular systole lasts for 0.3</w:t>
      </w:r>
      <w:r>
        <w:rPr>
          <w:rFonts w:cs="Arial"/>
          <w:sz w:val="12"/>
          <w:szCs w:val="12"/>
        </w:rPr>
        <w:t xml:space="preserve"> </w:t>
      </w:r>
      <w:r>
        <w:rPr>
          <w:rFonts w:cs="Arial"/>
        </w:rPr>
        <w:t>s. The cardiac cycle lasts for 0.8</w:t>
      </w:r>
      <w:r>
        <w:rPr>
          <w:rFonts w:cs="Arial"/>
          <w:sz w:val="12"/>
          <w:szCs w:val="12"/>
        </w:rPr>
        <w:t xml:space="preserve"> </w:t>
      </w:r>
      <w:r>
        <w:rPr>
          <w:rFonts w:cs="Arial"/>
        </w:rPr>
        <w:t>s. What percentage of the cardiac cycle is ventricular systole?</w:t>
      </w:r>
    </w:p>
    <w:p w14:paraId="4F1BAEEC" w14:textId="77777777" w:rsidR="00A73BAE" w:rsidRDefault="00A73BAE" w:rsidP="00A73BAE">
      <w:pPr>
        <w:spacing w:before="240"/>
        <w:ind w:left="426" w:hanging="426"/>
        <w:rPr>
          <w:rFonts w:cs="Arial"/>
        </w:rPr>
      </w:pPr>
    </w:p>
    <w:p w14:paraId="74127FDA" w14:textId="77777777" w:rsidR="00A73BAE" w:rsidRDefault="00A73BAE" w:rsidP="00A73BAE">
      <w:pPr>
        <w:pStyle w:val="ListParagraph"/>
        <w:numPr>
          <w:ilvl w:val="0"/>
          <w:numId w:val="22"/>
        </w:numPr>
        <w:spacing w:after="240" w:line="276" w:lineRule="auto"/>
        <w:ind w:left="426" w:hanging="426"/>
        <w:rPr>
          <w:rFonts w:cs="Arial"/>
        </w:rPr>
      </w:pPr>
      <w:r>
        <w:rPr>
          <w:rFonts w:cs="Arial"/>
          <w:color w:val="000000"/>
        </w:rPr>
        <w:t>In an onion root tip squash, 200 cells were observed and each cell was assigned to a stage of the cell cycle. Here are the results:</w:t>
      </w:r>
    </w:p>
    <w:tbl>
      <w:tblPr>
        <w:tblW w:w="0" w:type="auto"/>
        <w:tblInd w:w="534"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2126"/>
        <w:gridCol w:w="2126"/>
      </w:tblGrid>
      <w:tr w:rsidR="00A73BAE" w14:paraId="590F68B0" w14:textId="77777777" w:rsidTr="00A73BAE">
        <w:tc>
          <w:tcPr>
            <w:tcW w:w="2126" w:type="dxa"/>
            <w:tcBorders>
              <w:top w:val="single" w:sz="4" w:space="0" w:color="802F35"/>
              <w:left w:val="single" w:sz="4" w:space="0" w:color="802F35"/>
              <w:bottom w:val="single" w:sz="12" w:space="0" w:color="auto"/>
              <w:right w:val="single" w:sz="4" w:space="0" w:color="802F35"/>
            </w:tcBorders>
            <w:hideMark/>
          </w:tcPr>
          <w:p w14:paraId="04BFD286" w14:textId="77777777" w:rsidR="00A73BAE" w:rsidRDefault="00A73BAE">
            <w:pPr>
              <w:spacing w:before="60" w:line="256" w:lineRule="auto"/>
              <w:rPr>
                <w:rFonts w:cs="Arial"/>
                <w:b/>
              </w:rPr>
            </w:pPr>
            <w:r>
              <w:rPr>
                <w:rFonts w:cs="Arial"/>
                <w:b/>
              </w:rPr>
              <w:t>Stage</w:t>
            </w:r>
          </w:p>
        </w:tc>
        <w:tc>
          <w:tcPr>
            <w:tcW w:w="2126" w:type="dxa"/>
            <w:tcBorders>
              <w:top w:val="single" w:sz="4" w:space="0" w:color="802F35"/>
              <w:left w:val="single" w:sz="4" w:space="0" w:color="802F35"/>
              <w:bottom w:val="single" w:sz="12" w:space="0" w:color="auto"/>
              <w:right w:val="single" w:sz="4" w:space="0" w:color="802F35"/>
            </w:tcBorders>
            <w:hideMark/>
          </w:tcPr>
          <w:p w14:paraId="4DFC09C3" w14:textId="77777777" w:rsidR="00A73BAE" w:rsidRDefault="00A73BAE">
            <w:pPr>
              <w:spacing w:before="60" w:line="256" w:lineRule="auto"/>
              <w:rPr>
                <w:rFonts w:cs="Arial"/>
                <w:b/>
              </w:rPr>
            </w:pPr>
            <w:r>
              <w:rPr>
                <w:rFonts w:cs="Arial"/>
                <w:b/>
              </w:rPr>
              <w:t>Number of cells</w:t>
            </w:r>
          </w:p>
        </w:tc>
      </w:tr>
      <w:tr w:rsidR="00A73BAE" w14:paraId="690F0006" w14:textId="77777777" w:rsidTr="00A73BAE">
        <w:tc>
          <w:tcPr>
            <w:tcW w:w="2126" w:type="dxa"/>
            <w:tcBorders>
              <w:top w:val="single" w:sz="12" w:space="0" w:color="auto"/>
              <w:left w:val="single" w:sz="4" w:space="0" w:color="802F35"/>
              <w:bottom w:val="single" w:sz="4" w:space="0" w:color="802F35"/>
              <w:right w:val="single" w:sz="4" w:space="0" w:color="802F35"/>
            </w:tcBorders>
            <w:hideMark/>
          </w:tcPr>
          <w:p w14:paraId="3F300287" w14:textId="77777777" w:rsidR="00A73BAE" w:rsidRDefault="00A73BAE">
            <w:pPr>
              <w:spacing w:before="60" w:after="60" w:line="256" w:lineRule="auto"/>
              <w:rPr>
                <w:rFonts w:cs="Arial"/>
              </w:rPr>
            </w:pPr>
            <w:r>
              <w:rPr>
                <w:rFonts w:cs="Arial"/>
              </w:rPr>
              <w:t>Interphase</w:t>
            </w:r>
          </w:p>
        </w:tc>
        <w:tc>
          <w:tcPr>
            <w:tcW w:w="2126" w:type="dxa"/>
            <w:tcBorders>
              <w:top w:val="single" w:sz="12" w:space="0" w:color="auto"/>
              <w:left w:val="single" w:sz="4" w:space="0" w:color="802F35"/>
              <w:bottom w:val="single" w:sz="4" w:space="0" w:color="802F35"/>
              <w:right w:val="single" w:sz="4" w:space="0" w:color="802F35"/>
            </w:tcBorders>
            <w:hideMark/>
          </w:tcPr>
          <w:p w14:paraId="2FDDBFAC" w14:textId="77777777" w:rsidR="00A73BAE" w:rsidRDefault="00A73BAE">
            <w:pPr>
              <w:spacing w:before="60" w:after="60" w:line="256" w:lineRule="auto"/>
              <w:jc w:val="center"/>
              <w:rPr>
                <w:rFonts w:cs="Arial"/>
              </w:rPr>
            </w:pPr>
            <w:r>
              <w:rPr>
                <w:rFonts w:cs="Arial"/>
              </w:rPr>
              <w:t>150</w:t>
            </w:r>
          </w:p>
        </w:tc>
      </w:tr>
      <w:tr w:rsidR="00A73BAE" w14:paraId="2E5C5B60" w14:textId="77777777" w:rsidTr="00A73BAE">
        <w:tc>
          <w:tcPr>
            <w:tcW w:w="2126" w:type="dxa"/>
            <w:tcBorders>
              <w:top w:val="single" w:sz="4" w:space="0" w:color="802F35"/>
              <w:left w:val="single" w:sz="4" w:space="0" w:color="802F35"/>
              <w:bottom w:val="single" w:sz="4" w:space="0" w:color="802F35"/>
              <w:right w:val="single" w:sz="4" w:space="0" w:color="802F35"/>
            </w:tcBorders>
            <w:hideMark/>
          </w:tcPr>
          <w:p w14:paraId="7F80DE83" w14:textId="77777777" w:rsidR="00A73BAE" w:rsidRDefault="00A73BAE">
            <w:pPr>
              <w:spacing w:before="60" w:after="60" w:line="256" w:lineRule="auto"/>
              <w:rPr>
                <w:rFonts w:cs="Arial"/>
              </w:rPr>
            </w:pPr>
            <w:r>
              <w:rPr>
                <w:rFonts w:cs="Arial"/>
              </w:rPr>
              <w:t>Prophase</w:t>
            </w:r>
          </w:p>
        </w:tc>
        <w:tc>
          <w:tcPr>
            <w:tcW w:w="2126" w:type="dxa"/>
            <w:tcBorders>
              <w:top w:val="single" w:sz="4" w:space="0" w:color="802F35"/>
              <w:left w:val="single" w:sz="4" w:space="0" w:color="802F35"/>
              <w:bottom w:val="single" w:sz="4" w:space="0" w:color="802F35"/>
              <w:right w:val="single" w:sz="4" w:space="0" w:color="802F35"/>
            </w:tcBorders>
            <w:hideMark/>
          </w:tcPr>
          <w:p w14:paraId="0DE53CDB" w14:textId="77777777" w:rsidR="00A73BAE" w:rsidRDefault="00A73BAE">
            <w:pPr>
              <w:spacing w:before="60" w:after="60" w:line="256" w:lineRule="auto"/>
              <w:jc w:val="center"/>
              <w:rPr>
                <w:rFonts w:cs="Arial"/>
              </w:rPr>
            </w:pPr>
            <w:r>
              <w:rPr>
                <w:rFonts w:cs="Arial"/>
              </w:rPr>
              <w:t>20</w:t>
            </w:r>
          </w:p>
        </w:tc>
      </w:tr>
      <w:tr w:rsidR="00A73BAE" w14:paraId="5AD814C2" w14:textId="77777777" w:rsidTr="00A73BAE">
        <w:tc>
          <w:tcPr>
            <w:tcW w:w="2126" w:type="dxa"/>
            <w:tcBorders>
              <w:top w:val="single" w:sz="4" w:space="0" w:color="802F35"/>
              <w:left w:val="single" w:sz="4" w:space="0" w:color="802F35"/>
              <w:bottom w:val="single" w:sz="4" w:space="0" w:color="802F35"/>
              <w:right w:val="single" w:sz="4" w:space="0" w:color="802F35"/>
            </w:tcBorders>
            <w:hideMark/>
          </w:tcPr>
          <w:p w14:paraId="282A4619" w14:textId="77777777" w:rsidR="00A73BAE" w:rsidRDefault="00A73BAE">
            <w:pPr>
              <w:spacing w:before="60" w:after="60" w:line="256" w:lineRule="auto"/>
              <w:rPr>
                <w:rFonts w:cs="Arial"/>
              </w:rPr>
            </w:pPr>
            <w:r>
              <w:rPr>
                <w:rFonts w:cs="Arial"/>
              </w:rPr>
              <w:t>Metaphase</w:t>
            </w:r>
          </w:p>
        </w:tc>
        <w:tc>
          <w:tcPr>
            <w:tcW w:w="2126" w:type="dxa"/>
            <w:tcBorders>
              <w:top w:val="single" w:sz="4" w:space="0" w:color="802F35"/>
              <w:left w:val="single" w:sz="4" w:space="0" w:color="802F35"/>
              <w:bottom w:val="single" w:sz="4" w:space="0" w:color="802F35"/>
              <w:right w:val="single" w:sz="4" w:space="0" w:color="802F35"/>
            </w:tcBorders>
            <w:hideMark/>
          </w:tcPr>
          <w:p w14:paraId="78CFE6D9" w14:textId="77777777" w:rsidR="00A73BAE" w:rsidRDefault="00A73BAE">
            <w:pPr>
              <w:spacing w:before="60" w:after="60" w:line="256" w:lineRule="auto"/>
              <w:jc w:val="center"/>
              <w:rPr>
                <w:rFonts w:cs="Arial"/>
              </w:rPr>
            </w:pPr>
            <w:r>
              <w:rPr>
                <w:rFonts w:cs="Arial"/>
              </w:rPr>
              <w:t>12</w:t>
            </w:r>
          </w:p>
        </w:tc>
      </w:tr>
      <w:tr w:rsidR="00A73BAE" w14:paraId="3017AB39" w14:textId="77777777" w:rsidTr="00A73BAE">
        <w:tc>
          <w:tcPr>
            <w:tcW w:w="2126" w:type="dxa"/>
            <w:tcBorders>
              <w:top w:val="single" w:sz="4" w:space="0" w:color="802F35"/>
              <w:left w:val="single" w:sz="4" w:space="0" w:color="802F35"/>
              <w:bottom w:val="single" w:sz="4" w:space="0" w:color="802F35"/>
              <w:right w:val="single" w:sz="4" w:space="0" w:color="802F35"/>
            </w:tcBorders>
            <w:hideMark/>
          </w:tcPr>
          <w:p w14:paraId="2EA12F1E" w14:textId="77777777" w:rsidR="00A73BAE" w:rsidRDefault="00A73BAE">
            <w:pPr>
              <w:spacing w:before="60" w:after="60" w:line="256" w:lineRule="auto"/>
              <w:rPr>
                <w:rFonts w:cs="Arial"/>
              </w:rPr>
            </w:pPr>
            <w:r>
              <w:rPr>
                <w:rFonts w:cs="Arial"/>
              </w:rPr>
              <w:t>Anaphase</w:t>
            </w:r>
          </w:p>
        </w:tc>
        <w:tc>
          <w:tcPr>
            <w:tcW w:w="2126" w:type="dxa"/>
            <w:tcBorders>
              <w:top w:val="single" w:sz="4" w:space="0" w:color="802F35"/>
              <w:left w:val="single" w:sz="4" w:space="0" w:color="802F35"/>
              <w:bottom w:val="single" w:sz="4" w:space="0" w:color="802F35"/>
              <w:right w:val="single" w:sz="4" w:space="0" w:color="802F35"/>
            </w:tcBorders>
            <w:hideMark/>
          </w:tcPr>
          <w:p w14:paraId="7899672A" w14:textId="77777777" w:rsidR="00A73BAE" w:rsidRDefault="00A73BAE">
            <w:pPr>
              <w:spacing w:before="60" w:after="60" w:line="256" w:lineRule="auto"/>
              <w:jc w:val="center"/>
              <w:rPr>
                <w:rFonts w:cs="Arial"/>
              </w:rPr>
            </w:pPr>
            <w:r>
              <w:rPr>
                <w:rFonts w:cs="Arial"/>
              </w:rPr>
              <w:t>4</w:t>
            </w:r>
          </w:p>
        </w:tc>
      </w:tr>
      <w:tr w:rsidR="00A73BAE" w14:paraId="38016762" w14:textId="77777777" w:rsidTr="00A73BAE">
        <w:tc>
          <w:tcPr>
            <w:tcW w:w="2126" w:type="dxa"/>
            <w:tcBorders>
              <w:top w:val="single" w:sz="4" w:space="0" w:color="802F35"/>
              <w:left w:val="single" w:sz="4" w:space="0" w:color="802F35"/>
              <w:bottom w:val="single" w:sz="4" w:space="0" w:color="802F35"/>
              <w:right w:val="single" w:sz="4" w:space="0" w:color="802F35"/>
            </w:tcBorders>
            <w:hideMark/>
          </w:tcPr>
          <w:p w14:paraId="17107204" w14:textId="77777777" w:rsidR="00A73BAE" w:rsidRDefault="00A73BAE">
            <w:pPr>
              <w:spacing w:before="60" w:after="60" w:line="256" w:lineRule="auto"/>
              <w:rPr>
                <w:rFonts w:cs="Arial"/>
              </w:rPr>
            </w:pPr>
            <w:r>
              <w:rPr>
                <w:rFonts w:cs="Arial"/>
              </w:rPr>
              <w:t>Telophase</w:t>
            </w:r>
          </w:p>
        </w:tc>
        <w:tc>
          <w:tcPr>
            <w:tcW w:w="2126" w:type="dxa"/>
            <w:tcBorders>
              <w:top w:val="single" w:sz="4" w:space="0" w:color="802F35"/>
              <w:left w:val="single" w:sz="4" w:space="0" w:color="802F35"/>
              <w:bottom w:val="single" w:sz="4" w:space="0" w:color="802F35"/>
              <w:right w:val="single" w:sz="4" w:space="0" w:color="802F35"/>
            </w:tcBorders>
            <w:hideMark/>
          </w:tcPr>
          <w:p w14:paraId="6CF2C1CB" w14:textId="77777777" w:rsidR="00A73BAE" w:rsidRDefault="00A73BAE">
            <w:pPr>
              <w:spacing w:before="60" w:after="60" w:line="256" w:lineRule="auto"/>
              <w:jc w:val="center"/>
              <w:rPr>
                <w:rFonts w:cs="Arial"/>
              </w:rPr>
            </w:pPr>
            <w:r>
              <w:rPr>
                <w:rFonts w:cs="Arial"/>
              </w:rPr>
              <w:t>8</w:t>
            </w:r>
          </w:p>
        </w:tc>
      </w:tr>
      <w:tr w:rsidR="00A73BAE" w14:paraId="0E35CF67" w14:textId="77777777" w:rsidTr="00A73BAE">
        <w:tc>
          <w:tcPr>
            <w:tcW w:w="2126" w:type="dxa"/>
            <w:tcBorders>
              <w:top w:val="single" w:sz="4" w:space="0" w:color="802F35"/>
              <w:left w:val="single" w:sz="4" w:space="0" w:color="802F35"/>
              <w:bottom w:val="single" w:sz="4" w:space="0" w:color="802F35"/>
              <w:right w:val="single" w:sz="4" w:space="0" w:color="802F35"/>
            </w:tcBorders>
            <w:hideMark/>
          </w:tcPr>
          <w:p w14:paraId="28E7DDF7" w14:textId="77777777" w:rsidR="00A73BAE" w:rsidRDefault="00A73BAE">
            <w:pPr>
              <w:spacing w:before="60" w:after="60" w:line="256" w:lineRule="auto"/>
              <w:rPr>
                <w:rFonts w:cs="Arial"/>
              </w:rPr>
            </w:pPr>
            <w:r>
              <w:rPr>
                <w:rFonts w:cs="Arial"/>
              </w:rPr>
              <w:t>Cytokinesis</w:t>
            </w:r>
          </w:p>
        </w:tc>
        <w:tc>
          <w:tcPr>
            <w:tcW w:w="2126" w:type="dxa"/>
            <w:tcBorders>
              <w:top w:val="single" w:sz="4" w:space="0" w:color="802F35"/>
              <w:left w:val="single" w:sz="4" w:space="0" w:color="802F35"/>
              <w:bottom w:val="single" w:sz="4" w:space="0" w:color="802F35"/>
              <w:right w:val="single" w:sz="4" w:space="0" w:color="802F35"/>
            </w:tcBorders>
            <w:hideMark/>
          </w:tcPr>
          <w:p w14:paraId="623B0B85" w14:textId="77777777" w:rsidR="00A73BAE" w:rsidRDefault="00A73BAE">
            <w:pPr>
              <w:spacing w:before="60" w:after="60" w:line="256" w:lineRule="auto"/>
              <w:jc w:val="center"/>
              <w:rPr>
                <w:rFonts w:cs="Arial"/>
              </w:rPr>
            </w:pPr>
            <w:r>
              <w:rPr>
                <w:rFonts w:cs="Arial"/>
              </w:rPr>
              <w:t>6</w:t>
            </w:r>
          </w:p>
        </w:tc>
      </w:tr>
    </w:tbl>
    <w:p w14:paraId="41624CFA" w14:textId="77777777" w:rsidR="00A73BAE" w:rsidRDefault="00A73BAE" w:rsidP="00A73BAE">
      <w:pPr>
        <w:rPr>
          <w:rFonts w:cs="Arial"/>
        </w:rPr>
      </w:pPr>
    </w:p>
    <w:p w14:paraId="732FF340" w14:textId="08B1D8D2" w:rsidR="00A73BAE" w:rsidRDefault="00A73BAE" w:rsidP="00A73BAE">
      <w:pPr>
        <w:ind w:firstLine="426"/>
      </w:pPr>
      <w:r>
        <w:rPr>
          <w:noProof/>
          <w:lang w:val="en-GB" w:eastAsia="en-GB"/>
        </w:rPr>
        <mc:AlternateContent>
          <mc:Choice Requires="wps">
            <w:drawing>
              <wp:anchor distT="0" distB="0" distL="114300" distR="114300" simplePos="0" relativeHeight="251697152" behindDoc="0" locked="0" layoutInCell="1" allowOverlap="1" wp14:anchorId="5F26DB60" wp14:editId="13503FF2">
                <wp:simplePos x="0" y="0"/>
                <wp:positionH relativeFrom="column">
                  <wp:posOffset>247650</wp:posOffset>
                </wp:positionH>
                <wp:positionV relativeFrom="paragraph">
                  <wp:posOffset>255270</wp:posOffset>
                </wp:positionV>
                <wp:extent cx="5486400" cy="1152525"/>
                <wp:effectExtent l="0" t="0" r="19050" b="28575"/>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52525"/>
                        </a:xfrm>
                        <a:prstGeom prst="rect">
                          <a:avLst/>
                        </a:prstGeom>
                        <a:solidFill>
                          <a:srgbClr val="FFFFFF"/>
                        </a:solidFill>
                        <a:ln w="9525">
                          <a:solidFill>
                            <a:srgbClr val="802F35"/>
                          </a:solidFill>
                          <a:miter lim="800000"/>
                          <a:headEnd/>
                          <a:tailEnd/>
                        </a:ln>
                      </wps:spPr>
                      <wps:txbx>
                        <w:txbxContent>
                          <w:p w14:paraId="0631E95D" w14:textId="77777777" w:rsidR="00E81CD5" w:rsidRDefault="00E81CD5" w:rsidP="00A73BAE">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6DB60" id="Text Box 202" o:spid="_x0000_s1066" type="#_x0000_t202" style="position:absolute;left:0;text-align:left;margin-left:19.5pt;margin-top:20.1pt;width:6in;height:9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" strokecolor="#802f35">
                <v:textbox>
                  <w:txbxContent>
                    <w:p w14:paraId="0631E95D" w14:textId="77777777" w:rsidR="00E81CD5" w:rsidRDefault="00E81CD5" w:rsidP="00A73BAE">
                      <w:pPr>
                        <w:spacing w:after="120"/>
                      </w:pPr>
                    </w:p>
                  </w:txbxContent>
                </v:textbox>
              </v:shape>
            </w:pict>
          </mc:Fallback>
        </mc:AlternateContent>
      </w:r>
      <w:r>
        <w:t>What percentage of cells were at each stage of the cell cycle?</w:t>
      </w:r>
    </w:p>
    <w:p w14:paraId="1193D5B0" w14:textId="77777777" w:rsidR="00A73BAE" w:rsidRDefault="00A73BAE" w:rsidP="00A73BAE">
      <w:pPr>
        <w:sectPr w:rsidR="00A73BAE">
          <w:pgSz w:w="11906" w:h="16838"/>
          <w:pgMar w:top="1843" w:right="1440" w:bottom="2694" w:left="1440" w:header="567" w:footer="708" w:gutter="0"/>
          <w:cols w:space="720"/>
        </w:sectPr>
      </w:pPr>
    </w:p>
    <w:p w14:paraId="6F798917" w14:textId="77777777" w:rsidR="00A73BAE" w:rsidRDefault="00A73BAE" w:rsidP="00A73BAE">
      <w:pPr>
        <w:rPr>
          <w:rFonts w:cs="Arial"/>
        </w:rPr>
      </w:pPr>
    </w:p>
    <w:p w14:paraId="248D347D" w14:textId="4D9ADADF" w:rsidR="00A73BAE" w:rsidRDefault="00A73BAE" w:rsidP="00A73BAE">
      <w:pPr>
        <w:pStyle w:val="ListParagraph"/>
        <w:numPr>
          <w:ilvl w:val="0"/>
          <w:numId w:val="22"/>
        </w:numPr>
        <w:spacing w:after="240" w:line="276" w:lineRule="auto"/>
        <w:ind w:left="426" w:hanging="426"/>
        <w:rPr>
          <w:rFonts w:cs="Arial"/>
        </w:rPr>
      </w:pPr>
      <w:r>
        <w:rPr>
          <w:noProof/>
          <w:lang w:val="en-GB" w:eastAsia="en-GB"/>
        </w:rPr>
        <mc:AlternateContent>
          <mc:Choice Requires="wps">
            <w:drawing>
              <wp:anchor distT="0" distB="0" distL="114300" distR="114300" simplePos="0" relativeHeight="251698176" behindDoc="0" locked="0" layoutInCell="1" allowOverlap="1" wp14:anchorId="70BAE27D" wp14:editId="5F25F0FC">
                <wp:simplePos x="0" y="0"/>
                <wp:positionH relativeFrom="column">
                  <wp:posOffset>257175</wp:posOffset>
                </wp:positionH>
                <wp:positionV relativeFrom="paragraph">
                  <wp:posOffset>396240</wp:posOffset>
                </wp:positionV>
                <wp:extent cx="5486400" cy="581025"/>
                <wp:effectExtent l="0" t="0" r="19050" b="28575"/>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81025"/>
                        </a:xfrm>
                        <a:prstGeom prst="rect">
                          <a:avLst/>
                        </a:prstGeom>
                        <a:solidFill>
                          <a:srgbClr val="FFFFFF"/>
                        </a:solidFill>
                        <a:ln w="9525">
                          <a:solidFill>
                            <a:srgbClr val="802F35"/>
                          </a:solidFill>
                          <a:miter lim="800000"/>
                          <a:headEnd/>
                          <a:tailEnd/>
                        </a:ln>
                      </wps:spPr>
                      <wps:txbx>
                        <w:txbxContent>
                          <w:p w14:paraId="74256FC7" w14:textId="77777777" w:rsidR="00E81CD5" w:rsidRDefault="00E81CD5" w:rsidP="00A73BAE">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AE27D" id="Text Box 201" o:spid="_x0000_s1067" type="#_x0000_t202" style="position:absolute;left:0;text-align:left;margin-left:20.25pt;margin-top:31.2pt;width:6in;height:4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" strokecolor="#802f35">
                <v:textbox>
                  <w:txbxContent>
                    <w:p w14:paraId="74256FC7" w14:textId="77777777" w:rsidR="00E81CD5" w:rsidRDefault="00E81CD5" w:rsidP="00A73BAE">
                      <w:pPr>
                        <w:spacing w:after="120"/>
                      </w:pPr>
                    </w:p>
                  </w:txbxContent>
                </v:textbox>
              </v:shape>
            </w:pict>
          </mc:Fallback>
        </mc:AlternateContent>
      </w:r>
      <w:r>
        <w:rPr>
          <w:rFonts w:cs="Arial"/>
          <w:color w:val="000000"/>
        </w:rPr>
        <w:t>A soil sample weighed 2.4</w:t>
      </w:r>
      <w:r>
        <w:rPr>
          <w:rFonts w:cs="Arial"/>
          <w:sz w:val="12"/>
          <w:szCs w:val="12"/>
        </w:rPr>
        <w:t xml:space="preserve"> </w:t>
      </w:r>
      <w:r>
        <w:rPr>
          <w:rFonts w:cs="Arial"/>
          <w:color w:val="000000"/>
        </w:rPr>
        <w:t>g. After heating at 100</w:t>
      </w:r>
      <w:r>
        <w:rPr>
          <w:rFonts w:cs="Arial"/>
          <w:sz w:val="12"/>
          <w:szCs w:val="12"/>
        </w:rPr>
        <w:t xml:space="preserve"> </w:t>
      </w:r>
      <w:r>
        <w:rPr>
          <w:rFonts w:cs="Arial"/>
          <w:color w:val="000000"/>
          <w:vertAlign w:val="superscript"/>
        </w:rPr>
        <w:t>0</w:t>
      </w:r>
      <w:r>
        <w:rPr>
          <w:rFonts w:cs="Arial"/>
          <w:color w:val="000000"/>
        </w:rPr>
        <w:t>C in an oven to evaporate the water, it weighed 1.8</w:t>
      </w:r>
      <w:r>
        <w:rPr>
          <w:rFonts w:cs="Arial"/>
          <w:sz w:val="12"/>
          <w:szCs w:val="12"/>
        </w:rPr>
        <w:t xml:space="preserve"> </w:t>
      </w:r>
      <w:r>
        <w:rPr>
          <w:rFonts w:cs="Arial"/>
          <w:color w:val="000000"/>
        </w:rPr>
        <w:t>g. What percentage of the soil sample was water?</w:t>
      </w:r>
      <w:r>
        <w:rPr>
          <w:rFonts w:cs="Arial"/>
          <w:noProof/>
          <w:lang w:eastAsia="en-GB"/>
        </w:rPr>
        <w:t xml:space="preserve"> </w:t>
      </w:r>
    </w:p>
    <w:p w14:paraId="58236012" w14:textId="77777777" w:rsidR="00A73BAE" w:rsidRDefault="00A73BAE" w:rsidP="00A73BAE">
      <w:pPr>
        <w:rPr>
          <w:rFonts w:cs="Arial"/>
        </w:rPr>
      </w:pPr>
    </w:p>
    <w:p w14:paraId="60298960" w14:textId="2AC3DA4B" w:rsidR="00A73BAE" w:rsidRDefault="00A73BAE" w:rsidP="00A73BAE">
      <w:pPr>
        <w:rPr>
          <w:rFonts w:cs="Arial"/>
        </w:rPr>
      </w:pPr>
    </w:p>
    <w:p w14:paraId="369A3E85" w14:textId="22B95FB7" w:rsidR="00A73BAE" w:rsidRDefault="00A73BAE" w:rsidP="00A73BAE">
      <w:pPr>
        <w:rPr>
          <w:rFonts w:cs="Arial"/>
        </w:rPr>
      </w:pPr>
    </w:p>
    <w:p w14:paraId="3C99BE28" w14:textId="77777777" w:rsidR="00A73BAE" w:rsidRDefault="00A73BAE" w:rsidP="00A73BAE">
      <w:pPr>
        <w:rPr>
          <w:rFonts w:cs="Arial"/>
        </w:rPr>
      </w:pPr>
    </w:p>
    <w:p w14:paraId="348804DD" w14:textId="77777777" w:rsidR="00A73BAE" w:rsidRDefault="00A73BAE" w:rsidP="00A73BAE">
      <w:pPr>
        <w:pStyle w:val="ListParagraph"/>
        <w:numPr>
          <w:ilvl w:val="0"/>
          <w:numId w:val="22"/>
        </w:numPr>
        <w:spacing w:after="240" w:line="276" w:lineRule="auto"/>
        <w:ind w:left="426" w:hanging="426"/>
        <w:rPr>
          <w:rFonts w:cs="Arial"/>
        </w:rPr>
      </w:pPr>
      <w:r>
        <w:rPr>
          <w:rFonts w:cs="Arial"/>
        </w:rPr>
        <w:t>Stearic acid has the formula C</w:t>
      </w:r>
      <w:r>
        <w:rPr>
          <w:rFonts w:cs="Arial"/>
          <w:vertAlign w:val="subscript"/>
        </w:rPr>
        <w:t>17</w:t>
      </w:r>
      <w:r>
        <w:rPr>
          <w:rFonts w:cs="Arial"/>
        </w:rPr>
        <w:t>H</w:t>
      </w:r>
      <w:r>
        <w:rPr>
          <w:rFonts w:cs="Arial"/>
          <w:vertAlign w:val="subscript"/>
        </w:rPr>
        <w:t>35</w:t>
      </w:r>
      <w:r>
        <w:rPr>
          <w:rFonts w:cs="Arial"/>
        </w:rPr>
        <w:t xml:space="preserve">COOH. What percentage of the atoms in stearic </w:t>
      </w:r>
      <w:r>
        <w:rPr>
          <w:rFonts w:cs="Arial"/>
        </w:rPr>
        <w:br/>
        <w:t>acid are:</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Q6 answer box"/>
      </w:tblPr>
      <w:tblGrid>
        <w:gridCol w:w="613"/>
        <w:gridCol w:w="2744"/>
        <w:gridCol w:w="4847"/>
      </w:tblGrid>
      <w:tr w:rsidR="00A73BAE" w14:paraId="0CD1ABC0" w14:textId="77777777" w:rsidTr="00A73BAE">
        <w:trPr>
          <w:tblHeader/>
        </w:trPr>
        <w:tc>
          <w:tcPr>
            <w:tcW w:w="617" w:type="dxa"/>
            <w:hideMark/>
          </w:tcPr>
          <w:p w14:paraId="612F55B8" w14:textId="77777777" w:rsidR="00A73BAE" w:rsidRDefault="00A73BAE">
            <w:pPr>
              <w:spacing w:before="120" w:after="120"/>
              <w:ind w:left="426" w:hanging="426"/>
              <w:rPr>
                <w:rFonts w:cs="Arial"/>
                <w:color w:val="000000"/>
                <w:lang w:eastAsia="en-GB"/>
              </w:rPr>
            </w:pPr>
            <w:r>
              <w:rPr>
                <w:rFonts w:cs="Arial"/>
                <w:color w:val="000000"/>
                <w:lang w:eastAsia="en-GB"/>
              </w:rPr>
              <w:t>(a)</w:t>
            </w:r>
          </w:p>
        </w:tc>
        <w:tc>
          <w:tcPr>
            <w:tcW w:w="2785" w:type="dxa"/>
            <w:tcBorders>
              <w:top w:val="nil"/>
              <w:left w:val="nil"/>
              <w:bottom w:val="nil"/>
              <w:right w:val="single" w:sz="4" w:space="0" w:color="802F35"/>
            </w:tcBorders>
            <w:hideMark/>
          </w:tcPr>
          <w:p w14:paraId="6FF85FF6" w14:textId="77777777" w:rsidR="00A73BAE" w:rsidRDefault="00A73BAE">
            <w:pPr>
              <w:spacing w:before="120" w:after="120"/>
              <w:ind w:left="426" w:hanging="426"/>
              <w:rPr>
                <w:rFonts w:cs="Arial"/>
                <w:lang w:eastAsia="en-GB"/>
              </w:rPr>
            </w:pPr>
            <w:r>
              <w:rPr>
                <w:rFonts w:cs="Arial"/>
                <w:lang w:eastAsia="en-GB"/>
              </w:rPr>
              <w:t>carbon?</w:t>
            </w:r>
          </w:p>
        </w:tc>
        <w:tc>
          <w:tcPr>
            <w:tcW w:w="4961" w:type="dxa"/>
            <w:tcBorders>
              <w:top w:val="single" w:sz="4" w:space="0" w:color="802F35"/>
              <w:left w:val="single" w:sz="4" w:space="0" w:color="802F35"/>
              <w:bottom w:val="single" w:sz="4" w:space="0" w:color="802F35"/>
              <w:right w:val="single" w:sz="4" w:space="0" w:color="802F35"/>
            </w:tcBorders>
          </w:tcPr>
          <w:p w14:paraId="268664B1" w14:textId="77777777" w:rsidR="00A73BAE" w:rsidRDefault="00A73BAE">
            <w:pPr>
              <w:spacing w:before="120" w:after="120"/>
              <w:ind w:left="426" w:hanging="426"/>
              <w:rPr>
                <w:rFonts w:cs="Arial"/>
                <w:lang w:eastAsia="en-GB"/>
              </w:rPr>
            </w:pPr>
          </w:p>
        </w:tc>
      </w:tr>
      <w:tr w:rsidR="00A73BAE" w14:paraId="0724A2C4" w14:textId="77777777" w:rsidTr="00A73BAE">
        <w:tc>
          <w:tcPr>
            <w:tcW w:w="617" w:type="dxa"/>
            <w:hideMark/>
          </w:tcPr>
          <w:p w14:paraId="62B6A93C" w14:textId="77777777" w:rsidR="00A73BAE" w:rsidRDefault="00A73BAE">
            <w:pPr>
              <w:spacing w:before="120" w:after="120"/>
              <w:ind w:left="426" w:hanging="426"/>
              <w:rPr>
                <w:rFonts w:cs="Arial"/>
                <w:color w:val="000000"/>
                <w:lang w:eastAsia="en-GB"/>
              </w:rPr>
            </w:pPr>
            <w:r>
              <w:rPr>
                <w:rFonts w:cs="Arial"/>
                <w:color w:val="000000"/>
                <w:lang w:eastAsia="en-GB"/>
              </w:rPr>
              <w:t>(b)</w:t>
            </w:r>
          </w:p>
        </w:tc>
        <w:tc>
          <w:tcPr>
            <w:tcW w:w="2785" w:type="dxa"/>
            <w:tcBorders>
              <w:top w:val="nil"/>
              <w:left w:val="nil"/>
              <w:bottom w:val="nil"/>
              <w:right w:val="single" w:sz="4" w:space="0" w:color="802F35"/>
            </w:tcBorders>
            <w:hideMark/>
          </w:tcPr>
          <w:p w14:paraId="14873D63" w14:textId="77777777" w:rsidR="00A73BAE" w:rsidRDefault="00A73BAE">
            <w:pPr>
              <w:spacing w:before="120" w:after="120"/>
              <w:ind w:left="426" w:hanging="426"/>
              <w:rPr>
                <w:rFonts w:cs="Arial"/>
                <w:lang w:eastAsia="en-GB"/>
              </w:rPr>
            </w:pPr>
            <w:r>
              <w:rPr>
                <w:rFonts w:cs="Arial"/>
                <w:lang w:eastAsia="en-GB"/>
              </w:rPr>
              <w:t>hydrogen?</w:t>
            </w:r>
          </w:p>
        </w:tc>
        <w:tc>
          <w:tcPr>
            <w:tcW w:w="4961" w:type="dxa"/>
            <w:tcBorders>
              <w:top w:val="single" w:sz="4" w:space="0" w:color="802F35"/>
              <w:left w:val="single" w:sz="4" w:space="0" w:color="802F35"/>
              <w:bottom w:val="single" w:sz="4" w:space="0" w:color="802F35"/>
              <w:right w:val="single" w:sz="4" w:space="0" w:color="802F35"/>
            </w:tcBorders>
          </w:tcPr>
          <w:p w14:paraId="234AC998" w14:textId="77777777" w:rsidR="00A73BAE" w:rsidRDefault="00A73BAE">
            <w:pPr>
              <w:spacing w:before="120" w:after="120"/>
              <w:ind w:left="426" w:hanging="426"/>
              <w:rPr>
                <w:rFonts w:cs="Arial"/>
                <w:lang w:eastAsia="en-GB"/>
              </w:rPr>
            </w:pPr>
          </w:p>
        </w:tc>
      </w:tr>
      <w:tr w:rsidR="00A73BAE" w14:paraId="41CAE5B5" w14:textId="77777777" w:rsidTr="00A73BAE">
        <w:tc>
          <w:tcPr>
            <w:tcW w:w="617" w:type="dxa"/>
            <w:hideMark/>
          </w:tcPr>
          <w:p w14:paraId="2384E4D0" w14:textId="77777777" w:rsidR="00A73BAE" w:rsidRDefault="00A73BAE">
            <w:pPr>
              <w:spacing w:before="120" w:after="120"/>
              <w:ind w:left="426" w:hanging="426"/>
              <w:rPr>
                <w:rFonts w:cs="Arial"/>
                <w:color w:val="000000"/>
                <w:lang w:eastAsia="en-GB"/>
              </w:rPr>
            </w:pPr>
            <w:r>
              <w:rPr>
                <w:rFonts w:cs="Arial"/>
                <w:color w:val="000000"/>
                <w:lang w:eastAsia="en-GB"/>
              </w:rPr>
              <w:t>(c)</w:t>
            </w:r>
          </w:p>
        </w:tc>
        <w:tc>
          <w:tcPr>
            <w:tcW w:w="2785" w:type="dxa"/>
            <w:tcBorders>
              <w:top w:val="nil"/>
              <w:left w:val="nil"/>
              <w:bottom w:val="nil"/>
              <w:right w:val="single" w:sz="4" w:space="0" w:color="802F35"/>
            </w:tcBorders>
            <w:hideMark/>
          </w:tcPr>
          <w:p w14:paraId="3C4ACE76" w14:textId="77777777" w:rsidR="00A73BAE" w:rsidRDefault="00A73BAE">
            <w:pPr>
              <w:spacing w:before="120" w:after="120"/>
              <w:ind w:left="426" w:hanging="426"/>
              <w:rPr>
                <w:rFonts w:cs="Arial"/>
                <w:color w:val="000000"/>
                <w:lang w:eastAsia="en-GB"/>
              </w:rPr>
            </w:pPr>
            <w:r>
              <w:rPr>
                <w:rFonts w:cs="Arial"/>
                <w:lang w:eastAsia="en-GB"/>
              </w:rPr>
              <w:t>oxygen?</w:t>
            </w:r>
          </w:p>
        </w:tc>
        <w:tc>
          <w:tcPr>
            <w:tcW w:w="4961" w:type="dxa"/>
            <w:tcBorders>
              <w:top w:val="single" w:sz="4" w:space="0" w:color="802F35"/>
              <w:left w:val="single" w:sz="4" w:space="0" w:color="802F35"/>
              <w:bottom w:val="single" w:sz="4" w:space="0" w:color="802F35"/>
              <w:right w:val="single" w:sz="4" w:space="0" w:color="802F35"/>
            </w:tcBorders>
          </w:tcPr>
          <w:p w14:paraId="1CDF68F9" w14:textId="77777777" w:rsidR="00A73BAE" w:rsidRDefault="00A73BAE">
            <w:pPr>
              <w:spacing w:before="120" w:after="120"/>
              <w:ind w:left="426" w:hanging="426"/>
              <w:rPr>
                <w:rFonts w:cs="Arial"/>
                <w:lang w:eastAsia="en-GB"/>
              </w:rPr>
            </w:pPr>
          </w:p>
        </w:tc>
      </w:tr>
    </w:tbl>
    <w:p w14:paraId="1FDB3503" w14:textId="77777777" w:rsidR="00A73BAE" w:rsidRDefault="00A73BAE" w:rsidP="00A73BAE">
      <w:pPr>
        <w:ind w:left="426" w:hanging="426"/>
        <w:rPr>
          <w:rFonts w:cs="Arial"/>
        </w:rPr>
      </w:pPr>
    </w:p>
    <w:p w14:paraId="378D68EA" w14:textId="77777777" w:rsidR="00A73BAE" w:rsidRDefault="00A73BAE" w:rsidP="00A73BAE">
      <w:pPr>
        <w:pStyle w:val="Heading3"/>
        <w:rPr>
          <w:rFonts w:cs="Times New Roman"/>
        </w:rPr>
      </w:pPr>
      <w:r>
        <w:t xml:space="preserve">Quiz </w:t>
      </w:r>
      <w:r>
        <w:rPr>
          <w:rFonts w:eastAsia="Calibri"/>
        </w:rPr>
        <w:t>–</w:t>
      </w:r>
      <w:r>
        <w:t xml:space="preserve"> Percentage yield: Practice calculations</w:t>
      </w:r>
    </w:p>
    <w:p w14:paraId="46FEB505" w14:textId="77777777" w:rsidR="00A73BAE" w:rsidRDefault="00A73BAE" w:rsidP="00A73BAE">
      <w:pPr>
        <w:pStyle w:val="ListParagraph"/>
        <w:numPr>
          <w:ilvl w:val="0"/>
          <w:numId w:val="26"/>
        </w:numPr>
        <w:spacing w:after="240" w:line="276" w:lineRule="auto"/>
        <w:ind w:left="426" w:hanging="426"/>
        <w:rPr>
          <w:rFonts w:cs="Arial"/>
        </w:rPr>
      </w:pPr>
      <w:r>
        <w:rPr>
          <w:rFonts w:cs="Arial"/>
        </w:rPr>
        <w:t>In the following examples you are given the actual yield and the theoretical yield.  Calculate the percentage yield.</w:t>
      </w:r>
    </w:p>
    <w:tbl>
      <w:tblPr>
        <w:tblStyle w:val="TableGrid"/>
        <w:tblW w:w="0" w:type="auto"/>
        <w:tblInd w:w="81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Caption w:val="Q5 answer box"/>
      </w:tblPr>
      <w:tblGrid>
        <w:gridCol w:w="583"/>
        <w:gridCol w:w="2073"/>
        <w:gridCol w:w="2647"/>
        <w:gridCol w:w="2893"/>
      </w:tblGrid>
      <w:tr w:rsidR="00A73BAE" w14:paraId="7E92782F" w14:textId="77777777" w:rsidTr="00A73BAE">
        <w:trPr>
          <w:tblHeader/>
        </w:trPr>
        <w:tc>
          <w:tcPr>
            <w:tcW w:w="588"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hideMark/>
          </w:tcPr>
          <w:p w14:paraId="34735CC1" w14:textId="77777777" w:rsidR="00A73BAE" w:rsidRDefault="00A73BAE">
            <w:pPr>
              <w:spacing w:before="120" w:after="120"/>
              <w:ind w:left="426" w:hanging="426"/>
              <w:rPr>
                <w:rFonts w:cs="Arial"/>
                <w:color w:val="000000"/>
                <w:lang w:eastAsia="en-GB"/>
              </w:rPr>
            </w:pPr>
            <w:r>
              <w:rPr>
                <w:rFonts w:cs="Arial"/>
                <w:color w:val="000000"/>
                <w:lang w:eastAsia="en-GB"/>
              </w:rPr>
              <w:t>(a)</w:t>
            </w:r>
          </w:p>
        </w:tc>
        <w:tc>
          <w:tcPr>
            <w:tcW w:w="2105"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48BA2D15" w14:textId="77777777" w:rsidR="00A73BAE" w:rsidRDefault="00A73BAE">
            <w:pPr>
              <w:spacing w:before="120" w:after="120"/>
              <w:ind w:left="426" w:hanging="426"/>
              <w:rPr>
                <w:rFonts w:cs="Arial"/>
                <w:lang w:eastAsia="en-GB"/>
              </w:rPr>
            </w:pPr>
            <w:r>
              <w:rPr>
                <w:rFonts w:cs="Arial"/>
                <w:lang w:eastAsia="en-GB"/>
              </w:rPr>
              <w:t>Actual yield = 40</w:t>
            </w:r>
            <w:r>
              <w:rPr>
                <w:rFonts w:cs="Arial"/>
                <w:sz w:val="12"/>
                <w:szCs w:val="12"/>
                <w:lang w:eastAsia="en-GB"/>
              </w:rPr>
              <w:t xml:space="preserve"> </w:t>
            </w:r>
            <w:r>
              <w:rPr>
                <w:rFonts w:cs="Arial"/>
                <w:lang w:eastAsia="en-GB"/>
              </w:rPr>
              <w:t>g</w:t>
            </w:r>
          </w:p>
        </w:tc>
        <w:tc>
          <w:tcPr>
            <w:tcW w:w="2694" w:type="dxa"/>
            <w:tcBorders>
              <w:top w:val="single" w:sz="4" w:space="0" w:color="FFFFFF" w:themeColor="background1"/>
              <w:left w:val="single" w:sz="6" w:space="0" w:color="FFFFFF" w:themeColor="background1"/>
              <w:bottom w:val="single" w:sz="6" w:space="0" w:color="FFFFFF" w:themeColor="background1"/>
              <w:right w:val="single" w:sz="6" w:space="0" w:color="802F35"/>
            </w:tcBorders>
            <w:hideMark/>
          </w:tcPr>
          <w:p w14:paraId="296057B8" w14:textId="77777777" w:rsidR="00A73BAE" w:rsidRDefault="00A73BAE">
            <w:pPr>
              <w:spacing w:before="120" w:after="120"/>
              <w:ind w:left="426" w:hanging="426"/>
              <w:rPr>
                <w:rFonts w:cs="Arial"/>
                <w:lang w:eastAsia="en-GB"/>
              </w:rPr>
            </w:pPr>
            <w:r>
              <w:rPr>
                <w:rFonts w:cs="Arial"/>
                <w:lang w:eastAsia="en-GB"/>
              </w:rPr>
              <w:t>Theoretical yield = 60</w:t>
            </w:r>
            <w:r>
              <w:rPr>
                <w:rFonts w:cs="Arial"/>
                <w:sz w:val="12"/>
                <w:szCs w:val="12"/>
                <w:lang w:eastAsia="en-GB"/>
              </w:rPr>
              <w:t xml:space="preserve"> </w:t>
            </w:r>
            <w:r>
              <w:rPr>
                <w:rFonts w:cs="Arial"/>
                <w:lang w:eastAsia="en-GB"/>
              </w:rPr>
              <w:t>g</w:t>
            </w:r>
          </w:p>
        </w:tc>
        <w:tc>
          <w:tcPr>
            <w:tcW w:w="2976" w:type="dxa"/>
            <w:tcBorders>
              <w:top w:val="single" w:sz="6" w:space="0" w:color="802F35"/>
              <w:left w:val="single" w:sz="6" w:space="0" w:color="802F35"/>
              <w:bottom w:val="single" w:sz="6" w:space="0" w:color="802F35"/>
              <w:right w:val="single" w:sz="6" w:space="0" w:color="802F35"/>
            </w:tcBorders>
          </w:tcPr>
          <w:p w14:paraId="7012068E" w14:textId="77777777" w:rsidR="00A73BAE" w:rsidRDefault="00A73BAE">
            <w:pPr>
              <w:spacing w:before="120" w:after="120"/>
              <w:ind w:left="426" w:hanging="426"/>
              <w:rPr>
                <w:rFonts w:cs="Arial"/>
                <w:lang w:eastAsia="en-GB"/>
              </w:rPr>
            </w:pPr>
          </w:p>
        </w:tc>
      </w:tr>
      <w:tr w:rsidR="00A73BAE" w14:paraId="097A9D56" w14:textId="77777777" w:rsidTr="00A73BAE">
        <w:tc>
          <w:tcPr>
            <w:tcW w:w="58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hideMark/>
          </w:tcPr>
          <w:p w14:paraId="541993FE" w14:textId="77777777" w:rsidR="00A73BAE" w:rsidRDefault="00A73BAE">
            <w:pPr>
              <w:spacing w:before="120" w:after="120"/>
              <w:ind w:left="426" w:hanging="426"/>
              <w:rPr>
                <w:rFonts w:cs="Arial"/>
                <w:color w:val="000000"/>
                <w:lang w:eastAsia="en-GB"/>
              </w:rPr>
            </w:pPr>
            <w:r>
              <w:rPr>
                <w:rFonts w:cs="Arial"/>
                <w:color w:val="000000"/>
                <w:lang w:eastAsia="en-GB"/>
              </w:rPr>
              <w:t>(b)</w:t>
            </w:r>
          </w:p>
        </w:tc>
        <w:tc>
          <w:tcPr>
            <w:tcW w:w="21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744F46EB" w14:textId="77777777" w:rsidR="00A73BAE" w:rsidRDefault="00A73BAE">
            <w:pPr>
              <w:spacing w:before="120" w:after="120"/>
              <w:ind w:left="426" w:hanging="426"/>
              <w:rPr>
                <w:rFonts w:cs="Arial"/>
                <w:lang w:eastAsia="en-GB"/>
              </w:rPr>
            </w:pPr>
            <w:r>
              <w:rPr>
                <w:rFonts w:cs="Arial"/>
                <w:lang w:eastAsia="en-GB"/>
              </w:rPr>
              <w:t>Actual yield = 60</w:t>
            </w:r>
            <w:r>
              <w:rPr>
                <w:rFonts w:cs="Arial"/>
                <w:sz w:val="12"/>
                <w:szCs w:val="12"/>
                <w:lang w:eastAsia="en-GB"/>
              </w:rPr>
              <w:t xml:space="preserve"> </w:t>
            </w:r>
            <w:r>
              <w:rPr>
                <w:rFonts w:cs="Arial"/>
                <w:lang w:eastAsia="en-GB"/>
              </w:rPr>
              <w:t>g</w:t>
            </w:r>
          </w:p>
        </w:tc>
        <w:tc>
          <w:tcPr>
            <w:tcW w:w="269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2060A8CC" w14:textId="77777777" w:rsidR="00A73BAE" w:rsidRDefault="00A73BAE">
            <w:pPr>
              <w:spacing w:before="120" w:after="120"/>
              <w:ind w:left="426" w:hanging="426"/>
              <w:rPr>
                <w:rFonts w:cs="Arial"/>
                <w:lang w:eastAsia="en-GB"/>
              </w:rPr>
            </w:pPr>
            <w:r>
              <w:rPr>
                <w:rFonts w:cs="Arial"/>
                <w:lang w:eastAsia="en-GB"/>
              </w:rPr>
              <w:t>Theoretical yield = 100</w:t>
            </w:r>
            <w:r>
              <w:rPr>
                <w:rFonts w:cs="Arial"/>
                <w:sz w:val="12"/>
                <w:szCs w:val="12"/>
                <w:lang w:eastAsia="en-GB"/>
              </w:rPr>
              <w:t xml:space="preserve"> </w:t>
            </w:r>
            <w:r>
              <w:rPr>
                <w:rFonts w:cs="Arial"/>
                <w:lang w:eastAsia="en-GB"/>
              </w:rPr>
              <w:t>g</w:t>
            </w:r>
          </w:p>
        </w:tc>
        <w:tc>
          <w:tcPr>
            <w:tcW w:w="2976" w:type="dxa"/>
            <w:tcBorders>
              <w:top w:val="single" w:sz="6" w:space="0" w:color="802F35"/>
              <w:left w:val="single" w:sz="6" w:space="0" w:color="802F35"/>
              <w:bottom w:val="single" w:sz="6" w:space="0" w:color="802F35"/>
              <w:right w:val="single" w:sz="6" w:space="0" w:color="802F35"/>
            </w:tcBorders>
          </w:tcPr>
          <w:p w14:paraId="373864AA" w14:textId="77777777" w:rsidR="00A73BAE" w:rsidRDefault="00A73BAE">
            <w:pPr>
              <w:spacing w:before="120" w:after="120"/>
              <w:ind w:left="426" w:hanging="426"/>
              <w:rPr>
                <w:rFonts w:cs="Arial"/>
                <w:lang w:eastAsia="en-GB"/>
              </w:rPr>
            </w:pPr>
          </w:p>
        </w:tc>
      </w:tr>
      <w:tr w:rsidR="00A73BAE" w14:paraId="3B41AB78" w14:textId="77777777" w:rsidTr="00A73BAE">
        <w:tc>
          <w:tcPr>
            <w:tcW w:w="58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hideMark/>
          </w:tcPr>
          <w:p w14:paraId="3FF29BF9" w14:textId="77777777" w:rsidR="00A73BAE" w:rsidRDefault="00A73BAE">
            <w:pPr>
              <w:spacing w:before="120" w:after="120"/>
              <w:ind w:left="426" w:hanging="426"/>
              <w:rPr>
                <w:rFonts w:cs="Arial"/>
                <w:color w:val="000000"/>
                <w:lang w:eastAsia="en-GB"/>
              </w:rPr>
            </w:pPr>
            <w:r>
              <w:rPr>
                <w:rFonts w:cs="Arial"/>
                <w:color w:val="000000"/>
                <w:lang w:eastAsia="en-GB"/>
              </w:rPr>
              <w:t>(c)</w:t>
            </w:r>
          </w:p>
        </w:tc>
        <w:tc>
          <w:tcPr>
            <w:tcW w:w="21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59566DFB" w14:textId="77777777" w:rsidR="00A73BAE" w:rsidRDefault="00A73BAE">
            <w:pPr>
              <w:spacing w:before="120" w:after="120"/>
              <w:ind w:left="426" w:hanging="426"/>
              <w:rPr>
                <w:rFonts w:cs="Arial"/>
                <w:lang w:eastAsia="en-GB"/>
              </w:rPr>
            </w:pPr>
            <w:r>
              <w:rPr>
                <w:rFonts w:cs="Arial"/>
                <w:lang w:eastAsia="en-GB"/>
              </w:rPr>
              <w:t>Actual yield = 90</w:t>
            </w:r>
            <w:r>
              <w:rPr>
                <w:rFonts w:cs="Arial"/>
                <w:sz w:val="12"/>
                <w:szCs w:val="12"/>
                <w:lang w:eastAsia="en-GB"/>
              </w:rPr>
              <w:t xml:space="preserve"> </w:t>
            </w:r>
            <w:r>
              <w:rPr>
                <w:rFonts w:cs="Arial"/>
                <w:lang w:eastAsia="en-GB"/>
              </w:rPr>
              <w:t>g</w:t>
            </w:r>
          </w:p>
        </w:tc>
        <w:tc>
          <w:tcPr>
            <w:tcW w:w="269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63C61DCF" w14:textId="77777777" w:rsidR="00A73BAE" w:rsidRDefault="00A73BAE">
            <w:pPr>
              <w:spacing w:before="120" w:after="120"/>
              <w:ind w:left="426" w:hanging="426"/>
              <w:rPr>
                <w:rFonts w:cs="Arial"/>
                <w:lang w:eastAsia="en-GB"/>
              </w:rPr>
            </w:pPr>
            <w:r>
              <w:rPr>
                <w:rFonts w:cs="Arial"/>
                <w:lang w:eastAsia="en-GB"/>
              </w:rPr>
              <w:t>Theoretical yield = 130</w:t>
            </w:r>
            <w:r>
              <w:rPr>
                <w:rFonts w:cs="Arial"/>
                <w:sz w:val="12"/>
                <w:szCs w:val="12"/>
                <w:lang w:eastAsia="en-GB"/>
              </w:rPr>
              <w:t xml:space="preserve"> </w:t>
            </w:r>
            <w:r>
              <w:rPr>
                <w:rFonts w:cs="Arial"/>
                <w:lang w:eastAsia="en-GB"/>
              </w:rPr>
              <w:t>g</w:t>
            </w:r>
          </w:p>
        </w:tc>
        <w:tc>
          <w:tcPr>
            <w:tcW w:w="2976" w:type="dxa"/>
            <w:tcBorders>
              <w:top w:val="single" w:sz="6" w:space="0" w:color="802F35"/>
              <w:left w:val="single" w:sz="6" w:space="0" w:color="802F35"/>
              <w:bottom w:val="single" w:sz="6" w:space="0" w:color="802F35"/>
              <w:right w:val="single" w:sz="6" w:space="0" w:color="802F35"/>
            </w:tcBorders>
          </w:tcPr>
          <w:p w14:paraId="4272700E" w14:textId="77777777" w:rsidR="00A73BAE" w:rsidRDefault="00A73BAE">
            <w:pPr>
              <w:spacing w:before="120" w:after="120"/>
              <w:ind w:left="426" w:hanging="426"/>
              <w:rPr>
                <w:rFonts w:cs="Arial"/>
                <w:lang w:eastAsia="en-GB"/>
              </w:rPr>
            </w:pPr>
          </w:p>
        </w:tc>
      </w:tr>
      <w:tr w:rsidR="00A73BAE" w14:paraId="1465A1C1" w14:textId="77777777" w:rsidTr="00A73BAE">
        <w:tc>
          <w:tcPr>
            <w:tcW w:w="588"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hideMark/>
          </w:tcPr>
          <w:p w14:paraId="615BE106" w14:textId="77777777" w:rsidR="00A73BAE" w:rsidRDefault="00A73BAE">
            <w:pPr>
              <w:spacing w:before="120" w:after="120"/>
              <w:ind w:left="426" w:hanging="426"/>
              <w:rPr>
                <w:rFonts w:cs="Arial"/>
                <w:color w:val="000000"/>
                <w:lang w:eastAsia="en-GB"/>
              </w:rPr>
            </w:pPr>
            <w:r>
              <w:rPr>
                <w:rFonts w:cs="Arial"/>
                <w:color w:val="000000"/>
                <w:lang w:eastAsia="en-GB"/>
              </w:rPr>
              <w:t>(d)</w:t>
            </w:r>
          </w:p>
        </w:tc>
        <w:tc>
          <w:tcPr>
            <w:tcW w:w="2105"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hideMark/>
          </w:tcPr>
          <w:p w14:paraId="1CD4997E" w14:textId="77777777" w:rsidR="00A73BAE" w:rsidRDefault="00A73BAE">
            <w:pPr>
              <w:spacing w:before="120" w:after="120"/>
              <w:ind w:left="426" w:hanging="426"/>
              <w:rPr>
                <w:rFonts w:cs="Arial"/>
                <w:lang w:eastAsia="en-GB"/>
              </w:rPr>
            </w:pPr>
            <w:r>
              <w:rPr>
                <w:rFonts w:cs="Arial"/>
                <w:lang w:eastAsia="en-GB"/>
              </w:rPr>
              <w:t>Actual yield = 23</w:t>
            </w:r>
            <w:r>
              <w:rPr>
                <w:rFonts w:cs="Arial"/>
                <w:sz w:val="12"/>
                <w:szCs w:val="12"/>
                <w:lang w:eastAsia="en-GB"/>
              </w:rPr>
              <w:t xml:space="preserve"> </w:t>
            </w:r>
            <w:r>
              <w:rPr>
                <w:rFonts w:cs="Arial"/>
                <w:lang w:eastAsia="en-GB"/>
              </w:rPr>
              <w:t>g</w:t>
            </w:r>
          </w:p>
        </w:tc>
        <w:tc>
          <w:tcPr>
            <w:tcW w:w="2694" w:type="dxa"/>
            <w:tcBorders>
              <w:top w:val="single" w:sz="6" w:space="0" w:color="FFFFFF" w:themeColor="background1"/>
              <w:left w:val="single" w:sz="6" w:space="0" w:color="FFFFFF" w:themeColor="background1"/>
              <w:bottom w:val="single" w:sz="4" w:space="0" w:color="FFFFFF" w:themeColor="background1"/>
              <w:right w:val="single" w:sz="6" w:space="0" w:color="802F35"/>
            </w:tcBorders>
            <w:hideMark/>
          </w:tcPr>
          <w:p w14:paraId="23114959" w14:textId="77777777" w:rsidR="00A73BAE" w:rsidRDefault="00A73BAE">
            <w:pPr>
              <w:spacing w:before="120" w:after="120"/>
              <w:ind w:left="426" w:hanging="426"/>
              <w:rPr>
                <w:rFonts w:cs="Arial"/>
                <w:lang w:eastAsia="en-GB"/>
              </w:rPr>
            </w:pPr>
            <w:r>
              <w:rPr>
                <w:rFonts w:cs="Arial"/>
                <w:lang w:eastAsia="en-GB"/>
              </w:rPr>
              <w:t>Theoretical yield = 60</w:t>
            </w:r>
            <w:r>
              <w:rPr>
                <w:rFonts w:cs="Arial"/>
                <w:sz w:val="12"/>
                <w:szCs w:val="12"/>
                <w:lang w:eastAsia="en-GB"/>
              </w:rPr>
              <w:t xml:space="preserve"> </w:t>
            </w:r>
            <w:r>
              <w:rPr>
                <w:rFonts w:cs="Arial"/>
                <w:lang w:eastAsia="en-GB"/>
              </w:rPr>
              <w:t>g</w:t>
            </w:r>
          </w:p>
        </w:tc>
        <w:tc>
          <w:tcPr>
            <w:tcW w:w="2976" w:type="dxa"/>
            <w:tcBorders>
              <w:top w:val="single" w:sz="6" w:space="0" w:color="802F35"/>
              <w:left w:val="single" w:sz="6" w:space="0" w:color="802F35"/>
              <w:bottom w:val="single" w:sz="6" w:space="0" w:color="802F35"/>
              <w:right w:val="single" w:sz="6" w:space="0" w:color="802F35"/>
            </w:tcBorders>
          </w:tcPr>
          <w:p w14:paraId="69379540" w14:textId="77777777" w:rsidR="00A73BAE" w:rsidRDefault="00A73BAE">
            <w:pPr>
              <w:spacing w:before="120" w:after="120"/>
              <w:ind w:left="426" w:hanging="426"/>
              <w:rPr>
                <w:rFonts w:cs="Arial"/>
                <w:lang w:eastAsia="en-GB"/>
              </w:rPr>
            </w:pPr>
          </w:p>
        </w:tc>
      </w:tr>
    </w:tbl>
    <w:p w14:paraId="19FB1300" w14:textId="77777777" w:rsidR="00A73BAE" w:rsidRDefault="00A73BAE" w:rsidP="00A73BAE">
      <w:pPr>
        <w:ind w:left="426" w:hanging="426"/>
        <w:rPr>
          <w:rFonts w:cs="Arial"/>
        </w:rPr>
      </w:pPr>
    </w:p>
    <w:p w14:paraId="5014AF15" w14:textId="77777777" w:rsidR="00A73BAE" w:rsidRDefault="00A73BAE" w:rsidP="00A73BAE">
      <w:pPr>
        <w:pStyle w:val="ListParagraph"/>
        <w:widowControl w:val="0"/>
        <w:numPr>
          <w:ilvl w:val="0"/>
          <w:numId w:val="26"/>
        </w:numPr>
        <w:kinsoku w:val="0"/>
        <w:ind w:left="426" w:hanging="426"/>
        <w:rPr>
          <w:rFonts w:cs="Arial"/>
        </w:rPr>
      </w:pPr>
      <w:r>
        <w:rPr>
          <w:rFonts w:cs="Arial"/>
        </w:rPr>
        <w:t>In the hydrolysis of a sample of triglycerides, the theoretical yield of fatty acids is 9.0</w:t>
      </w:r>
      <w:r>
        <w:rPr>
          <w:rFonts w:cs="Arial"/>
          <w:sz w:val="12"/>
          <w:szCs w:val="12"/>
        </w:rPr>
        <w:t xml:space="preserve"> </w:t>
      </w:r>
      <w:r>
        <w:rPr>
          <w:rFonts w:cs="Arial"/>
        </w:rPr>
        <w:t xml:space="preserve">g. The actual yield was 7.2 </w:t>
      </w:r>
      <w:r>
        <w:rPr>
          <w:rFonts w:cs="Arial"/>
          <w:sz w:val="12"/>
          <w:szCs w:val="12"/>
        </w:rPr>
        <w:t xml:space="preserve"> </w:t>
      </w:r>
      <w:r>
        <w:rPr>
          <w:rFonts w:cs="Arial"/>
        </w:rPr>
        <w:t>g. What was the percentage yield for this synthesis?</w:t>
      </w:r>
      <w:r>
        <w:rPr>
          <w:rFonts w:cs="Arial"/>
          <w:noProof/>
          <w:lang w:eastAsia="en-GB"/>
        </w:rPr>
        <w:t xml:space="preserve"> </w:t>
      </w:r>
    </w:p>
    <w:p w14:paraId="448D886D" w14:textId="3D8D065A" w:rsidR="00A73BAE" w:rsidRDefault="00A73BAE" w:rsidP="00A73BAE">
      <w:pPr>
        <w:pStyle w:val="ListParagraph"/>
        <w:ind w:left="426"/>
        <w:rPr>
          <w:rFonts w:cs="Arial"/>
        </w:rPr>
      </w:pPr>
      <w:r>
        <w:rPr>
          <w:noProof/>
          <w:lang w:val="en-GB" w:eastAsia="en-GB"/>
        </w:rPr>
        <mc:AlternateContent>
          <mc:Choice Requires="wps">
            <w:drawing>
              <wp:anchor distT="0" distB="0" distL="114300" distR="114300" simplePos="0" relativeHeight="251699200" behindDoc="0" locked="0" layoutInCell="1" allowOverlap="1" wp14:anchorId="4C8FD5D6" wp14:editId="7B45BDBD">
                <wp:simplePos x="0" y="0"/>
                <wp:positionH relativeFrom="column">
                  <wp:posOffset>257175</wp:posOffset>
                </wp:positionH>
                <wp:positionV relativeFrom="paragraph">
                  <wp:posOffset>70485</wp:posOffset>
                </wp:positionV>
                <wp:extent cx="5486400" cy="581025"/>
                <wp:effectExtent l="0" t="0" r="19050" b="2857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81025"/>
                        </a:xfrm>
                        <a:prstGeom prst="rect">
                          <a:avLst/>
                        </a:prstGeom>
                        <a:solidFill>
                          <a:srgbClr val="FFFFFF"/>
                        </a:solidFill>
                        <a:ln w="9525">
                          <a:solidFill>
                            <a:srgbClr val="802F35"/>
                          </a:solidFill>
                          <a:miter lim="800000"/>
                          <a:headEnd/>
                          <a:tailEnd/>
                        </a:ln>
                      </wps:spPr>
                      <wps:txbx>
                        <w:txbxContent>
                          <w:p w14:paraId="78D57A9B" w14:textId="77777777" w:rsidR="00E81CD5" w:rsidRDefault="00E81CD5" w:rsidP="00A73BAE">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FD5D6" id="Text Box 200" o:spid="_x0000_s1068" type="#_x0000_t202" style="position:absolute;left:0;text-align:left;margin-left:20.25pt;margin-top:5.55pt;width:6in;height:4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" strokecolor="#802f35">
                <v:textbox>
                  <w:txbxContent>
                    <w:p w14:paraId="78D57A9B" w14:textId="77777777" w:rsidR="00E81CD5" w:rsidRDefault="00E81CD5" w:rsidP="00A73BAE">
                      <w:pPr>
                        <w:spacing w:after="120"/>
                      </w:pPr>
                    </w:p>
                  </w:txbxContent>
                </v:textbox>
              </v:shape>
            </w:pict>
          </mc:Fallback>
        </mc:AlternateContent>
      </w:r>
    </w:p>
    <w:p w14:paraId="04B7A899" w14:textId="77777777" w:rsidR="00A73BAE" w:rsidRDefault="00A73BAE" w:rsidP="00A73BAE">
      <w:pPr>
        <w:pStyle w:val="ListParagraph"/>
        <w:rPr>
          <w:rFonts w:cs="Arial"/>
        </w:rPr>
      </w:pPr>
    </w:p>
    <w:p w14:paraId="14CBB7BF" w14:textId="77777777" w:rsidR="00A73BAE" w:rsidRDefault="00A73BAE" w:rsidP="00A73BAE">
      <w:r>
        <w:br w:type="page"/>
      </w:r>
    </w:p>
    <w:p w14:paraId="6654DCC5" w14:textId="77777777" w:rsidR="00A73BAE" w:rsidRDefault="00A73BAE" w:rsidP="00A73BAE">
      <w:pPr>
        <w:pStyle w:val="Heading3"/>
        <w:spacing w:after="240" w:line="276" w:lineRule="auto"/>
        <w:rPr>
          <w:rFonts w:eastAsia="Calibri"/>
        </w:rPr>
      </w:pPr>
      <w:r>
        <w:rPr>
          <w:rFonts w:eastAsia="Calibri"/>
        </w:rPr>
        <w:lastRenderedPageBreak/>
        <w:t>Quiz – Ratio: Practice calculations</w:t>
      </w:r>
    </w:p>
    <w:p w14:paraId="60A66F38" w14:textId="77777777" w:rsidR="00A73BAE" w:rsidRDefault="00A73BAE" w:rsidP="00A73BAE">
      <w:pPr>
        <w:pStyle w:val="ListParagraph"/>
        <w:numPr>
          <w:ilvl w:val="0"/>
          <w:numId w:val="23"/>
        </w:numPr>
        <w:spacing w:after="200" w:line="276" w:lineRule="auto"/>
        <w:ind w:left="426" w:hanging="426"/>
        <w:rPr>
          <w:rFonts w:cs="Arial"/>
        </w:rPr>
      </w:pPr>
      <w:r>
        <w:rPr>
          <w:rFonts w:cs="Arial"/>
        </w:rPr>
        <w:t>Calculate the  surface area-to-volume ratios of the following cuboids:</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Q1 answer box"/>
      </w:tblPr>
      <w:tblGrid>
        <w:gridCol w:w="613"/>
        <w:gridCol w:w="4539"/>
        <w:gridCol w:w="3052"/>
      </w:tblGrid>
      <w:tr w:rsidR="00A73BAE" w14:paraId="22BF2D8D" w14:textId="77777777" w:rsidTr="00A73BAE">
        <w:trPr>
          <w:tblHeader/>
        </w:trPr>
        <w:tc>
          <w:tcPr>
            <w:tcW w:w="617" w:type="dxa"/>
            <w:hideMark/>
          </w:tcPr>
          <w:p w14:paraId="6C05A8A2" w14:textId="77777777" w:rsidR="00A73BAE" w:rsidRDefault="00A73BAE">
            <w:pPr>
              <w:spacing w:before="120" w:after="120"/>
              <w:rPr>
                <w:rFonts w:cs="Arial"/>
                <w:color w:val="000000"/>
                <w:lang w:eastAsia="en-GB"/>
              </w:rPr>
            </w:pPr>
            <w:r>
              <w:rPr>
                <w:rFonts w:cs="Arial"/>
                <w:color w:val="000000"/>
                <w:lang w:eastAsia="en-GB"/>
              </w:rPr>
              <w:t>(a)</w:t>
            </w:r>
          </w:p>
        </w:tc>
        <w:tc>
          <w:tcPr>
            <w:tcW w:w="4628" w:type="dxa"/>
            <w:tcBorders>
              <w:top w:val="nil"/>
              <w:left w:val="nil"/>
              <w:bottom w:val="nil"/>
              <w:right w:val="single" w:sz="4" w:space="0" w:color="802F35"/>
            </w:tcBorders>
            <w:hideMark/>
          </w:tcPr>
          <w:p w14:paraId="30234145" w14:textId="77777777" w:rsidR="00A73BAE" w:rsidRDefault="00A73BAE">
            <w:pPr>
              <w:spacing w:before="120" w:after="120"/>
              <w:rPr>
                <w:rFonts w:cs="Arial"/>
                <w:lang w:eastAsia="en-GB"/>
              </w:rPr>
            </w:pPr>
            <w:r>
              <w:rPr>
                <w:rFonts w:cs="Arial"/>
                <w:lang w:eastAsia="en-GB"/>
              </w:rPr>
              <w:t>A cuboid with sides: 2</w:t>
            </w:r>
            <w:r>
              <w:rPr>
                <w:rFonts w:cs="Arial"/>
                <w:sz w:val="12"/>
                <w:szCs w:val="12"/>
                <w:lang w:eastAsia="en-GB"/>
              </w:rPr>
              <w:t xml:space="preserve"> </w:t>
            </w:r>
            <w:r>
              <w:rPr>
                <w:rFonts w:cs="Arial"/>
                <w:lang w:eastAsia="en-GB"/>
              </w:rPr>
              <w:t>cm x 2</w:t>
            </w:r>
            <w:r>
              <w:rPr>
                <w:rFonts w:cs="Arial"/>
                <w:sz w:val="12"/>
                <w:szCs w:val="12"/>
                <w:lang w:eastAsia="en-GB"/>
              </w:rPr>
              <w:t xml:space="preserve"> </w:t>
            </w:r>
            <w:r>
              <w:rPr>
                <w:rFonts w:cs="Arial"/>
                <w:lang w:eastAsia="en-GB"/>
              </w:rPr>
              <w:t>cm x 2</w:t>
            </w:r>
            <w:r>
              <w:rPr>
                <w:rFonts w:cs="Arial"/>
                <w:sz w:val="12"/>
                <w:szCs w:val="12"/>
                <w:lang w:eastAsia="en-GB"/>
              </w:rPr>
              <w:t xml:space="preserve"> </w:t>
            </w:r>
            <w:r>
              <w:rPr>
                <w:rFonts w:cs="Arial"/>
                <w:lang w:eastAsia="en-GB"/>
              </w:rPr>
              <w:t>cm</w:t>
            </w:r>
          </w:p>
        </w:tc>
        <w:tc>
          <w:tcPr>
            <w:tcW w:w="3118" w:type="dxa"/>
            <w:tcBorders>
              <w:top w:val="single" w:sz="4" w:space="0" w:color="802F35"/>
              <w:left w:val="single" w:sz="4" w:space="0" w:color="802F35"/>
              <w:bottom w:val="single" w:sz="4" w:space="0" w:color="802F35"/>
              <w:right w:val="single" w:sz="4" w:space="0" w:color="802F35"/>
            </w:tcBorders>
          </w:tcPr>
          <w:p w14:paraId="538BB5A1" w14:textId="77777777" w:rsidR="00A73BAE" w:rsidRDefault="00A73BAE">
            <w:pPr>
              <w:spacing w:before="120" w:after="120"/>
              <w:rPr>
                <w:rFonts w:cs="Arial"/>
                <w:lang w:eastAsia="en-GB"/>
              </w:rPr>
            </w:pPr>
          </w:p>
          <w:p w14:paraId="31C3B8DB" w14:textId="77777777" w:rsidR="00A73BAE" w:rsidRDefault="00A73BAE">
            <w:pPr>
              <w:spacing w:before="120" w:after="120"/>
              <w:rPr>
                <w:rFonts w:cs="Arial"/>
                <w:lang w:eastAsia="en-GB"/>
              </w:rPr>
            </w:pPr>
          </w:p>
          <w:p w14:paraId="3C977B75" w14:textId="77777777" w:rsidR="00A73BAE" w:rsidRDefault="00A73BAE">
            <w:pPr>
              <w:spacing w:before="120" w:after="120"/>
              <w:rPr>
                <w:rFonts w:cs="Arial"/>
                <w:lang w:eastAsia="en-GB"/>
              </w:rPr>
            </w:pPr>
          </w:p>
          <w:p w14:paraId="1A67FF70" w14:textId="77777777" w:rsidR="00A73BAE" w:rsidRDefault="00A73BAE">
            <w:pPr>
              <w:spacing w:before="120" w:after="120"/>
              <w:rPr>
                <w:rFonts w:cs="Arial"/>
                <w:lang w:eastAsia="en-GB"/>
              </w:rPr>
            </w:pPr>
          </w:p>
        </w:tc>
      </w:tr>
      <w:tr w:rsidR="00A73BAE" w14:paraId="3743CCFA" w14:textId="77777777" w:rsidTr="00A73BAE">
        <w:tc>
          <w:tcPr>
            <w:tcW w:w="617" w:type="dxa"/>
            <w:hideMark/>
          </w:tcPr>
          <w:p w14:paraId="1B43471A" w14:textId="77777777" w:rsidR="00A73BAE" w:rsidRDefault="00A73BAE">
            <w:pPr>
              <w:spacing w:before="120" w:after="120"/>
              <w:rPr>
                <w:rFonts w:cs="Arial"/>
                <w:color w:val="000000"/>
                <w:lang w:eastAsia="en-GB"/>
              </w:rPr>
            </w:pPr>
            <w:r>
              <w:rPr>
                <w:rFonts w:cs="Arial"/>
                <w:color w:val="000000"/>
                <w:lang w:eastAsia="en-GB"/>
              </w:rPr>
              <w:t>(b)</w:t>
            </w:r>
          </w:p>
        </w:tc>
        <w:tc>
          <w:tcPr>
            <w:tcW w:w="4628" w:type="dxa"/>
            <w:tcBorders>
              <w:top w:val="nil"/>
              <w:left w:val="nil"/>
              <w:bottom w:val="nil"/>
              <w:right w:val="single" w:sz="4" w:space="0" w:color="802F35"/>
            </w:tcBorders>
            <w:hideMark/>
          </w:tcPr>
          <w:p w14:paraId="7F0B71DB" w14:textId="77777777" w:rsidR="00A73BAE" w:rsidRDefault="00A73BAE">
            <w:pPr>
              <w:spacing w:before="120" w:after="120"/>
              <w:rPr>
                <w:rFonts w:cs="Arial"/>
                <w:lang w:eastAsia="en-GB"/>
              </w:rPr>
            </w:pPr>
            <w:r>
              <w:rPr>
                <w:rFonts w:cs="Arial"/>
                <w:lang w:eastAsia="en-GB"/>
              </w:rPr>
              <w:t>A cuboid with sides: 1</w:t>
            </w:r>
            <w:r>
              <w:rPr>
                <w:rFonts w:cs="Arial"/>
                <w:sz w:val="12"/>
                <w:szCs w:val="12"/>
                <w:lang w:eastAsia="en-GB"/>
              </w:rPr>
              <w:t xml:space="preserve"> </w:t>
            </w:r>
            <w:r>
              <w:rPr>
                <w:rFonts w:cs="Arial"/>
                <w:lang w:eastAsia="en-GB"/>
              </w:rPr>
              <w:t>m x 2</w:t>
            </w:r>
            <w:r>
              <w:rPr>
                <w:rFonts w:cs="Arial"/>
                <w:sz w:val="12"/>
                <w:szCs w:val="12"/>
                <w:lang w:eastAsia="en-GB"/>
              </w:rPr>
              <w:t xml:space="preserve"> </w:t>
            </w:r>
            <w:r>
              <w:rPr>
                <w:rFonts w:cs="Arial"/>
                <w:lang w:eastAsia="en-GB"/>
              </w:rPr>
              <w:t>m x 4</w:t>
            </w:r>
            <w:r>
              <w:rPr>
                <w:rFonts w:cs="Arial"/>
                <w:sz w:val="12"/>
                <w:szCs w:val="12"/>
                <w:lang w:eastAsia="en-GB"/>
              </w:rPr>
              <w:t xml:space="preserve"> </w:t>
            </w:r>
            <w:r>
              <w:rPr>
                <w:rFonts w:cs="Arial"/>
                <w:lang w:eastAsia="en-GB"/>
              </w:rPr>
              <w:t>m</w:t>
            </w:r>
          </w:p>
        </w:tc>
        <w:tc>
          <w:tcPr>
            <w:tcW w:w="3118" w:type="dxa"/>
            <w:tcBorders>
              <w:top w:val="single" w:sz="4" w:space="0" w:color="802F35"/>
              <w:left w:val="single" w:sz="4" w:space="0" w:color="802F35"/>
              <w:bottom w:val="single" w:sz="4" w:space="0" w:color="802F35"/>
              <w:right w:val="single" w:sz="4" w:space="0" w:color="802F35"/>
            </w:tcBorders>
          </w:tcPr>
          <w:p w14:paraId="751BCE59" w14:textId="77777777" w:rsidR="00A73BAE" w:rsidRDefault="00A73BAE">
            <w:pPr>
              <w:spacing w:before="120" w:after="120"/>
              <w:rPr>
                <w:rFonts w:cs="Arial"/>
                <w:lang w:eastAsia="en-GB"/>
              </w:rPr>
            </w:pPr>
          </w:p>
          <w:p w14:paraId="46C82CD5" w14:textId="77777777" w:rsidR="00A73BAE" w:rsidRDefault="00A73BAE">
            <w:pPr>
              <w:spacing w:before="120" w:after="120"/>
              <w:rPr>
                <w:rFonts w:cs="Arial"/>
                <w:lang w:eastAsia="en-GB"/>
              </w:rPr>
            </w:pPr>
          </w:p>
          <w:p w14:paraId="086CD501" w14:textId="77777777" w:rsidR="00A73BAE" w:rsidRDefault="00A73BAE">
            <w:pPr>
              <w:spacing w:before="120" w:after="120"/>
              <w:rPr>
                <w:rFonts w:cs="Arial"/>
                <w:lang w:eastAsia="en-GB"/>
              </w:rPr>
            </w:pPr>
          </w:p>
          <w:p w14:paraId="523430DF" w14:textId="77777777" w:rsidR="00A73BAE" w:rsidRDefault="00A73BAE">
            <w:pPr>
              <w:spacing w:before="120" w:after="120"/>
              <w:rPr>
                <w:rFonts w:cs="Arial"/>
                <w:lang w:eastAsia="en-GB"/>
              </w:rPr>
            </w:pPr>
          </w:p>
        </w:tc>
      </w:tr>
      <w:tr w:rsidR="00A73BAE" w14:paraId="0804CA88" w14:textId="77777777" w:rsidTr="00A73BAE">
        <w:tc>
          <w:tcPr>
            <w:tcW w:w="617" w:type="dxa"/>
            <w:hideMark/>
          </w:tcPr>
          <w:p w14:paraId="3F1B7739" w14:textId="77777777" w:rsidR="00A73BAE" w:rsidRDefault="00A73BAE">
            <w:pPr>
              <w:spacing w:before="120" w:after="120"/>
              <w:rPr>
                <w:rFonts w:cs="Arial"/>
                <w:color w:val="000000"/>
                <w:lang w:eastAsia="en-GB"/>
              </w:rPr>
            </w:pPr>
            <w:r>
              <w:rPr>
                <w:rFonts w:cs="Arial"/>
                <w:color w:val="000000"/>
                <w:lang w:eastAsia="en-GB"/>
              </w:rPr>
              <w:t>(c)</w:t>
            </w:r>
          </w:p>
        </w:tc>
        <w:tc>
          <w:tcPr>
            <w:tcW w:w="4628" w:type="dxa"/>
            <w:tcBorders>
              <w:top w:val="nil"/>
              <w:left w:val="nil"/>
              <w:bottom w:val="nil"/>
              <w:right w:val="single" w:sz="4" w:space="0" w:color="802F35"/>
            </w:tcBorders>
            <w:hideMark/>
          </w:tcPr>
          <w:p w14:paraId="1BB9AED5" w14:textId="77777777" w:rsidR="00A73BAE" w:rsidRDefault="00A73BAE">
            <w:pPr>
              <w:spacing w:before="120" w:after="120"/>
              <w:rPr>
                <w:rFonts w:cs="Arial"/>
                <w:color w:val="000000"/>
                <w:lang w:eastAsia="en-GB"/>
              </w:rPr>
            </w:pPr>
            <w:r>
              <w:rPr>
                <w:rFonts w:cs="Arial"/>
                <w:lang w:eastAsia="en-GB"/>
              </w:rPr>
              <w:t>A cuboid with sides: 1</w:t>
            </w:r>
            <w:r>
              <w:rPr>
                <w:rFonts w:cs="Arial"/>
                <w:sz w:val="12"/>
                <w:szCs w:val="12"/>
                <w:lang w:eastAsia="en-GB"/>
              </w:rPr>
              <w:t xml:space="preserve"> </w:t>
            </w:r>
            <w:r>
              <w:rPr>
                <w:rFonts w:cs="Arial"/>
                <w:lang w:eastAsia="en-GB"/>
              </w:rPr>
              <w:t>mm x 1</w:t>
            </w:r>
            <w:r>
              <w:rPr>
                <w:rFonts w:cs="Arial"/>
                <w:sz w:val="12"/>
                <w:szCs w:val="12"/>
                <w:lang w:eastAsia="en-GB"/>
              </w:rPr>
              <w:t xml:space="preserve"> </w:t>
            </w:r>
            <w:r>
              <w:rPr>
                <w:rFonts w:cs="Arial"/>
                <w:lang w:eastAsia="en-GB"/>
              </w:rPr>
              <w:t>mm x 8</w:t>
            </w:r>
            <w:r>
              <w:rPr>
                <w:rFonts w:cs="Arial"/>
                <w:sz w:val="12"/>
                <w:szCs w:val="12"/>
                <w:lang w:eastAsia="en-GB"/>
              </w:rPr>
              <w:t xml:space="preserve"> </w:t>
            </w:r>
            <w:r>
              <w:rPr>
                <w:rFonts w:cs="Arial"/>
                <w:lang w:eastAsia="en-GB"/>
              </w:rPr>
              <w:t>mm</w:t>
            </w:r>
          </w:p>
        </w:tc>
        <w:tc>
          <w:tcPr>
            <w:tcW w:w="3118" w:type="dxa"/>
            <w:tcBorders>
              <w:top w:val="single" w:sz="4" w:space="0" w:color="802F35"/>
              <w:left w:val="single" w:sz="4" w:space="0" w:color="802F35"/>
              <w:bottom w:val="single" w:sz="4" w:space="0" w:color="802F35"/>
              <w:right w:val="single" w:sz="4" w:space="0" w:color="802F35"/>
            </w:tcBorders>
          </w:tcPr>
          <w:p w14:paraId="3D74F526" w14:textId="77777777" w:rsidR="00A73BAE" w:rsidRDefault="00A73BAE">
            <w:pPr>
              <w:spacing w:before="120" w:after="120"/>
              <w:rPr>
                <w:rFonts w:cs="Arial"/>
                <w:lang w:eastAsia="en-GB"/>
              </w:rPr>
            </w:pPr>
          </w:p>
          <w:p w14:paraId="4AED8F7E" w14:textId="77777777" w:rsidR="00A73BAE" w:rsidRDefault="00A73BAE">
            <w:pPr>
              <w:spacing w:before="120" w:after="120"/>
              <w:rPr>
                <w:rFonts w:cs="Arial"/>
                <w:lang w:eastAsia="en-GB"/>
              </w:rPr>
            </w:pPr>
          </w:p>
          <w:p w14:paraId="16A6A2B4" w14:textId="77777777" w:rsidR="00A73BAE" w:rsidRDefault="00A73BAE">
            <w:pPr>
              <w:spacing w:before="120" w:after="120"/>
              <w:rPr>
                <w:rFonts w:cs="Arial"/>
                <w:lang w:eastAsia="en-GB"/>
              </w:rPr>
            </w:pPr>
          </w:p>
          <w:p w14:paraId="11BC8346" w14:textId="77777777" w:rsidR="00A73BAE" w:rsidRDefault="00A73BAE">
            <w:pPr>
              <w:spacing w:before="120" w:after="120"/>
              <w:rPr>
                <w:rFonts w:cs="Arial"/>
                <w:lang w:eastAsia="en-GB"/>
              </w:rPr>
            </w:pPr>
          </w:p>
        </w:tc>
      </w:tr>
    </w:tbl>
    <w:p w14:paraId="3ADA7C6D" w14:textId="77777777" w:rsidR="00A73BAE" w:rsidRDefault="00A73BAE" w:rsidP="00A73BAE">
      <w:pPr>
        <w:rPr>
          <w:rFonts w:cs="Arial"/>
        </w:rPr>
      </w:pPr>
    </w:p>
    <w:p w14:paraId="6AE44433" w14:textId="77777777" w:rsidR="00A73BAE" w:rsidRDefault="00A73BAE" w:rsidP="00A73BAE">
      <w:pPr>
        <w:pStyle w:val="Heading3"/>
        <w:spacing w:after="120"/>
        <w:rPr>
          <w:rFonts w:cs="Arial"/>
        </w:rPr>
      </w:pPr>
      <w:r>
        <w:rPr>
          <w:rFonts w:eastAsia="Calibri"/>
        </w:rPr>
        <w:t>Quiz – Phenotypic ratio: practice calculations</w:t>
      </w:r>
    </w:p>
    <w:p w14:paraId="52195A3A" w14:textId="77777777" w:rsidR="00A73BAE" w:rsidRDefault="00A73BAE" w:rsidP="00A73BAE">
      <w:pPr>
        <w:pStyle w:val="ListParagraph"/>
        <w:numPr>
          <w:ilvl w:val="0"/>
          <w:numId w:val="27"/>
        </w:numPr>
        <w:spacing w:after="200" w:line="276" w:lineRule="auto"/>
        <w:ind w:left="426" w:hanging="426"/>
        <w:rPr>
          <w:rFonts w:cs="Arial"/>
        </w:rPr>
      </w:pPr>
      <w:r>
        <w:rPr>
          <w:rFonts w:cs="Arial"/>
        </w:rPr>
        <w:t>Plants were grown either in the light or the dark and the length of the stem was measured.</w:t>
      </w:r>
    </w:p>
    <w:tbl>
      <w:tblPr>
        <w:tblW w:w="0" w:type="auto"/>
        <w:tblInd w:w="534"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2835"/>
        <w:gridCol w:w="2976"/>
      </w:tblGrid>
      <w:tr w:rsidR="00A73BAE" w14:paraId="545BBD33" w14:textId="77777777" w:rsidTr="00A73BAE">
        <w:tc>
          <w:tcPr>
            <w:tcW w:w="2835" w:type="dxa"/>
            <w:tcBorders>
              <w:top w:val="single" w:sz="4" w:space="0" w:color="802F35"/>
              <w:left w:val="single" w:sz="4" w:space="0" w:color="802F35"/>
              <w:bottom w:val="single" w:sz="12" w:space="0" w:color="auto"/>
              <w:right w:val="single" w:sz="4" w:space="0" w:color="802F35"/>
            </w:tcBorders>
            <w:hideMark/>
          </w:tcPr>
          <w:p w14:paraId="31A74D18" w14:textId="77777777" w:rsidR="00A73BAE" w:rsidRDefault="00A73BAE">
            <w:pPr>
              <w:spacing w:before="60" w:line="256" w:lineRule="auto"/>
              <w:rPr>
                <w:rFonts w:cs="Arial"/>
                <w:b/>
              </w:rPr>
            </w:pPr>
            <w:r>
              <w:rPr>
                <w:rFonts w:cs="Arial"/>
                <w:b/>
              </w:rPr>
              <w:t>Growing conditions</w:t>
            </w:r>
          </w:p>
        </w:tc>
        <w:tc>
          <w:tcPr>
            <w:tcW w:w="2976" w:type="dxa"/>
            <w:tcBorders>
              <w:top w:val="single" w:sz="4" w:space="0" w:color="802F35"/>
              <w:left w:val="single" w:sz="4" w:space="0" w:color="802F35"/>
              <w:bottom w:val="single" w:sz="12" w:space="0" w:color="auto"/>
              <w:right w:val="single" w:sz="4" w:space="0" w:color="802F35"/>
            </w:tcBorders>
            <w:hideMark/>
          </w:tcPr>
          <w:p w14:paraId="7A456C61" w14:textId="77777777" w:rsidR="00A73BAE" w:rsidRDefault="00A73BAE">
            <w:pPr>
              <w:spacing w:before="60" w:line="256" w:lineRule="auto"/>
              <w:jc w:val="center"/>
              <w:rPr>
                <w:rFonts w:cs="Arial"/>
                <w:b/>
              </w:rPr>
            </w:pPr>
            <w:r>
              <w:rPr>
                <w:rFonts w:cs="Arial"/>
                <w:b/>
              </w:rPr>
              <w:t>Stem length (cm)</w:t>
            </w:r>
          </w:p>
        </w:tc>
      </w:tr>
      <w:tr w:rsidR="00A73BAE" w14:paraId="39D75265" w14:textId="77777777" w:rsidTr="00A73BAE">
        <w:tc>
          <w:tcPr>
            <w:tcW w:w="2835" w:type="dxa"/>
            <w:tcBorders>
              <w:top w:val="single" w:sz="12" w:space="0" w:color="auto"/>
              <w:left w:val="single" w:sz="4" w:space="0" w:color="802F35"/>
              <w:bottom w:val="single" w:sz="4" w:space="0" w:color="802F35"/>
              <w:right w:val="single" w:sz="4" w:space="0" w:color="802F35"/>
            </w:tcBorders>
            <w:hideMark/>
          </w:tcPr>
          <w:p w14:paraId="5E762006" w14:textId="77777777" w:rsidR="00A73BAE" w:rsidRDefault="00A73BAE">
            <w:pPr>
              <w:spacing w:before="60" w:after="60" w:line="256" w:lineRule="auto"/>
              <w:rPr>
                <w:rFonts w:cs="Arial"/>
              </w:rPr>
            </w:pPr>
            <w:r>
              <w:rPr>
                <w:rFonts w:cs="Arial"/>
              </w:rPr>
              <w:t>Light</w:t>
            </w:r>
          </w:p>
        </w:tc>
        <w:tc>
          <w:tcPr>
            <w:tcW w:w="2976" w:type="dxa"/>
            <w:tcBorders>
              <w:top w:val="single" w:sz="12" w:space="0" w:color="auto"/>
              <w:left w:val="single" w:sz="4" w:space="0" w:color="802F35"/>
              <w:bottom w:val="single" w:sz="4" w:space="0" w:color="802F35"/>
              <w:right w:val="single" w:sz="4" w:space="0" w:color="802F35"/>
            </w:tcBorders>
            <w:hideMark/>
          </w:tcPr>
          <w:p w14:paraId="74B75F7E" w14:textId="77777777" w:rsidR="00A73BAE" w:rsidRDefault="00A73BAE">
            <w:pPr>
              <w:spacing w:before="60" w:after="60" w:line="256" w:lineRule="auto"/>
              <w:jc w:val="center"/>
              <w:rPr>
                <w:rFonts w:cs="Arial"/>
              </w:rPr>
            </w:pPr>
            <w:r>
              <w:rPr>
                <w:rFonts w:cs="Arial"/>
              </w:rPr>
              <w:t>10</w:t>
            </w:r>
          </w:p>
        </w:tc>
      </w:tr>
      <w:tr w:rsidR="00A73BAE" w14:paraId="6CAC3C16" w14:textId="77777777" w:rsidTr="00A73BAE">
        <w:tc>
          <w:tcPr>
            <w:tcW w:w="2835" w:type="dxa"/>
            <w:tcBorders>
              <w:top w:val="single" w:sz="4" w:space="0" w:color="802F35"/>
              <w:left w:val="single" w:sz="4" w:space="0" w:color="802F35"/>
              <w:bottom w:val="single" w:sz="4" w:space="0" w:color="802F35"/>
              <w:right w:val="single" w:sz="4" w:space="0" w:color="802F35"/>
            </w:tcBorders>
            <w:hideMark/>
          </w:tcPr>
          <w:p w14:paraId="1480BCA5" w14:textId="77777777" w:rsidR="00A73BAE" w:rsidRDefault="00A73BAE">
            <w:pPr>
              <w:spacing w:before="60" w:after="60" w:line="256" w:lineRule="auto"/>
              <w:rPr>
                <w:rFonts w:cs="Arial"/>
              </w:rPr>
            </w:pPr>
            <w:r>
              <w:rPr>
                <w:rFonts w:cs="Arial"/>
              </w:rPr>
              <w:t>Dark</w:t>
            </w:r>
          </w:p>
        </w:tc>
        <w:tc>
          <w:tcPr>
            <w:tcW w:w="2976" w:type="dxa"/>
            <w:tcBorders>
              <w:top w:val="single" w:sz="4" w:space="0" w:color="802F35"/>
              <w:left w:val="single" w:sz="4" w:space="0" w:color="802F35"/>
              <w:bottom w:val="single" w:sz="4" w:space="0" w:color="802F35"/>
              <w:right w:val="single" w:sz="4" w:space="0" w:color="802F35"/>
            </w:tcBorders>
            <w:hideMark/>
          </w:tcPr>
          <w:p w14:paraId="29D1B227" w14:textId="77777777" w:rsidR="00A73BAE" w:rsidRDefault="00A73BAE">
            <w:pPr>
              <w:spacing w:before="60" w:after="60" w:line="256" w:lineRule="auto"/>
              <w:jc w:val="center"/>
              <w:rPr>
                <w:rFonts w:cs="Arial"/>
              </w:rPr>
            </w:pPr>
            <w:r>
              <w:rPr>
                <w:rFonts w:cs="Arial"/>
              </w:rPr>
              <w:t>25</w:t>
            </w:r>
          </w:p>
        </w:tc>
      </w:tr>
    </w:tbl>
    <w:p w14:paraId="268A017E" w14:textId="77777777" w:rsidR="00A73BAE" w:rsidRDefault="00A73BAE" w:rsidP="00A73BAE">
      <w:pPr>
        <w:widowControl w:val="0"/>
        <w:kinsoku w:val="0"/>
        <w:ind w:left="502"/>
        <w:contextualSpacing/>
        <w:rPr>
          <w:rFonts w:cs="Arial"/>
          <w:lang w:eastAsia="en-GB"/>
        </w:rPr>
      </w:pPr>
    </w:p>
    <w:p w14:paraId="17680F06" w14:textId="77777777" w:rsidR="00A73BAE" w:rsidRDefault="00A73BAE" w:rsidP="00A73BAE">
      <w:pPr>
        <w:widowControl w:val="0"/>
        <w:numPr>
          <w:ilvl w:val="0"/>
          <w:numId w:val="28"/>
        </w:numPr>
        <w:kinsoku w:val="0"/>
        <w:ind w:left="851" w:hanging="425"/>
        <w:contextualSpacing/>
        <w:rPr>
          <w:rFonts w:cs="Arial"/>
          <w:lang w:eastAsia="en-GB"/>
        </w:rPr>
      </w:pPr>
      <w:r>
        <w:rPr>
          <w:rFonts w:cs="Arial"/>
          <w:lang w:eastAsia="en-GB"/>
        </w:rPr>
        <w:t>What was the ratio of stem length, light to dark?</w:t>
      </w:r>
    </w:p>
    <w:p w14:paraId="0E152144" w14:textId="77777777" w:rsidR="00A73BAE" w:rsidRDefault="00A73BAE" w:rsidP="00A73BAE">
      <w:pPr>
        <w:widowControl w:val="0"/>
        <w:kinsoku w:val="0"/>
        <w:rPr>
          <w:rFonts w:cs="Arial"/>
          <w:lang w:eastAsia="en-GB"/>
        </w:rPr>
      </w:pPr>
    </w:p>
    <w:tbl>
      <w:tblPr>
        <w:tblStyle w:val="TableGrid"/>
        <w:tblW w:w="0" w:type="auto"/>
        <w:tblInd w:w="534"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Q3 answer box"/>
      </w:tblPr>
      <w:tblGrid>
        <w:gridCol w:w="8482"/>
      </w:tblGrid>
      <w:tr w:rsidR="00A73BAE" w14:paraId="1DAF44B7" w14:textId="77777777" w:rsidTr="00A73BAE">
        <w:trPr>
          <w:trHeight w:val="802"/>
          <w:tblHeader/>
        </w:trPr>
        <w:tc>
          <w:tcPr>
            <w:tcW w:w="8708" w:type="dxa"/>
            <w:tcBorders>
              <w:top w:val="single" w:sz="4" w:space="0" w:color="802F35"/>
              <w:left w:val="single" w:sz="4" w:space="0" w:color="802F35"/>
              <w:bottom w:val="single" w:sz="4" w:space="0" w:color="802F35"/>
              <w:right w:val="single" w:sz="4" w:space="0" w:color="802F35"/>
            </w:tcBorders>
          </w:tcPr>
          <w:p w14:paraId="5BA9D723" w14:textId="77777777" w:rsidR="00A73BAE" w:rsidRDefault="00A73BAE">
            <w:pPr>
              <w:rPr>
                <w:rFonts w:cs="Arial"/>
                <w:lang w:eastAsia="en-GB"/>
              </w:rPr>
            </w:pPr>
          </w:p>
        </w:tc>
      </w:tr>
    </w:tbl>
    <w:p w14:paraId="67EBE2A4" w14:textId="77777777" w:rsidR="00A73BAE" w:rsidRDefault="00A73BAE" w:rsidP="00A73BAE">
      <w:pPr>
        <w:ind w:firstLine="720"/>
        <w:rPr>
          <w:rFonts w:cs="Arial"/>
        </w:rPr>
      </w:pPr>
    </w:p>
    <w:p w14:paraId="5F629654" w14:textId="77777777" w:rsidR="00A73BAE" w:rsidRDefault="00A73BAE" w:rsidP="00A73BAE">
      <w:pPr>
        <w:pStyle w:val="ListParagraph"/>
        <w:widowControl w:val="0"/>
        <w:numPr>
          <w:ilvl w:val="0"/>
          <w:numId w:val="28"/>
        </w:numPr>
        <w:kinsoku w:val="0"/>
        <w:ind w:left="851" w:hanging="425"/>
        <w:rPr>
          <w:rFonts w:cs="Arial"/>
        </w:rPr>
      </w:pPr>
      <w:r>
        <w:rPr>
          <w:rFonts w:cs="Arial"/>
        </w:rPr>
        <w:t>What was the ratio of stem length, dark to light?</w:t>
      </w:r>
    </w:p>
    <w:p w14:paraId="642DEBCE" w14:textId="77777777" w:rsidR="00A73BAE" w:rsidRDefault="00A73BAE" w:rsidP="00A73BAE">
      <w:pPr>
        <w:widowControl w:val="0"/>
        <w:kinsoku w:val="0"/>
        <w:rPr>
          <w:rFonts w:cs="Arial"/>
          <w:lang w:eastAsia="en-GB"/>
        </w:rPr>
      </w:pPr>
    </w:p>
    <w:tbl>
      <w:tblPr>
        <w:tblStyle w:val="TableGrid"/>
        <w:tblW w:w="0" w:type="auto"/>
        <w:tblInd w:w="534"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Q3 answer box"/>
      </w:tblPr>
      <w:tblGrid>
        <w:gridCol w:w="8482"/>
      </w:tblGrid>
      <w:tr w:rsidR="00A73BAE" w14:paraId="5E68D10A" w14:textId="77777777" w:rsidTr="00A73BAE">
        <w:trPr>
          <w:trHeight w:val="802"/>
          <w:tblHeader/>
        </w:trPr>
        <w:tc>
          <w:tcPr>
            <w:tcW w:w="8708" w:type="dxa"/>
            <w:tcBorders>
              <w:top w:val="single" w:sz="4" w:space="0" w:color="802F35"/>
              <w:left w:val="single" w:sz="4" w:space="0" w:color="802F35"/>
              <w:bottom w:val="single" w:sz="4" w:space="0" w:color="802F35"/>
              <w:right w:val="single" w:sz="4" w:space="0" w:color="802F35"/>
            </w:tcBorders>
          </w:tcPr>
          <w:p w14:paraId="50BC2F20" w14:textId="77777777" w:rsidR="00A73BAE" w:rsidRDefault="00A73BAE">
            <w:pPr>
              <w:rPr>
                <w:rFonts w:cs="Arial"/>
                <w:lang w:eastAsia="en-GB"/>
              </w:rPr>
            </w:pPr>
          </w:p>
        </w:tc>
      </w:tr>
    </w:tbl>
    <w:p w14:paraId="7628547B" w14:textId="77777777" w:rsidR="00A73BAE" w:rsidRDefault="00A73BAE" w:rsidP="00A73BAE">
      <w:pPr>
        <w:spacing w:after="200"/>
        <w:ind w:firstLine="720"/>
        <w:rPr>
          <w:rFonts w:cs="Arial"/>
        </w:rPr>
      </w:pPr>
    </w:p>
    <w:p w14:paraId="043DE973" w14:textId="77777777" w:rsidR="00A73BAE" w:rsidRDefault="00A73BAE" w:rsidP="00A73BAE">
      <w:pPr>
        <w:pStyle w:val="ListParagraph"/>
        <w:numPr>
          <w:ilvl w:val="0"/>
          <w:numId w:val="27"/>
        </w:numPr>
        <w:spacing w:after="200" w:line="276" w:lineRule="auto"/>
        <w:ind w:left="426" w:hanging="426"/>
        <w:rPr>
          <w:rFonts w:cs="Arial"/>
        </w:rPr>
      </w:pPr>
      <w:r>
        <w:rPr>
          <w:rFonts w:cs="Arial"/>
        </w:rPr>
        <w:t xml:space="preserve">The stem length experiment was repeated by growing plants under four different </w:t>
      </w:r>
      <w:proofErr w:type="spellStart"/>
      <w:r>
        <w:rPr>
          <w:rFonts w:cs="Arial"/>
        </w:rPr>
        <w:t>coloured</w:t>
      </w:r>
      <w:proofErr w:type="spellEnd"/>
      <w:r>
        <w:rPr>
          <w:rFonts w:cs="Arial"/>
        </w:rPr>
        <w:t xml:space="preserve"> lights:</w:t>
      </w:r>
    </w:p>
    <w:tbl>
      <w:tblPr>
        <w:tblW w:w="0" w:type="auto"/>
        <w:tblInd w:w="534"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2126"/>
        <w:gridCol w:w="2126"/>
      </w:tblGrid>
      <w:tr w:rsidR="00A73BAE" w14:paraId="74F4425F" w14:textId="77777777" w:rsidTr="00A73BAE">
        <w:tc>
          <w:tcPr>
            <w:tcW w:w="2126" w:type="dxa"/>
            <w:tcBorders>
              <w:top w:val="single" w:sz="4" w:space="0" w:color="802F35"/>
              <w:left w:val="single" w:sz="4" w:space="0" w:color="802F35"/>
              <w:bottom w:val="single" w:sz="12" w:space="0" w:color="auto"/>
              <w:right w:val="single" w:sz="4" w:space="0" w:color="802F35"/>
            </w:tcBorders>
            <w:hideMark/>
          </w:tcPr>
          <w:p w14:paraId="56319081" w14:textId="77777777" w:rsidR="00A73BAE" w:rsidRDefault="00A73BAE">
            <w:pPr>
              <w:spacing w:before="60" w:line="256" w:lineRule="auto"/>
              <w:rPr>
                <w:rFonts w:cs="Arial"/>
                <w:b/>
              </w:rPr>
            </w:pPr>
            <w:r>
              <w:rPr>
                <w:rFonts w:cs="Arial"/>
                <w:b/>
              </w:rPr>
              <w:lastRenderedPageBreak/>
              <w:t>Light used for growth</w:t>
            </w:r>
          </w:p>
        </w:tc>
        <w:tc>
          <w:tcPr>
            <w:tcW w:w="2126" w:type="dxa"/>
            <w:tcBorders>
              <w:top w:val="single" w:sz="4" w:space="0" w:color="802F35"/>
              <w:left w:val="single" w:sz="4" w:space="0" w:color="802F35"/>
              <w:bottom w:val="single" w:sz="12" w:space="0" w:color="auto"/>
              <w:right w:val="single" w:sz="4" w:space="0" w:color="802F35"/>
            </w:tcBorders>
            <w:hideMark/>
          </w:tcPr>
          <w:p w14:paraId="468199C0" w14:textId="77777777" w:rsidR="00A73BAE" w:rsidRDefault="00A73BAE">
            <w:pPr>
              <w:spacing w:before="60" w:line="256" w:lineRule="auto"/>
              <w:rPr>
                <w:rFonts w:cs="Arial"/>
                <w:b/>
              </w:rPr>
            </w:pPr>
            <w:r>
              <w:rPr>
                <w:rFonts w:cs="Arial"/>
                <w:b/>
              </w:rPr>
              <w:t>Stem length (cm)</w:t>
            </w:r>
          </w:p>
        </w:tc>
      </w:tr>
      <w:tr w:rsidR="00A73BAE" w14:paraId="335C9F9A" w14:textId="77777777" w:rsidTr="00A73BAE">
        <w:tc>
          <w:tcPr>
            <w:tcW w:w="2126" w:type="dxa"/>
            <w:tcBorders>
              <w:top w:val="single" w:sz="12" w:space="0" w:color="auto"/>
              <w:left w:val="single" w:sz="4" w:space="0" w:color="802F35"/>
              <w:bottom w:val="single" w:sz="4" w:space="0" w:color="802F35"/>
              <w:right w:val="single" w:sz="4" w:space="0" w:color="802F35"/>
            </w:tcBorders>
            <w:hideMark/>
          </w:tcPr>
          <w:p w14:paraId="59A33EBB" w14:textId="77777777" w:rsidR="00A73BAE" w:rsidRDefault="00A73BAE">
            <w:pPr>
              <w:spacing w:before="60" w:after="60" w:line="256" w:lineRule="auto"/>
              <w:rPr>
                <w:rFonts w:cs="Arial"/>
              </w:rPr>
            </w:pPr>
            <w:r>
              <w:rPr>
                <w:rFonts w:cs="Arial"/>
              </w:rPr>
              <w:t>Blue</w:t>
            </w:r>
          </w:p>
        </w:tc>
        <w:tc>
          <w:tcPr>
            <w:tcW w:w="2126" w:type="dxa"/>
            <w:tcBorders>
              <w:top w:val="single" w:sz="12" w:space="0" w:color="auto"/>
              <w:left w:val="single" w:sz="4" w:space="0" w:color="802F35"/>
              <w:bottom w:val="single" w:sz="4" w:space="0" w:color="802F35"/>
              <w:right w:val="single" w:sz="4" w:space="0" w:color="802F35"/>
            </w:tcBorders>
            <w:hideMark/>
          </w:tcPr>
          <w:p w14:paraId="66AA6E76" w14:textId="77777777" w:rsidR="00A73BAE" w:rsidRDefault="00A73BAE">
            <w:pPr>
              <w:spacing w:before="60" w:after="60" w:line="256" w:lineRule="auto"/>
              <w:jc w:val="center"/>
              <w:rPr>
                <w:rFonts w:cs="Arial"/>
              </w:rPr>
            </w:pPr>
            <w:r>
              <w:rPr>
                <w:rFonts w:cs="Arial"/>
              </w:rPr>
              <w:t>25</w:t>
            </w:r>
          </w:p>
        </w:tc>
      </w:tr>
      <w:tr w:rsidR="00A73BAE" w14:paraId="2D05A627" w14:textId="77777777" w:rsidTr="00A73BAE">
        <w:tc>
          <w:tcPr>
            <w:tcW w:w="2126" w:type="dxa"/>
            <w:tcBorders>
              <w:top w:val="single" w:sz="4" w:space="0" w:color="802F35"/>
              <w:left w:val="single" w:sz="4" w:space="0" w:color="802F35"/>
              <w:bottom w:val="single" w:sz="4" w:space="0" w:color="802F35"/>
              <w:right w:val="single" w:sz="4" w:space="0" w:color="802F35"/>
            </w:tcBorders>
            <w:hideMark/>
          </w:tcPr>
          <w:p w14:paraId="03639EA8" w14:textId="77777777" w:rsidR="00A73BAE" w:rsidRDefault="00A73BAE">
            <w:pPr>
              <w:spacing w:before="60" w:after="60" w:line="256" w:lineRule="auto"/>
              <w:rPr>
                <w:rFonts w:cs="Arial"/>
              </w:rPr>
            </w:pPr>
            <w:r>
              <w:rPr>
                <w:rFonts w:cs="Arial"/>
              </w:rPr>
              <w:t>Green</w:t>
            </w:r>
          </w:p>
        </w:tc>
        <w:tc>
          <w:tcPr>
            <w:tcW w:w="2126" w:type="dxa"/>
            <w:tcBorders>
              <w:top w:val="single" w:sz="4" w:space="0" w:color="802F35"/>
              <w:left w:val="single" w:sz="4" w:space="0" w:color="802F35"/>
              <w:bottom w:val="single" w:sz="4" w:space="0" w:color="802F35"/>
              <w:right w:val="single" w:sz="4" w:space="0" w:color="802F35"/>
            </w:tcBorders>
            <w:hideMark/>
          </w:tcPr>
          <w:p w14:paraId="1FCA3FFE" w14:textId="77777777" w:rsidR="00A73BAE" w:rsidRDefault="00A73BAE">
            <w:pPr>
              <w:spacing w:before="60" w:after="60" w:line="256" w:lineRule="auto"/>
              <w:jc w:val="center"/>
              <w:rPr>
                <w:rFonts w:cs="Arial"/>
              </w:rPr>
            </w:pPr>
            <w:r>
              <w:rPr>
                <w:rFonts w:cs="Arial"/>
              </w:rPr>
              <w:t>3</w:t>
            </w:r>
          </w:p>
        </w:tc>
      </w:tr>
      <w:tr w:rsidR="00A73BAE" w14:paraId="776CFBBA" w14:textId="77777777" w:rsidTr="00A73BAE">
        <w:tc>
          <w:tcPr>
            <w:tcW w:w="2126" w:type="dxa"/>
            <w:tcBorders>
              <w:top w:val="single" w:sz="4" w:space="0" w:color="802F35"/>
              <w:left w:val="single" w:sz="4" w:space="0" w:color="802F35"/>
              <w:bottom w:val="single" w:sz="4" w:space="0" w:color="802F35"/>
              <w:right w:val="single" w:sz="4" w:space="0" w:color="802F35"/>
            </w:tcBorders>
            <w:hideMark/>
          </w:tcPr>
          <w:p w14:paraId="4CC3E675" w14:textId="77777777" w:rsidR="00A73BAE" w:rsidRDefault="00A73BAE">
            <w:pPr>
              <w:spacing w:before="60" w:after="60" w:line="256" w:lineRule="auto"/>
              <w:rPr>
                <w:rFonts w:cs="Arial"/>
              </w:rPr>
            </w:pPr>
            <w:r>
              <w:rPr>
                <w:rFonts w:cs="Arial"/>
              </w:rPr>
              <w:t>Yellow</w:t>
            </w:r>
          </w:p>
        </w:tc>
        <w:tc>
          <w:tcPr>
            <w:tcW w:w="2126" w:type="dxa"/>
            <w:tcBorders>
              <w:top w:val="single" w:sz="4" w:space="0" w:color="802F35"/>
              <w:left w:val="single" w:sz="4" w:space="0" w:color="802F35"/>
              <w:bottom w:val="single" w:sz="4" w:space="0" w:color="802F35"/>
              <w:right w:val="single" w:sz="4" w:space="0" w:color="802F35"/>
            </w:tcBorders>
            <w:hideMark/>
          </w:tcPr>
          <w:p w14:paraId="126CEA80" w14:textId="77777777" w:rsidR="00A73BAE" w:rsidRDefault="00A73BAE">
            <w:pPr>
              <w:spacing w:before="60" w:after="60" w:line="256" w:lineRule="auto"/>
              <w:jc w:val="center"/>
              <w:rPr>
                <w:rFonts w:cs="Arial"/>
              </w:rPr>
            </w:pPr>
            <w:r>
              <w:rPr>
                <w:rFonts w:cs="Arial"/>
              </w:rPr>
              <w:t>10</w:t>
            </w:r>
          </w:p>
        </w:tc>
      </w:tr>
      <w:tr w:rsidR="00A73BAE" w14:paraId="71F92FA1" w14:textId="77777777" w:rsidTr="00A73BAE">
        <w:tc>
          <w:tcPr>
            <w:tcW w:w="2126" w:type="dxa"/>
            <w:tcBorders>
              <w:top w:val="single" w:sz="4" w:space="0" w:color="802F35"/>
              <w:left w:val="single" w:sz="4" w:space="0" w:color="802F35"/>
              <w:bottom w:val="single" w:sz="4" w:space="0" w:color="802F35"/>
              <w:right w:val="single" w:sz="4" w:space="0" w:color="802F35"/>
            </w:tcBorders>
            <w:hideMark/>
          </w:tcPr>
          <w:p w14:paraId="2B01F67F" w14:textId="77777777" w:rsidR="00A73BAE" w:rsidRDefault="00A73BAE">
            <w:pPr>
              <w:spacing w:before="60" w:after="60" w:line="256" w:lineRule="auto"/>
              <w:rPr>
                <w:rFonts w:cs="Arial"/>
              </w:rPr>
            </w:pPr>
            <w:r>
              <w:rPr>
                <w:rFonts w:cs="Arial"/>
              </w:rPr>
              <w:t>Red</w:t>
            </w:r>
          </w:p>
        </w:tc>
        <w:tc>
          <w:tcPr>
            <w:tcW w:w="2126" w:type="dxa"/>
            <w:tcBorders>
              <w:top w:val="single" w:sz="4" w:space="0" w:color="802F35"/>
              <w:left w:val="single" w:sz="4" w:space="0" w:color="802F35"/>
              <w:bottom w:val="single" w:sz="4" w:space="0" w:color="802F35"/>
              <w:right w:val="single" w:sz="4" w:space="0" w:color="802F35"/>
            </w:tcBorders>
            <w:hideMark/>
          </w:tcPr>
          <w:p w14:paraId="055A3D95" w14:textId="77777777" w:rsidR="00A73BAE" w:rsidRDefault="00A73BAE">
            <w:pPr>
              <w:spacing w:before="60" w:after="60" w:line="256" w:lineRule="auto"/>
              <w:jc w:val="center"/>
              <w:rPr>
                <w:rFonts w:cs="Arial"/>
              </w:rPr>
            </w:pPr>
            <w:r>
              <w:rPr>
                <w:rFonts w:cs="Arial"/>
              </w:rPr>
              <w:t>15</w:t>
            </w:r>
          </w:p>
        </w:tc>
      </w:tr>
    </w:tbl>
    <w:p w14:paraId="7FA51DA8" w14:textId="77777777" w:rsidR="00A73BAE" w:rsidRDefault="00A73BAE" w:rsidP="00A73BAE"/>
    <w:p w14:paraId="7C6FC511" w14:textId="77777777" w:rsidR="00A73BAE" w:rsidRDefault="00A73BAE" w:rsidP="00A73BAE">
      <w:pPr>
        <w:ind w:firstLine="720"/>
        <w:rPr>
          <w:rFonts w:cs="Arial"/>
        </w:rPr>
      </w:pPr>
    </w:p>
    <w:p w14:paraId="66E813EF" w14:textId="77777777" w:rsidR="00A73BAE" w:rsidRDefault="00A73BAE" w:rsidP="00A73BAE">
      <w:pPr>
        <w:widowControl w:val="0"/>
        <w:kinsoku w:val="0"/>
        <w:ind w:left="426"/>
        <w:rPr>
          <w:rFonts w:cs="Arial"/>
        </w:rPr>
      </w:pPr>
      <w:r>
        <w:rPr>
          <w:rFonts w:cs="Arial"/>
        </w:rPr>
        <w:t>What was the ratio of stem length blue to green to yellow to red?</w:t>
      </w:r>
    </w:p>
    <w:p w14:paraId="7051B447" w14:textId="77777777" w:rsidR="00A73BAE" w:rsidRDefault="00A73BAE" w:rsidP="00A73BAE">
      <w:pPr>
        <w:widowControl w:val="0"/>
        <w:kinsoku w:val="0"/>
        <w:rPr>
          <w:rFonts w:cs="Arial"/>
          <w:lang w:eastAsia="en-GB"/>
        </w:rPr>
      </w:pPr>
    </w:p>
    <w:tbl>
      <w:tblPr>
        <w:tblStyle w:val="TableGrid"/>
        <w:tblW w:w="0" w:type="auto"/>
        <w:tblInd w:w="534"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Q3 answer box"/>
      </w:tblPr>
      <w:tblGrid>
        <w:gridCol w:w="8482"/>
      </w:tblGrid>
      <w:tr w:rsidR="00A73BAE" w14:paraId="415386D6" w14:textId="77777777" w:rsidTr="00A73BAE">
        <w:trPr>
          <w:trHeight w:val="802"/>
          <w:tblHeader/>
        </w:trPr>
        <w:tc>
          <w:tcPr>
            <w:tcW w:w="8708" w:type="dxa"/>
            <w:tcBorders>
              <w:top w:val="single" w:sz="4" w:space="0" w:color="802F35"/>
              <w:left w:val="single" w:sz="4" w:space="0" w:color="802F35"/>
              <w:bottom w:val="single" w:sz="4" w:space="0" w:color="802F35"/>
              <w:right w:val="single" w:sz="4" w:space="0" w:color="802F35"/>
            </w:tcBorders>
          </w:tcPr>
          <w:p w14:paraId="097DFCAF" w14:textId="77777777" w:rsidR="00A73BAE" w:rsidRDefault="00A73BAE">
            <w:pPr>
              <w:rPr>
                <w:rFonts w:cs="Arial"/>
                <w:lang w:eastAsia="en-GB"/>
              </w:rPr>
            </w:pPr>
          </w:p>
        </w:tc>
      </w:tr>
    </w:tbl>
    <w:p w14:paraId="3C68A199" w14:textId="77777777" w:rsidR="00A73BAE" w:rsidRDefault="00A73BAE" w:rsidP="00A73BAE">
      <w:pPr>
        <w:spacing w:after="200"/>
        <w:ind w:firstLine="720"/>
        <w:rPr>
          <w:rFonts w:cs="Arial"/>
        </w:rPr>
      </w:pPr>
    </w:p>
    <w:p w14:paraId="150C4CF7" w14:textId="77777777" w:rsidR="00A73BAE" w:rsidRDefault="00A73BAE" w:rsidP="00A73BAE">
      <w:pPr>
        <w:widowControl w:val="0"/>
        <w:numPr>
          <w:ilvl w:val="0"/>
          <w:numId w:val="29"/>
        </w:numPr>
        <w:kinsoku w:val="0"/>
        <w:ind w:left="426" w:hanging="426"/>
        <w:contextualSpacing/>
        <w:rPr>
          <w:rFonts w:cs="Arial"/>
        </w:rPr>
      </w:pPr>
      <w:r>
        <w:rPr>
          <w:rFonts w:cs="Arial"/>
        </w:rPr>
        <w:t xml:space="preserve">Let’s say </w:t>
      </w:r>
      <w:proofErr w:type="spellStart"/>
      <w:r>
        <w:rPr>
          <w:rFonts w:cs="Arial"/>
        </w:rPr>
        <w:t>colour</w:t>
      </w:r>
      <w:proofErr w:type="spellEnd"/>
      <w:r>
        <w:rPr>
          <w:rFonts w:cs="Arial"/>
        </w:rPr>
        <w:t xml:space="preserve"> of naked mole rats is determined by a single gene and brown </w:t>
      </w:r>
      <w:proofErr w:type="spellStart"/>
      <w:r>
        <w:rPr>
          <w:rFonts w:cs="Arial"/>
        </w:rPr>
        <w:t>colour</w:t>
      </w:r>
      <w:proofErr w:type="spellEnd"/>
      <w:r>
        <w:rPr>
          <w:rFonts w:cs="Arial"/>
        </w:rPr>
        <w:t xml:space="preserve"> (B) is dominant to white </w:t>
      </w:r>
      <w:proofErr w:type="spellStart"/>
      <w:r>
        <w:rPr>
          <w:rFonts w:cs="Arial"/>
        </w:rPr>
        <w:t>colour</w:t>
      </w:r>
      <w:proofErr w:type="spellEnd"/>
      <w:r>
        <w:rPr>
          <w:rFonts w:cs="Arial"/>
        </w:rPr>
        <w:t xml:space="preserve"> (b). If two heterozygous (Bb) naked mole rats were mated, what is the expected ratio of brown naked mole rats to white naked mole rats? </w:t>
      </w:r>
    </w:p>
    <w:p w14:paraId="13F1662B" w14:textId="77777777" w:rsidR="00A73BAE" w:rsidRDefault="00A73BAE" w:rsidP="00A73BAE">
      <w:pPr>
        <w:widowControl w:val="0"/>
        <w:kinsoku w:val="0"/>
        <w:rPr>
          <w:rFonts w:cs="Arial"/>
          <w:lang w:eastAsia="en-GB"/>
        </w:rPr>
      </w:pPr>
    </w:p>
    <w:tbl>
      <w:tblPr>
        <w:tblStyle w:val="TableGrid"/>
        <w:tblW w:w="0" w:type="auto"/>
        <w:tblInd w:w="534"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Q3 answer box"/>
      </w:tblPr>
      <w:tblGrid>
        <w:gridCol w:w="8482"/>
      </w:tblGrid>
      <w:tr w:rsidR="00A73BAE" w14:paraId="41DEA8D3" w14:textId="77777777" w:rsidTr="00A73BAE">
        <w:trPr>
          <w:trHeight w:val="2035"/>
          <w:tblHeader/>
        </w:trPr>
        <w:tc>
          <w:tcPr>
            <w:tcW w:w="8708" w:type="dxa"/>
            <w:tcBorders>
              <w:top w:val="single" w:sz="4" w:space="0" w:color="802F35"/>
              <w:left w:val="single" w:sz="4" w:space="0" w:color="802F35"/>
              <w:bottom w:val="single" w:sz="4" w:space="0" w:color="802F35"/>
              <w:right w:val="single" w:sz="4" w:space="0" w:color="802F35"/>
            </w:tcBorders>
          </w:tcPr>
          <w:p w14:paraId="2EE92935" w14:textId="77777777" w:rsidR="00A73BAE" w:rsidRDefault="00A73BAE">
            <w:pPr>
              <w:rPr>
                <w:rFonts w:cs="Arial"/>
                <w:lang w:eastAsia="en-GB"/>
              </w:rPr>
            </w:pPr>
          </w:p>
        </w:tc>
      </w:tr>
    </w:tbl>
    <w:p w14:paraId="15FF86F0" w14:textId="77777777" w:rsidR="00A73BAE" w:rsidRDefault="00A73BAE" w:rsidP="00A73BAE">
      <w:pPr>
        <w:pStyle w:val="Heading1"/>
        <w:spacing w:after="240"/>
        <w:rPr>
          <w:rFonts w:eastAsia="Times New Roman" w:cs="Times New Roman"/>
          <w:sz w:val="40"/>
          <w:szCs w:val="28"/>
          <w:lang w:val="en-GB"/>
        </w:rPr>
      </w:pPr>
      <w:r>
        <w:t>Answers</w:t>
      </w:r>
    </w:p>
    <w:p w14:paraId="06E86854" w14:textId="77777777" w:rsidR="00A73BAE" w:rsidRDefault="00A73BAE" w:rsidP="00A73BAE">
      <w:pPr>
        <w:pStyle w:val="Heading2"/>
      </w:pPr>
      <w:r>
        <w:t>Teacher answers</w:t>
      </w:r>
    </w:p>
    <w:p w14:paraId="1CF70867" w14:textId="77777777" w:rsidR="00A73BAE" w:rsidRDefault="00A73BAE" w:rsidP="00A73BAE">
      <w:pPr>
        <w:pStyle w:val="Heading3"/>
      </w:pPr>
      <w:r>
        <w:t>Quiz – Percentages: Practice calculations</w:t>
      </w:r>
    </w:p>
    <w:p w14:paraId="4C0A1F80" w14:textId="77777777" w:rsidR="00A73BAE" w:rsidRDefault="00A73BAE" w:rsidP="00A73BAE">
      <w:pPr>
        <w:spacing w:after="120"/>
        <w:rPr>
          <w:rFonts w:cs="Arial"/>
          <w:color w:val="000000"/>
        </w:rPr>
      </w:pPr>
      <w:r>
        <w:rPr>
          <w:rFonts w:cs="Arial"/>
          <w:color w:val="000000"/>
        </w:rPr>
        <w:t>Learners may be tested on their ability to:</w:t>
      </w:r>
    </w:p>
    <w:p w14:paraId="3B67414D" w14:textId="77777777" w:rsidR="00A73BAE" w:rsidRDefault="00A73BAE" w:rsidP="00A73BAE">
      <w:pPr>
        <w:spacing w:after="120"/>
        <w:ind w:left="426" w:hanging="426"/>
        <w:rPr>
          <w:rFonts w:cs="Arial"/>
          <w:color w:val="000000"/>
        </w:rPr>
      </w:pPr>
      <w:r>
        <w:rPr>
          <w:rFonts w:cs="Arial"/>
          <w:color w:val="000000"/>
        </w:rPr>
        <w:t>•</w:t>
      </w:r>
      <w:r>
        <w:rPr>
          <w:rFonts w:cs="Arial"/>
          <w:color w:val="000000"/>
        </w:rPr>
        <w:tab/>
        <w:t>Calculate percentage yields</w:t>
      </w:r>
    </w:p>
    <w:p w14:paraId="0340EB9C" w14:textId="77777777" w:rsidR="00A73BAE" w:rsidRDefault="00A73BAE" w:rsidP="00A73BAE">
      <w:pPr>
        <w:spacing w:after="120"/>
        <w:ind w:left="426" w:hanging="426"/>
        <w:rPr>
          <w:rFonts w:cs="Arial"/>
          <w:color w:val="000000"/>
        </w:rPr>
      </w:pPr>
      <w:r>
        <w:rPr>
          <w:rFonts w:cs="Arial"/>
          <w:color w:val="000000"/>
        </w:rPr>
        <w:t>•</w:t>
      </w:r>
      <w:r>
        <w:rPr>
          <w:rFonts w:cs="Arial"/>
          <w:color w:val="000000"/>
        </w:rPr>
        <w:tab/>
        <w:t>Calculate surface area to volume ratio</w:t>
      </w:r>
    </w:p>
    <w:p w14:paraId="6C9B81D5" w14:textId="77777777" w:rsidR="00A73BAE" w:rsidRDefault="00A73BAE" w:rsidP="00A73BAE">
      <w:pPr>
        <w:spacing w:after="120"/>
        <w:ind w:left="426" w:hanging="426"/>
        <w:rPr>
          <w:rFonts w:cs="Arial"/>
          <w:color w:val="000000"/>
        </w:rPr>
      </w:pPr>
      <w:r>
        <w:rPr>
          <w:rFonts w:cs="Arial"/>
          <w:color w:val="000000"/>
        </w:rPr>
        <w:t>•</w:t>
      </w:r>
      <w:r>
        <w:rPr>
          <w:rFonts w:cs="Arial"/>
          <w:color w:val="000000"/>
        </w:rPr>
        <w:tab/>
        <w:t xml:space="preserve">Use scales for measuring </w:t>
      </w:r>
    </w:p>
    <w:p w14:paraId="24D0B122" w14:textId="77777777" w:rsidR="00A73BAE" w:rsidRDefault="00A73BAE" w:rsidP="00A73BAE">
      <w:pPr>
        <w:spacing w:after="120"/>
        <w:ind w:left="426" w:hanging="426"/>
        <w:rPr>
          <w:rFonts w:cs="Arial"/>
          <w:color w:val="000000"/>
        </w:rPr>
      </w:pPr>
      <w:r>
        <w:rPr>
          <w:rFonts w:cs="Arial"/>
          <w:color w:val="000000"/>
        </w:rPr>
        <w:t>•</w:t>
      </w:r>
      <w:r>
        <w:rPr>
          <w:rFonts w:cs="Arial"/>
          <w:color w:val="000000"/>
        </w:rPr>
        <w:tab/>
        <w:t>Represent phenotypic ratios (monohybrid and dihybrid crosses)</w:t>
      </w:r>
    </w:p>
    <w:p w14:paraId="75282D5B" w14:textId="639E5724" w:rsidR="00A73BAE" w:rsidRDefault="00A73BAE" w:rsidP="00A73BAE">
      <w:pPr>
        <w:pStyle w:val="ListParagraph"/>
        <w:numPr>
          <w:ilvl w:val="0"/>
          <w:numId w:val="22"/>
        </w:numPr>
        <w:spacing w:after="240" w:line="276" w:lineRule="auto"/>
        <w:ind w:left="426" w:hanging="426"/>
        <w:rPr>
          <w:rFonts w:cs="Arial"/>
        </w:rPr>
      </w:pPr>
      <w:r>
        <w:rPr>
          <w:noProof/>
          <w:lang w:val="en-GB" w:eastAsia="en-GB"/>
        </w:rPr>
        <mc:AlternateContent>
          <mc:Choice Requires="wps">
            <w:drawing>
              <wp:anchor distT="0" distB="0" distL="114300" distR="114300" simplePos="0" relativeHeight="251700224" behindDoc="0" locked="0" layoutInCell="1" allowOverlap="1" wp14:anchorId="450B5978" wp14:editId="15B53426">
                <wp:simplePos x="0" y="0"/>
                <wp:positionH relativeFrom="column">
                  <wp:posOffset>247650</wp:posOffset>
                </wp:positionH>
                <wp:positionV relativeFrom="paragraph">
                  <wp:posOffset>378460</wp:posOffset>
                </wp:positionV>
                <wp:extent cx="5486400" cy="1457325"/>
                <wp:effectExtent l="0" t="0" r="19050" b="2857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57325"/>
                        </a:xfrm>
                        <a:prstGeom prst="rect">
                          <a:avLst/>
                        </a:prstGeom>
                        <a:solidFill>
                          <a:srgbClr val="FFFFFF"/>
                        </a:solidFill>
                        <a:ln w="9525">
                          <a:solidFill>
                            <a:srgbClr val="802F35"/>
                          </a:solidFill>
                          <a:miter lim="800000"/>
                          <a:headEnd/>
                          <a:tailEnd/>
                        </a:ln>
                      </wps:spPr>
                      <wps:txbx>
                        <w:txbxContent>
                          <w:p w14:paraId="54D71A7A" w14:textId="77777777" w:rsidR="00E81CD5" w:rsidRDefault="00E81CD5" w:rsidP="00A73BAE">
                            <w:pPr>
                              <w:widowControl w:val="0"/>
                              <w:kinsoku w:val="0"/>
                              <w:ind w:left="142"/>
                              <w:rPr>
                                <w:rFonts w:cs="Arial"/>
                                <w:color w:val="000000" w:themeColor="text1"/>
                                <w:lang w:eastAsia="en-GB"/>
                              </w:rPr>
                            </w:pPr>
                            <w:r>
                              <w:rPr>
                                <w:rFonts w:cs="Arial"/>
                                <w:color w:val="000000" w:themeColor="text1"/>
                                <w:lang w:eastAsia="en-GB"/>
                              </w:rPr>
                              <w:t>The part is 0.3 s</w:t>
                            </w:r>
                          </w:p>
                          <w:p w14:paraId="5B1F98E1" w14:textId="77777777" w:rsidR="00E81CD5" w:rsidRDefault="00E81CD5" w:rsidP="00A73BAE">
                            <w:pPr>
                              <w:widowControl w:val="0"/>
                              <w:kinsoku w:val="0"/>
                              <w:ind w:left="142"/>
                              <w:rPr>
                                <w:rFonts w:cs="Arial"/>
                                <w:color w:val="000000" w:themeColor="text1"/>
                                <w:lang w:eastAsia="en-GB"/>
                              </w:rPr>
                            </w:pPr>
                            <w:r>
                              <w:rPr>
                                <w:rFonts w:cs="Arial"/>
                                <w:color w:val="000000" w:themeColor="text1"/>
                                <w:lang w:eastAsia="en-GB"/>
                              </w:rPr>
                              <w:t>The whole is 0.8 s</w:t>
                            </w:r>
                          </w:p>
                          <w:p w14:paraId="6638D26B" w14:textId="77777777" w:rsidR="00E81CD5" w:rsidRDefault="00E81CD5" w:rsidP="00A73BAE">
                            <w:pPr>
                              <w:widowControl w:val="0"/>
                              <w:kinsoku w:val="0"/>
                              <w:ind w:left="142"/>
                              <w:rPr>
                                <w:rFonts w:cs="Arial"/>
                                <w:color w:val="000000" w:themeColor="text1"/>
                                <w:lang w:eastAsia="en-GB"/>
                              </w:rPr>
                            </w:pPr>
                          </w:p>
                          <w:p w14:paraId="2CED352E" w14:textId="77777777" w:rsidR="00E81CD5" w:rsidRDefault="002851A9" w:rsidP="00A73BAE">
                            <w:pPr>
                              <w:widowControl w:val="0"/>
                              <w:kinsoku w:val="0"/>
                              <w:ind w:left="142"/>
                              <w:rPr>
                                <w:rFonts w:cs="Arial"/>
                                <w:color w:val="000000" w:themeColor="text1"/>
                                <w:lang w:eastAsia="en-GB"/>
                              </w:rPr>
                            </w:pPr>
                            <m:oMathPara>
                              <m:oMathParaPr>
                                <m:jc m:val="left"/>
                              </m:oMathParaPr>
                              <m:oMath>
                                <m:f>
                                  <m:fPr>
                                    <m:ctrlPr>
                                      <w:rPr>
                                        <w:rFonts w:ascii="Cambria Math" w:hAnsi="Cambria Math" w:cs="Arial"/>
                                        <w:i/>
                                        <w:color w:val="000000" w:themeColor="text1"/>
                                      </w:rPr>
                                    </m:ctrlPr>
                                  </m:fPr>
                                  <m:num>
                                    <m:r>
                                      <w:rPr>
                                        <w:rFonts w:ascii="Cambria Math" w:hAnsi="Cambria Math" w:cs="Arial"/>
                                        <w:color w:val="000000" w:themeColor="text1"/>
                                        <w:lang w:eastAsia="en-GB"/>
                                      </w:rPr>
                                      <m:t>0.3 s</m:t>
                                    </m:r>
                                  </m:num>
                                  <m:den>
                                    <m:r>
                                      <w:rPr>
                                        <w:rFonts w:ascii="Cambria Math" w:hAnsi="Cambria Math" w:cs="Arial"/>
                                        <w:color w:val="000000" w:themeColor="text1"/>
                                        <w:lang w:eastAsia="en-GB"/>
                                      </w:rPr>
                                      <m:t>0.8 s</m:t>
                                    </m:r>
                                  </m:den>
                                </m:f>
                                <m:r>
                                  <w:rPr>
                                    <w:rFonts w:ascii="Cambria Math" w:hAnsi="Cambria Math" w:cs="Arial"/>
                                    <w:color w:val="000000" w:themeColor="text1"/>
                                    <w:lang w:eastAsia="en-GB"/>
                                  </w:rPr>
                                  <m:t xml:space="preserve"> ×100=37.5 %</m:t>
                                </m:r>
                              </m:oMath>
                            </m:oMathPara>
                          </w:p>
                          <w:p w14:paraId="231DE52D" w14:textId="77777777" w:rsidR="00E81CD5" w:rsidRDefault="00E81CD5" w:rsidP="00A73BAE">
                            <w:pPr>
                              <w:widowControl w:val="0"/>
                              <w:kinsoku w:val="0"/>
                              <w:ind w:left="142"/>
                              <w:rPr>
                                <w:rFonts w:cs="Arial"/>
                                <w:color w:val="000000" w:themeColor="text1"/>
                                <w:lang w:eastAsia="en-GB"/>
                              </w:rPr>
                            </w:pPr>
                          </w:p>
                          <w:p w14:paraId="4CEDC36B" w14:textId="77777777" w:rsidR="00E81CD5" w:rsidRDefault="00E81CD5" w:rsidP="00A73BAE">
                            <w:pPr>
                              <w:widowControl w:val="0"/>
                              <w:kinsoku w:val="0"/>
                              <w:ind w:left="142"/>
                              <w:rPr>
                                <w:rFonts w:cs="Arial"/>
                                <w:color w:val="000000" w:themeColor="text1"/>
                                <w:lang w:eastAsia="en-GB"/>
                              </w:rPr>
                            </w:pPr>
                          </w:p>
                          <w:p w14:paraId="586EB211" w14:textId="77777777" w:rsidR="00E81CD5" w:rsidRDefault="00E81CD5" w:rsidP="00A73BAE">
                            <w:pPr>
                              <w:widowControl w:val="0"/>
                              <w:kinsoku w:val="0"/>
                              <w:ind w:left="142"/>
                              <w:rPr>
                                <w:rFonts w:cs="Arial"/>
                                <w:color w:val="000000" w:themeColor="text1"/>
                                <w:lang w:eastAsia="en-GB"/>
                              </w:rPr>
                            </w:pPr>
                            <w:r>
                              <w:rPr>
                                <w:rFonts w:cs="Arial"/>
                                <w:color w:val="000000" w:themeColor="text1"/>
                                <w:lang w:eastAsia="en-GB"/>
                              </w:rPr>
                              <w:t>So 37.5% of the cardiac cycle is ventricular systole</w:t>
                            </w:r>
                          </w:p>
                          <w:p w14:paraId="29B219FB" w14:textId="77777777" w:rsidR="00E81CD5" w:rsidRDefault="00E81CD5" w:rsidP="00A73BAE">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B5978" id="Text Box 199" o:spid="_x0000_s1069" type="#_x0000_t202" style="position:absolute;left:0;text-align:left;margin-left:19.5pt;margin-top:29.8pt;width:6in;height:11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" strokecolor="#802f35">
                <v:textbox>
                  <w:txbxContent>
                    <w:p w14:paraId="54D71A7A" w14:textId="77777777" w:rsidR="00E81CD5" w:rsidRDefault="00E81CD5" w:rsidP="00A73BAE">
                      <w:pPr>
                        <w:widowControl w:val="0"/>
                        <w:kinsoku w:val="0"/>
                        <w:ind w:left="142"/>
                        <w:rPr>
                          <w:rFonts w:cs="Arial"/>
                          <w:color w:val="000000" w:themeColor="text1"/>
                          <w:lang w:eastAsia="en-GB"/>
                        </w:rPr>
                      </w:pPr>
                      <w:r>
                        <w:rPr>
                          <w:rFonts w:cs="Arial"/>
                          <w:color w:val="000000" w:themeColor="text1"/>
                          <w:lang w:eastAsia="en-GB"/>
                        </w:rPr>
                        <w:t>The part is 0.3 s</w:t>
                      </w:r>
                    </w:p>
                    <w:p w14:paraId="5B1F98E1" w14:textId="77777777" w:rsidR="00E81CD5" w:rsidRDefault="00E81CD5" w:rsidP="00A73BAE">
                      <w:pPr>
                        <w:widowControl w:val="0"/>
                        <w:kinsoku w:val="0"/>
                        <w:ind w:left="142"/>
                        <w:rPr>
                          <w:rFonts w:cs="Arial"/>
                          <w:color w:val="000000" w:themeColor="text1"/>
                          <w:lang w:eastAsia="en-GB"/>
                        </w:rPr>
                      </w:pPr>
                      <w:r>
                        <w:rPr>
                          <w:rFonts w:cs="Arial"/>
                          <w:color w:val="000000" w:themeColor="text1"/>
                          <w:lang w:eastAsia="en-GB"/>
                        </w:rPr>
                        <w:t>The whole is 0.8 s</w:t>
                      </w:r>
                    </w:p>
                    <w:p w14:paraId="6638D26B" w14:textId="77777777" w:rsidR="00E81CD5" w:rsidRDefault="00E81CD5" w:rsidP="00A73BAE">
                      <w:pPr>
                        <w:widowControl w:val="0"/>
                        <w:kinsoku w:val="0"/>
                        <w:ind w:left="142"/>
                        <w:rPr>
                          <w:rFonts w:cs="Arial"/>
                          <w:color w:val="000000" w:themeColor="text1"/>
                          <w:lang w:eastAsia="en-GB"/>
                        </w:rPr>
                      </w:pPr>
                    </w:p>
                    <w:p w14:paraId="2CED352E" w14:textId="77777777" w:rsidR="00E81CD5" w:rsidRDefault="002851A9" w:rsidP="00A73BAE">
                      <w:pPr>
                        <w:widowControl w:val="0"/>
                        <w:kinsoku w:val="0"/>
                        <w:ind w:left="142"/>
                        <w:rPr>
                          <w:rFonts w:cs="Arial"/>
                          <w:color w:val="000000" w:themeColor="text1"/>
                          <w:lang w:eastAsia="en-GB"/>
                        </w:rPr>
                      </w:pPr>
                      <m:oMathPara>
                        <m:oMathParaPr>
                          <m:jc m:val="left"/>
                        </m:oMathParaPr>
                        <m:oMath>
                          <m:f>
                            <m:fPr>
                              <m:ctrlPr>
                                <w:rPr>
                                  <w:rFonts w:ascii="Cambria Math" w:hAnsi="Cambria Math" w:cs="Arial"/>
                                  <w:i/>
                                  <w:color w:val="000000" w:themeColor="text1"/>
                                </w:rPr>
                              </m:ctrlPr>
                            </m:fPr>
                            <m:num>
                              <m:r>
                                <w:rPr>
                                  <w:rFonts w:ascii="Cambria Math" w:hAnsi="Cambria Math" w:cs="Arial"/>
                                  <w:color w:val="000000" w:themeColor="text1"/>
                                  <w:lang w:eastAsia="en-GB"/>
                                </w:rPr>
                                <m:t>0.3 s</m:t>
                              </m:r>
                            </m:num>
                            <m:den>
                              <m:r>
                                <w:rPr>
                                  <w:rFonts w:ascii="Cambria Math" w:hAnsi="Cambria Math" w:cs="Arial"/>
                                  <w:color w:val="000000" w:themeColor="text1"/>
                                  <w:lang w:eastAsia="en-GB"/>
                                </w:rPr>
                                <m:t>0.8 s</m:t>
                              </m:r>
                            </m:den>
                          </m:f>
                          <m:r>
                            <w:rPr>
                              <w:rFonts w:ascii="Cambria Math" w:hAnsi="Cambria Math" w:cs="Arial"/>
                              <w:color w:val="000000" w:themeColor="text1"/>
                              <w:lang w:eastAsia="en-GB"/>
                            </w:rPr>
                            <m:t xml:space="preserve"> ×100=37.5 %</m:t>
                          </m:r>
                        </m:oMath>
                      </m:oMathPara>
                    </w:p>
                    <w:p w14:paraId="231DE52D" w14:textId="77777777" w:rsidR="00E81CD5" w:rsidRDefault="00E81CD5" w:rsidP="00A73BAE">
                      <w:pPr>
                        <w:widowControl w:val="0"/>
                        <w:kinsoku w:val="0"/>
                        <w:ind w:left="142"/>
                        <w:rPr>
                          <w:rFonts w:cs="Arial"/>
                          <w:color w:val="000000" w:themeColor="text1"/>
                          <w:lang w:eastAsia="en-GB"/>
                        </w:rPr>
                      </w:pPr>
                    </w:p>
                    <w:p w14:paraId="4CEDC36B" w14:textId="77777777" w:rsidR="00E81CD5" w:rsidRDefault="00E81CD5" w:rsidP="00A73BAE">
                      <w:pPr>
                        <w:widowControl w:val="0"/>
                        <w:kinsoku w:val="0"/>
                        <w:ind w:left="142"/>
                        <w:rPr>
                          <w:rFonts w:cs="Arial"/>
                          <w:color w:val="000000" w:themeColor="text1"/>
                          <w:lang w:eastAsia="en-GB"/>
                        </w:rPr>
                      </w:pPr>
                    </w:p>
                    <w:p w14:paraId="586EB211" w14:textId="77777777" w:rsidR="00E81CD5" w:rsidRDefault="00E81CD5" w:rsidP="00A73BAE">
                      <w:pPr>
                        <w:widowControl w:val="0"/>
                        <w:kinsoku w:val="0"/>
                        <w:ind w:left="142"/>
                        <w:rPr>
                          <w:rFonts w:cs="Arial"/>
                          <w:color w:val="000000" w:themeColor="text1"/>
                          <w:lang w:eastAsia="en-GB"/>
                        </w:rPr>
                      </w:pPr>
                      <w:r>
                        <w:rPr>
                          <w:rFonts w:cs="Arial"/>
                          <w:color w:val="000000" w:themeColor="text1"/>
                          <w:lang w:eastAsia="en-GB"/>
                        </w:rPr>
                        <w:t>So 37.5% of the cardiac cycle is ventricular systole</w:t>
                      </w:r>
                    </w:p>
                    <w:p w14:paraId="29B219FB" w14:textId="77777777" w:rsidR="00E81CD5" w:rsidRDefault="00E81CD5" w:rsidP="00A73BAE">
                      <w:pPr>
                        <w:spacing w:after="120"/>
                      </w:pPr>
                    </w:p>
                  </w:txbxContent>
                </v:textbox>
              </v:shape>
            </w:pict>
          </mc:Fallback>
        </mc:AlternateContent>
      </w:r>
      <w:r>
        <w:rPr>
          <w:rFonts w:cs="Arial"/>
        </w:rPr>
        <w:t>Ventricular systole lasts for 0.3</w:t>
      </w:r>
      <w:r>
        <w:rPr>
          <w:rFonts w:cs="Arial"/>
          <w:sz w:val="12"/>
          <w:szCs w:val="12"/>
        </w:rPr>
        <w:t xml:space="preserve"> </w:t>
      </w:r>
      <w:r>
        <w:rPr>
          <w:rFonts w:cs="Arial"/>
        </w:rPr>
        <w:t>s. The cardiac cycle lasts for 0.8</w:t>
      </w:r>
      <w:r>
        <w:rPr>
          <w:rFonts w:cs="Arial"/>
          <w:sz w:val="12"/>
          <w:szCs w:val="12"/>
        </w:rPr>
        <w:t xml:space="preserve"> </w:t>
      </w:r>
      <w:r>
        <w:rPr>
          <w:rFonts w:cs="Arial"/>
        </w:rPr>
        <w:t>s. What percentage of the cardiac cycle is ventricular systole?</w:t>
      </w:r>
    </w:p>
    <w:p w14:paraId="2160EB41" w14:textId="77777777" w:rsidR="00A73BAE" w:rsidRDefault="00A73BAE" w:rsidP="00A73BAE">
      <w:pPr>
        <w:rPr>
          <w:rFonts w:cs="Arial"/>
        </w:rPr>
      </w:pPr>
    </w:p>
    <w:p w14:paraId="1E2DE55F" w14:textId="77777777" w:rsidR="00A73BAE" w:rsidRDefault="00A73BAE" w:rsidP="00A73BAE">
      <w:pPr>
        <w:rPr>
          <w:rFonts w:cs="Arial"/>
        </w:rPr>
      </w:pPr>
    </w:p>
    <w:p w14:paraId="61C52F4C" w14:textId="77777777" w:rsidR="00A73BAE" w:rsidRDefault="00A73BAE" w:rsidP="00A73BAE">
      <w:pPr>
        <w:rPr>
          <w:rFonts w:cs="Arial"/>
        </w:rPr>
      </w:pPr>
    </w:p>
    <w:p w14:paraId="64B462E1" w14:textId="77777777" w:rsidR="00A73BAE" w:rsidRDefault="00A73BAE" w:rsidP="00A73BAE">
      <w:pPr>
        <w:rPr>
          <w:rFonts w:cs="Arial"/>
        </w:rPr>
      </w:pPr>
    </w:p>
    <w:p w14:paraId="77423DA2" w14:textId="77777777" w:rsidR="00A73BAE" w:rsidRDefault="00A73BAE" w:rsidP="00A73BAE">
      <w:pPr>
        <w:spacing w:before="240"/>
        <w:ind w:left="426" w:hanging="426"/>
        <w:rPr>
          <w:rFonts w:cs="Arial"/>
        </w:rPr>
      </w:pPr>
    </w:p>
    <w:p w14:paraId="43435F45" w14:textId="77777777" w:rsidR="00A73BAE" w:rsidRDefault="00A73BAE" w:rsidP="00A73BAE">
      <w:pPr>
        <w:pStyle w:val="ListParagraph"/>
        <w:numPr>
          <w:ilvl w:val="0"/>
          <w:numId w:val="22"/>
        </w:numPr>
        <w:spacing w:after="240" w:line="276" w:lineRule="auto"/>
        <w:ind w:left="426" w:hanging="426"/>
        <w:rPr>
          <w:rFonts w:cs="Arial"/>
        </w:rPr>
      </w:pPr>
      <w:r>
        <w:rPr>
          <w:rFonts w:cs="Arial"/>
          <w:color w:val="000000"/>
        </w:rPr>
        <w:t>In an onion root tip squash, 200 cells were observed and each cell was assigned to a stage of the cell cycle. Here are the results:</w:t>
      </w:r>
    </w:p>
    <w:tbl>
      <w:tblPr>
        <w:tblW w:w="0" w:type="auto"/>
        <w:tblInd w:w="534"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2126"/>
        <w:gridCol w:w="2126"/>
      </w:tblGrid>
      <w:tr w:rsidR="00A73BAE" w14:paraId="65139858" w14:textId="77777777" w:rsidTr="00A73BAE">
        <w:tc>
          <w:tcPr>
            <w:tcW w:w="2126" w:type="dxa"/>
            <w:tcBorders>
              <w:top w:val="single" w:sz="4" w:space="0" w:color="802F35"/>
              <w:left w:val="single" w:sz="4" w:space="0" w:color="802F35"/>
              <w:bottom w:val="single" w:sz="12" w:space="0" w:color="auto"/>
              <w:right w:val="single" w:sz="4" w:space="0" w:color="802F35"/>
            </w:tcBorders>
            <w:hideMark/>
          </w:tcPr>
          <w:p w14:paraId="0AAAB7CE" w14:textId="77777777" w:rsidR="00A73BAE" w:rsidRDefault="00A73BAE">
            <w:pPr>
              <w:spacing w:before="60" w:line="256" w:lineRule="auto"/>
              <w:rPr>
                <w:rFonts w:cs="Arial"/>
                <w:b/>
              </w:rPr>
            </w:pPr>
            <w:r>
              <w:rPr>
                <w:rFonts w:cs="Arial"/>
                <w:b/>
              </w:rPr>
              <w:t>Stage</w:t>
            </w:r>
          </w:p>
        </w:tc>
        <w:tc>
          <w:tcPr>
            <w:tcW w:w="2126" w:type="dxa"/>
            <w:tcBorders>
              <w:top w:val="single" w:sz="4" w:space="0" w:color="802F35"/>
              <w:left w:val="single" w:sz="4" w:space="0" w:color="802F35"/>
              <w:bottom w:val="single" w:sz="12" w:space="0" w:color="auto"/>
              <w:right w:val="single" w:sz="4" w:space="0" w:color="802F35"/>
            </w:tcBorders>
            <w:hideMark/>
          </w:tcPr>
          <w:p w14:paraId="525A163A" w14:textId="77777777" w:rsidR="00A73BAE" w:rsidRDefault="00A73BAE">
            <w:pPr>
              <w:spacing w:before="60" w:line="256" w:lineRule="auto"/>
              <w:rPr>
                <w:rFonts w:cs="Arial"/>
                <w:b/>
              </w:rPr>
            </w:pPr>
            <w:r>
              <w:rPr>
                <w:rFonts w:cs="Arial"/>
                <w:b/>
              </w:rPr>
              <w:t>Number of cells</w:t>
            </w:r>
          </w:p>
        </w:tc>
      </w:tr>
      <w:tr w:rsidR="00A73BAE" w14:paraId="7DF879EB" w14:textId="77777777" w:rsidTr="00A73BAE">
        <w:tc>
          <w:tcPr>
            <w:tcW w:w="2126" w:type="dxa"/>
            <w:tcBorders>
              <w:top w:val="single" w:sz="12" w:space="0" w:color="auto"/>
              <w:left w:val="single" w:sz="4" w:space="0" w:color="802F35"/>
              <w:bottom w:val="single" w:sz="4" w:space="0" w:color="802F35"/>
              <w:right w:val="single" w:sz="4" w:space="0" w:color="802F35"/>
            </w:tcBorders>
            <w:hideMark/>
          </w:tcPr>
          <w:p w14:paraId="3BC849AD" w14:textId="77777777" w:rsidR="00A73BAE" w:rsidRDefault="00A73BAE">
            <w:pPr>
              <w:spacing w:before="60" w:after="60" w:line="256" w:lineRule="auto"/>
              <w:rPr>
                <w:rFonts w:cs="Arial"/>
              </w:rPr>
            </w:pPr>
            <w:r>
              <w:rPr>
                <w:rFonts w:cs="Arial"/>
              </w:rPr>
              <w:t>Interphase</w:t>
            </w:r>
          </w:p>
        </w:tc>
        <w:tc>
          <w:tcPr>
            <w:tcW w:w="2126" w:type="dxa"/>
            <w:tcBorders>
              <w:top w:val="single" w:sz="12" w:space="0" w:color="auto"/>
              <w:left w:val="single" w:sz="4" w:space="0" w:color="802F35"/>
              <w:bottom w:val="single" w:sz="4" w:space="0" w:color="802F35"/>
              <w:right w:val="single" w:sz="4" w:space="0" w:color="802F35"/>
            </w:tcBorders>
            <w:hideMark/>
          </w:tcPr>
          <w:p w14:paraId="0DBF464C" w14:textId="77777777" w:rsidR="00A73BAE" w:rsidRDefault="00A73BAE">
            <w:pPr>
              <w:spacing w:before="60" w:after="60" w:line="256" w:lineRule="auto"/>
              <w:jc w:val="center"/>
              <w:rPr>
                <w:rFonts w:cs="Arial"/>
              </w:rPr>
            </w:pPr>
            <w:r>
              <w:rPr>
                <w:rFonts w:cs="Arial"/>
              </w:rPr>
              <w:t>150</w:t>
            </w:r>
          </w:p>
        </w:tc>
      </w:tr>
      <w:tr w:rsidR="00A73BAE" w14:paraId="41BB36B0" w14:textId="77777777" w:rsidTr="00A73BAE">
        <w:tc>
          <w:tcPr>
            <w:tcW w:w="2126" w:type="dxa"/>
            <w:tcBorders>
              <w:top w:val="single" w:sz="4" w:space="0" w:color="802F35"/>
              <w:left w:val="single" w:sz="4" w:space="0" w:color="802F35"/>
              <w:bottom w:val="single" w:sz="4" w:space="0" w:color="802F35"/>
              <w:right w:val="single" w:sz="4" w:space="0" w:color="802F35"/>
            </w:tcBorders>
            <w:hideMark/>
          </w:tcPr>
          <w:p w14:paraId="406A21EF" w14:textId="77777777" w:rsidR="00A73BAE" w:rsidRDefault="00A73BAE">
            <w:pPr>
              <w:spacing w:before="60" w:after="60" w:line="256" w:lineRule="auto"/>
              <w:rPr>
                <w:rFonts w:cs="Arial"/>
              </w:rPr>
            </w:pPr>
            <w:r>
              <w:rPr>
                <w:rFonts w:cs="Arial"/>
              </w:rPr>
              <w:t>Prophase</w:t>
            </w:r>
          </w:p>
        </w:tc>
        <w:tc>
          <w:tcPr>
            <w:tcW w:w="2126" w:type="dxa"/>
            <w:tcBorders>
              <w:top w:val="single" w:sz="4" w:space="0" w:color="802F35"/>
              <w:left w:val="single" w:sz="4" w:space="0" w:color="802F35"/>
              <w:bottom w:val="single" w:sz="4" w:space="0" w:color="802F35"/>
              <w:right w:val="single" w:sz="4" w:space="0" w:color="802F35"/>
            </w:tcBorders>
            <w:hideMark/>
          </w:tcPr>
          <w:p w14:paraId="42A4A783" w14:textId="77777777" w:rsidR="00A73BAE" w:rsidRDefault="00A73BAE">
            <w:pPr>
              <w:spacing w:before="60" w:after="60" w:line="256" w:lineRule="auto"/>
              <w:jc w:val="center"/>
              <w:rPr>
                <w:rFonts w:cs="Arial"/>
              </w:rPr>
            </w:pPr>
            <w:r>
              <w:rPr>
                <w:rFonts w:cs="Arial"/>
              </w:rPr>
              <w:t>20</w:t>
            </w:r>
          </w:p>
        </w:tc>
      </w:tr>
      <w:tr w:rsidR="00A73BAE" w14:paraId="7534E7BF" w14:textId="77777777" w:rsidTr="00A73BAE">
        <w:tc>
          <w:tcPr>
            <w:tcW w:w="2126" w:type="dxa"/>
            <w:tcBorders>
              <w:top w:val="single" w:sz="4" w:space="0" w:color="802F35"/>
              <w:left w:val="single" w:sz="4" w:space="0" w:color="802F35"/>
              <w:bottom w:val="single" w:sz="4" w:space="0" w:color="802F35"/>
              <w:right w:val="single" w:sz="4" w:space="0" w:color="802F35"/>
            </w:tcBorders>
            <w:hideMark/>
          </w:tcPr>
          <w:p w14:paraId="462DDF92" w14:textId="77777777" w:rsidR="00A73BAE" w:rsidRDefault="00A73BAE">
            <w:pPr>
              <w:spacing w:before="60" w:after="60" w:line="256" w:lineRule="auto"/>
              <w:rPr>
                <w:rFonts w:cs="Arial"/>
              </w:rPr>
            </w:pPr>
            <w:r>
              <w:rPr>
                <w:rFonts w:cs="Arial"/>
              </w:rPr>
              <w:t>Metaphase</w:t>
            </w:r>
          </w:p>
        </w:tc>
        <w:tc>
          <w:tcPr>
            <w:tcW w:w="2126" w:type="dxa"/>
            <w:tcBorders>
              <w:top w:val="single" w:sz="4" w:space="0" w:color="802F35"/>
              <w:left w:val="single" w:sz="4" w:space="0" w:color="802F35"/>
              <w:bottom w:val="single" w:sz="4" w:space="0" w:color="802F35"/>
              <w:right w:val="single" w:sz="4" w:space="0" w:color="802F35"/>
            </w:tcBorders>
            <w:hideMark/>
          </w:tcPr>
          <w:p w14:paraId="68E6B183" w14:textId="77777777" w:rsidR="00A73BAE" w:rsidRDefault="00A73BAE">
            <w:pPr>
              <w:spacing w:before="60" w:after="60" w:line="256" w:lineRule="auto"/>
              <w:jc w:val="center"/>
              <w:rPr>
                <w:rFonts w:cs="Arial"/>
              </w:rPr>
            </w:pPr>
            <w:r>
              <w:rPr>
                <w:rFonts w:cs="Arial"/>
              </w:rPr>
              <w:t>12</w:t>
            </w:r>
          </w:p>
        </w:tc>
      </w:tr>
      <w:tr w:rsidR="00A73BAE" w14:paraId="1A100A82" w14:textId="77777777" w:rsidTr="00A73BAE">
        <w:tc>
          <w:tcPr>
            <w:tcW w:w="2126" w:type="dxa"/>
            <w:tcBorders>
              <w:top w:val="single" w:sz="4" w:space="0" w:color="802F35"/>
              <w:left w:val="single" w:sz="4" w:space="0" w:color="802F35"/>
              <w:bottom w:val="single" w:sz="4" w:space="0" w:color="802F35"/>
              <w:right w:val="single" w:sz="4" w:space="0" w:color="802F35"/>
            </w:tcBorders>
            <w:hideMark/>
          </w:tcPr>
          <w:p w14:paraId="09AB7F94" w14:textId="77777777" w:rsidR="00A73BAE" w:rsidRDefault="00A73BAE">
            <w:pPr>
              <w:spacing w:before="60" w:after="60" w:line="256" w:lineRule="auto"/>
              <w:rPr>
                <w:rFonts w:cs="Arial"/>
              </w:rPr>
            </w:pPr>
            <w:r>
              <w:rPr>
                <w:rFonts w:cs="Arial"/>
              </w:rPr>
              <w:t>Anaphase</w:t>
            </w:r>
          </w:p>
        </w:tc>
        <w:tc>
          <w:tcPr>
            <w:tcW w:w="2126" w:type="dxa"/>
            <w:tcBorders>
              <w:top w:val="single" w:sz="4" w:space="0" w:color="802F35"/>
              <w:left w:val="single" w:sz="4" w:space="0" w:color="802F35"/>
              <w:bottom w:val="single" w:sz="4" w:space="0" w:color="802F35"/>
              <w:right w:val="single" w:sz="4" w:space="0" w:color="802F35"/>
            </w:tcBorders>
            <w:hideMark/>
          </w:tcPr>
          <w:p w14:paraId="134A078B" w14:textId="77777777" w:rsidR="00A73BAE" w:rsidRDefault="00A73BAE">
            <w:pPr>
              <w:spacing w:before="60" w:after="60" w:line="256" w:lineRule="auto"/>
              <w:jc w:val="center"/>
              <w:rPr>
                <w:rFonts w:cs="Arial"/>
              </w:rPr>
            </w:pPr>
            <w:r>
              <w:rPr>
                <w:rFonts w:cs="Arial"/>
              </w:rPr>
              <w:t>4</w:t>
            </w:r>
          </w:p>
        </w:tc>
      </w:tr>
      <w:tr w:rsidR="00A73BAE" w14:paraId="41DBBB8D" w14:textId="77777777" w:rsidTr="00A73BAE">
        <w:tc>
          <w:tcPr>
            <w:tcW w:w="2126" w:type="dxa"/>
            <w:tcBorders>
              <w:top w:val="single" w:sz="4" w:space="0" w:color="802F35"/>
              <w:left w:val="single" w:sz="4" w:space="0" w:color="802F35"/>
              <w:bottom w:val="single" w:sz="4" w:space="0" w:color="802F35"/>
              <w:right w:val="single" w:sz="4" w:space="0" w:color="802F35"/>
            </w:tcBorders>
            <w:hideMark/>
          </w:tcPr>
          <w:p w14:paraId="746FDABD" w14:textId="77777777" w:rsidR="00A73BAE" w:rsidRDefault="00A73BAE">
            <w:pPr>
              <w:spacing w:before="60" w:after="60" w:line="256" w:lineRule="auto"/>
              <w:rPr>
                <w:rFonts w:cs="Arial"/>
              </w:rPr>
            </w:pPr>
            <w:r>
              <w:rPr>
                <w:rFonts w:cs="Arial"/>
              </w:rPr>
              <w:t>Telophase</w:t>
            </w:r>
          </w:p>
        </w:tc>
        <w:tc>
          <w:tcPr>
            <w:tcW w:w="2126" w:type="dxa"/>
            <w:tcBorders>
              <w:top w:val="single" w:sz="4" w:space="0" w:color="802F35"/>
              <w:left w:val="single" w:sz="4" w:space="0" w:color="802F35"/>
              <w:bottom w:val="single" w:sz="4" w:space="0" w:color="802F35"/>
              <w:right w:val="single" w:sz="4" w:space="0" w:color="802F35"/>
            </w:tcBorders>
            <w:hideMark/>
          </w:tcPr>
          <w:p w14:paraId="022789BD" w14:textId="77777777" w:rsidR="00A73BAE" w:rsidRDefault="00A73BAE">
            <w:pPr>
              <w:spacing w:before="60" w:after="60" w:line="256" w:lineRule="auto"/>
              <w:jc w:val="center"/>
              <w:rPr>
                <w:rFonts w:cs="Arial"/>
              </w:rPr>
            </w:pPr>
            <w:r>
              <w:rPr>
                <w:rFonts w:cs="Arial"/>
              </w:rPr>
              <w:t>8</w:t>
            </w:r>
          </w:p>
        </w:tc>
      </w:tr>
      <w:tr w:rsidR="00A73BAE" w14:paraId="3D75D968" w14:textId="77777777" w:rsidTr="00A73BAE">
        <w:tc>
          <w:tcPr>
            <w:tcW w:w="2126" w:type="dxa"/>
            <w:tcBorders>
              <w:top w:val="single" w:sz="4" w:space="0" w:color="802F35"/>
              <w:left w:val="single" w:sz="4" w:space="0" w:color="802F35"/>
              <w:bottom w:val="single" w:sz="4" w:space="0" w:color="802F35"/>
              <w:right w:val="single" w:sz="4" w:space="0" w:color="802F35"/>
            </w:tcBorders>
            <w:hideMark/>
          </w:tcPr>
          <w:p w14:paraId="25B6EA4A" w14:textId="77777777" w:rsidR="00A73BAE" w:rsidRDefault="00A73BAE">
            <w:pPr>
              <w:spacing w:before="60" w:after="60" w:line="256" w:lineRule="auto"/>
              <w:rPr>
                <w:rFonts w:cs="Arial"/>
              </w:rPr>
            </w:pPr>
            <w:r>
              <w:rPr>
                <w:rFonts w:cs="Arial"/>
              </w:rPr>
              <w:t>Cytokinesis</w:t>
            </w:r>
          </w:p>
        </w:tc>
        <w:tc>
          <w:tcPr>
            <w:tcW w:w="2126" w:type="dxa"/>
            <w:tcBorders>
              <w:top w:val="single" w:sz="4" w:space="0" w:color="802F35"/>
              <w:left w:val="single" w:sz="4" w:space="0" w:color="802F35"/>
              <w:bottom w:val="single" w:sz="4" w:space="0" w:color="802F35"/>
              <w:right w:val="single" w:sz="4" w:space="0" w:color="802F35"/>
            </w:tcBorders>
            <w:hideMark/>
          </w:tcPr>
          <w:p w14:paraId="7546F019" w14:textId="77777777" w:rsidR="00A73BAE" w:rsidRDefault="00A73BAE">
            <w:pPr>
              <w:spacing w:before="60" w:after="60" w:line="256" w:lineRule="auto"/>
              <w:jc w:val="center"/>
              <w:rPr>
                <w:rFonts w:cs="Arial"/>
              </w:rPr>
            </w:pPr>
            <w:r>
              <w:rPr>
                <w:rFonts w:cs="Arial"/>
              </w:rPr>
              <w:t>6</w:t>
            </w:r>
          </w:p>
        </w:tc>
      </w:tr>
    </w:tbl>
    <w:p w14:paraId="6D223B07" w14:textId="77777777" w:rsidR="00A73BAE" w:rsidRDefault="00A73BAE" w:rsidP="00A73BAE">
      <w:pPr>
        <w:rPr>
          <w:rFonts w:cs="Arial"/>
        </w:rPr>
      </w:pPr>
    </w:p>
    <w:p w14:paraId="553F69FC" w14:textId="1436627F" w:rsidR="00A73BAE" w:rsidRDefault="00A73BAE" w:rsidP="00A73BAE">
      <w:pPr>
        <w:ind w:left="426"/>
        <w:rPr>
          <w:rFonts w:cs="Arial"/>
          <w:noProof/>
          <w:lang w:eastAsia="en-GB"/>
        </w:rPr>
      </w:pPr>
      <w:r>
        <w:rPr>
          <w:noProof/>
          <w:lang w:val="en-GB" w:eastAsia="en-GB"/>
        </w:rPr>
        <mc:AlternateContent>
          <mc:Choice Requires="wps">
            <w:drawing>
              <wp:anchor distT="0" distB="0" distL="114300" distR="114300" simplePos="0" relativeHeight="251703296" behindDoc="0" locked="0" layoutInCell="1" allowOverlap="1" wp14:anchorId="5F742B8E" wp14:editId="67E696DC">
                <wp:simplePos x="0" y="0"/>
                <wp:positionH relativeFrom="column">
                  <wp:posOffset>257175</wp:posOffset>
                </wp:positionH>
                <wp:positionV relativeFrom="paragraph">
                  <wp:posOffset>238125</wp:posOffset>
                </wp:positionV>
                <wp:extent cx="5486400" cy="2085975"/>
                <wp:effectExtent l="0" t="0" r="19050" b="2857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085975"/>
                        </a:xfrm>
                        <a:prstGeom prst="rect">
                          <a:avLst/>
                        </a:prstGeom>
                        <a:solidFill>
                          <a:srgbClr val="FFFFFF"/>
                        </a:solidFill>
                        <a:ln w="9525">
                          <a:solidFill>
                            <a:srgbClr val="802F35"/>
                          </a:solidFill>
                          <a:miter lim="800000"/>
                          <a:headEnd/>
                          <a:tailEnd/>
                        </a:ln>
                      </wps:spPr>
                      <wps:txbx>
                        <w:txbxContent>
                          <w:p w14:paraId="5A071779" w14:textId="77777777" w:rsidR="00E81CD5" w:rsidRDefault="00E81CD5" w:rsidP="00A73BAE">
                            <w:pPr>
                              <w:widowControl w:val="0"/>
                              <w:kinsoku w:val="0"/>
                              <w:ind w:left="142"/>
                              <w:rPr>
                                <w:rFonts w:cs="Arial"/>
                                <w:color w:val="000000" w:themeColor="text1"/>
                                <w:lang w:eastAsia="en-GB"/>
                              </w:rPr>
                            </w:pPr>
                            <w:r>
                              <w:rPr>
                                <w:rFonts w:cs="Arial"/>
                                <w:color w:val="000000" w:themeColor="text1"/>
                                <w:lang w:eastAsia="en-GB"/>
                              </w:rPr>
                              <w:t>Using Interphase as an example, 150 is the part, 200 is the whole.</w:t>
                            </w:r>
                          </w:p>
                          <w:p w14:paraId="5D1C56A5" w14:textId="77777777" w:rsidR="00E81CD5" w:rsidRDefault="00E81CD5" w:rsidP="00A73BAE">
                            <w:pPr>
                              <w:widowControl w:val="0"/>
                              <w:kinsoku w:val="0"/>
                              <w:ind w:left="142"/>
                              <w:rPr>
                                <w:rFonts w:cs="Arial"/>
                                <w:color w:val="000000" w:themeColor="text1"/>
                                <w:lang w:eastAsia="en-GB"/>
                              </w:rPr>
                            </w:pPr>
                          </w:p>
                          <w:p w14:paraId="2334E20B" w14:textId="77777777" w:rsidR="00E81CD5" w:rsidRDefault="002851A9" w:rsidP="00A73BAE">
                            <w:pPr>
                              <w:widowControl w:val="0"/>
                              <w:kinsoku w:val="0"/>
                              <w:ind w:left="142"/>
                              <w:rPr>
                                <w:rFonts w:cs="Arial"/>
                                <w:color w:val="000000" w:themeColor="text1"/>
                                <w:lang w:eastAsia="en-GB"/>
                              </w:rPr>
                            </w:pPr>
                            <m:oMathPara>
                              <m:oMathParaPr>
                                <m:jc m:val="left"/>
                              </m:oMathParaPr>
                              <m:oMath>
                                <m:f>
                                  <m:fPr>
                                    <m:ctrlPr>
                                      <w:rPr>
                                        <w:rFonts w:ascii="Cambria Math" w:hAnsi="Cambria Math" w:cs="Arial"/>
                                        <w:i/>
                                        <w:color w:val="000000" w:themeColor="text1"/>
                                      </w:rPr>
                                    </m:ctrlPr>
                                  </m:fPr>
                                  <m:num>
                                    <m:r>
                                      <w:rPr>
                                        <w:rFonts w:ascii="Cambria Math" w:hAnsi="Cambria Math" w:cs="Arial"/>
                                        <w:color w:val="000000" w:themeColor="text1"/>
                                        <w:lang w:eastAsia="en-GB"/>
                                      </w:rPr>
                                      <m:t>150</m:t>
                                    </m:r>
                                  </m:num>
                                  <m:den>
                                    <m:r>
                                      <w:rPr>
                                        <w:rFonts w:ascii="Cambria Math" w:hAnsi="Cambria Math" w:cs="Arial"/>
                                        <w:color w:val="000000" w:themeColor="text1"/>
                                        <w:lang w:eastAsia="en-GB"/>
                                      </w:rPr>
                                      <m:t>200</m:t>
                                    </m:r>
                                  </m:den>
                                </m:f>
                                <m:r>
                                  <w:rPr>
                                    <w:rFonts w:ascii="Cambria Math" w:hAnsi="Cambria Math" w:cs="Arial"/>
                                    <w:color w:val="000000" w:themeColor="text1"/>
                                    <w:lang w:eastAsia="en-GB"/>
                                  </w:rPr>
                                  <m:t>×100=75 %</m:t>
                                </m:r>
                              </m:oMath>
                            </m:oMathPara>
                          </w:p>
                          <w:p w14:paraId="3ED07B44" w14:textId="77777777" w:rsidR="00E81CD5" w:rsidRDefault="00E81CD5" w:rsidP="00A73BAE">
                            <w:pPr>
                              <w:widowControl w:val="0"/>
                              <w:kinsoku w:val="0"/>
                              <w:ind w:left="142"/>
                              <w:rPr>
                                <w:rFonts w:cs="Arial"/>
                                <w:color w:val="000000" w:themeColor="text1"/>
                                <w:lang w:eastAsia="en-GB"/>
                              </w:rPr>
                            </w:pPr>
                          </w:p>
                          <w:p w14:paraId="5F15AD2D" w14:textId="77777777" w:rsidR="00E81CD5" w:rsidRDefault="00E81CD5" w:rsidP="00A73BAE">
                            <w:pPr>
                              <w:widowControl w:val="0"/>
                              <w:kinsoku w:val="0"/>
                              <w:ind w:left="142"/>
                              <w:rPr>
                                <w:rFonts w:cs="Arial"/>
                                <w:color w:val="000000" w:themeColor="text1"/>
                                <w:lang w:eastAsia="en-GB"/>
                              </w:rPr>
                            </w:pPr>
                          </w:p>
                          <w:p w14:paraId="5DA19081" w14:textId="77777777" w:rsidR="00E81CD5" w:rsidRDefault="00E81CD5" w:rsidP="00A73BAE">
                            <w:pPr>
                              <w:widowControl w:val="0"/>
                              <w:kinsoku w:val="0"/>
                              <w:ind w:left="142"/>
                              <w:rPr>
                                <w:rFonts w:cs="Arial"/>
                                <w:color w:val="000000" w:themeColor="text1"/>
                                <w:lang w:eastAsia="en-GB"/>
                              </w:rPr>
                            </w:pPr>
                            <w:r>
                              <w:rPr>
                                <w:rFonts w:cs="Arial"/>
                                <w:color w:val="000000" w:themeColor="text1"/>
                                <w:lang w:eastAsia="en-GB"/>
                              </w:rPr>
                              <w:t>Interphase</w:t>
                            </w:r>
                            <w:r>
                              <w:rPr>
                                <w:rFonts w:cs="Arial"/>
                                <w:color w:val="000000" w:themeColor="text1"/>
                                <w:lang w:eastAsia="en-GB"/>
                              </w:rPr>
                              <w:tab/>
                            </w:r>
                            <w:r>
                              <w:rPr>
                                <w:rFonts w:cs="Arial"/>
                                <w:color w:val="000000" w:themeColor="text1"/>
                                <w:lang w:eastAsia="en-GB"/>
                              </w:rPr>
                              <w:tab/>
                              <w:t>75%</w:t>
                            </w:r>
                          </w:p>
                          <w:p w14:paraId="1A319A0E" w14:textId="77777777" w:rsidR="00E81CD5" w:rsidRDefault="00E81CD5" w:rsidP="00A73BAE">
                            <w:pPr>
                              <w:widowControl w:val="0"/>
                              <w:kinsoku w:val="0"/>
                              <w:ind w:left="142"/>
                              <w:rPr>
                                <w:rFonts w:cs="Arial"/>
                                <w:color w:val="000000" w:themeColor="text1"/>
                                <w:lang w:eastAsia="en-GB"/>
                              </w:rPr>
                            </w:pPr>
                            <w:r>
                              <w:rPr>
                                <w:rFonts w:cs="Arial"/>
                                <w:color w:val="000000" w:themeColor="text1"/>
                                <w:lang w:eastAsia="en-GB"/>
                              </w:rPr>
                              <w:t>Prophase</w:t>
                            </w:r>
                            <w:r>
                              <w:rPr>
                                <w:rFonts w:cs="Arial"/>
                                <w:color w:val="000000" w:themeColor="text1"/>
                                <w:lang w:eastAsia="en-GB"/>
                              </w:rPr>
                              <w:tab/>
                            </w:r>
                            <w:r>
                              <w:rPr>
                                <w:rFonts w:cs="Arial"/>
                                <w:color w:val="000000" w:themeColor="text1"/>
                                <w:lang w:eastAsia="en-GB"/>
                              </w:rPr>
                              <w:tab/>
                              <w:t>10%</w:t>
                            </w:r>
                          </w:p>
                          <w:p w14:paraId="7BEFC1DB" w14:textId="77777777" w:rsidR="00E81CD5" w:rsidRDefault="00E81CD5" w:rsidP="00A73BAE">
                            <w:pPr>
                              <w:widowControl w:val="0"/>
                              <w:kinsoku w:val="0"/>
                              <w:ind w:left="142"/>
                              <w:rPr>
                                <w:rFonts w:cs="Arial"/>
                                <w:color w:val="000000" w:themeColor="text1"/>
                                <w:lang w:eastAsia="en-GB"/>
                              </w:rPr>
                            </w:pPr>
                            <w:r>
                              <w:rPr>
                                <w:rFonts w:cs="Arial"/>
                                <w:color w:val="000000" w:themeColor="text1"/>
                                <w:lang w:eastAsia="en-GB"/>
                              </w:rPr>
                              <w:t>Metaphase</w:t>
                            </w:r>
                            <w:r>
                              <w:rPr>
                                <w:rFonts w:cs="Arial"/>
                                <w:color w:val="000000" w:themeColor="text1"/>
                                <w:lang w:eastAsia="en-GB"/>
                              </w:rPr>
                              <w:tab/>
                            </w:r>
                            <w:r>
                              <w:rPr>
                                <w:rFonts w:cs="Arial"/>
                                <w:color w:val="000000" w:themeColor="text1"/>
                                <w:lang w:eastAsia="en-GB"/>
                              </w:rPr>
                              <w:tab/>
                              <w:t xml:space="preserve">  6%</w:t>
                            </w:r>
                          </w:p>
                          <w:p w14:paraId="37ECE64B" w14:textId="77777777" w:rsidR="00E81CD5" w:rsidRDefault="00E81CD5" w:rsidP="00A73BAE">
                            <w:pPr>
                              <w:widowControl w:val="0"/>
                              <w:kinsoku w:val="0"/>
                              <w:ind w:left="142"/>
                              <w:rPr>
                                <w:rFonts w:cs="Arial"/>
                                <w:color w:val="000000" w:themeColor="text1"/>
                                <w:lang w:eastAsia="en-GB"/>
                              </w:rPr>
                            </w:pPr>
                            <w:r>
                              <w:rPr>
                                <w:rFonts w:cs="Arial"/>
                                <w:color w:val="000000" w:themeColor="text1"/>
                                <w:lang w:eastAsia="en-GB"/>
                              </w:rPr>
                              <w:t>Anaphase</w:t>
                            </w:r>
                            <w:r>
                              <w:rPr>
                                <w:rFonts w:cs="Arial"/>
                                <w:color w:val="000000" w:themeColor="text1"/>
                                <w:lang w:eastAsia="en-GB"/>
                              </w:rPr>
                              <w:tab/>
                              <w:t xml:space="preserve"> </w:t>
                            </w:r>
                            <w:r>
                              <w:rPr>
                                <w:rFonts w:cs="Arial"/>
                                <w:color w:val="000000" w:themeColor="text1"/>
                                <w:lang w:eastAsia="en-GB"/>
                              </w:rPr>
                              <w:tab/>
                              <w:t xml:space="preserve">  2%</w:t>
                            </w:r>
                          </w:p>
                          <w:p w14:paraId="164BAF47" w14:textId="77777777" w:rsidR="00E81CD5" w:rsidRDefault="00E81CD5" w:rsidP="00A73BAE">
                            <w:pPr>
                              <w:widowControl w:val="0"/>
                              <w:kinsoku w:val="0"/>
                              <w:ind w:left="142"/>
                              <w:rPr>
                                <w:rFonts w:cs="Arial"/>
                                <w:color w:val="000000" w:themeColor="text1"/>
                                <w:lang w:eastAsia="en-GB"/>
                              </w:rPr>
                            </w:pPr>
                            <w:r>
                              <w:rPr>
                                <w:rFonts w:cs="Arial"/>
                                <w:color w:val="000000" w:themeColor="text1"/>
                                <w:lang w:eastAsia="en-GB"/>
                              </w:rPr>
                              <w:t>Telophase</w:t>
                            </w:r>
                            <w:r>
                              <w:rPr>
                                <w:rFonts w:cs="Arial"/>
                                <w:color w:val="000000" w:themeColor="text1"/>
                                <w:lang w:eastAsia="en-GB"/>
                              </w:rPr>
                              <w:tab/>
                            </w:r>
                            <w:r>
                              <w:rPr>
                                <w:rFonts w:cs="Arial"/>
                                <w:color w:val="000000" w:themeColor="text1"/>
                                <w:lang w:eastAsia="en-GB"/>
                              </w:rPr>
                              <w:tab/>
                              <w:t xml:space="preserve">  4%</w:t>
                            </w:r>
                          </w:p>
                          <w:p w14:paraId="708FFD13" w14:textId="77777777" w:rsidR="00E81CD5" w:rsidRDefault="00E81CD5" w:rsidP="00A73BAE">
                            <w:pPr>
                              <w:widowControl w:val="0"/>
                              <w:kinsoku w:val="0"/>
                              <w:ind w:left="142"/>
                              <w:rPr>
                                <w:rFonts w:cs="Arial"/>
                                <w:color w:val="000000" w:themeColor="text1"/>
                                <w:lang w:eastAsia="en-GB"/>
                              </w:rPr>
                            </w:pPr>
                            <w:r>
                              <w:rPr>
                                <w:rFonts w:cs="Arial"/>
                                <w:color w:val="000000" w:themeColor="text1"/>
                                <w:lang w:eastAsia="en-GB"/>
                              </w:rPr>
                              <w:t>Cytokinesis</w:t>
                            </w:r>
                            <w:r>
                              <w:rPr>
                                <w:rFonts w:cs="Arial"/>
                                <w:color w:val="000000" w:themeColor="text1"/>
                                <w:lang w:eastAsia="en-GB"/>
                              </w:rPr>
                              <w:tab/>
                              <w:t xml:space="preserve"> </w:t>
                            </w:r>
                            <w:r>
                              <w:rPr>
                                <w:rFonts w:cs="Arial"/>
                                <w:color w:val="000000" w:themeColor="text1"/>
                                <w:lang w:eastAsia="en-GB"/>
                              </w:rPr>
                              <w:tab/>
                              <w:t xml:space="preserve">  3%</w:t>
                            </w:r>
                          </w:p>
                          <w:p w14:paraId="5EECAA47" w14:textId="77777777" w:rsidR="00E81CD5" w:rsidRDefault="00E81CD5" w:rsidP="00A73BAE">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42B8E" id="Text Box 198" o:spid="_x0000_s1070" type="#_x0000_t202" style="position:absolute;left:0;text-align:left;margin-left:20.25pt;margin-top:18.75pt;width:6in;height:16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" strokecolor="#802f35">
                <v:textbox>
                  <w:txbxContent>
                    <w:p w14:paraId="5A071779" w14:textId="77777777" w:rsidR="00E81CD5" w:rsidRDefault="00E81CD5" w:rsidP="00A73BAE">
                      <w:pPr>
                        <w:widowControl w:val="0"/>
                        <w:kinsoku w:val="0"/>
                        <w:ind w:left="142"/>
                        <w:rPr>
                          <w:rFonts w:cs="Arial"/>
                          <w:color w:val="000000" w:themeColor="text1"/>
                          <w:lang w:eastAsia="en-GB"/>
                        </w:rPr>
                      </w:pPr>
                      <w:r>
                        <w:rPr>
                          <w:rFonts w:cs="Arial"/>
                          <w:color w:val="000000" w:themeColor="text1"/>
                          <w:lang w:eastAsia="en-GB"/>
                        </w:rPr>
                        <w:t>Using Interphase as an example, 150 is the part, 200 is the whole.</w:t>
                      </w:r>
                    </w:p>
                    <w:p w14:paraId="5D1C56A5" w14:textId="77777777" w:rsidR="00E81CD5" w:rsidRDefault="00E81CD5" w:rsidP="00A73BAE">
                      <w:pPr>
                        <w:widowControl w:val="0"/>
                        <w:kinsoku w:val="0"/>
                        <w:ind w:left="142"/>
                        <w:rPr>
                          <w:rFonts w:cs="Arial"/>
                          <w:color w:val="000000" w:themeColor="text1"/>
                          <w:lang w:eastAsia="en-GB"/>
                        </w:rPr>
                      </w:pPr>
                    </w:p>
                    <w:p w14:paraId="2334E20B" w14:textId="77777777" w:rsidR="00E81CD5" w:rsidRDefault="002851A9" w:rsidP="00A73BAE">
                      <w:pPr>
                        <w:widowControl w:val="0"/>
                        <w:kinsoku w:val="0"/>
                        <w:ind w:left="142"/>
                        <w:rPr>
                          <w:rFonts w:cs="Arial"/>
                          <w:color w:val="000000" w:themeColor="text1"/>
                          <w:lang w:eastAsia="en-GB"/>
                        </w:rPr>
                      </w:pPr>
                      <m:oMathPara>
                        <m:oMathParaPr>
                          <m:jc m:val="left"/>
                        </m:oMathParaPr>
                        <m:oMath>
                          <m:f>
                            <m:fPr>
                              <m:ctrlPr>
                                <w:rPr>
                                  <w:rFonts w:ascii="Cambria Math" w:hAnsi="Cambria Math" w:cs="Arial"/>
                                  <w:i/>
                                  <w:color w:val="000000" w:themeColor="text1"/>
                                </w:rPr>
                              </m:ctrlPr>
                            </m:fPr>
                            <m:num>
                              <m:r>
                                <w:rPr>
                                  <w:rFonts w:ascii="Cambria Math" w:hAnsi="Cambria Math" w:cs="Arial"/>
                                  <w:color w:val="000000" w:themeColor="text1"/>
                                  <w:lang w:eastAsia="en-GB"/>
                                </w:rPr>
                                <m:t>150</m:t>
                              </m:r>
                            </m:num>
                            <m:den>
                              <m:r>
                                <w:rPr>
                                  <w:rFonts w:ascii="Cambria Math" w:hAnsi="Cambria Math" w:cs="Arial"/>
                                  <w:color w:val="000000" w:themeColor="text1"/>
                                  <w:lang w:eastAsia="en-GB"/>
                                </w:rPr>
                                <m:t>200</m:t>
                              </m:r>
                            </m:den>
                          </m:f>
                          <m:r>
                            <w:rPr>
                              <w:rFonts w:ascii="Cambria Math" w:hAnsi="Cambria Math" w:cs="Arial"/>
                              <w:color w:val="000000" w:themeColor="text1"/>
                              <w:lang w:eastAsia="en-GB"/>
                            </w:rPr>
                            <m:t>×100=75 %</m:t>
                          </m:r>
                        </m:oMath>
                      </m:oMathPara>
                    </w:p>
                    <w:p w14:paraId="3ED07B44" w14:textId="77777777" w:rsidR="00E81CD5" w:rsidRDefault="00E81CD5" w:rsidP="00A73BAE">
                      <w:pPr>
                        <w:widowControl w:val="0"/>
                        <w:kinsoku w:val="0"/>
                        <w:ind w:left="142"/>
                        <w:rPr>
                          <w:rFonts w:cs="Arial"/>
                          <w:color w:val="000000" w:themeColor="text1"/>
                          <w:lang w:eastAsia="en-GB"/>
                        </w:rPr>
                      </w:pPr>
                    </w:p>
                    <w:p w14:paraId="5F15AD2D" w14:textId="77777777" w:rsidR="00E81CD5" w:rsidRDefault="00E81CD5" w:rsidP="00A73BAE">
                      <w:pPr>
                        <w:widowControl w:val="0"/>
                        <w:kinsoku w:val="0"/>
                        <w:ind w:left="142"/>
                        <w:rPr>
                          <w:rFonts w:cs="Arial"/>
                          <w:color w:val="000000" w:themeColor="text1"/>
                          <w:lang w:eastAsia="en-GB"/>
                        </w:rPr>
                      </w:pPr>
                    </w:p>
                    <w:p w14:paraId="5DA19081" w14:textId="77777777" w:rsidR="00E81CD5" w:rsidRDefault="00E81CD5" w:rsidP="00A73BAE">
                      <w:pPr>
                        <w:widowControl w:val="0"/>
                        <w:kinsoku w:val="0"/>
                        <w:ind w:left="142"/>
                        <w:rPr>
                          <w:rFonts w:cs="Arial"/>
                          <w:color w:val="000000" w:themeColor="text1"/>
                          <w:lang w:eastAsia="en-GB"/>
                        </w:rPr>
                      </w:pPr>
                      <w:r>
                        <w:rPr>
                          <w:rFonts w:cs="Arial"/>
                          <w:color w:val="000000" w:themeColor="text1"/>
                          <w:lang w:eastAsia="en-GB"/>
                        </w:rPr>
                        <w:t>Interphase</w:t>
                      </w:r>
                      <w:r>
                        <w:rPr>
                          <w:rFonts w:cs="Arial"/>
                          <w:color w:val="000000" w:themeColor="text1"/>
                          <w:lang w:eastAsia="en-GB"/>
                        </w:rPr>
                        <w:tab/>
                      </w:r>
                      <w:r>
                        <w:rPr>
                          <w:rFonts w:cs="Arial"/>
                          <w:color w:val="000000" w:themeColor="text1"/>
                          <w:lang w:eastAsia="en-GB"/>
                        </w:rPr>
                        <w:tab/>
                        <w:t>75%</w:t>
                      </w:r>
                    </w:p>
                    <w:p w14:paraId="1A319A0E" w14:textId="77777777" w:rsidR="00E81CD5" w:rsidRDefault="00E81CD5" w:rsidP="00A73BAE">
                      <w:pPr>
                        <w:widowControl w:val="0"/>
                        <w:kinsoku w:val="0"/>
                        <w:ind w:left="142"/>
                        <w:rPr>
                          <w:rFonts w:cs="Arial"/>
                          <w:color w:val="000000" w:themeColor="text1"/>
                          <w:lang w:eastAsia="en-GB"/>
                        </w:rPr>
                      </w:pPr>
                      <w:r>
                        <w:rPr>
                          <w:rFonts w:cs="Arial"/>
                          <w:color w:val="000000" w:themeColor="text1"/>
                          <w:lang w:eastAsia="en-GB"/>
                        </w:rPr>
                        <w:t>Prophase</w:t>
                      </w:r>
                      <w:r>
                        <w:rPr>
                          <w:rFonts w:cs="Arial"/>
                          <w:color w:val="000000" w:themeColor="text1"/>
                          <w:lang w:eastAsia="en-GB"/>
                        </w:rPr>
                        <w:tab/>
                      </w:r>
                      <w:r>
                        <w:rPr>
                          <w:rFonts w:cs="Arial"/>
                          <w:color w:val="000000" w:themeColor="text1"/>
                          <w:lang w:eastAsia="en-GB"/>
                        </w:rPr>
                        <w:tab/>
                        <w:t>10%</w:t>
                      </w:r>
                    </w:p>
                    <w:p w14:paraId="7BEFC1DB" w14:textId="77777777" w:rsidR="00E81CD5" w:rsidRDefault="00E81CD5" w:rsidP="00A73BAE">
                      <w:pPr>
                        <w:widowControl w:val="0"/>
                        <w:kinsoku w:val="0"/>
                        <w:ind w:left="142"/>
                        <w:rPr>
                          <w:rFonts w:cs="Arial"/>
                          <w:color w:val="000000" w:themeColor="text1"/>
                          <w:lang w:eastAsia="en-GB"/>
                        </w:rPr>
                      </w:pPr>
                      <w:r>
                        <w:rPr>
                          <w:rFonts w:cs="Arial"/>
                          <w:color w:val="000000" w:themeColor="text1"/>
                          <w:lang w:eastAsia="en-GB"/>
                        </w:rPr>
                        <w:t>Metaphase</w:t>
                      </w:r>
                      <w:r>
                        <w:rPr>
                          <w:rFonts w:cs="Arial"/>
                          <w:color w:val="000000" w:themeColor="text1"/>
                          <w:lang w:eastAsia="en-GB"/>
                        </w:rPr>
                        <w:tab/>
                      </w:r>
                      <w:r>
                        <w:rPr>
                          <w:rFonts w:cs="Arial"/>
                          <w:color w:val="000000" w:themeColor="text1"/>
                          <w:lang w:eastAsia="en-GB"/>
                        </w:rPr>
                        <w:tab/>
                        <w:t xml:space="preserve">  6%</w:t>
                      </w:r>
                    </w:p>
                    <w:p w14:paraId="37ECE64B" w14:textId="77777777" w:rsidR="00E81CD5" w:rsidRDefault="00E81CD5" w:rsidP="00A73BAE">
                      <w:pPr>
                        <w:widowControl w:val="0"/>
                        <w:kinsoku w:val="0"/>
                        <w:ind w:left="142"/>
                        <w:rPr>
                          <w:rFonts w:cs="Arial"/>
                          <w:color w:val="000000" w:themeColor="text1"/>
                          <w:lang w:eastAsia="en-GB"/>
                        </w:rPr>
                      </w:pPr>
                      <w:r>
                        <w:rPr>
                          <w:rFonts w:cs="Arial"/>
                          <w:color w:val="000000" w:themeColor="text1"/>
                          <w:lang w:eastAsia="en-GB"/>
                        </w:rPr>
                        <w:t>Anaphase</w:t>
                      </w:r>
                      <w:r>
                        <w:rPr>
                          <w:rFonts w:cs="Arial"/>
                          <w:color w:val="000000" w:themeColor="text1"/>
                          <w:lang w:eastAsia="en-GB"/>
                        </w:rPr>
                        <w:tab/>
                        <w:t xml:space="preserve"> </w:t>
                      </w:r>
                      <w:r>
                        <w:rPr>
                          <w:rFonts w:cs="Arial"/>
                          <w:color w:val="000000" w:themeColor="text1"/>
                          <w:lang w:eastAsia="en-GB"/>
                        </w:rPr>
                        <w:tab/>
                        <w:t xml:space="preserve">  2%</w:t>
                      </w:r>
                    </w:p>
                    <w:p w14:paraId="164BAF47" w14:textId="77777777" w:rsidR="00E81CD5" w:rsidRDefault="00E81CD5" w:rsidP="00A73BAE">
                      <w:pPr>
                        <w:widowControl w:val="0"/>
                        <w:kinsoku w:val="0"/>
                        <w:ind w:left="142"/>
                        <w:rPr>
                          <w:rFonts w:cs="Arial"/>
                          <w:color w:val="000000" w:themeColor="text1"/>
                          <w:lang w:eastAsia="en-GB"/>
                        </w:rPr>
                      </w:pPr>
                      <w:r>
                        <w:rPr>
                          <w:rFonts w:cs="Arial"/>
                          <w:color w:val="000000" w:themeColor="text1"/>
                          <w:lang w:eastAsia="en-GB"/>
                        </w:rPr>
                        <w:t>Telophase</w:t>
                      </w:r>
                      <w:r>
                        <w:rPr>
                          <w:rFonts w:cs="Arial"/>
                          <w:color w:val="000000" w:themeColor="text1"/>
                          <w:lang w:eastAsia="en-GB"/>
                        </w:rPr>
                        <w:tab/>
                      </w:r>
                      <w:r>
                        <w:rPr>
                          <w:rFonts w:cs="Arial"/>
                          <w:color w:val="000000" w:themeColor="text1"/>
                          <w:lang w:eastAsia="en-GB"/>
                        </w:rPr>
                        <w:tab/>
                        <w:t xml:space="preserve">  4%</w:t>
                      </w:r>
                    </w:p>
                    <w:p w14:paraId="708FFD13" w14:textId="77777777" w:rsidR="00E81CD5" w:rsidRDefault="00E81CD5" w:rsidP="00A73BAE">
                      <w:pPr>
                        <w:widowControl w:val="0"/>
                        <w:kinsoku w:val="0"/>
                        <w:ind w:left="142"/>
                        <w:rPr>
                          <w:rFonts w:cs="Arial"/>
                          <w:color w:val="000000" w:themeColor="text1"/>
                          <w:lang w:eastAsia="en-GB"/>
                        </w:rPr>
                      </w:pPr>
                      <w:r>
                        <w:rPr>
                          <w:rFonts w:cs="Arial"/>
                          <w:color w:val="000000" w:themeColor="text1"/>
                          <w:lang w:eastAsia="en-GB"/>
                        </w:rPr>
                        <w:t>Cytokinesis</w:t>
                      </w:r>
                      <w:r>
                        <w:rPr>
                          <w:rFonts w:cs="Arial"/>
                          <w:color w:val="000000" w:themeColor="text1"/>
                          <w:lang w:eastAsia="en-GB"/>
                        </w:rPr>
                        <w:tab/>
                        <w:t xml:space="preserve"> </w:t>
                      </w:r>
                      <w:r>
                        <w:rPr>
                          <w:rFonts w:cs="Arial"/>
                          <w:color w:val="000000" w:themeColor="text1"/>
                          <w:lang w:eastAsia="en-GB"/>
                        </w:rPr>
                        <w:tab/>
                        <w:t xml:space="preserve">  3%</w:t>
                      </w:r>
                    </w:p>
                    <w:p w14:paraId="5EECAA47" w14:textId="77777777" w:rsidR="00E81CD5" w:rsidRDefault="00E81CD5" w:rsidP="00A73BAE">
                      <w:pPr>
                        <w:spacing w:after="120"/>
                      </w:pPr>
                    </w:p>
                  </w:txbxContent>
                </v:textbox>
              </v:shape>
            </w:pict>
          </mc:Fallback>
        </mc:AlternateContent>
      </w:r>
      <w:r>
        <w:rPr>
          <w:rFonts w:cs="Arial"/>
        </w:rPr>
        <w:t>hat percentage of cells were at each stage of the cell cycle?</w:t>
      </w:r>
      <w:r>
        <w:rPr>
          <w:rFonts w:cs="Arial"/>
          <w:noProof/>
          <w:lang w:eastAsia="en-GB"/>
        </w:rPr>
        <w:t xml:space="preserve"> </w:t>
      </w:r>
    </w:p>
    <w:p w14:paraId="7CD1DEDB" w14:textId="77777777" w:rsidR="00A73BAE" w:rsidRDefault="00A73BAE" w:rsidP="00A73BAE">
      <w:pPr>
        <w:ind w:left="426"/>
        <w:rPr>
          <w:rFonts w:cs="Arial"/>
          <w:noProof/>
          <w:lang w:eastAsia="en-GB"/>
        </w:rPr>
      </w:pPr>
    </w:p>
    <w:p w14:paraId="1A5F707F" w14:textId="77777777" w:rsidR="00A73BAE" w:rsidRDefault="00A73BAE" w:rsidP="00A73BAE">
      <w:pPr>
        <w:ind w:left="426"/>
        <w:rPr>
          <w:rFonts w:cs="Arial"/>
        </w:rPr>
      </w:pPr>
    </w:p>
    <w:p w14:paraId="5A6B7234" w14:textId="77777777" w:rsidR="00A73BAE" w:rsidRDefault="00A73BAE" w:rsidP="00A73BAE">
      <w:pPr>
        <w:rPr>
          <w:rFonts w:cs="Arial"/>
        </w:rPr>
      </w:pPr>
    </w:p>
    <w:p w14:paraId="67092C53" w14:textId="77777777" w:rsidR="00A73BAE" w:rsidRDefault="00A73BAE" w:rsidP="00A73BAE">
      <w:pPr>
        <w:rPr>
          <w:rFonts w:cs="Arial"/>
        </w:rPr>
      </w:pPr>
    </w:p>
    <w:p w14:paraId="65F65A85" w14:textId="28F509B0" w:rsidR="00A73BAE" w:rsidRDefault="00A73BAE" w:rsidP="00A73BAE">
      <w:pPr>
        <w:rPr>
          <w:rFonts w:cs="Arial"/>
        </w:rPr>
      </w:pPr>
    </w:p>
    <w:p w14:paraId="5B816E4A" w14:textId="01FB85E0" w:rsidR="00A73BAE" w:rsidRDefault="00A73BAE" w:rsidP="00A73BAE">
      <w:pPr>
        <w:rPr>
          <w:rFonts w:cs="Arial"/>
        </w:rPr>
      </w:pPr>
    </w:p>
    <w:p w14:paraId="294B825F" w14:textId="0FBBABC0" w:rsidR="00A73BAE" w:rsidRDefault="00A73BAE" w:rsidP="00A73BAE">
      <w:pPr>
        <w:rPr>
          <w:rFonts w:cs="Arial"/>
        </w:rPr>
      </w:pPr>
    </w:p>
    <w:p w14:paraId="2DB8AFC1" w14:textId="2D8E4D18" w:rsidR="00A73BAE" w:rsidRDefault="00A73BAE" w:rsidP="00A73BAE">
      <w:pPr>
        <w:rPr>
          <w:rFonts w:cs="Arial"/>
        </w:rPr>
      </w:pPr>
    </w:p>
    <w:p w14:paraId="47306FAE" w14:textId="7F7BE0A6" w:rsidR="00A73BAE" w:rsidRDefault="00A73BAE" w:rsidP="00A73BAE">
      <w:pPr>
        <w:rPr>
          <w:rFonts w:cs="Arial"/>
        </w:rPr>
      </w:pPr>
    </w:p>
    <w:p w14:paraId="4E663258" w14:textId="6B4C65B0" w:rsidR="00A73BAE" w:rsidRDefault="00A73BAE" w:rsidP="00A73BAE">
      <w:pPr>
        <w:rPr>
          <w:rFonts w:cs="Arial"/>
        </w:rPr>
      </w:pPr>
    </w:p>
    <w:p w14:paraId="6CE5F963" w14:textId="1E0D2B99" w:rsidR="00A73BAE" w:rsidRDefault="00A73BAE" w:rsidP="00A73BAE">
      <w:pPr>
        <w:rPr>
          <w:rFonts w:cs="Arial"/>
        </w:rPr>
      </w:pPr>
    </w:p>
    <w:p w14:paraId="7A4E581B" w14:textId="60A10D3C" w:rsidR="00A73BAE" w:rsidRDefault="00A73BAE" w:rsidP="00A73BAE">
      <w:pPr>
        <w:rPr>
          <w:rFonts w:cs="Arial"/>
        </w:rPr>
      </w:pPr>
    </w:p>
    <w:p w14:paraId="1D859C2D" w14:textId="112915BE" w:rsidR="00A73BAE" w:rsidRDefault="00A73BAE" w:rsidP="00A73BAE">
      <w:pPr>
        <w:rPr>
          <w:rFonts w:cs="Arial"/>
        </w:rPr>
      </w:pPr>
    </w:p>
    <w:p w14:paraId="7033DFC7" w14:textId="5401AB43" w:rsidR="00A73BAE" w:rsidRDefault="00A73BAE" w:rsidP="00A73BAE">
      <w:pPr>
        <w:rPr>
          <w:rFonts w:cs="Arial"/>
        </w:rPr>
      </w:pPr>
    </w:p>
    <w:p w14:paraId="5F140234" w14:textId="189867C8" w:rsidR="00A73BAE" w:rsidRDefault="00A73BAE" w:rsidP="00A73BAE">
      <w:pPr>
        <w:rPr>
          <w:rFonts w:cs="Arial"/>
        </w:rPr>
      </w:pPr>
    </w:p>
    <w:p w14:paraId="36FB8F83" w14:textId="77777777" w:rsidR="00A73BAE" w:rsidRDefault="00A73BAE" w:rsidP="00A73BAE">
      <w:pPr>
        <w:rPr>
          <w:rFonts w:cs="Arial"/>
        </w:rPr>
      </w:pPr>
    </w:p>
    <w:p w14:paraId="6BBD5D58" w14:textId="77777777" w:rsidR="00A73BAE" w:rsidRDefault="00A73BAE" w:rsidP="00A73BAE">
      <w:pPr>
        <w:rPr>
          <w:rFonts w:cs="Arial"/>
        </w:rPr>
      </w:pPr>
    </w:p>
    <w:p w14:paraId="5AB2E11E" w14:textId="5BAC1A54" w:rsidR="00A73BAE" w:rsidRDefault="00A73BAE" w:rsidP="00A73BAE">
      <w:pPr>
        <w:pStyle w:val="ListParagraph"/>
        <w:numPr>
          <w:ilvl w:val="0"/>
          <w:numId w:val="22"/>
        </w:numPr>
        <w:spacing w:after="240" w:line="276" w:lineRule="auto"/>
        <w:ind w:left="426" w:hanging="426"/>
        <w:rPr>
          <w:rFonts w:cs="Arial"/>
        </w:rPr>
      </w:pPr>
      <w:r>
        <w:rPr>
          <w:noProof/>
          <w:lang w:val="en-GB" w:eastAsia="en-GB"/>
        </w:rPr>
        <mc:AlternateContent>
          <mc:Choice Requires="wps">
            <w:drawing>
              <wp:anchor distT="0" distB="0" distL="114300" distR="114300" simplePos="0" relativeHeight="251701248" behindDoc="0" locked="0" layoutInCell="1" allowOverlap="1" wp14:anchorId="06B7D40F" wp14:editId="3BEBAF2D">
                <wp:simplePos x="0" y="0"/>
                <wp:positionH relativeFrom="column">
                  <wp:posOffset>257175</wp:posOffset>
                </wp:positionH>
                <wp:positionV relativeFrom="paragraph">
                  <wp:posOffset>398780</wp:posOffset>
                </wp:positionV>
                <wp:extent cx="5486400" cy="1285875"/>
                <wp:effectExtent l="0" t="0" r="19050" b="28575"/>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85875"/>
                        </a:xfrm>
                        <a:prstGeom prst="rect">
                          <a:avLst/>
                        </a:prstGeom>
                        <a:solidFill>
                          <a:srgbClr val="FFFFFF"/>
                        </a:solidFill>
                        <a:ln w="9525">
                          <a:solidFill>
                            <a:srgbClr val="802F35"/>
                          </a:solidFill>
                          <a:miter lim="800000"/>
                          <a:headEnd/>
                          <a:tailEnd/>
                        </a:ln>
                      </wps:spPr>
                      <wps:txbx>
                        <w:txbxContent>
                          <w:p w14:paraId="06B739B7" w14:textId="77777777" w:rsidR="00E81CD5" w:rsidRDefault="002851A9" w:rsidP="00A73BAE">
                            <w:pPr>
                              <w:ind w:left="142"/>
                              <w:rPr>
                                <w:rFonts w:cs="Arial"/>
                                <w:color w:val="000000" w:themeColor="text1"/>
                              </w:rPr>
                            </w:pPr>
                            <m:oMathPara>
                              <m:oMathParaPr>
                                <m:jc m:val="left"/>
                              </m:oMathParaPr>
                              <m:oMath>
                                <m:f>
                                  <m:fPr>
                                    <m:ctrlPr>
                                      <w:rPr>
                                        <w:rFonts w:ascii="Cambria Math" w:hAnsi="Cambria Math" w:cs="Arial"/>
                                        <w:i/>
                                        <w:color w:val="000000" w:themeColor="text1"/>
                                      </w:rPr>
                                    </m:ctrlPr>
                                  </m:fPr>
                                  <m:num>
                                    <m:r>
                                      <w:rPr>
                                        <w:rFonts w:ascii="Cambria Math" w:hAnsi="Cambria Math" w:cs="Arial"/>
                                        <w:color w:val="000000" w:themeColor="text1"/>
                                      </w:rPr>
                                      <m:t>1.8</m:t>
                                    </m:r>
                                  </m:num>
                                  <m:den>
                                    <m:r>
                                      <w:rPr>
                                        <w:rFonts w:ascii="Cambria Math" w:hAnsi="Cambria Math" w:cs="Arial"/>
                                        <w:color w:val="000000" w:themeColor="text1"/>
                                      </w:rPr>
                                      <m:t>2.4</m:t>
                                    </m:r>
                                  </m:den>
                                </m:f>
                                <m:r>
                                  <w:rPr>
                                    <w:rFonts w:ascii="Cambria Math" w:hAnsi="Cambria Math" w:cs="Arial"/>
                                    <w:color w:val="000000" w:themeColor="text1"/>
                                  </w:rPr>
                                  <m:t xml:space="preserve"> ×100=75 %</m:t>
                                </m:r>
                              </m:oMath>
                            </m:oMathPara>
                          </w:p>
                          <w:p w14:paraId="3E2DE78A" w14:textId="77777777" w:rsidR="00E81CD5" w:rsidRDefault="00E81CD5" w:rsidP="00A73BAE">
                            <w:pPr>
                              <w:ind w:left="142"/>
                              <w:rPr>
                                <w:rFonts w:cs="Arial"/>
                                <w:color w:val="000000" w:themeColor="text1"/>
                              </w:rPr>
                            </w:pPr>
                            <m:oMathPara>
                              <m:oMathParaPr>
                                <m:jc m:val="left"/>
                              </m:oMathParaPr>
                              <m:oMath>
                                <m:r>
                                  <w:rPr>
                                    <w:rFonts w:ascii="Cambria Math" w:hAnsi="Cambria Math" w:cs="Arial"/>
                                    <w:color w:val="000000" w:themeColor="text1"/>
                                  </w:rPr>
                                  <m:t>100-75=25 %</m:t>
                                </m:r>
                              </m:oMath>
                            </m:oMathPara>
                          </w:p>
                          <w:p w14:paraId="02186C9B" w14:textId="77777777" w:rsidR="00E81CD5" w:rsidRDefault="00E81CD5" w:rsidP="00A73BAE">
                            <w:pPr>
                              <w:ind w:left="142"/>
                              <w:rPr>
                                <w:rFonts w:cs="Arial"/>
                                <w:color w:val="000000" w:themeColor="text1"/>
                              </w:rPr>
                            </w:pPr>
                            <w:r>
                              <w:rPr>
                                <w:rFonts w:cs="Arial"/>
                                <w:color w:val="000000" w:themeColor="text1"/>
                              </w:rPr>
                              <w:t xml:space="preserve">Or you can do this another way:    </w:t>
                            </w:r>
                            <m:oMath>
                              <m:f>
                                <m:fPr>
                                  <m:ctrlPr>
                                    <w:rPr>
                                      <w:rFonts w:ascii="Cambria Math" w:hAnsi="Cambria Math" w:cs="Arial"/>
                                      <w:i/>
                                      <w:color w:val="000000" w:themeColor="text1"/>
                                    </w:rPr>
                                  </m:ctrlPr>
                                </m:fPr>
                                <m:num>
                                  <m:r>
                                    <w:rPr>
                                      <w:rFonts w:ascii="Cambria Math" w:hAnsi="Cambria Math" w:cs="Arial"/>
                                      <w:color w:val="000000" w:themeColor="text1"/>
                                    </w:rPr>
                                    <m:t>2.4-1.8</m:t>
                                  </m:r>
                                </m:num>
                                <m:den>
                                  <m:r>
                                    <w:rPr>
                                      <w:rFonts w:ascii="Cambria Math" w:hAnsi="Cambria Math" w:cs="Arial"/>
                                      <w:color w:val="000000" w:themeColor="text1"/>
                                    </w:rPr>
                                    <m:t>2.4</m:t>
                                  </m:r>
                                </m:den>
                              </m:f>
                              <m:r>
                                <w:rPr>
                                  <w:rFonts w:ascii="Cambria Math" w:hAnsi="Cambria Math" w:cs="Arial"/>
                                  <w:color w:val="000000" w:themeColor="text1"/>
                                </w:rPr>
                                <m:t>×100=25 %</m:t>
                              </m:r>
                            </m:oMath>
                          </w:p>
                          <w:p w14:paraId="7E0B371E" w14:textId="77777777" w:rsidR="00E81CD5" w:rsidRDefault="00E81CD5" w:rsidP="00A73BAE">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7D40F" id="Text Box 197" o:spid="_x0000_s1071" type="#_x0000_t202" style="position:absolute;left:0;text-align:left;margin-left:20.25pt;margin-top:31.4pt;width:6in;height:10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" strokecolor="#802f35">
                <v:textbox>
                  <w:txbxContent>
                    <w:p w14:paraId="06B739B7" w14:textId="77777777" w:rsidR="00E81CD5" w:rsidRDefault="002851A9" w:rsidP="00A73BAE">
                      <w:pPr>
                        <w:ind w:left="142"/>
                        <w:rPr>
                          <w:rFonts w:cs="Arial"/>
                          <w:color w:val="000000" w:themeColor="text1"/>
                        </w:rPr>
                      </w:pPr>
                      <m:oMathPara>
                        <m:oMathParaPr>
                          <m:jc m:val="left"/>
                        </m:oMathParaPr>
                        <m:oMath>
                          <m:f>
                            <m:fPr>
                              <m:ctrlPr>
                                <w:rPr>
                                  <w:rFonts w:ascii="Cambria Math" w:hAnsi="Cambria Math" w:cs="Arial"/>
                                  <w:i/>
                                  <w:color w:val="000000" w:themeColor="text1"/>
                                </w:rPr>
                              </m:ctrlPr>
                            </m:fPr>
                            <m:num>
                              <m:r>
                                <w:rPr>
                                  <w:rFonts w:ascii="Cambria Math" w:hAnsi="Cambria Math" w:cs="Arial"/>
                                  <w:color w:val="000000" w:themeColor="text1"/>
                                </w:rPr>
                                <m:t>1.8</m:t>
                              </m:r>
                            </m:num>
                            <m:den>
                              <m:r>
                                <w:rPr>
                                  <w:rFonts w:ascii="Cambria Math" w:hAnsi="Cambria Math" w:cs="Arial"/>
                                  <w:color w:val="000000" w:themeColor="text1"/>
                                </w:rPr>
                                <m:t>2.4</m:t>
                              </m:r>
                            </m:den>
                          </m:f>
                          <m:r>
                            <w:rPr>
                              <w:rFonts w:ascii="Cambria Math" w:hAnsi="Cambria Math" w:cs="Arial"/>
                              <w:color w:val="000000" w:themeColor="text1"/>
                            </w:rPr>
                            <m:t xml:space="preserve"> ×100=75 %</m:t>
                          </m:r>
                        </m:oMath>
                      </m:oMathPara>
                    </w:p>
                    <w:p w14:paraId="3E2DE78A" w14:textId="77777777" w:rsidR="00E81CD5" w:rsidRDefault="00E81CD5" w:rsidP="00A73BAE">
                      <w:pPr>
                        <w:ind w:left="142"/>
                        <w:rPr>
                          <w:rFonts w:cs="Arial"/>
                          <w:color w:val="000000" w:themeColor="text1"/>
                        </w:rPr>
                      </w:pPr>
                      <m:oMathPara>
                        <m:oMathParaPr>
                          <m:jc m:val="left"/>
                        </m:oMathParaPr>
                        <m:oMath>
                          <m:r>
                            <w:rPr>
                              <w:rFonts w:ascii="Cambria Math" w:hAnsi="Cambria Math" w:cs="Arial"/>
                              <w:color w:val="000000" w:themeColor="text1"/>
                            </w:rPr>
                            <m:t>100-75=25 %</m:t>
                          </m:r>
                        </m:oMath>
                      </m:oMathPara>
                    </w:p>
                    <w:p w14:paraId="02186C9B" w14:textId="77777777" w:rsidR="00E81CD5" w:rsidRDefault="00E81CD5" w:rsidP="00A73BAE">
                      <w:pPr>
                        <w:ind w:left="142"/>
                        <w:rPr>
                          <w:rFonts w:cs="Arial"/>
                          <w:color w:val="000000" w:themeColor="text1"/>
                        </w:rPr>
                      </w:pPr>
                      <w:r>
                        <w:rPr>
                          <w:rFonts w:cs="Arial"/>
                          <w:color w:val="000000" w:themeColor="text1"/>
                        </w:rPr>
                        <w:t xml:space="preserve">Or you can do this another way:    </w:t>
                      </w:r>
                      <m:oMath>
                        <m:f>
                          <m:fPr>
                            <m:ctrlPr>
                              <w:rPr>
                                <w:rFonts w:ascii="Cambria Math" w:hAnsi="Cambria Math" w:cs="Arial"/>
                                <w:i/>
                                <w:color w:val="000000" w:themeColor="text1"/>
                              </w:rPr>
                            </m:ctrlPr>
                          </m:fPr>
                          <m:num>
                            <m:r>
                              <w:rPr>
                                <w:rFonts w:ascii="Cambria Math" w:hAnsi="Cambria Math" w:cs="Arial"/>
                                <w:color w:val="000000" w:themeColor="text1"/>
                              </w:rPr>
                              <m:t>2.4-1.8</m:t>
                            </m:r>
                          </m:num>
                          <m:den>
                            <m:r>
                              <w:rPr>
                                <w:rFonts w:ascii="Cambria Math" w:hAnsi="Cambria Math" w:cs="Arial"/>
                                <w:color w:val="000000" w:themeColor="text1"/>
                              </w:rPr>
                              <m:t>2.4</m:t>
                            </m:r>
                          </m:den>
                        </m:f>
                        <m:r>
                          <w:rPr>
                            <w:rFonts w:ascii="Cambria Math" w:hAnsi="Cambria Math" w:cs="Arial"/>
                            <w:color w:val="000000" w:themeColor="text1"/>
                          </w:rPr>
                          <m:t>×100=25 %</m:t>
                        </m:r>
                      </m:oMath>
                    </w:p>
                    <w:p w14:paraId="7E0B371E" w14:textId="77777777" w:rsidR="00E81CD5" w:rsidRDefault="00E81CD5" w:rsidP="00A73BAE">
                      <w:pPr>
                        <w:spacing w:after="120"/>
                      </w:pPr>
                    </w:p>
                  </w:txbxContent>
                </v:textbox>
              </v:shape>
            </w:pict>
          </mc:Fallback>
        </mc:AlternateContent>
      </w:r>
      <w:r>
        <w:rPr>
          <w:rFonts w:cs="Arial"/>
          <w:color w:val="000000"/>
        </w:rPr>
        <w:t>A soil sample weighed 2.4</w:t>
      </w:r>
      <w:r>
        <w:rPr>
          <w:rFonts w:cs="Arial"/>
          <w:sz w:val="12"/>
          <w:szCs w:val="12"/>
        </w:rPr>
        <w:t xml:space="preserve"> </w:t>
      </w:r>
      <w:r>
        <w:rPr>
          <w:rFonts w:cs="Arial"/>
          <w:color w:val="000000"/>
        </w:rPr>
        <w:t>g. After heating at 100</w:t>
      </w:r>
      <w:r>
        <w:rPr>
          <w:rFonts w:cs="Arial"/>
          <w:sz w:val="12"/>
          <w:szCs w:val="12"/>
        </w:rPr>
        <w:t xml:space="preserve"> </w:t>
      </w:r>
      <w:r>
        <w:rPr>
          <w:rFonts w:cs="Arial"/>
          <w:color w:val="000000"/>
          <w:vertAlign w:val="superscript"/>
        </w:rPr>
        <w:t>0</w:t>
      </w:r>
      <w:r>
        <w:rPr>
          <w:rFonts w:cs="Arial"/>
          <w:color w:val="000000"/>
        </w:rPr>
        <w:t>C in an oven to evaporate the water, it weighed 1.8</w:t>
      </w:r>
      <w:r>
        <w:rPr>
          <w:rFonts w:cs="Arial"/>
          <w:sz w:val="12"/>
          <w:szCs w:val="12"/>
        </w:rPr>
        <w:t xml:space="preserve"> </w:t>
      </w:r>
      <w:r>
        <w:rPr>
          <w:rFonts w:cs="Arial"/>
          <w:color w:val="000000"/>
        </w:rPr>
        <w:t>g. What percentage of the soil sample was water?</w:t>
      </w:r>
      <w:r>
        <w:rPr>
          <w:rFonts w:cs="Arial"/>
          <w:noProof/>
          <w:lang w:eastAsia="en-GB"/>
        </w:rPr>
        <w:t xml:space="preserve"> </w:t>
      </w:r>
    </w:p>
    <w:p w14:paraId="1B732852" w14:textId="77777777" w:rsidR="00A73BAE" w:rsidRDefault="00A73BAE" w:rsidP="00A73BAE">
      <w:pPr>
        <w:rPr>
          <w:rFonts w:cs="Arial"/>
        </w:rPr>
      </w:pPr>
    </w:p>
    <w:p w14:paraId="2BDEA543" w14:textId="77777777" w:rsidR="00A73BAE" w:rsidRDefault="00A73BAE" w:rsidP="00A73BAE">
      <w:pPr>
        <w:rPr>
          <w:rFonts w:cs="Arial"/>
        </w:rPr>
      </w:pPr>
    </w:p>
    <w:p w14:paraId="1776BC28" w14:textId="77777777" w:rsidR="00A73BAE" w:rsidRDefault="00A73BAE" w:rsidP="00A73BAE">
      <w:pPr>
        <w:rPr>
          <w:rFonts w:cs="Arial"/>
        </w:rPr>
      </w:pPr>
    </w:p>
    <w:p w14:paraId="411D0294" w14:textId="77777777" w:rsidR="00A73BAE" w:rsidRDefault="00A73BAE" w:rsidP="00A73BAE">
      <w:pPr>
        <w:rPr>
          <w:rFonts w:cs="Arial"/>
        </w:rPr>
      </w:pPr>
    </w:p>
    <w:p w14:paraId="10F8BC83" w14:textId="77777777" w:rsidR="00A73BAE" w:rsidRDefault="00A73BAE" w:rsidP="00A73BAE">
      <w:pPr>
        <w:rPr>
          <w:rFonts w:cs="Arial"/>
        </w:rPr>
      </w:pPr>
    </w:p>
    <w:p w14:paraId="3164B1C7" w14:textId="77777777" w:rsidR="00A73BAE" w:rsidRDefault="00A73BAE" w:rsidP="00A73BAE">
      <w:pPr>
        <w:rPr>
          <w:rFonts w:cs="Arial"/>
        </w:rPr>
      </w:pPr>
    </w:p>
    <w:p w14:paraId="7F04DE01" w14:textId="77777777" w:rsidR="00A73BAE" w:rsidRDefault="00A73BAE" w:rsidP="00A73BAE">
      <w:pPr>
        <w:rPr>
          <w:rFonts w:cs="Arial"/>
        </w:rPr>
      </w:pPr>
    </w:p>
    <w:p w14:paraId="78C5CDD6" w14:textId="77777777" w:rsidR="00A73BAE" w:rsidRDefault="00A73BAE" w:rsidP="00A73BAE">
      <w:pPr>
        <w:rPr>
          <w:rFonts w:cs="Arial"/>
        </w:rPr>
      </w:pPr>
    </w:p>
    <w:p w14:paraId="57768626" w14:textId="77777777" w:rsidR="00A73BAE" w:rsidRDefault="00A73BAE" w:rsidP="00A73BAE">
      <w:pPr>
        <w:rPr>
          <w:rFonts w:cs="Arial"/>
        </w:rPr>
      </w:pPr>
    </w:p>
    <w:p w14:paraId="79053FEF" w14:textId="77777777" w:rsidR="00A73BAE" w:rsidRDefault="00A73BAE" w:rsidP="00A73BAE">
      <w:pPr>
        <w:rPr>
          <w:rFonts w:cs="Arial"/>
        </w:rPr>
      </w:pPr>
    </w:p>
    <w:p w14:paraId="5972B5C0" w14:textId="77777777" w:rsidR="00A73BAE" w:rsidRDefault="00A73BAE" w:rsidP="00A73BAE">
      <w:pPr>
        <w:rPr>
          <w:rFonts w:cs="Arial"/>
        </w:rPr>
      </w:pPr>
    </w:p>
    <w:p w14:paraId="20B35F64" w14:textId="54D9CF02" w:rsidR="00A73BAE" w:rsidRDefault="00A73BAE" w:rsidP="00A73BAE">
      <w:pPr>
        <w:pStyle w:val="ListParagraph"/>
        <w:numPr>
          <w:ilvl w:val="0"/>
          <w:numId w:val="22"/>
        </w:numPr>
        <w:spacing w:after="240" w:line="276" w:lineRule="auto"/>
        <w:ind w:left="426" w:hanging="426"/>
        <w:rPr>
          <w:rFonts w:cs="Arial"/>
        </w:rPr>
      </w:pPr>
      <w:r>
        <w:rPr>
          <w:noProof/>
          <w:lang w:val="en-GB" w:eastAsia="en-GB"/>
        </w:rPr>
        <mc:AlternateContent>
          <mc:Choice Requires="wps">
            <w:drawing>
              <wp:anchor distT="0" distB="0" distL="114300" distR="114300" simplePos="0" relativeHeight="251704320" behindDoc="0" locked="0" layoutInCell="1" allowOverlap="1" wp14:anchorId="554F0563" wp14:editId="4302934D">
                <wp:simplePos x="0" y="0"/>
                <wp:positionH relativeFrom="column">
                  <wp:posOffset>257175</wp:posOffset>
                </wp:positionH>
                <wp:positionV relativeFrom="paragraph">
                  <wp:posOffset>394970</wp:posOffset>
                </wp:positionV>
                <wp:extent cx="5486400" cy="1162050"/>
                <wp:effectExtent l="0" t="0" r="19050" b="1905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62050"/>
                        </a:xfrm>
                        <a:prstGeom prst="rect">
                          <a:avLst/>
                        </a:prstGeom>
                        <a:solidFill>
                          <a:srgbClr val="FFFFFF"/>
                        </a:solidFill>
                        <a:ln w="9525">
                          <a:solidFill>
                            <a:srgbClr val="802F35"/>
                          </a:solidFill>
                          <a:miter lim="800000"/>
                          <a:headEnd/>
                          <a:tailEnd/>
                        </a:ln>
                      </wps:spPr>
                      <wps:txbx>
                        <w:txbxContent>
                          <w:p w14:paraId="515E784E" w14:textId="77777777" w:rsidR="00E81CD5" w:rsidRDefault="00E81CD5" w:rsidP="00A73BAE">
                            <w:pPr>
                              <w:ind w:left="142"/>
                              <w:rPr>
                                <w:rFonts w:cs="Arial"/>
                                <w:color w:val="000000" w:themeColor="text1"/>
                              </w:rPr>
                            </w:pPr>
                            <w:r>
                              <w:rPr>
                                <w:rFonts w:cs="Arial"/>
                                <w:color w:val="000000" w:themeColor="text1"/>
                              </w:rPr>
                              <w:t xml:space="preserve">Stearic acid has 56 atoms (18 carbons, 36 hydrogens and 2 </w:t>
                            </w:r>
                            <w:r>
                              <w:rPr>
                                <w:rFonts w:cs="Arial"/>
                                <w:color w:val="000000" w:themeColor="text1"/>
                              </w:rPr>
                              <w:t>oxygens)</w:t>
                            </w:r>
                          </w:p>
                          <w:p w14:paraId="303A30CA" w14:textId="77777777" w:rsidR="00E81CD5" w:rsidRDefault="00E81CD5" w:rsidP="00A73BAE">
                            <w:pPr>
                              <w:ind w:left="142"/>
                              <w:rPr>
                                <w:rFonts w:cs="Arial"/>
                                <w:color w:val="000000" w:themeColor="text1"/>
                              </w:rPr>
                            </w:pPr>
                            <w:r>
                              <w:rPr>
                                <w:rFonts w:cs="Arial"/>
                                <w:color w:val="000000" w:themeColor="text1"/>
                              </w:rPr>
                              <w:t>So, for carbon, 18 is the part, 56 is the whole.</w:t>
                            </w:r>
                          </w:p>
                          <w:p w14:paraId="436E70CD" w14:textId="77777777" w:rsidR="00E81CD5" w:rsidRDefault="00E81CD5" w:rsidP="00A73BAE">
                            <w:pPr>
                              <w:ind w:left="142"/>
                              <w:rPr>
                                <w:rFonts w:cs="Arial"/>
                                <w:color w:val="000000" w:themeColor="text1"/>
                              </w:rPr>
                            </w:pPr>
                            <w:r>
                              <w:rPr>
                                <w:rFonts w:cs="Arial"/>
                                <w:color w:val="000000" w:themeColor="text1"/>
                              </w:rPr>
                              <w:t xml:space="preserve"> </w:t>
                            </w:r>
                            <m:oMath>
                              <m:f>
                                <m:fPr>
                                  <m:ctrlPr>
                                    <w:rPr>
                                      <w:rFonts w:ascii="Cambria Math" w:hAnsi="Cambria Math" w:cs="Arial"/>
                                      <w:i/>
                                      <w:color w:val="000000" w:themeColor="text1"/>
                                    </w:rPr>
                                  </m:ctrlPr>
                                </m:fPr>
                                <m:num>
                                  <m:r>
                                    <w:rPr>
                                      <w:rFonts w:ascii="Cambria Math" w:hAnsi="Cambria Math" w:cs="Arial"/>
                                      <w:color w:val="000000" w:themeColor="text1"/>
                                    </w:rPr>
                                    <m:t>18</m:t>
                                  </m:r>
                                </m:num>
                                <m:den>
                                  <m:r>
                                    <w:rPr>
                                      <w:rFonts w:ascii="Cambria Math" w:hAnsi="Cambria Math" w:cs="Arial"/>
                                      <w:color w:val="000000" w:themeColor="text1"/>
                                    </w:rPr>
                                    <m:t>56</m:t>
                                  </m:r>
                                </m:den>
                              </m:f>
                              <m:r>
                                <w:rPr>
                                  <w:rFonts w:ascii="Cambria Math" w:hAnsi="Cambria Math" w:cs="Arial"/>
                                  <w:color w:val="000000" w:themeColor="text1"/>
                                </w:rPr>
                                <m:t xml:space="preserve"> ×100=32 %</m:t>
                              </m:r>
                            </m:oMath>
                          </w:p>
                          <w:p w14:paraId="7EEA43E2" w14:textId="77777777" w:rsidR="00E81CD5" w:rsidRDefault="00E81CD5" w:rsidP="00A73BAE">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F0563" id="Text Box 196" o:spid="_x0000_s1072" type="#_x0000_t202" style="position:absolute;left:0;text-align:left;margin-left:20.25pt;margin-top:31.1pt;width:6in;height:9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" strokecolor="#802f35">
                <v:textbox>
                  <w:txbxContent>
                    <w:p w14:paraId="515E784E" w14:textId="77777777" w:rsidR="00E81CD5" w:rsidRDefault="00E81CD5" w:rsidP="00A73BAE">
                      <w:pPr>
                        <w:ind w:left="142"/>
                        <w:rPr>
                          <w:rFonts w:cs="Arial"/>
                          <w:color w:val="000000" w:themeColor="text1"/>
                        </w:rPr>
                      </w:pPr>
                      <w:r>
                        <w:rPr>
                          <w:rFonts w:cs="Arial"/>
                          <w:color w:val="000000" w:themeColor="text1"/>
                        </w:rPr>
                        <w:t xml:space="preserve">Stearic acid has 56 atoms (18 carbons, 36 hydrogens and 2 </w:t>
                      </w:r>
                      <w:r>
                        <w:rPr>
                          <w:rFonts w:cs="Arial"/>
                          <w:color w:val="000000" w:themeColor="text1"/>
                        </w:rPr>
                        <w:t>oxygens)</w:t>
                      </w:r>
                    </w:p>
                    <w:p w14:paraId="303A30CA" w14:textId="77777777" w:rsidR="00E81CD5" w:rsidRDefault="00E81CD5" w:rsidP="00A73BAE">
                      <w:pPr>
                        <w:ind w:left="142"/>
                        <w:rPr>
                          <w:rFonts w:cs="Arial"/>
                          <w:color w:val="000000" w:themeColor="text1"/>
                        </w:rPr>
                      </w:pPr>
                      <w:r>
                        <w:rPr>
                          <w:rFonts w:cs="Arial"/>
                          <w:color w:val="000000" w:themeColor="text1"/>
                        </w:rPr>
                        <w:t>So, for carbon, 18 is the part, 56 is the whole.</w:t>
                      </w:r>
                    </w:p>
                    <w:p w14:paraId="436E70CD" w14:textId="77777777" w:rsidR="00E81CD5" w:rsidRDefault="00E81CD5" w:rsidP="00A73BAE">
                      <w:pPr>
                        <w:ind w:left="142"/>
                        <w:rPr>
                          <w:rFonts w:cs="Arial"/>
                          <w:color w:val="000000" w:themeColor="text1"/>
                        </w:rPr>
                      </w:pPr>
                      <w:r>
                        <w:rPr>
                          <w:rFonts w:cs="Arial"/>
                          <w:color w:val="000000" w:themeColor="text1"/>
                        </w:rPr>
                        <w:t xml:space="preserve"> </w:t>
                      </w:r>
                      <m:oMath>
                        <m:f>
                          <m:fPr>
                            <m:ctrlPr>
                              <w:rPr>
                                <w:rFonts w:ascii="Cambria Math" w:hAnsi="Cambria Math" w:cs="Arial"/>
                                <w:i/>
                                <w:color w:val="000000" w:themeColor="text1"/>
                              </w:rPr>
                            </m:ctrlPr>
                          </m:fPr>
                          <m:num>
                            <m:r>
                              <w:rPr>
                                <w:rFonts w:ascii="Cambria Math" w:hAnsi="Cambria Math" w:cs="Arial"/>
                                <w:color w:val="000000" w:themeColor="text1"/>
                              </w:rPr>
                              <m:t>18</m:t>
                            </m:r>
                          </m:num>
                          <m:den>
                            <m:r>
                              <w:rPr>
                                <w:rFonts w:ascii="Cambria Math" w:hAnsi="Cambria Math" w:cs="Arial"/>
                                <w:color w:val="000000" w:themeColor="text1"/>
                              </w:rPr>
                              <m:t>56</m:t>
                            </m:r>
                          </m:den>
                        </m:f>
                        <m:r>
                          <w:rPr>
                            <w:rFonts w:ascii="Cambria Math" w:hAnsi="Cambria Math" w:cs="Arial"/>
                            <w:color w:val="000000" w:themeColor="text1"/>
                          </w:rPr>
                          <m:t xml:space="preserve"> ×100=32 %</m:t>
                        </m:r>
                      </m:oMath>
                    </w:p>
                    <w:p w14:paraId="7EEA43E2" w14:textId="77777777" w:rsidR="00E81CD5" w:rsidRDefault="00E81CD5" w:rsidP="00A73BAE">
                      <w:pPr>
                        <w:spacing w:after="120"/>
                      </w:pPr>
                    </w:p>
                  </w:txbxContent>
                </v:textbox>
              </v:shape>
            </w:pict>
          </mc:Fallback>
        </mc:AlternateContent>
      </w:r>
      <w:r>
        <w:rPr>
          <w:rFonts w:cs="Arial"/>
        </w:rPr>
        <w:t>Stearic acid has the formula C</w:t>
      </w:r>
      <w:r>
        <w:rPr>
          <w:rFonts w:cs="Arial"/>
          <w:vertAlign w:val="subscript"/>
        </w:rPr>
        <w:t>17</w:t>
      </w:r>
      <w:r>
        <w:rPr>
          <w:rFonts w:cs="Arial"/>
        </w:rPr>
        <w:t>H</w:t>
      </w:r>
      <w:r>
        <w:rPr>
          <w:rFonts w:cs="Arial"/>
          <w:vertAlign w:val="subscript"/>
        </w:rPr>
        <w:t>35</w:t>
      </w:r>
      <w:r>
        <w:rPr>
          <w:rFonts w:cs="Arial"/>
        </w:rPr>
        <w:t xml:space="preserve">COOH. What percentage of the atoms in stearic </w:t>
      </w:r>
      <w:r>
        <w:rPr>
          <w:rFonts w:cs="Arial"/>
        </w:rPr>
        <w:br/>
        <w:t>acid are:</w:t>
      </w:r>
    </w:p>
    <w:p w14:paraId="1C5F5499" w14:textId="77777777" w:rsidR="00A73BAE" w:rsidRDefault="00A73BAE" w:rsidP="00A73BAE">
      <w:pPr>
        <w:rPr>
          <w:rFonts w:cs="Arial"/>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Q6 answer box"/>
      </w:tblPr>
      <w:tblGrid>
        <w:gridCol w:w="613"/>
        <w:gridCol w:w="2741"/>
        <w:gridCol w:w="4850"/>
      </w:tblGrid>
      <w:tr w:rsidR="00A73BAE" w14:paraId="1F7DD85F" w14:textId="77777777" w:rsidTr="00A73BAE">
        <w:trPr>
          <w:tblHeader/>
        </w:trPr>
        <w:tc>
          <w:tcPr>
            <w:tcW w:w="613" w:type="dxa"/>
            <w:hideMark/>
          </w:tcPr>
          <w:p w14:paraId="6257ADAC" w14:textId="77777777" w:rsidR="00A73BAE" w:rsidRDefault="00A73BAE">
            <w:pPr>
              <w:spacing w:before="120" w:after="120"/>
              <w:ind w:left="426" w:hanging="426"/>
              <w:rPr>
                <w:rFonts w:cs="Arial"/>
                <w:color w:val="000000"/>
                <w:lang w:eastAsia="en-GB"/>
              </w:rPr>
            </w:pPr>
            <w:r>
              <w:rPr>
                <w:rFonts w:cs="Arial"/>
                <w:color w:val="000000"/>
                <w:lang w:eastAsia="en-GB"/>
              </w:rPr>
              <w:lastRenderedPageBreak/>
              <w:t>(a)</w:t>
            </w:r>
          </w:p>
        </w:tc>
        <w:tc>
          <w:tcPr>
            <w:tcW w:w="2741" w:type="dxa"/>
            <w:tcBorders>
              <w:top w:val="nil"/>
              <w:left w:val="nil"/>
              <w:bottom w:val="nil"/>
              <w:right w:val="single" w:sz="4" w:space="0" w:color="802F35"/>
            </w:tcBorders>
            <w:hideMark/>
          </w:tcPr>
          <w:p w14:paraId="58AE7919" w14:textId="77777777" w:rsidR="00A73BAE" w:rsidRDefault="00A73BAE">
            <w:pPr>
              <w:spacing w:before="120" w:after="120"/>
              <w:ind w:left="426" w:hanging="426"/>
              <w:rPr>
                <w:rFonts w:cs="Arial"/>
                <w:lang w:eastAsia="en-GB"/>
              </w:rPr>
            </w:pPr>
            <w:r>
              <w:rPr>
                <w:rFonts w:cs="Arial"/>
                <w:lang w:eastAsia="en-GB"/>
              </w:rPr>
              <w:t>carbon?</w:t>
            </w:r>
          </w:p>
        </w:tc>
        <w:tc>
          <w:tcPr>
            <w:tcW w:w="4850" w:type="dxa"/>
            <w:tcBorders>
              <w:top w:val="single" w:sz="4" w:space="0" w:color="802F35"/>
              <w:left w:val="single" w:sz="4" w:space="0" w:color="802F35"/>
              <w:bottom w:val="single" w:sz="4" w:space="0" w:color="802F35"/>
              <w:right w:val="single" w:sz="4" w:space="0" w:color="802F35"/>
            </w:tcBorders>
            <w:hideMark/>
          </w:tcPr>
          <w:p w14:paraId="38689737" w14:textId="77777777" w:rsidR="00A73BAE" w:rsidRDefault="00A73BAE">
            <w:pPr>
              <w:spacing w:before="120" w:after="120"/>
              <w:ind w:left="426" w:hanging="426"/>
              <w:rPr>
                <w:rFonts w:cs="Arial"/>
                <w:lang w:eastAsia="en-GB"/>
              </w:rPr>
            </w:pPr>
            <w:r>
              <w:rPr>
                <w:rFonts w:cs="Arial"/>
                <w:lang w:eastAsia="en-GB"/>
              </w:rPr>
              <w:t>32%</w:t>
            </w:r>
          </w:p>
        </w:tc>
      </w:tr>
      <w:tr w:rsidR="00A73BAE" w14:paraId="525110E3" w14:textId="77777777" w:rsidTr="00A73BAE">
        <w:tc>
          <w:tcPr>
            <w:tcW w:w="613" w:type="dxa"/>
            <w:hideMark/>
          </w:tcPr>
          <w:p w14:paraId="39E2819D" w14:textId="77777777" w:rsidR="00A73BAE" w:rsidRDefault="00A73BAE">
            <w:pPr>
              <w:spacing w:before="120" w:after="120"/>
              <w:ind w:left="426" w:hanging="426"/>
              <w:rPr>
                <w:rFonts w:cs="Arial"/>
                <w:color w:val="000000"/>
                <w:lang w:eastAsia="en-GB"/>
              </w:rPr>
            </w:pPr>
            <w:r>
              <w:rPr>
                <w:rFonts w:cs="Arial"/>
                <w:color w:val="000000"/>
                <w:lang w:eastAsia="en-GB"/>
              </w:rPr>
              <w:t>(b)</w:t>
            </w:r>
          </w:p>
        </w:tc>
        <w:tc>
          <w:tcPr>
            <w:tcW w:w="2741" w:type="dxa"/>
            <w:tcBorders>
              <w:top w:val="nil"/>
              <w:left w:val="nil"/>
              <w:bottom w:val="nil"/>
              <w:right w:val="single" w:sz="4" w:space="0" w:color="802F35"/>
            </w:tcBorders>
            <w:hideMark/>
          </w:tcPr>
          <w:p w14:paraId="41933A5A" w14:textId="77777777" w:rsidR="00A73BAE" w:rsidRDefault="00A73BAE">
            <w:pPr>
              <w:spacing w:before="120" w:after="120"/>
              <w:ind w:left="426" w:hanging="426"/>
              <w:rPr>
                <w:rFonts w:cs="Arial"/>
                <w:lang w:eastAsia="en-GB"/>
              </w:rPr>
            </w:pPr>
            <w:r>
              <w:rPr>
                <w:rFonts w:cs="Arial"/>
                <w:lang w:eastAsia="en-GB"/>
              </w:rPr>
              <w:t>hydrogen?</w:t>
            </w:r>
          </w:p>
        </w:tc>
        <w:tc>
          <w:tcPr>
            <w:tcW w:w="4850" w:type="dxa"/>
            <w:tcBorders>
              <w:top w:val="single" w:sz="4" w:space="0" w:color="802F35"/>
              <w:left w:val="single" w:sz="4" w:space="0" w:color="802F35"/>
              <w:bottom w:val="single" w:sz="4" w:space="0" w:color="802F35"/>
              <w:right w:val="single" w:sz="4" w:space="0" w:color="802F35"/>
            </w:tcBorders>
            <w:hideMark/>
          </w:tcPr>
          <w:p w14:paraId="48327220" w14:textId="77777777" w:rsidR="00A73BAE" w:rsidRDefault="00A73BAE">
            <w:pPr>
              <w:spacing w:before="120" w:after="120"/>
              <w:ind w:left="426" w:hanging="426"/>
              <w:rPr>
                <w:rFonts w:cs="Arial"/>
                <w:lang w:eastAsia="en-GB"/>
              </w:rPr>
            </w:pPr>
            <w:r>
              <w:rPr>
                <w:rFonts w:cs="Arial"/>
                <w:lang w:eastAsia="en-GB"/>
              </w:rPr>
              <w:t>64%</w:t>
            </w:r>
          </w:p>
        </w:tc>
      </w:tr>
      <w:tr w:rsidR="00A73BAE" w14:paraId="420ACBDC" w14:textId="77777777" w:rsidTr="00A73BAE">
        <w:tc>
          <w:tcPr>
            <w:tcW w:w="613" w:type="dxa"/>
            <w:hideMark/>
          </w:tcPr>
          <w:p w14:paraId="0B01B773" w14:textId="77777777" w:rsidR="00A73BAE" w:rsidRDefault="00A73BAE">
            <w:pPr>
              <w:spacing w:before="120" w:after="120"/>
              <w:ind w:left="426" w:hanging="426"/>
              <w:rPr>
                <w:rFonts w:cs="Arial"/>
                <w:color w:val="000000"/>
                <w:lang w:eastAsia="en-GB"/>
              </w:rPr>
            </w:pPr>
            <w:r>
              <w:rPr>
                <w:rFonts w:cs="Arial"/>
                <w:color w:val="000000"/>
                <w:lang w:eastAsia="en-GB"/>
              </w:rPr>
              <w:t>(c)</w:t>
            </w:r>
          </w:p>
        </w:tc>
        <w:tc>
          <w:tcPr>
            <w:tcW w:w="2741" w:type="dxa"/>
            <w:tcBorders>
              <w:top w:val="nil"/>
              <w:left w:val="nil"/>
              <w:bottom w:val="nil"/>
              <w:right w:val="single" w:sz="4" w:space="0" w:color="802F35"/>
            </w:tcBorders>
            <w:hideMark/>
          </w:tcPr>
          <w:p w14:paraId="5BE7683B" w14:textId="77777777" w:rsidR="00A73BAE" w:rsidRDefault="00A73BAE">
            <w:pPr>
              <w:spacing w:before="120" w:after="120"/>
              <w:ind w:left="426" w:hanging="426"/>
              <w:rPr>
                <w:rFonts w:cs="Arial"/>
                <w:color w:val="000000"/>
                <w:lang w:eastAsia="en-GB"/>
              </w:rPr>
            </w:pPr>
            <w:r>
              <w:rPr>
                <w:rFonts w:cs="Arial"/>
                <w:lang w:eastAsia="en-GB"/>
              </w:rPr>
              <w:t>oxygen?</w:t>
            </w:r>
          </w:p>
        </w:tc>
        <w:tc>
          <w:tcPr>
            <w:tcW w:w="4850" w:type="dxa"/>
            <w:tcBorders>
              <w:top w:val="single" w:sz="4" w:space="0" w:color="802F35"/>
              <w:left w:val="single" w:sz="4" w:space="0" w:color="802F35"/>
              <w:bottom w:val="single" w:sz="4" w:space="0" w:color="802F35"/>
              <w:right w:val="single" w:sz="4" w:space="0" w:color="802F35"/>
            </w:tcBorders>
            <w:hideMark/>
          </w:tcPr>
          <w:p w14:paraId="579674C7" w14:textId="77777777" w:rsidR="00A73BAE" w:rsidRDefault="00A73BAE">
            <w:pPr>
              <w:spacing w:before="120" w:after="120"/>
              <w:ind w:left="426" w:hanging="426"/>
              <w:rPr>
                <w:rFonts w:cs="Arial"/>
                <w:lang w:eastAsia="en-GB"/>
              </w:rPr>
            </w:pPr>
            <w:r>
              <w:rPr>
                <w:rFonts w:cs="Arial"/>
                <w:lang w:eastAsia="en-GB"/>
              </w:rPr>
              <w:t>4%</w:t>
            </w:r>
          </w:p>
        </w:tc>
      </w:tr>
    </w:tbl>
    <w:p w14:paraId="333BA165" w14:textId="77777777" w:rsidR="00A73BAE" w:rsidRDefault="00A73BAE" w:rsidP="00A73BAE">
      <w:pPr>
        <w:rPr>
          <w:b/>
          <w:bCs/>
          <w:color w:val="802F35"/>
          <w:sz w:val="28"/>
        </w:rPr>
      </w:pPr>
    </w:p>
    <w:p w14:paraId="11AB7DCE" w14:textId="77777777" w:rsidR="00A73BAE" w:rsidRDefault="00A73BAE" w:rsidP="00A73BAE">
      <w:pPr>
        <w:pStyle w:val="Heading3"/>
        <w:rPr>
          <w:color w:val="802F35"/>
          <w:sz w:val="28"/>
        </w:rPr>
      </w:pPr>
      <w:r>
        <w:t xml:space="preserve">Quiz </w:t>
      </w:r>
      <w:r>
        <w:rPr>
          <w:rFonts w:eastAsia="Calibri"/>
        </w:rPr>
        <w:t>–</w:t>
      </w:r>
      <w:r>
        <w:t xml:space="preserve"> Percentage yield: Practice calculations</w:t>
      </w:r>
    </w:p>
    <w:p w14:paraId="7B0600B4" w14:textId="5BFFAA7F" w:rsidR="00A73BAE" w:rsidRDefault="00A73BAE" w:rsidP="00A73BAE">
      <w:pPr>
        <w:pStyle w:val="ListParagraph"/>
        <w:numPr>
          <w:ilvl w:val="0"/>
          <w:numId w:val="26"/>
        </w:numPr>
        <w:spacing w:after="240" w:line="276" w:lineRule="auto"/>
        <w:ind w:left="426" w:hanging="426"/>
        <w:rPr>
          <w:rFonts w:cs="Arial"/>
        </w:rPr>
      </w:pPr>
      <w:r>
        <w:rPr>
          <w:noProof/>
          <w:lang w:val="en-GB" w:eastAsia="en-GB"/>
        </w:rPr>
        <mc:AlternateContent>
          <mc:Choice Requires="wps">
            <w:drawing>
              <wp:anchor distT="0" distB="0" distL="114300" distR="114300" simplePos="0" relativeHeight="251705344" behindDoc="0" locked="0" layoutInCell="1" allowOverlap="1" wp14:anchorId="538E7ACF" wp14:editId="002D115C">
                <wp:simplePos x="0" y="0"/>
                <wp:positionH relativeFrom="column">
                  <wp:posOffset>257175</wp:posOffset>
                </wp:positionH>
                <wp:positionV relativeFrom="paragraph">
                  <wp:posOffset>441960</wp:posOffset>
                </wp:positionV>
                <wp:extent cx="5486400" cy="476250"/>
                <wp:effectExtent l="0" t="0" r="19050" b="1905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76250"/>
                        </a:xfrm>
                        <a:prstGeom prst="rect">
                          <a:avLst/>
                        </a:prstGeom>
                        <a:solidFill>
                          <a:srgbClr val="FFFFFF"/>
                        </a:solidFill>
                        <a:ln w="9525">
                          <a:solidFill>
                            <a:srgbClr val="802F35"/>
                          </a:solidFill>
                          <a:miter lim="800000"/>
                          <a:headEnd/>
                          <a:tailEnd/>
                        </a:ln>
                      </wps:spPr>
                      <wps:txbx>
                        <w:txbxContent>
                          <w:p w14:paraId="042E5D78" w14:textId="77777777" w:rsidR="00E81CD5" w:rsidRDefault="002851A9" w:rsidP="00A73BAE">
                            <w:pPr>
                              <w:widowControl w:val="0"/>
                              <w:kinsoku w:val="0"/>
                              <w:ind w:left="142"/>
                              <w:rPr>
                                <w:rFonts w:cs="Arial"/>
                                <w:color w:val="000000" w:themeColor="text1"/>
                              </w:rPr>
                            </w:pPr>
                            <m:oMath>
                              <m:f>
                                <m:fPr>
                                  <m:ctrlPr>
                                    <w:rPr>
                                      <w:rFonts w:ascii="Cambria Math" w:hAnsi="Cambria Math" w:cs="Arial"/>
                                      <w:i/>
                                      <w:color w:val="000000" w:themeColor="text1"/>
                                    </w:rPr>
                                  </m:ctrlPr>
                                </m:fPr>
                                <m:num>
                                  <m:r>
                                    <w:rPr>
                                      <w:rFonts w:ascii="Cambria Math" w:hAnsi="Cambria Math" w:cs="Arial"/>
                                      <w:color w:val="000000" w:themeColor="text1"/>
                                    </w:rPr>
                                    <m:t>actual yield</m:t>
                                  </m:r>
                                </m:num>
                                <m:den>
                                  <m:r>
                                    <w:rPr>
                                      <w:rFonts w:ascii="Cambria Math" w:hAnsi="Cambria Math" w:cs="Arial"/>
                                      <w:color w:val="000000" w:themeColor="text1"/>
                                    </w:rPr>
                                    <m:t>theoretical yield</m:t>
                                  </m:r>
                                </m:den>
                              </m:f>
                              <m:r>
                                <w:rPr>
                                  <w:rFonts w:ascii="Cambria Math" w:hAnsi="Cambria Math" w:cs="Arial"/>
                                  <w:color w:val="000000" w:themeColor="text1"/>
                                </w:rPr>
                                <m:t xml:space="preserve"> </m:t>
                              </m:r>
                              <m:r>
                                <m:rPr>
                                  <m:nor/>
                                </m:rPr>
                                <w:rPr>
                                  <w:rFonts w:ascii="Cambria Math" w:hAnsi="Cambria Math" w:cs="Arial"/>
                                  <w:color w:val="000000" w:themeColor="text1"/>
                                </w:rPr>
                                <m:t>x</m:t>
                              </m:r>
                              <m:r>
                                <w:rPr>
                                  <w:rFonts w:ascii="Cambria Math" w:hAnsi="Cambria Math" w:cs="Arial"/>
                                  <w:color w:val="000000" w:themeColor="text1"/>
                                </w:rPr>
                                <m:t xml:space="preserve"> 100</m:t>
                              </m:r>
                            </m:oMath>
                            <w:r w:rsidR="00E81CD5">
                              <w:rPr>
                                <w:rFonts w:cs="Arial"/>
                                <w:color w:val="000000" w:themeColor="text1"/>
                              </w:rPr>
                              <w:t xml:space="preserve">   </w:t>
                            </w:r>
                          </w:p>
                          <w:p w14:paraId="01C47B5F" w14:textId="77777777" w:rsidR="00E81CD5" w:rsidRDefault="00E81CD5" w:rsidP="00A73BAE">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E7ACF" id="Text Box 195" o:spid="_x0000_s1073" type="#_x0000_t202" style="position:absolute;left:0;text-align:left;margin-left:20.25pt;margin-top:34.8pt;width:6in;height: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" strokecolor="#802f35">
                <v:textbox>
                  <w:txbxContent>
                    <w:p w14:paraId="042E5D78" w14:textId="77777777" w:rsidR="00E81CD5" w:rsidRDefault="002851A9" w:rsidP="00A73BAE">
                      <w:pPr>
                        <w:widowControl w:val="0"/>
                        <w:kinsoku w:val="0"/>
                        <w:ind w:left="142"/>
                        <w:rPr>
                          <w:rFonts w:cs="Arial"/>
                          <w:color w:val="000000" w:themeColor="text1"/>
                        </w:rPr>
                      </w:pPr>
                      <m:oMath>
                        <m:f>
                          <m:fPr>
                            <m:ctrlPr>
                              <w:rPr>
                                <w:rFonts w:ascii="Cambria Math" w:hAnsi="Cambria Math" w:cs="Arial"/>
                                <w:i/>
                                <w:color w:val="000000" w:themeColor="text1"/>
                              </w:rPr>
                            </m:ctrlPr>
                          </m:fPr>
                          <m:num>
                            <m:r>
                              <w:rPr>
                                <w:rFonts w:ascii="Cambria Math" w:hAnsi="Cambria Math" w:cs="Arial"/>
                                <w:color w:val="000000" w:themeColor="text1"/>
                              </w:rPr>
                              <m:t>actual yield</m:t>
                            </m:r>
                          </m:num>
                          <m:den>
                            <m:r>
                              <w:rPr>
                                <w:rFonts w:ascii="Cambria Math" w:hAnsi="Cambria Math" w:cs="Arial"/>
                                <w:color w:val="000000" w:themeColor="text1"/>
                              </w:rPr>
                              <m:t>theoretical yield</m:t>
                            </m:r>
                          </m:den>
                        </m:f>
                        <m:r>
                          <w:rPr>
                            <w:rFonts w:ascii="Cambria Math" w:hAnsi="Cambria Math" w:cs="Arial"/>
                            <w:color w:val="000000" w:themeColor="text1"/>
                          </w:rPr>
                          <m:t xml:space="preserve"> </m:t>
                        </m:r>
                        <m:r>
                          <m:rPr>
                            <m:nor/>
                          </m:rPr>
                          <w:rPr>
                            <w:rFonts w:ascii="Cambria Math" w:hAnsi="Cambria Math" w:cs="Arial"/>
                            <w:color w:val="000000" w:themeColor="text1"/>
                          </w:rPr>
                          <m:t>x</m:t>
                        </m:r>
                        <m:r>
                          <w:rPr>
                            <w:rFonts w:ascii="Cambria Math" w:hAnsi="Cambria Math" w:cs="Arial"/>
                            <w:color w:val="000000" w:themeColor="text1"/>
                          </w:rPr>
                          <m:t xml:space="preserve"> 100</m:t>
                        </m:r>
                      </m:oMath>
                      <w:r w:rsidR="00E81CD5">
                        <w:rPr>
                          <w:rFonts w:cs="Arial"/>
                          <w:color w:val="000000" w:themeColor="text1"/>
                        </w:rPr>
                        <w:t xml:space="preserve">   </w:t>
                      </w:r>
                    </w:p>
                    <w:p w14:paraId="01C47B5F" w14:textId="77777777" w:rsidR="00E81CD5" w:rsidRDefault="00E81CD5" w:rsidP="00A73BAE">
                      <w:pPr>
                        <w:spacing w:after="120"/>
                      </w:pPr>
                    </w:p>
                  </w:txbxContent>
                </v:textbox>
              </v:shape>
            </w:pict>
          </mc:Fallback>
        </mc:AlternateContent>
      </w:r>
      <w:r>
        <w:rPr>
          <w:rFonts w:cs="Arial"/>
        </w:rPr>
        <w:t>In the following examples you are given the actual yield and the theoretical yield.  Calculate the percentage yield.</w:t>
      </w:r>
      <w:r>
        <w:rPr>
          <w:rFonts w:cs="Arial"/>
          <w:noProof/>
          <w:lang w:eastAsia="en-GB"/>
        </w:rPr>
        <w:t xml:space="preserve"> </w:t>
      </w:r>
    </w:p>
    <w:p w14:paraId="3055F46D" w14:textId="77777777" w:rsidR="00A73BAE" w:rsidRDefault="00A73BAE" w:rsidP="00A73BAE">
      <w:pPr>
        <w:rPr>
          <w:rFonts w:cs="Arial"/>
        </w:rPr>
      </w:pPr>
    </w:p>
    <w:p w14:paraId="6C8EB6F6" w14:textId="77777777" w:rsidR="00A73BAE" w:rsidRDefault="00A73BAE" w:rsidP="00A73BAE">
      <w:pPr>
        <w:rPr>
          <w:rFonts w:cs="Arial"/>
        </w:rPr>
      </w:pPr>
    </w:p>
    <w:p w14:paraId="3A0DF281" w14:textId="77777777" w:rsidR="00A73BAE" w:rsidRDefault="00A73BAE" w:rsidP="00A73BAE">
      <w:pPr>
        <w:rPr>
          <w:rFonts w:cs="Arial"/>
        </w:rPr>
      </w:pPr>
    </w:p>
    <w:tbl>
      <w:tblPr>
        <w:tblStyle w:val="TableGrid"/>
        <w:tblW w:w="0" w:type="auto"/>
        <w:tblInd w:w="81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Caption w:val="Q5 answer box"/>
      </w:tblPr>
      <w:tblGrid>
        <w:gridCol w:w="583"/>
        <w:gridCol w:w="2071"/>
        <w:gridCol w:w="2643"/>
        <w:gridCol w:w="2899"/>
      </w:tblGrid>
      <w:tr w:rsidR="00A73BAE" w14:paraId="4535223A" w14:textId="77777777" w:rsidTr="00A73BAE">
        <w:trPr>
          <w:tblHeader/>
        </w:trPr>
        <w:tc>
          <w:tcPr>
            <w:tcW w:w="588"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hideMark/>
          </w:tcPr>
          <w:p w14:paraId="441D1182" w14:textId="77777777" w:rsidR="00A73BAE" w:rsidRDefault="00A73BAE">
            <w:pPr>
              <w:spacing w:before="120" w:after="120"/>
              <w:ind w:left="426" w:hanging="426"/>
              <w:rPr>
                <w:rFonts w:cs="Arial"/>
                <w:color w:val="000000"/>
                <w:lang w:eastAsia="en-GB"/>
              </w:rPr>
            </w:pPr>
            <w:r>
              <w:rPr>
                <w:rFonts w:cs="Arial"/>
                <w:color w:val="000000"/>
                <w:lang w:eastAsia="en-GB"/>
              </w:rPr>
              <w:t>(a)</w:t>
            </w:r>
          </w:p>
        </w:tc>
        <w:tc>
          <w:tcPr>
            <w:tcW w:w="2105"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2A358F7B" w14:textId="77777777" w:rsidR="00A73BAE" w:rsidRDefault="00A73BAE">
            <w:pPr>
              <w:spacing w:before="120" w:after="120"/>
              <w:ind w:left="426" w:hanging="426"/>
              <w:rPr>
                <w:rFonts w:cs="Arial"/>
                <w:lang w:eastAsia="en-GB"/>
              </w:rPr>
            </w:pPr>
            <w:r>
              <w:rPr>
                <w:rFonts w:cs="Arial"/>
                <w:lang w:eastAsia="en-GB"/>
              </w:rPr>
              <w:t>Actual yield = 40</w:t>
            </w:r>
            <w:r>
              <w:rPr>
                <w:rFonts w:cs="Arial"/>
                <w:sz w:val="12"/>
                <w:szCs w:val="12"/>
                <w:lang w:eastAsia="en-GB"/>
              </w:rPr>
              <w:t xml:space="preserve"> </w:t>
            </w:r>
            <w:r>
              <w:rPr>
                <w:rFonts w:cs="Arial"/>
                <w:lang w:eastAsia="en-GB"/>
              </w:rPr>
              <w:t>g</w:t>
            </w:r>
          </w:p>
        </w:tc>
        <w:tc>
          <w:tcPr>
            <w:tcW w:w="2694" w:type="dxa"/>
            <w:tcBorders>
              <w:top w:val="single" w:sz="4" w:space="0" w:color="FFFFFF" w:themeColor="background1"/>
              <w:left w:val="single" w:sz="6" w:space="0" w:color="FFFFFF" w:themeColor="background1"/>
              <w:bottom w:val="single" w:sz="6" w:space="0" w:color="FFFFFF" w:themeColor="background1"/>
              <w:right w:val="single" w:sz="6" w:space="0" w:color="802F35"/>
            </w:tcBorders>
            <w:hideMark/>
          </w:tcPr>
          <w:p w14:paraId="63CE20B2" w14:textId="77777777" w:rsidR="00A73BAE" w:rsidRDefault="00A73BAE">
            <w:pPr>
              <w:spacing w:before="120" w:after="120"/>
              <w:ind w:left="426" w:hanging="426"/>
              <w:rPr>
                <w:rFonts w:cs="Arial"/>
                <w:lang w:eastAsia="en-GB"/>
              </w:rPr>
            </w:pPr>
            <w:r>
              <w:rPr>
                <w:rFonts w:cs="Arial"/>
                <w:lang w:eastAsia="en-GB"/>
              </w:rPr>
              <w:t>Theoretical yield = 60</w:t>
            </w:r>
            <w:r>
              <w:rPr>
                <w:rFonts w:cs="Arial"/>
                <w:sz w:val="12"/>
                <w:szCs w:val="12"/>
                <w:lang w:eastAsia="en-GB"/>
              </w:rPr>
              <w:t xml:space="preserve"> </w:t>
            </w:r>
            <w:r>
              <w:rPr>
                <w:rFonts w:cs="Arial"/>
                <w:lang w:eastAsia="en-GB"/>
              </w:rPr>
              <w:t>g</w:t>
            </w:r>
          </w:p>
        </w:tc>
        <w:tc>
          <w:tcPr>
            <w:tcW w:w="2976" w:type="dxa"/>
            <w:tcBorders>
              <w:top w:val="single" w:sz="6" w:space="0" w:color="802F35"/>
              <w:left w:val="single" w:sz="6" w:space="0" w:color="802F35"/>
              <w:bottom w:val="single" w:sz="6" w:space="0" w:color="802F35"/>
              <w:right w:val="single" w:sz="6" w:space="0" w:color="802F35"/>
            </w:tcBorders>
            <w:hideMark/>
          </w:tcPr>
          <w:p w14:paraId="75C943A6" w14:textId="77777777" w:rsidR="00A73BAE" w:rsidRDefault="00A73BAE">
            <w:pPr>
              <w:spacing w:before="120" w:after="120"/>
              <w:ind w:left="426" w:hanging="426"/>
              <w:rPr>
                <w:rFonts w:cs="Arial"/>
                <w:lang w:eastAsia="en-GB"/>
              </w:rPr>
            </w:pPr>
            <w:r>
              <w:rPr>
                <w:rFonts w:cs="Arial"/>
                <w:lang w:eastAsia="en-GB"/>
              </w:rPr>
              <w:t>67%</w:t>
            </w:r>
          </w:p>
        </w:tc>
      </w:tr>
      <w:tr w:rsidR="00A73BAE" w14:paraId="75EE6E4B" w14:textId="77777777" w:rsidTr="00A73BAE">
        <w:tc>
          <w:tcPr>
            <w:tcW w:w="58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hideMark/>
          </w:tcPr>
          <w:p w14:paraId="226EECB4" w14:textId="77777777" w:rsidR="00A73BAE" w:rsidRDefault="00A73BAE">
            <w:pPr>
              <w:spacing w:before="120" w:after="120"/>
              <w:ind w:left="426" w:hanging="426"/>
              <w:rPr>
                <w:rFonts w:cs="Arial"/>
                <w:color w:val="000000"/>
                <w:lang w:eastAsia="en-GB"/>
              </w:rPr>
            </w:pPr>
            <w:r>
              <w:rPr>
                <w:rFonts w:cs="Arial"/>
                <w:color w:val="000000"/>
                <w:lang w:eastAsia="en-GB"/>
              </w:rPr>
              <w:t>(b)</w:t>
            </w:r>
          </w:p>
        </w:tc>
        <w:tc>
          <w:tcPr>
            <w:tcW w:w="21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47B82DF" w14:textId="77777777" w:rsidR="00A73BAE" w:rsidRDefault="00A73BAE">
            <w:pPr>
              <w:spacing w:before="120" w:after="120"/>
              <w:ind w:left="426" w:hanging="426"/>
              <w:rPr>
                <w:rFonts w:cs="Arial"/>
                <w:lang w:eastAsia="en-GB"/>
              </w:rPr>
            </w:pPr>
            <w:r>
              <w:rPr>
                <w:rFonts w:cs="Arial"/>
                <w:lang w:eastAsia="en-GB"/>
              </w:rPr>
              <w:t>Actual yield = 60</w:t>
            </w:r>
            <w:r>
              <w:rPr>
                <w:rFonts w:cs="Arial"/>
                <w:sz w:val="12"/>
                <w:szCs w:val="12"/>
                <w:lang w:eastAsia="en-GB"/>
              </w:rPr>
              <w:t xml:space="preserve"> </w:t>
            </w:r>
            <w:r>
              <w:rPr>
                <w:rFonts w:cs="Arial"/>
                <w:lang w:eastAsia="en-GB"/>
              </w:rPr>
              <w:t>g</w:t>
            </w:r>
          </w:p>
        </w:tc>
        <w:tc>
          <w:tcPr>
            <w:tcW w:w="269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61585171" w14:textId="77777777" w:rsidR="00A73BAE" w:rsidRDefault="00A73BAE">
            <w:pPr>
              <w:spacing w:before="120" w:after="120"/>
              <w:ind w:left="426" w:hanging="426"/>
              <w:rPr>
                <w:rFonts w:cs="Arial"/>
                <w:lang w:eastAsia="en-GB"/>
              </w:rPr>
            </w:pPr>
            <w:r>
              <w:rPr>
                <w:rFonts w:cs="Arial"/>
                <w:lang w:eastAsia="en-GB"/>
              </w:rPr>
              <w:t>Theoretical yield = 100</w:t>
            </w:r>
            <w:r>
              <w:rPr>
                <w:rFonts w:cs="Arial"/>
                <w:sz w:val="12"/>
                <w:szCs w:val="12"/>
                <w:lang w:eastAsia="en-GB"/>
              </w:rPr>
              <w:t xml:space="preserve"> </w:t>
            </w:r>
            <w:r>
              <w:rPr>
                <w:rFonts w:cs="Arial"/>
                <w:lang w:eastAsia="en-GB"/>
              </w:rPr>
              <w:t>g</w:t>
            </w:r>
          </w:p>
        </w:tc>
        <w:tc>
          <w:tcPr>
            <w:tcW w:w="2976" w:type="dxa"/>
            <w:tcBorders>
              <w:top w:val="single" w:sz="6" w:space="0" w:color="802F35"/>
              <w:left w:val="single" w:sz="6" w:space="0" w:color="802F35"/>
              <w:bottom w:val="single" w:sz="6" w:space="0" w:color="802F35"/>
              <w:right w:val="single" w:sz="6" w:space="0" w:color="802F35"/>
            </w:tcBorders>
            <w:hideMark/>
          </w:tcPr>
          <w:p w14:paraId="1439513E" w14:textId="77777777" w:rsidR="00A73BAE" w:rsidRDefault="00A73BAE">
            <w:pPr>
              <w:spacing w:before="120" w:after="120"/>
              <w:ind w:left="426" w:hanging="426"/>
              <w:rPr>
                <w:rFonts w:cs="Arial"/>
                <w:lang w:eastAsia="en-GB"/>
              </w:rPr>
            </w:pPr>
            <w:r>
              <w:rPr>
                <w:rFonts w:cs="Arial"/>
                <w:lang w:eastAsia="en-GB"/>
              </w:rPr>
              <w:t>60%</w:t>
            </w:r>
          </w:p>
        </w:tc>
      </w:tr>
      <w:tr w:rsidR="00A73BAE" w14:paraId="53D5244B" w14:textId="77777777" w:rsidTr="00A73BAE">
        <w:tc>
          <w:tcPr>
            <w:tcW w:w="58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hideMark/>
          </w:tcPr>
          <w:p w14:paraId="570A2AFB" w14:textId="77777777" w:rsidR="00A73BAE" w:rsidRDefault="00A73BAE">
            <w:pPr>
              <w:spacing w:before="120" w:after="120"/>
              <w:ind w:left="426" w:hanging="426"/>
              <w:rPr>
                <w:rFonts w:cs="Arial"/>
                <w:color w:val="000000"/>
                <w:lang w:eastAsia="en-GB"/>
              </w:rPr>
            </w:pPr>
            <w:r>
              <w:rPr>
                <w:rFonts w:cs="Arial"/>
                <w:color w:val="000000"/>
                <w:lang w:eastAsia="en-GB"/>
              </w:rPr>
              <w:t>(c)</w:t>
            </w:r>
          </w:p>
        </w:tc>
        <w:tc>
          <w:tcPr>
            <w:tcW w:w="21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3C1FC337" w14:textId="77777777" w:rsidR="00A73BAE" w:rsidRDefault="00A73BAE">
            <w:pPr>
              <w:spacing w:before="120" w:after="120"/>
              <w:ind w:left="426" w:hanging="426"/>
              <w:rPr>
                <w:rFonts w:cs="Arial"/>
                <w:lang w:eastAsia="en-GB"/>
              </w:rPr>
            </w:pPr>
            <w:r>
              <w:rPr>
                <w:rFonts w:cs="Arial"/>
                <w:lang w:eastAsia="en-GB"/>
              </w:rPr>
              <w:t>Actual yield = 90</w:t>
            </w:r>
            <w:r>
              <w:rPr>
                <w:rFonts w:cs="Arial"/>
                <w:sz w:val="12"/>
                <w:szCs w:val="12"/>
                <w:lang w:eastAsia="en-GB"/>
              </w:rPr>
              <w:t xml:space="preserve"> </w:t>
            </w:r>
            <w:r>
              <w:rPr>
                <w:rFonts w:cs="Arial"/>
                <w:lang w:eastAsia="en-GB"/>
              </w:rPr>
              <w:t>g</w:t>
            </w:r>
          </w:p>
        </w:tc>
        <w:tc>
          <w:tcPr>
            <w:tcW w:w="269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2990DB44" w14:textId="77777777" w:rsidR="00A73BAE" w:rsidRDefault="00A73BAE">
            <w:pPr>
              <w:spacing w:before="120" w:after="120"/>
              <w:ind w:left="426" w:hanging="426"/>
              <w:rPr>
                <w:rFonts w:cs="Arial"/>
                <w:lang w:eastAsia="en-GB"/>
              </w:rPr>
            </w:pPr>
            <w:r>
              <w:rPr>
                <w:rFonts w:cs="Arial"/>
                <w:lang w:eastAsia="en-GB"/>
              </w:rPr>
              <w:t>Theoretical yield = 130</w:t>
            </w:r>
            <w:r>
              <w:rPr>
                <w:rFonts w:cs="Arial"/>
                <w:sz w:val="12"/>
                <w:szCs w:val="12"/>
                <w:lang w:eastAsia="en-GB"/>
              </w:rPr>
              <w:t xml:space="preserve"> </w:t>
            </w:r>
            <w:r>
              <w:rPr>
                <w:rFonts w:cs="Arial"/>
                <w:lang w:eastAsia="en-GB"/>
              </w:rPr>
              <w:t>g</w:t>
            </w:r>
          </w:p>
        </w:tc>
        <w:tc>
          <w:tcPr>
            <w:tcW w:w="2976" w:type="dxa"/>
            <w:tcBorders>
              <w:top w:val="single" w:sz="6" w:space="0" w:color="802F35"/>
              <w:left w:val="single" w:sz="6" w:space="0" w:color="802F35"/>
              <w:bottom w:val="single" w:sz="6" w:space="0" w:color="802F35"/>
              <w:right w:val="single" w:sz="6" w:space="0" w:color="802F35"/>
            </w:tcBorders>
            <w:hideMark/>
          </w:tcPr>
          <w:p w14:paraId="353881B7" w14:textId="77777777" w:rsidR="00A73BAE" w:rsidRDefault="00A73BAE">
            <w:pPr>
              <w:spacing w:before="120" w:after="120"/>
              <w:ind w:left="426" w:hanging="426"/>
              <w:rPr>
                <w:rFonts w:cs="Arial"/>
                <w:lang w:eastAsia="en-GB"/>
              </w:rPr>
            </w:pPr>
            <w:r>
              <w:rPr>
                <w:rFonts w:cs="Arial"/>
                <w:lang w:eastAsia="en-GB"/>
              </w:rPr>
              <w:t>69%</w:t>
            </w:r>
          </w:p>
        </w:tc>
      </w:tr>
      <w:tr w:rsidR="00A73BAE" w14:paraId="008B45B5" w14:textId="77777777" w:rsidTr="00A73BAE">
        <w:tc>
          <w:tcPr>
            <w:tcW w:w="588"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hideMark/>
          </w:tcPr>
          <w:p w14:paraId="32DE30C8" w14:textId="77777777" w:rsidR="00A73BAE" w:rsidRDefault="00A73BAE">
            <w:pPr>
              <w:spacing w:before="120" w:after="120"/>
              <w:ind w:left="426" w:hanging="426"/>
              <w:rPr>
                <w:rFonts w:cs="Arial"/>
                <w:color w:val="000000"/>
                <w:lang w:eastAsia="en-GB"/>
              </w:rPr>
            </w:pPr>
            <w:r>
              <w:rPr>
                <w:rFonts w:cs="Arial"/>
                <w:color w:val="000000"/>
                <w:lang w:eastAsia="en-GB"/>
              </w:rPr>
              <w:t>(d)</w:t>
            </w:r>
          </w:p>
        </w:tc>
        <w:tc>
          <w:tcPr>
            <w:tcW w:w="2105"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hideMark/>
          </w:tcPr>
          <w:p w14:paraId="110232D7" w14:textId="77777777" w:rsidR="00A73BAE" w:rsidRDefault="00A73BAE">
            <w:pPr>
              <w:spacing w:before="120" w:after="120"/>
              <w:ind w:left="426" w:hanging="426"/>
              <w:rPr>
                <w:rFonts w:cs="Arial"/>
                <w:lang w:eastAsia="en-GB"/>
              </w:rPr>
            </w:pPr>
            <w:r>
              <w:rPr>
                <w:rFonts w:cs="Arial"/>
                <w:lang w:eastAsia="en-GB"/>
              </w:rPr>
              <w:t>Actual yield = 23</w:t>
            </w:r>
            <w:r>
              <w:rPr>
                <w:rFonts w:cs="Arial"/>
                <w:sz w:val="12"/>
                <w:szCs w:val="12"/>
                <w:lang w:eastAsia="en-GB"/>
              </w:rPr>
              <w:t xml:space="preserve"> </w:t>
            </w:r>
            <w:r>
              <w:rPr>
                <w:rFonts w:cs="Arial"/>
                <w:lang w:eastAsia="en-GB"/>
              </w:rPr>
              <w:t>g</w:t>
            </w:r>
          </w:p>
        </w:tc>
        <w:tc>
          <w:tcPr>
            <w:tcW w:w="2694" w:type="dxa"/>
            <w:tcBorders>
              <w:top w:val="single" w:sz="6" w:space="0" w:color="FFFFFF" w:themeColor="background1"/>
              <w:left w:val="single" w:sz="6" w:space="0" w:color="FFFFFF" w:themeColor="background1"/>
              <w:bottom w:val="single" w:sz="4" w:space="0" w:color="FFFFFF" w:themeColor="background1"/>
              <w:right w:val="single" w:sz="6" w:space="0" w:color="802F35"/>
            </w:tcBorders>
            <w:hideMark/>
          </w:tcPr>
          <w:p w14:paraId="1C650ED7" w14:textId="77777777" w:rsidR="00A73BAE" w:rsidRDefault="00A73BAE">
            <w:pPr>
              <w:spacing w:before="120" w:after="120"/>
              <w:ind w:left="426" w:hanging="426"/>
              <w:rPr>
                <w:rFonts w:cs="Arial"/>
                <w:lang w:eastAsia="en-GB"/>
              </w:rPr>
            </w:pPr>
            <w:r>
              <w:rPr>
                <w:rFonts w:cs="Arial"/>
                <w:lang w:eastAsia="en-GB"/>
              </w:rPr>
              <w:t>Theoretical yield = 60</w:t>
            </w:r>
            <w:r>
              <w:rPr>
                <w:rFonts w:cs="Arial"/>
                <w:sz w:val="12"/>
                <w:szCs w:val="12"/>
                <w:lang w:eastAsia="en-GB"/>
              </w:rPr>
              <w:t xml:space="preserve"> </w:t>
            </w:r>
            <w:r>
              <w:rPr>
                <w:rFonts w:cs="Arial"/>
                <w:lang w:eastAsia="en-GB"/>
              </w:rPr>
              <w:t>g</w:t>
            </w:r>
          </w:p>
        </w:tc>
        <w:tc>
          <w:tcPr>
            <w:tcW w:w="2976" w:type="dxa"/>
            <w:tcBorders>
              <w:top w:val="single" w:sz="6" w:space="0" w:color="802F35"/>
              <w:left w:val="single" w:sz="6" w:space="0" w:color="802F35"/>
              <w:bottom w:val="single" w:sz="6" w:space="0" w:color="802F35"/>
              <w:right w:val="single" w:sz="6" w:space="0" w:color="802F35"/>
            </w:tcBorders>
            <w:hideMark/>
          </w:tcPr>
          <w:p w14:paraId="6BF71270" w14:textId="77777777" w:rsidR="00A73BAE" w:rsidRDefault="00A73BAE">
            <w:pPr>
              <w:spacing w:before="120" w:after="120"/>
              <w:ind w:left="426" w:hanging="426"/>
              <w:rPr>
                <w:rFonts w:cs="Arial"/>
                <w:lang w:eastAsia="en-GB"/>
              </w:rPr>
            </w:pPr>
            <w:r>
              <w:rPr>
                <w:rFonts w:cs="Arial"/>
                <w:lang w:eastAsia="en-GB"/>
              </w:rPr>
              <w:t>38%</w:t>
            </w:r>
          </w:p>
        </w:tc>
      </w:tr>
    </w:tbl>
    <w:p w14:paraId="79FDDD55" w14:textId="77777777" w:rsidR="00A73BAE" w:rsidRDefault="00A73BAE" w:rsidP="00A73BAE">
      <w:pPr>
        <w:ind w:left="426" w:hanging="426"/>
        <w:rPr>
          <w:rFonts w:cs="Arial"/>
        </w:rPr>
      </w:pPr>
    </w:p>
    <w:p w14:paraId="1B210902" w14:textId="77777777" w:rsidR="00A73BAE" w:rsidRDefault="00A73BAE" w:rsidP="00A73BAE">
      <w:pPr>
        <w:pStyle w:val="ListParagraph"/>
        <w:widowControl w:val="0"/>
        <w:numPr>
          <w:ilvl w:val="0"/>
          <w:numId w:val="26"/>
        </w:numPr>
        <w:kinsoku w:val="0"/>
        <w:ind w:left="426" w:hanging="426"/>
        <w:rPr>
          <w:rFonts w:cs="Arial"/>
        </w:rPr>
      </w:pPr>
      <w:r>
        <w:rPr>
          <w:rFonts w:cs="Arial"/>
        </w:rPr>
        <w:t>In the hydrolysis of a sample of triglycerides, the theoretical yield of fatty acids is 9.0</w:t>
      </w:r>
      <w:r>
        <w:rPr>
          <w:rFonts w:cs="Arial"/>
          <w:sz w:val="12"/>
          <w:szCs w:val="12"/>
        </w:rPr>
        <w:t xml:space="preserve"> </w:t>
      </w:r>
      <w:r>
        <w:rPr>
          <w:rFonts w:cs="Arial"/>
        </w:rPr>
        <w:t xml:space="preserve">g. The actual yield was 7.2 </w:t>
      </w:r>
      <w:r>
        <w:rPr>
          <w:rFonts w:cs="Arial"/>
          <w:sz w:val="12"/>
          <w:szCs w:val="12"/>
        </w:rPr>
        <w:t xml:space="preserve"> </w:t>
      </w:r>
      <w:r>
        <w:rPr>
          <w:rFonts w:cs="Arial"/>
        </w:rPr>
        <w:t>g. What was the percentage yield for this synthesis?</w:t>
      </w:r>
      <w:r>
        <w:rPr>
          <w:rFonts w:cs="Arial"/>
          <w:noProof/>
          <w:lang w:eastAsia="en-GB"/>
        </w:rPr>
        <w:t xml:space="preserve"> </w:t>
      </w:r>
    </w:p>
    <w:p w14:paraId="5D634BCB" w14:textId="2AEE2A43" w:rsidR="00A73BAE" w:rsidRDefault="00A73BAE" w:rsidP="00A73BAE">
      <w:pPr>
        <w:pStyle w:val="ListParagraph"/>
        <w:ind w:left="426"/>
        <w:rPr>
          <w:rFonts w:cs="Arial"/>
        </w:rPr>
      </w:pPr>
      <w:r>
        <w:rPr>
          <w:noProof/>
          <w:lang w:val="en-GB" w:eastAsia="en-GB"/>
        </w:rPr>
        <mc:AlternateContent>
          <mc:Choice Requires="wps">
            <w:drawing>
              <wp:anchor distT="0" distB="0" distL="114300" distR="114300" simplePos="0" relativeHeight="251702272" behindDoc="0" locked="0" layoutInCell="1" allowOverlap="1" wp14:anchorId="1C0A3ADB" wp14:editId="5886155B">
                <wp:simplePos x="0" y="0"/>
                <wp:positionH relativeFrom="column">
                  <wp:posOffset>257175</wp:posOffset>
                </wp:positionH>
                <wp:positionV relativeFrom="paragraph">
                  <wp:posOffset>70485</wp:posOffset>
                </wp:positionV>
                <wp:extent cx="5486400" cy="581025"/>
                <wp:effectExtent l="0" t="0" r="19050" b="2857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81025"/>
                        </a:xfrm>
                        <a:prstGeom prst="rect">
                          <a:avLst/>
                        </a:prstGeom>
                        <a:solidFill>
                          <a:srgbClr val="FFFFFF"/>
                        </a:solidFill>
                        <a:ln w="9525">
                          <a:solidFill>
                            <a:srgbClr val="802F35"/>
                          </a:solidFill>
                          <a:miter lim="800000"/>
                          <a:headEnd/>
                          <a:tailEnd/>
                        </a:ln>
                      </wps:spPr>
                      <wps:txbx>
                        <w:txbxContent>
                          <w:p w14:paraId="29445033" w14:textId="77777777" w:rsidR="00E81CD5" w:rsidRDefault="002851A9" w:rsidP="00A73BAE">
                            <w:pPr>
                              <w:pStyle w:val="ListParagraph"/>
                              <w:ind w:left="862" w:hanging="720"/>
                              <w:rPr>
                                <w:rFonts w:cs="Arial"/>
                                <w:color w:val="000000" w:themeColor="text1"/>
                              </w:rPr>
                            </w:pPr>
                            <m:oMath>
                              <m:f>
                                <m:fPr>
                                  <m:ctrlPr>
                                    <w:rPr>
                                      <w:rFonts w:ascii="Cambria Math" w:hAnsi="Cambria Math" w:cs="Arial"/>
                                      <w:i/>
                                      <w:color w:val="000000" w:themeColor="text1"/>
                                    </w:rPr>
                                  </m:ctrlPr>
                                </m:fPr>
                                <m:num>
                                  <m:r>
                                    <w:rPr>
                                      <w:rFonts w:ascii="Cambria Math" w:hAnsi="Cambria Math" w:cs="Arial"/>
                                      <w:color w:val="000000" w:themeColor="text1"/>
                                    </w:rPr>
                                    <m:t>actual yield</m:t>
                                  </m:r>
                                </m:num>
                                <m:den>
                                  <m:r>
                                    <w:rPr>
                                      <w:rFonts w:ascii="Cambria Math" w:hAnsi="Cambria Math" w:cs="Arial"/>
                                      <w:color w:val="000000" w:themeColor="text1"/>
                                    </w:rPr>
                                    <m:t>theoretical yield</m:t>
                                  </m:r>
                                </m:den>
                              </m:f>
                              <m:r>
                                <m:rPr>
                                  <m:nor/>
                                </m:rPr>
                                <w:rPr>
                                  <w:rFonts w:ascii="Cambria Math" w:hAnsi="Cambria Math" w:cs="Arial"/>
                                  <w:color w:val="000000" w:themeColor="text1"/>
                                </w:rPr>
                                <m:t xml:space="preserve"> x </m:t>
                              </m:r>
                              <m:r>
                                <w:rPr>
                                  <w:rFonts w:ascii="Cambria Math" w:hAnsi="Cambria Math" w:cs="Arial"/>
                                  <w:color w:val="000000" w:themeColor="text1"/>
                                </w:rPr>
                                <m:t xml:space="preserve">100= </m:t>
                              </m:r>
                              <m:f>
                                <m:fPr>
                                  <m:ctrlPr>
                                    <w:rPr>
                                      <w:rFonts w:ascii="Cambria Math" w:hAnsi="Cambria Math" w:cs="Arial"/>
                                      <w:i/>
                                      <w:color w:val="000000" w:themeColor="text1"/>
                                    </w:rPr>
                                  </m:ctrlPr>
                                </m:fPr>
                                <m:num>
                                  <m:r>
                                    <w:rPr>
                                      <w:rFonts w:ascii="Cambria Math" w:hAnsi="Cambria Math" w:cs="Arial"/>
                                      <w:color w:val="000000" w:themeColor="text1"/>
                                    </w:rPr>
                                    <m:t>7.2</m:t>
                                  </m:r>
                                </m:num>
                                <m:den>
                                  <m:r>
                                    <w:rPr>
                                      <w:rFonts w:ascii="Cambria Math" w:hAnsi="Cambria Math" w:cs="Arial"/>
                                      <w:color w:val="000000" w:themeColor="text1"/>
                                    </w:rPr>
                                    <m:t>9.0</m:t>
                                  </m:r>
                                </m:den>
                              </m:f>
                              <m:r>
                                <w:rPr>
                                  <w:rFonts w:ascii="Cambria Math" w:hAnsi="Cambria Math" w:cs="Arial"/>
                                  <w:color w:val="000000" w:themeColor="text1"/>
                                </w:rPr>
                                <m:t xml:space="preserve"> </m:t>
                              </m:r>
                              <m:r>
                                <m:rPr>
                                  <m:nor/>
                                </m:rPr>
                                <w:rPr>
                                  <w:rFonts w:ascii="Cambria Math" w:hAnsi="Cambria Math" w:cs="Arial"/>
                                  <w:color w:val="000000" w:themeColor="text1"/>
                                </w:rPr>
                                <m:t>x 100</m:t>
                              </m:r>
                              <m:r>
                                <w:rPr>
                                  <w:rFonts w:ascii="Cambria Math" w:hAnsi="Cambria Math" w:cs="Arial"/>
                                  <w:color w:val="000000" w:themeColor="text1"/>
                                </w:rPr>
                                <m:t>=80 %</m:t>
                              </m:r>
                            </m:oMath>
                            <w:r w:rsidR="00E81CD5">
                              <w:rPr>
                                <w:rFonts w:cs="Arial"/>
                                <w:color w:val="000000" w:themeColor="text1"/>
                              </w:rPr>
                              <w:t xml:space="preserve">   </w:t>
                            </w:r>
                          </w:p>
                          <w:p w14:paraId="3CC583E0" w14:textId="77777777" w:rsidR="00E81CD5" w:rsidRDefault="00E81CD5" w:rsidP="00A73BAE">
                            <w:pPr>
                              <w:ind w:left="142"/>
                              <w:rPr>
                                <w:rFonts w:cs="Arial"/>
                                <w:color w:val="FF0000"/>
                              </w:rPr>
                            </w:pPr>
                          </w:p>
                          <w:p w14:paraId="00610FEE" w14:textId="77777777" w:rsidR="00E81CD5" w:rsidRDefault="00E81CD5" w:rsidP="00A73BAE">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A3ADB" id="Text Box 194" o:spid="_x0000_s1074" type="#_x0000_t202" style="position:absolute;left:0;text-align:left;margin-left:20.25pt;margin-top:5.55pt;width:6in;height:4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" strokecolor="#802f35">
                <v:textbox>
                  <w:txbxContent>
                    <w:p w14:paraId="29445033" w14:textId="77777777" w:rsidR="00E81CD5" w:rsidRDefault="002851A9" w:rsidP="00A73BAE">
                      <w:pPr>
                        <w:pStyle w:val="ListParagraph"/>
                        <w:ind w:left="862" w:hanging="720"/>
                        <w:rPr>
                          <w:rFonts w:cs="Arial"/>
                          <w:color w:val="000000" w:themeColor="text1"/>
                        </w:rPr>
                      </w:pPr>
                      <m:oMath>
                        <m:f>
                          <m:fPr>
                            <m:ctrlPr>
                              <w:rPr>
                                <w:rFonts w:ascii="Cambria Math" w:hAnsi="Cambria Math" w:cs="Arial"/>
                                <w:i/>
                                <w:color w:val="000000" w:themeColor="text1"/>
                              </w:rPr>
                            </m:ctrlPr>
                          </m:fPr>
                          <m:num>
                            <m:r>
                              <w:rPr>
                                <w:rFonts w:ascii="Cambria Math" w:hAnsi="Cambria Math" w:cs="Arial"/>
                                <w:color w:val="000000" w:themeColor="text1"/>
                              </w:rPr>
                              <m:t>actual yield</m:t>
                            </m:r>
                          </m:num>
                          <m:den>
                            <m:r>
                              <w:rPr>
                                <w:rFonts w:ascii="Cambria Math" w:hAnsi="Cambria Math" w:cs="Arial"/>
                                <w:color w:val="000000" w:themeColor="text1"/>
                              </w:rPr>
                              <m:t>theoretical yield</m:t>
                            </m:r>
                          </m:den>
                        </m:f>
                        <m:r>
                          <m:rPr>
                            <m:nor/>
                          </m:rPr>
                          <w:rPr>
                            <w:rFonts w:ascii="Cambria Math" w:hAnsi="Cambria Math" w:cs="Arial"/>
                            <w:color w:val="000000" w:themeColor="text1"/>
                          </w:rPr>
                          <m:t xml:space="preserve"> x </m:t>
                        </m:r>
                        <m:r>
                          <w:rPr>
                            <w:rFonts w:ascii="Cambria Math" w:hAnsi="Cambria Math" w:cs="Arial"/>
                            <w:color w:val="000000" w:themeColor="text1"/>
                          </w:rPr>
                          <m:t xml:space="preserve">100= </m:t>
                        </m:r>
                        <m:f>
                          <m:fPr>
                            <m:ctrlPr>
                              <w:rPr>
                                <w:rFonts w:ascii="Cambria Math" w:hAnsi="Cambria Math" w:cs="Arial"/>
                                <w:i/>
                                <w:color w:val="000000" w:themeColor="text1"/>
                              </w:rPr>
                            </m:ctrlPr>
                          </m:fPr>
                          <m:num>
                            <m:r>
                              <w:rPr>
                                <w:rFonts w:ascii="Cambria Math" w:hAnsi="Cambria Math" w:cs="Arial"/>
                                <w:color w:val="000000" w:themeColor="text1"/>
                              </w:rPr>
                              <m:t>7.2</m:t>
                            </m:r>
                          </m:num>
                          <m:den>
                            <m:r>
                              <w:rPr>
                                <w:rFonts w:ascii="Cambria Math" w:hAnsi="Cambria Math" w:cs="Arial"/>
                                <w:color w:val="000000" w:themeColor="text1"/>
                              </w:rPr>
                              <m:t>9.0</m:t>
                            </m:r>
                          </m:den>
                        </m:f>
                        <m:r>
                          <w:rPr>
                            <w:rFonts w:ascii="Cambria Math" w:hAnsi="Cambria Math" w:cs="Arial"/>
                            <w:color w:val="000000" w:themeColor="text1"/>
                          </w:rPr>
                          <m:t xml:space="preserve"> </m:t>
                        </m:r>
                        <m:r>
                          <m:rPr>
                            <m:nor/>
                          </m:rPr>
                          <w:rPr>
                            <w:rFonts w:ascii="Cambria Math" w:hAnsi="Cambria Math" w:cs="Arial"/>
                            <w:color w:val="000000" w:themeColor="text1"/>
                          </w:rPr>
                          <m:t>x 100</m:t>
                        </m:r>
                        <m:r>
                          <w:rPr>
                            <w:rFonts w:ascii="Cambria Math" w:hAnsi="Cambria Math" w:cs="Arial"/>
                            <w:color w:val="000000" w:themeColor="text1"/>
                          </w:rPr>
                          <m:t>=80 %</m:t>
                        </m:r>
                      </m:oMath>
                      <w:r w:rsidR="00E81CD5">
                        <w:rPr>
                          <w:rFonts w:cs="Arial"/>
                          <w:color w:val="000000" w:themeColor="text1"/>
                        </w:rPr>
                        <w:t xml:space="preserve">   </w:t>
                      </w:r>
                    </w:p>
                    <w:p w14:paraId="3CC583E0" w14:textId="77777777" w:rsidR="00E81CD5" w:rsidRDefault="00E81CD5" w:rsidP="00A73BAE">
                      <w:pPr>
                        <w:ind w:left="142"/>
                        <w:rPr>
                          <w:rFonts w:cs="Arial"/>
                          <w:color w:val="FF0000"/>
                        </w:rPr>
                      </w:pPr>
                    </w:p>
                    <w:p w14:paraId="00610FEE" w14:textId="77777777" w:rsidR="00E81CD5" w:rsidRDefault="00E81CD5" w:rsidP="00A73BAE">
                      <w:pPr>
                        <w:spacing w:after="120"/>
                      </w:pPr>
                    </w:p>
                  </w:txbxContent>
                </v:textbox>
              </v:shape>
            </w:pict>
          </mc:Fallback>
        </mc:AlternateContent>
      </w:r>
    </w:p>
    <w:p w14:paraId="455FA22F" w14:textId="77777777" w:rsidR="00A73BAE" w:rsidRDefault="00A73BAE" w:rsidP="00A73BAE">
      <w:pPr>
        <w:pStyle w:val="ListParagraph"/>
        <w:rPr>
          <w:rFonts w:cs="Arial"/>
        </w:rPr>
      </w:pPr>
    </w:p>
    <w:p w14:paraId="00DDAD16" w14:textId="77777777" w:rsidR="00A73BAE" w:rsidRDefault="00A73BAE" w:rsidP="00A73BAE"/>
    <w:p w14:paraId="5345C775" w14:textId="77777777" w:rsidR="00A73BAE" w:rsidRDefault="00A73BAE" w:rsidP="00A73BAE">
      <w:r>
        <w:br w:type="page"/>
      </w:r>
    </w:p>
    <w:p w14:paraId="3701C2A0" w14:textId="77777777" w:rsidR="00A73BAE" w:rsidRDefault="00A73BAE" w:rsidP="00A73BAE">
      <w:pPr>
        <w:pStyle w:val="Heading3"/>
        <w:spacing w:after="240" w:line="276" w:lineRule="auto"/>
        <w:rPr>
          <w:rFonts w:eastAsia="Calibri"/>
        </w:rPr>
      </w:pPr>
      <w:r>
        <w:rPr>
          <w:rFonts w:eastAsia="Calibri"/>
        </w:rPr>
        <w:lastRenderedPageBreak/>
        <w:t>Quiz – Ratio: Practice calculations</w:t>
      </w:r>
    </w:p>
    <w:p w14:paraId="59944160" w14:textId="550B72A8" w:rsidR="00A73BAE" w:rsidRDefault="00A73BAE" w:rsidP="00A73BAE">
      <w:pPr>
        <w:pStyle w:val="ListParagraph"/>
        <w:numPr>
          <w:ilvl w:val="0"/>
          <w:numId w:val="23"/>
        </w:numPr>
        <w:spacing w:after="200" w:line="276" w:lineRule="auto"/>
        <w:ind w:left="426" w:hanging="426"/>
        <w:rPr>
          <w:rFonts w:cs="Arial"/>
        </w:rPr>
      </w:pPr>
      <w:r>
        <w:rPr>
          <w:noProof/>
          <w:lang w:val="en-GB" w:eastAsia="en-GB"/>
        </w:rPr>
        <mc:AlternateContent>
          <mc:Choice Requires="wps">
            <w:drawing>
              <wp:anchor distT="0" distB="0" distL="114300" distR="114300" simplePos="0" relativeHeight="251706368" behindDoc="0" locked="0" layoutInCell="1" allowOverlap="1" wp14:anchorId="4F80AD5D" wp14:editId="40E2BA22">
                <wp:simplePos x="0" y="0"/>
                <wp:positionH relativeFrom="column">
                  <wp:posOffset>228600</wp:posOffset>
                </wp:positionH>
                <wp:positionV relativeFrom="paragraph">
                  <wp:posOffset>229870</wp:posOffset>
                </wp:positionV>
                <wp:extent cx="5486400" cy="3038475"/>
                <wp:effectExtent l="0" t="0" r="19050" b="2857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038475"/>
                        </a:xfrm>
                        <a:prstGeom prst="rect">
                          <a:avLst/>
                        </a:prstGeom>
                        <a:solidFill>
                          <a:srgbClr val="FFFFFF"/>
                        </a:solidFill>
                        <a:ln w="9525">
                          <a:solidFill>
                            <a:srgbClr val="802F35"/>
                          </a:solidFill>
                          <a:miter lim="800000"/>
                          <a:headEnd/>
                          <a:tailEnd/>
                        </a:ln>
                      </wps:spPr>
                      <wps:txbx>
                        <w:txbxContent>
                          <w:p w14:paraId="4F00970D" w14:textId="77777777" w:rsidR="00E81CD5" w:rsidRDefault="00E81CD5" w:rsidP="00A73BAE">
                            <w:pPr>
                              <w:spacing w:after="120"/>
                              <w:ind w:left="284" w:hanging="284"/>
                              <w:rPr>
                                <w:rFonts w:cs="Arial"/>
                                <w:color w:val="000000" w:themeColor="text1"/>
                                <w:vertAlign w:val="superscript"/>
                              </w:rPr>
                            </w:pPr>
                            <w:r>
                              <w:rPr>
                                <w:rFonts w:cs="Arial"/>
                                <w:color w:val="000000" w:themeColor="text1"/>
                              </w:rPr>
                              <w:t>a) Sum of the sides:  one side = 2 x 2 = 4 cm</w:t>
                            </w:r>
                            <w:r>
                              <w:rPr>
                                <w:rFonts w:cs="Arial"/>
                                <w:color w:val="000000" w:themeColor="text1"/>
                                <w:vertAlign w:val="superscript"/>
                              </w:rPr>
                              <w:t>2</w:t>
                            </w:r>
                            <w:r>
                              <w:rPr>
                                <w:rFonts w:cs="Arial"/>
                                <w:color w:val="000000" w:themeColor="text1"/>
                              </w:rPr>
                              <w:t xml:space="preserve">     There are six sides, </w:t>
                            </w:r>
                            <w:r>
                              <w:rPr>
                                <w:rFonts w:cs="Arial"/>
                                <w:color w:val="000000" w:themeColor="text1"/>
                              </w:rPr>
                              <w:br/>
                              <w:t>so 4 x 6 = 24 cm</w:t>
                            </w:r>
                            <w:r>
                              <w:rPr>
                                <w:rFonts w:cs="Arial"/>
                                <w:color w:val="000000" w:themeColor="text1"/>
                                <w:vertAlign w:val="superscript"/>
                              </w:rPr>
                              <w:t>2</w:t>
                            </w:r>
                          </w:p>
                          <w:p w14:paraId="64AFA22A" w14:textId="77777777" w:rsidR="00E81CD5" w:rsidRDefault="00E81CD5" w:rsidP="00A73BAE">
                            <w:pPr>
                              <w:spacing w:after="120"/>
                              <w:ind w:left="284" w:hanging="284"/>
                              <w:rPr>
                                <w:rFonts w:cs="Arial"/>
                                <w:color w:val="000000" w:themeColor="text1"/>
                              </w:rPr>
                            </w:pPr>
                            <w:r>
                              <w:rPr>
                                <w:rFonts w:cs="Arial"/>
                                <w:color w:val="000000" w:themeColor="text1"/>
                                <w:vertAlign w:val="superscript"/>
                              </w:rPr>
                              <w:t xml:space="preserve">       </w:t>
                            </w:r>
                            <w:r>
                              <w:rPr>
                                <w:rFonts w:cs="Arial"/>
                                <w:color w:val="000000" w:themeColor="text1"/>
                              </w:rPr>
                              <w:t>The volume is 2 x 2 x 2 = 8 cm</w:t>
                            </w:r>
                            <w:r>
                              <w:rPr>
                                <w:rFonts w:cs="Arial"/>
                                <w:color w:val="000000" w:themeColor="text1"/>
                                <w:vertAlign w:val="superscript"/>
                              </w:rPr>
                              <w:t>3</w:t>
                            </w:r>
                          </w:p>
                          <w:p w14:paraId="40ED1A4C" w14:textId="77777777" w:rsidR="00E81CD5" w:rsidRDefault="00E81CD5" w:rsidP="00A73BAE">
                            <w:pPr>
                              <w:spacing w:after="120"/>
                              <w:ind w:left="284"/>
                              <w:rPr>
                                <w:rFonts w:cs="Arial"/>
                                <w:color w:val="000000" w:themeColor="text1"/>
                              </w:rPr>
                            </w:pPr>
                            <w:r>
                              <w:rPr>
                                <w:rFonts w:cs="Arial"/>
                                <w:color w:val="000000" w:themeColor="text1"/>
                              </w:rPr>
                              <w:t xml:space="preserve">The surface area divided by volume = </w:t>
                            </w:r>
                            <m:oMath>
                              <m:f>
                                <m:fPr>
                                  <m:ctrlPr>
                                    <w:rPr>
                                      <w:rFonts w:ascii="Cambria Math" w:hAnsi="Cambria Math" w:cs="Arial"/>
                                      <w:i/>
                                      <w:color w:val="000000" w:themeColor="text1"/>
                                    </w:rPr>
                                  </m:ctrlPr>
                                </m:fPr>
                                <m:num>
                                  <m:r>
                                    <w:rPr>
                                      <w:rFonts w:ascii="Cambria Math" w:hAnsi="Cambria Math" w:cs="Arial"/>
                                      <w:color w:val="000000" w:themeColor="text1"/>
                                    </w:rPr>
                                    <m:t>24</m:t>
                                  </m:r>
                                </m:num>
                                <m:den>
                                  <m:r>
                                    <w:rPr>
                                      <w:rFonts w:ascii="Cambria Math" w:hAnsi="Cambria Math" w:cs="Arial"/>
                                      <w:color w:val="000000" w:themeColor="text1"/>
                                    </w:rPr>
                                    <m:t>8</m:t>
                                  </m:r>
                                </m:den>
                              </m:f>
                              <m:r>
                                <w:rPr>
                                  <w:rFonts w:ascii="Cambria Math" w:hAnsi="Cambria Math" w:cs="Arial"/>
                                  <w:color w:val="000000" w:themeColor="text1"/>
                                </w:rPr>
                                <m:t>=3</m:t>
                              </m:r>
                            </m:oMath>
                            <w:r>
                              <w:rPr>
                                <w:rFonts w:cs="Arial"/>
                                <w:color w:val="000000" w:themeColor="text1"/>
                              </w:rPr>
                              <w:t xml:space="preserve">       So the ratio is 3:1</w:t>
                            </w:r>
                          </w:p>
                          <w:p w14:paraId="6316A4CF" w14:textId="77777777" w:rsidR="00E81CD5" w:rsidRDefault="00E81CD5" w:rsidP="00A73BAE">
                            <w:pPr>
                              <w:spacing w:after="120"/>
                              <w:ind w:left="284" w:hanging="284"/>
                              <w:rPr>
                                <w:rFonts w:cs="Arial"/>
                                <w:color w:val="000000" w:themeColor="text1"/>
                                <w:vertAlign w:val="superscript"/>
                              </w:rPr>
                            </w:pPr>
                            <w:r>
                              <w:rPr>
                                <w:rFonts w:cs="Arial"/>
                                <w:color w:val="000000" w:themeColor="text1"/>
                              </w:rPr>
                              <w:t xml:space="preserve">b) Two sides are 1 x 2 m, two are 2 x 4 m and two are 1 x 4 m.  </w:t>
                            </w:r>
                            <w:r>
                              <w:rPr>
                                <w:rFonts w:cs="Arial"/>
                                <w:color w:val="000000" w:themeColor="text1"/>
                              </w:rPr>
                              <w:br/>
                              <w:t>So 4 m</w:t>
                            </w:r>
                            <w:r>
                              <w:rPr>
                                <w:rFonts w:cs="Arial"/>
                                <w:color w:val="000000" w:themeColor="text1"/>
                                <w:vertAlign w:val="superscript"/>
                              </w:rPr>
                              <w:t>2</w:t>
                            </w:r>
                            <w:r>
                              <w:rPr>
                                <w:rFonts w:cs="Arial"/>
                                <w:color w:val="000000" w:themeColor="text1"/>
                              </w:rPr>
                              <w:t xml:space="preserve"> + 16 m</w:t>
                            </w:r>
                            <w:r>
                              <w:rPr>
                                <w:rFonts w:cs="Arial"/>
                                <w:color w:val="000000" w:themeColor="text1"/>
                                <w:vertAlign w:val="superscript"/>
                              </w:rPr>
                              <w:t>2</w:t>
                            </w:r>
                            <w:r>
                              <w:rPr>
                                <w:rFonts w:cs="Arial"/>
                                <w:color w:val="000000" w:themeColor="text1"/>
                              </w:rPr>
                              <w:t xml:space="preserve"> + 8 m</w:t>
                            </w:r>
                            <w:r>
                              <w:rPr>
                                <w:rFonts w:cs="Arial"/>
                                <w:color w:val="000000" w:themeColor="text1"/>
                                <w:vertAlign w:val="superscript"/>
                              </w:rPr>
                              <w:t>2</w:t>
                            </w:r>
                            <w:r>
                              <w:rPr>
                                <w:rFonts w:cs="Arial"/>
                                <w:color w:val="000000" w:themeColor="text1"/>
                              </w:rPr>
                              <w:t xml:space="preserve"> = 28 m</w:t>
                            </w:r>
                            <w:r>
                              <w:rPr>
                                <w:rFonts w:cs="Arial"/>
                                <w:color w:val="000000" w:themeColor="text1"/>
                                <w:vertAlign w:val="superscript"/>
                              </w:rPr>
                              <w:t>2</w:t>
                            </w:r>
                          </w:p>
                          <w:p w14:paraId="76BD72CF" w14:textId="77777777" w:rsidR="00E81CD5" w:rsidRDefault="00E81CD5" w:rsidP="00A73BAE">
                            <w:pPr>
                              <w:spacing w:after="120"/>
                              <w:ind w:left="284" w:hanging="284"/>
                              <w:rPr>
                                <w:rFonts w:cs="Arial"/>
                                <w:color w:val="000000" w:themeColor="text1"/>
                                <w:vertAlign w:val="superscript"/>
                              </w:rPr>
                            </w:pPr>
                            <w:r>
                              <w:rPr>
                                <w:rFonts w:cs="Arial"/>
                                <w:color w:val="000000" w:themeColor="text1"/>
                                <w:vertAlign w:val="superscript"/>
                              </w:rPr>
                              <w:t xml:space="preserve"> </w:t>
                            </w:r>
                            <w:r>
                              <w:rPr>
                                <w:rFonts w:cs="Arial"/>
                                <w:color w:val="000000" w:themeColor="text1"/>
                              </w:rPr>
                              <w:t xml:space="preserve">   The volume is 1 x 2 x 4 = 8 m</w:t>
                            </w:r>
                            <w:r>
                              <w:rPr>
                                <w:rFonts w:cs="Arial"/>
                                <w:color w:val="000000" w:themeColor="text1"/>
                                <w:vertAlign w:val="superscript"/>
                              </w:rPr>
                              <w:t>3</w:t>
                            </w:r>
                          </w:p>
                          <w:p w14:paraId="5CEA78B1" w14:textId="77777777" w:rsidR="00E81CD5" w:rsidRDefault="002851A9" w:rsidP="00A73BAE">
                            <w:pPr>
                              <w:spacing w:after="120"/>
                              <w:ind w:left="567" w:hanging="283"/>
                              <w:rPr>
                                <w:rFonts w:cs="Arial"/>
                                <w:color w:val="000000" w:themeColor="text1"/>
                              </w:rPr>
                            </w:pPr>
                            <m:oMath>
                              <m:f>
                                <m:fPr>
                                  <m:ctrlPr>
                                    <w:rPr>
                                      <w:rFonts w:ascii="Cambria Math" w:hAnsi="Cambria Math" w:cs="Arial"/>
                                      <w:i/>
                                      <w:color w:val="000000" w:themeColor="text1"/>
                                    </w:rPr>
                                  </m:ctrlPr>
                                </m:fPr>
                                <m:num>
                                  <m:r>
                                    <w:rPr>
                                      <w:rFonts w:ascii="Cambria Math" w:hAnsi="Cambria Math" w:cs="Arial"/>
                                      <w:color w:val="000000" w:themeColor="text1"/>
                                    </w:rPr>
                                    <m:t>28</m:t>
                                  </m:r>
                                </m:num>
                                <m:den>
                                  <m:r>
                                    <w:rPr>
                                      <w:rFonts w:ascii="Cambria Math" w:hAnsi="Cambria Math" w:cs="Arial"/>
                                      <w:color w:val="000000" w:themeColor="text1"/>
                                    </w:rPr>
                                    <m:t>8</m:t>
                                  </m:r>
                                </m:den>
                              </m:f>
                              <m:r>
                                <w:rPr>
                                  <w:rFonts w:ascii="Cambria Math" w:hAnsi="Cambria Math" w:cs="Arial"/>
                                  <w:color w:val="000000" w:themeColor="text1"/>
                                </w:rPr>
                                <m:t>=3.5</m:t>
                              </m:r>
                            </m:oMath>
                            <w:r w:rsidR="00E81CD5">
                              <w:rPr>
                                <w:rFonts w:cs="Arial"/>
                                <w:color w:val="000000" w:themeColor="text1"/>
                              </w:rPr>
                              <w:tab/>
                              <w:t xml:space="preserve">The ratio is 3.5:1    </w:t>
                            </w:r>
                          </w:p>
                          <w:p w14:paraId="2A250421" w14:textId="77777777" w:rsidR="00E81CD5" w:rsidRDefault="00E81CD5" w:rsidP="00A73BAE">
                            <w:pPr>
                              <w:pStyle w:val="ListParagraph"/>
                              <w:widowControl w:val="0"/>
                              <w:numPr>
                                <w:ilvl w:val="0"/>
                                <w:numId w:val="30"/>
                              </w:numPr>
                              <w:kinsoku w:val="0"/>
                              <w:spacing w:after="120"/>
                              <w:ind w:left="284" w:hanging="284"/>
                              <w:rPr>
                                <w:rFonts w:cs="Arial"/>
                                <w:color w:val="000000" w:themeColor="text1"/>
                              </w:rPr>
                            </w:pPr>
                            <w:r>
                              <w:rPr>
                                <w:rFonts w:cs="Arial"/>
                                <w:color w:val="000000" w:themeColor="text1"/>
                              </w:rPr>
                              <w:t>Two sides are 1 x 1 mm, and four are 1 x 8 mm.  So 2 mm</w:t>
                            </w:r>
                            <w:r>
                              <w:rPr>
                                <w:rFonts w:cs="Arial"/>
                                <w:color w:val="000000" w:themeColor="text1"/>
                                <w:vertAlign w:val="superscript"/>
                              </w:rPr>
                              <w:t>2</w:t>
                            </w:r>
                            <w:r>
                              <w:rPr>
                                <w:rFonts w:cs="Arial"/>
                                <w:color w:val="000000" w:themeColor="text1"/>
                              </w:rPr>
                              <w:t xml:space="preserve"> + 32 mm</w:t>
                            </w:r>
                            <w:r>
                              <w:rPr>
                                <w:rFonts w:cs="Arial"/>
                                <w:color w:val="000000" w:themeColor="text1"/>
                                <w:vertAlign w:val="superscript"/>
                              </w:rPr>
                              <w:t>2</w:t>
                            </w:r>
                            <w:r>
                              <w:rPr>
                                <w:rFonts w:cs="Arial"/>
                                <w:color w:val="000000" w:themeColor="text1"/>
                              </w:rPr>
                              <w:t xml:space="preserve"> = 34 mm</w:t>
                            </w:r>
                            <w:r>
                              <w:rPr>
                                <w:rFonts w:cs="Arial"/>
                                <w:color w:val="000000" w:themeColor="text1"/>
                                <w:vertAlign w:val="superscript"/>
                              </w:rPr>
                              <w:t>2</w:t>
                            </w:r>
                          </w:p>
                          <w:p w14:paraId="691C3A0E" w14:textId="77777777" w:rsidR="00E81CD5" w:rsidRDefault="00E81CD5" w:rsidP="00A73BAE">
                            <w:pPr>
                              <w:pStyle w:val="ListParagraph"/>
                              <w:spacing w:after="120"/>
                              <w:ind w:left="284"/>
                              <w:rPr>
                                <w:rFonts w:cs="Arial"/>
                                <w:color w:val="000000" w:themeColor="text1"/>
                              </w:rPr>
                            </w:pPr>
                            <w:r>
                              <w:rPr>
                                <w:rFonts w:cs="Arial"/>
                                <w:color w:val="000000" w:themeColor="text1"/>
                              </w:rPr>
                              <w:t>The volume is 1 x 1 x 8 = 8 mm</w:t>
                            </w:r>
                            <w:r>
                              <w:rPr>
                                <w:rFonts w:cs="Arial"/>
                                <w:color w:val="000000" w:themeColor="text1"/>
                                <w:vertAlign w:val="superscript"/>
                              </w:rPr>
                              <w:t>3</w:t>
                            </w:r>
                          </w:p>
                          <w:p w14:paraId="7AEC23A4" w14:textId="77777777" w:rsidR="00E81CD5" w:rsidRDefault="00E81CD5" w:rsidP="00A73BAE">
                            <w:pPr>
                              <w:pStyle w:val="ListParagraph"/>
                              <w:spacing w:after="120"/>
                              <w:ind w:left="284" w:hanging="284"/>
                              <w:rPr>
                                <w:rFonts w:cs="Arial"/>
                                <w:color w:val="000000" w:themeColor="text1"/>
                              </w:rPr>
                            </w:pPr>
                          </w:p>
                          <w:p w14:paraId="502054BF" w14:textId="77777777" w:rsidR="00E81CD5" w:rsidRDefault="00E81CD5" w:rsidP="00A73BAE">
                            <w:pPr>
                              <w:pStyle w:val="ListParagraph"/>
                              <w:spacing w:after="120"/>
                              <w:ind w:left="284"/>
                              <w:rPr>
                                <w:rFonts w:cs="Arial"/>
                                <w:color w:val="FF0000"/>
                              </w:rPr>
                            </w:pPr>
                            <w:r>
                              <w:rPr>
                                <w:rFonts w:cs="Arial"/>
                                <w:color w:val="000000" w:themeColor="text1"/>
                              </w:rPr>
                              <w:t xml:space="preserve">Surface area divided by volume = </w:t>
                            </w:r>
                            <m:oMath>
                              <m:f>
                                <m:fPr>
                                  <m:ctrlPr>
                                    <w:rPr>
                                      <w:rFonts w:ascii="Cambria Math" w:hAnsi="Cambria Math" w:cs="Arial"/>
                                      <w:i/>
                                      <w:color w:val="000000" w:themeColor="text1"/>
                                    </w:rPr>
                                  </m:ctrlPr>
                                </m:fPr>
                                <m:num>
                                  <m:r>
                                    <w:rPr>
                                      <w:rFonts w:ascii="Cambria Math" w:hAnsi="Cambria Math" w:cs="Arial"/>
                                      <w:color w:val="000000" w:themeColor="text1"/>
                                    </w:rPr>
                                    <m:t>34</m:t>
                                  </m:r>
                                </m:num>
                                <m:den>
                                  <m:r>
                                    <w:rPr>
                                      <w:rFonts w:ascii="Cambria Math" w:hAnsi="Cambria Math" w:cs="Arial"/>
                                      <w:color w:val="000000" w:themeColor="text1"/>
                                    </w:rPr>
                                    <m:t>8</m:t>
                                  </m:r>
                                </m:den>
                              </m:f>
                              <m:r>
                                <w:rPr>
                                  <w:rFonts w:ascii="Cambria Math" w:hAnsi="Cambria Math" w:cs="Arial"/>
                                  <w:color w:val="000000" w:themeColor="text1"/>
                                </w:rPr>
                                <m:t>=4.25</m:t>
                              </m:r>
                            </m:oMath>
                            <w:r>
                              <w:rPr>
                                <w:rFonts w:cs="Arial"/>
                                <w:color w:val="000000" w:themeColor="text1"/>
                              </w:rPr>
                              <w:tab/>
                              <w:t xml:space="preserve">The ratio is 4.25:1 </w:t>
                            </w:r>
                            <w:r>
                              <w:rPr>
                                <w:rFonts w:cs="Arial"/>
                                <w:color w:val="FF0000"/>
                              </w:rPr>
                              <w:t xml:space="preserve">    </w:t>
                            </w:r>
                          </w:p>
                          <w:p w14:paraId="035FFB22" w14:textId="77777777" w:rsidR="00E81CD5" w:rsidRDefault="00E81CD5" w:rsidP="00A73BAE">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0AD5D" id="Text Box 193" o:spid="_x0000_s1075" type="#_x0000_t202" style="position:absolute;left:0;text-align:left;margin-left:18pt;margin-top:18.1pt;width:6in;height:23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" strokecolor="#802f35">
                <v:textbox>
                  <w:txbxContent>
                    <w:p w14:paraId="4F00970D" w14:textId="77777777" w:rsidR="00E81CD5" w:rsidRDefault="00E81CD5" w:rsidP="00A73BAE">
                      <w:pPr>
                        <w:spacing w:after="120"/>
                        <w:ind w:left="284" w:hanging="284"/>
                        <w:rPr>
                          <w:rFonts w:cs="Arial"/>
                          <w:color w:val="000000" w:themeColor="text1"/>
                          <w:vertAlign w:val="superscript"/>
                        </w:rPr>
                      </w:pPr>
                      <w:r>
                        <w:rPr>
                          <w:rFonts w:cs="Arial"/>
                          <w:color w:val="000000" w:themeColor="text1"/>
                        </w:rPr>
                        <w:t>a) Sum of the sides:  one side = 2 x 2 = 4 cm</w:t>
                      </w:r>
                      <w:r>
                        <w:rPr>
                          <w:rFonts w:cs="Arial"/>
                          <w:color w:val="000000" w:themeColor="text1"/>
                          <w:vertAlign w:val="superscript"/>
                        </w:rPr>
                        <w:t>2</w:t>
                      </w:r>
                      <w:r>
                        <w:rPr>
                          <w:rFonts w:cs="Arial"/>
                          <w:color w:val="000000" w:themeColor="text1"/>
                        </w:rPr>
                        <w:t xml:space="preserve">     There are six sides, </w:t>
                      </w:r>
                      <w:r>
                        <w:rPr>
                          <w:rFonts w:cs="Arial"/>
                          <w:color w:val="000000" w:themeColor="text1"/>
                        </w:rPr>
                        <w:br/>
                        <w:t>so 4 x 6 = 24 cm</w:t>
                      </w:r>
                      <w:r>
                        <w:rPr>
                          <w:rFonts w:cs="Arial"/>
                          <w:color w:val="000000" w:themeColor="text1"/>
                          <w:vertAlign w:val="superscript"/>
                        </w:rPr>
                        <w:t>2</w:t>
                      </w:r>
                    </w:p>
                    <w:p w14:paraId="64AFA22A" w14:textId="77777777" w:rsidR="00E81CD5" w:rsidRDefault="00E81CD5" w:rsidP="00A73BAE">
                      <w:pPr>
                        <w:spacing w:after="120"/>
                        <w:ind w:left="284" w:hanging="284"/>
                        <w:rPr>
                          <w:rFonts w:cs="Arial"/>
                          <w:color w:val="000000" w:themeColor="text1"/>
                        </w:rPr>
                      </w:pPr>
                      <w:r>
                        <w:rPr>
                          <w:rFonts w:cs="Arial"/>
                          <w:color w:val="000000" w:themeColor="text1"/>
                          <w:vertAlign w:val="superscript"/>
                        </w:rPr>
                        <w:t xml:space="preserve">       </w:t>
                      </w:r>
                      <w:r>
                        <w:rPr>
                          <w:rFonts w:cs="Arial"/>
                          <w:color w:val="000000" w:themeColor="text1"/>
                        </w:rPr>
                        <w:t>The volume is 2 x 2 x 2 = 8 cm</w:t>
                      </w:r>
                      <w:r>
                        <w:rPr>
                          <w:rFonts w:cs="Arial"/>
                          <w:color w:val="000000" w:themeColor="text1"/>
                          <w:vertAlign w:val="superscript"/>
                        </w:rPr>
                        <w:t>3</w:t>
                      </w:r>
                    </w:p>
                    <w:p w14:paraId="40ED1A4C" w14:textId="77777777" w:rsidR="00E81CD5" w:rsidRDefault="00E81CD5" w:rsidP="00A73BAE">
                      <w:pPr>
                        <w:spacing w:after="120"/>
                        <w:ind w:left="284"/>
                        <w:rPr>
                          <w:rFonts w:cs="Arial"/>
                          <w:color w:val="000000" w:themeColor="text1"/>
                        </w:rPr>
                      </w:pPr>
                      <w:r>
                        <w:rPr>
                          <w:rFonts w:cs="Arial"/>
                          <w:color w:val="000000" w:themeColor="text1"/>
                        </w:rPr>
                        <w:t xml:space="preserve">The surface area divided by volume = </w:t>
                      </w:r>
                      <m:oMath>
                        <m:f>
                          <m:fPr>
                            <m:ctrlPr>
                              <w:rPr>
                                <w:rFonts w:ascii="Cambria Math" w:hAnsi="Cambria Math" w:cs="Arial"/>
                                <w:i/>
                                <w:color w:val="000000" w:themeColor="text1"/>
                              </w:rPr>
                            </m:ctrlPr>
                          </m:fPr>
                          <m:num>
                            <m:r>
                              <w:rPr>
                                <w:rFonts w:ascii="Cambria Math" w:hAnsi="Cambria Math" w:cs="Arial"/>
                                <w:color w:val="000000" w:themeColor="text1"/>
                              </w:rPr>
                              <m:t>24</m:t>
                            </m:r>
                          </m:num>
                          <m:den>
                            <m:r>
                              <w:rPr>
                                <w:rFonts w:ascii="Cambria Math" w:hAnsi="Cambria Math" w:cs="Arial"/>
                                <w:color w:val="000000" w:themeColor="text1"/>
                              </w:rPr>
                              <m:t>8</m:t>
                            </m:r>
                          </m:den>
                        </m:f>
                        <m:r>
                          <w:rPr>
                            <w:rFonts w:ascii="Cambria Math" w:hAnsi="Cambria Math" w:cs="Arial"/>
                            <w:color w:val="000000" w:themeColor="text1"/>
                          </w:rPr>
                          <m:t>=3</m:t>
                        </m:r>
                      </m:oMath>
                      <w:r>
                        <w:rPr>
                          <w:rFonts w:cs="Arial"/>
                          <w:color w:val="000000" w:themeColor="text1"/>
                        </w:rPr>
                        <w:t xml:space="preserve">       So the ratio is 3:1</w:t>
                      </w:r>
                    </w:p>
                    <w:p w14:paraId="6316A4CF" w14:textId="77777777" w:rsidR="00E81CD5" w:rsidRDefault="00E81CD5" w:rsidP="00A73BAE">
                      <w:pPr>
                        <w:spacing w:after="120"/>
                        <w:ind w:left="284" w:hanging="284"/>
                        <w:rPr>
                          <w:rFonts w:cs="Arial"/>
                          <w:color w:val="000000" w:themeColor="text1"/>
                          <w:vertAlign w:val="superscript"/>
                        </w:rPr>
                      </w:pPr>
                      <w:r>
                        <w:rPr>
                          <w:rFonts w:cs="Arial"/>
                          <w:color w:val="000000" w:themeColor="text1"/>
                        </w:rPr>
                        <w:t xml:space="preserve">b) Two sides are 1 x 2 m, two are 2 x 4 m and two are 1 x 4 m.  </w:t>
                      </w:r>
                      <w:r>
                        <w:rPr>
                          <w:rFonts w:cs="Arial"/>
                          <w:color w:val="000000" w:themeColor="text1"/>
                        </w:rPr>
                        <w:br/>
                        <w:t>So 4 m</w:t>
                      </w:r>
                      <w:r>
                        <w:rPr>
                          <w:rFonts w:cs="Arial"/>
                          <w:color w:val="000000" w:themeColor="text1"/>
                          <w:vertAlign w:val="superscript"/>
                        </w:rPr>
                        <w:t>2</w:t>
                      </w:r>
                      <w:r>
                        <w:rPr>
                          <w:rFonts w:cs="Arial"/>
                          <w:color w:val="000000" w:themeColor="text1"/>
                        </w:rPr>
                        <w:t xml:space="preserve"> + 16 m</w:t>
                      </w:r>
                      <w:r>
                        <w:rPr>
                          <w:rFonts w:cs="Arial"/>
                          <w:color w:val="000000" w:themeColor="text1"/>
                          <w:vertAlign w:val="superscript"/>
                        </w:rPr>
                        <w:t>2</w:t>
                      </w:r>
                      <w:r>
                        <w:rPr>
                          <w:rFonts w:cs="Arial"/>
                          <w:color w:val="000000" w:themeColor="text1"/>
                        </w:rPr>
                        <w:t xml:space="preserve"> + 8 m</w:t>
                      </w:r>
                      <w:r>
                        <w:rPr>
                          <w:rFonts w:cs="Arial"/>
                          <w:color w:val="000000" w:themeColor="text1"/>
                          <w:vertAlign w:val="superscript"/>
                        </w:rPr>
                        <w:t>2</w:t>
                      </w:r>
                      <w:r>
                        <w:rPr>
                          <w:rFonts w:cs="Arial"/>
                          <w:color w:val="000000" w:themeColor="text1"/>
                        </w:rPr>
                        <w:t xml:space="preserve"> = 28 m</w:t>
                      </w:r>
                      <w:r>
                        <w:rPr>
                          <w:rFonts w:cs="Arial"/>
                          <w:color w:val="000000" w:themeColor="text1"/>
                          <w:vertAlign w:val="superscript"/>
                        </w:rPr>
                        <w:t>2</w:t>
                      </w:r>
                    </w:p>
                    <w:p w14:paraId="76BD72CF" w14:textId="77777777" w:rsidR="00E81CD5" w:rsidRDefault="00E81CD5" w:rsidP="00A73BAE">
                      <w:pPr>
                        <w:spacing w:after="120"/>
                        <w:ind w:left="284" w:hanging="284"/>
                        <w:rPr>
                          <w:rFonts w:cs="Arial"/>
                          <w:color w:val="000000" w:themeColor="text1"/>
                          <w:vertAlign w:val="superscript"/>
                        </w:rPr>
                      </w:pPr>
                      <w:r>
                        <w:rPr>
                          <w:rFonts w:cs="Arial"/>
                          <w:color w:val="000000" w:themeColor="text1"/>
                          <w:vertAlign w:val="superscript"/>
                        </w:rPr>
                        <w:t xml:space="preserve"> </w:t>
                      </w:r>
                      <w:r>
                        <w:rPr>
                          <w:rFonts w:cs="Arial"/>
                          <w:color w:val="000000" w:themeColor="text1"/>
                        </w:rPr>
                        <w:t xml:space="preserve">   The volume is 1 x 2 x 4 = 8 m</w:t>
                      </w:r>
                      <w:r>
                        <w:rPr>
                          <w:rFonts w:cs="Arial"/>
                          <w:color w:val="000000" w:themeColor="text1"/>
                          <w:vertAlign w:val="superscript"/>
                        </w:rPr>
                        <w:t>3</w:t>
                      </w:r>
                    </w:p>
                    <w:p w14:paraId="5CEA78B1" w14:textId="77777777" w:rsidR="00E81CD5" w:rsidRDefault="002851A9" w:rsidP="00A73BAE">
                      <w:pPr>
                        <w:spacing w:after="120"/>
                        <w:ind w:left="567" w:hanging="283"/>
                        <w:rPr>
                          <w:rFonts w:cs="Arial"/>
                          <w:color w:val="000000" w:themeColor="text1"/>
                        </w:rPr>
                      </w:pPr>
                      <m:oMath>
                        <m:f>
                          <m:fPr>
                            <m:ctrlPr>
                              <w:rPr>
                                <w:rFonts w:ascii="Cambria Math" w:hAnsi="Cambria Math" w:cs="Arial"/>
                                <w:i/>
                                <w:color w:val="000000" w:themeColor="text1"/>
                              </w:rPr>
                            </m:ctrlPr>
                          </m:fPr>
                          <m:num>
                            <m:r>
                              <w:rPr>
                                <w:rFonts w:ascii="Cambria Math" w:hAnsi="Cambria Math" w:cs="Arial"/>
                                <w:color w:val="000000" w:themeColor="text1"/>
                              </w:rPr>
                              <m:t>28</m:t>
                            </m:r>
                          </m:num>
                          <m:den>
                            <m:r>
                              <w:rPr>
                                <w:rFonts w:ascii="Cambria Math" w:hAnsi="Cambria Math" w:cs="Arial"/>
                                <w:color w:val="000000" w:themeColor="text1"/>
                              </w:rPr>
                              <m:t>8</m:t>
                            </m:r>
                          </m:den>
                        </m:f>
                        <m:r>
                          <w:rPr>
                            <w:rFonts w:ascii="Cambria Math" w:hAnsi="Cambria Math" w:cs="Arial"/>
                            <w:color w:val="000000" w:themeColor="text1"/>
                          </w:rPr>
                          <m:t>=3.5</m:t>
                        </m:r>
                      </m:oMath>
                      <w:r w:rsidR="00E81CD5">
                        <w:rPr>
                          <w:rFonts w:cs="Arial"/>
                          <w:color w:val="000000" w:themeColor="text1"/>
                        </w:rPr>
                        <w:tab/>
                        <w:t xml:space="preserve">The ratio is 3.5:1    </w:t>
                      </w:r>
                    </w:p>
                    <w:p w14:paraId="2A250421" w14:textId="77777777" w:rsidR="00E81CD5" w:rsidRDefault="00E81CD5" w:rsidP="00A73BAE">
                      <w:pPr>
                        <w:pStyle w:val="ListParagraph"/>
                        <w:widowControl w:val="0"/>
                        <w:numPr>
                          <w:ilvl w:val="0"/>
                          <w:numId w:val="30"/>
                        </w:numPr>
                        <w:kinsoku w:val="0"/>
                        <w:spacing w:after="120"/>
                        <w:ind w:left="284" w:hanging="284"/>
                        <w:rPr>
                          <w:rFonts w:cs="Arial"/>
                          <w:color w:val="000000" w:themeColor="text1"/>
                        </w:rPr>
                      </w:pPr>
                      <w:r>
                        <w:rPr>
                          <w:rFonts w:cs="Arial"/>
                          <w:color w:val="000000" w:themeColor="text1"/>
                        </w:rPr>
                        <w:t>Two sides are 1 x 1 mm, and four are 1 x 8 mm.  So 2 mm</w:t>
                      </w:r>
                      <w:r>
                        <w:rPr>
                          <w:rFonts w:cs="Arial"/>
                          <w:color w:val="000000" w:themeColor="text1"/>
                          <w:vertAlign w:val="superscript"/>
                        </w:rPr>
                        <w:t>2</w:t>
                      </w:r>
                      <w:r>
                        <w:rPr>
                          <w:rFonts w:cs="Arial"/>
                          <w:color w:val="000000" w:themeColor="text1"/>
                        </w:rPr>
                        <w:t xml:space="preserve"> + 32 mm</w:t>
                      </w:r>
                      <w:r>
                        <w:rPr>
                          <w:rFonts w:cs="Arial"/>
                          <w:color w:val="000000" w:themeColor="text1"/>
                          <w:vertAlign w:val="superscript"/>
                        </w:rPr>
                        <w:t>2</w:t>
                      </w:r>
                      <w:r>
                        <w:rPr>
                          <w:rFonts w:cs="Arial"/>
                          <w:color w:val="000000" w:themeColor="text1"/>
                        </w:rPr>
                        <w:t xml:space="preserve"> = 34 mm</w:t>
                      </w:r>
                      <w:r>
                        <w:rPr>
                          <w:rFonts w:cs="Arial"/>
                          <w:color w:val="000000" w:themeColor="text1"/>
                          <w:vertAlign w:val="superscript"/>
                        </w:rPr>
                        <w:t>2</w:t>
                      </w:r>
                    </w:p>
                    <w:p w14:paraId="691C3A0E" w14:textId="77777777" w:rsidR="00E81CD5" w:rsidRDefault="00E81CD5" w:rsidP="00A73BAE">
                      <w:pPr>
                        <w:pStyle w:val="ListParagraph"/>
                        <w:spacing w:after="120"/>
                        <w:ind w:left="284"/>
                        <w:rPr>
                          <w:rFonts w:cs="Arial"/>
                          <w:color w:val="000000" w:themeColor="text1"/>
                        </w:rPr>
                      </w:pPr>
                      <w:r>
                        <w:rPr>
                          <w:rFonts w:cs="Arial"/>
                          <w:color w:val="000000" w:themeColor="text1"/>
                        </w:rPr>
                        <w:t>The volume is 1 x 1 x 8 = 8 mm</w:t>
                      </w:r>
                      <w:r>
                        <w:rPr>
                          <w:rFonts w:cs="Arial"/>
                          <w:color w:val="000000" w:themeColor="text1"/>
                          <w:vertAlign w:val="superscript"/>
                        </w:rPr>
                        <w:t>3</w:t>
                      </w:r>
                    </w:p>
                    <w:p w14:paraId="7AEC23A4" w14:textId="77777777" w:rsidR="00E81CD5" w:rsidRDefault="00E81CD5" w:rsidP="00A73BAE">
                      <w:pPr>
                        <w:pStyle w:val="ListParagraph"/>
                        <w:spacing w:after="120"/>
                        <w:ind w:left="284" w:hanging="284"/>
                        <w:rPr>
                          <w:rFonts w:cs="Arial"/>
                          <w:color w:val="000000" w:themeColor="text1"/>
                        </w:rPr>
                      </w:pPr>
                    </w:p>
                    <w:p w14:paraId="502054BF" w14:textId="77777777" w:rsidR="00E81CD5" w:rsidRDefault="00E81CD5" w:rsidP="00A73BAE">
                      <w:pPr>
                        <w:pStyle w:val="ListParagraph"/>
                        <w:spacing w:after="120"/>
                        <w:ind w:left="284"/>
                        <w:rPr>
                          <w:rFonts w:cs="Arial"/>
                          <w:color w:val="FF0000"/>
                        </w:rPr>
                      </w:pPr>
                      <w:r>
                        <w:rPr>
                          <w:rFonts w:cs="Arial"/>
                          <w:color w:val="000000" w:themeColor="text1"/>
                        </w:rPr>
                        <w:t xml:space="preserve">Surface area divided by volume = </w:t>
                      </w:r>
                      <m:oMath>
                        <m:f>
                          <m:fPr>
                            <m:ctrlPr>
                              <w:rPr>
                                <w:rFonts w:ascii="Cambria Math" w:hAnsi="Cambria Math" w:cs="Arial"/>
                                <w:i/>
                                <w:color w:val="000000" w:themeColor="text1"/>
                              </w:rPr>
                            </m:ctrlPr>
                          </m:fPr>
                          <m:num>
                            <m:r>
                              <w:rPr>
                                <w:rFonts w:ascii="Cambria Math" w:hAnsi="Cambria Math" w:cs="Arial"/>
                                <w:color w:val="000000" w:themeColor="text1"/>
                              </w:rPr>
                              <m:t>34</m:t>
                            </m:r>
                          </m:num>
                          <m:den>
                            <m:r>
                              <w:rPr>
                                <w:rFonts w:ascii="Cambria Math" w:hAnsi="Cambria Math" w:cs="Arial"/>
                                <w:color w:val="000000" w:themeColor="text1"/>
                              </w:rPr>
                              <m:t>8</m:t>
                            </m:r>
                          </m:den>
                        </m:f>
                        <m:r>
                          <w:rPr>
                            <w:rFonts w:ascii="Cambria Math" w:hAnsi="Cambria Math" w:cs="Arial"/>
                            <w:color w:val="000000" w:themeColor="text1"/>
                          </w:rPr>
                          <m:t>=4.25</m:t>
                        </m:r>
                      </m:oMath>
                      <w:r>
                        <w:rPr>
                          <w:rFonts w:cs="Arial"/>
                          <w:color w:val="000000" w:themeColor="text1"/>
                        </w:rPr>
                        <w:tab/>
                        <w:t xml:space="preserve">The ratio is 4.25:1 </w:t>
                      </w:r>
                      <w:r>
                        <w:rPr>
                          <w:rFonts w:cs="Arial"/>
                          <w:color w:val="FF0000"/>
                        </w:rPr>
                        <w:t xml:space="preserve">    </w:t>
                      </w:r>
                    </w:p>
                    <w:p w14:paraId="035FFB22" w14:textId="77777777" w:rsidR="00E81CD5" w:rsidRDefault="00E81CD5" w:rsidP="00A73BAE">
                      <w:pPr>
                        <w:spacing w:after="120"/>
                      </w:pPr>
                    </w:p>
                  </w:txbxContent>
                </v:textbox>
              </v:shape>
            </w:pict>
          </mc:Fallback>
        </mc:AlternateContent>
      </w:r>
      <w:r>
        <w:rPr>
          <w:rFonts w:cs="Arial"/>
        </w:rPr>
        <w:t>Calculate the  surface area-to-volume ratios of the following cuboids:</w:t>
      </w:r>
    </w:p>
    <w:p w14:paraId="279CE422" w14:textId="77777777" w:rsidR="00A73BAE" w:rsidRDefault="00A73BAE" w:rsidP="00A73BAE">
      <w:pPr>
        <w:spacing w:after="200"/>
        <w:rPr>
          <w:rFonts w:cs="Arial"/>
        </w:rPr>
      </w:pPr>
    </w:p>
    <w:p w14:paraId="48E8A12D" w14:textId="77777777" w:rsidR="00A73BAE" w:rsidRDefault="00A73BAE" w:rsidP="00A73BAE">
      <w:pPr>
        <w:spacing w:after="200"/>
        <w:rPr>
          <w:rFonts w:cs="Arial"/>
        </w:rPr>
      </w:pPr>
    </w:p>
    <w:p w14:paraId="1F7C175D" w14:textId="77777777" w:rsidR="00A73BAE" w:rsidRDefault="00A73BAE" w:rsidP="00A73BAE">
      <w:pPr>
        <w:spacing w:after="200"/>
        <w:rPr>
          <w:rFonts w:cs="Arial"/>
        </w:rPr>
      </w:pPr>
    </w:p>
    <w:p w14:paraId="7699005B" w14:textId="77777777" w:rsidR="00A73BAE" w:rsidRDefault="00A73BAE" w:rsidP="00A73BAE">
      <w:pPr>
        <w:spacing w:after="200"/>
        <w:rPr>
          <w:rFonts w:cs="Arial"/>
        </w:rPr>
      </w:pPr>
    </w:p>
    <w:p w14:paraId="66AF9E63" w14:textId="77777777" w:rsidR="00A73BAE" w:rsidRDefault="00A73BAE" w:rsidP="00A73BAE">
      <w:pPr>
        <w:spacing w:after="200"/>
        <w:rPr>
          <w:rFonts w:cs="Arial"/>
        </w:rPr>
      </w:pPr>
    </w:p>
    <w:p w14:paraId="7A5C3B91" w14:textId="77777777" w:rsidR="00A73BAE" w:rsidRDefault="00A73BAE" w:rsidP="00A73BAE">
      <w:pPr>
        <w:spacing w:after="200"/>
        <w:rPr>
          <w:rFonts w:cs="Arial"/>
        </w:rPr>
      </w:pPr>
    </w:p>
    <w:p w14:paraId="3F661054" w14:textId="77777777" w:rsidR="00A73BAE" w:rsidRDefault="00A73BAE" w:rsidP="00A73BAE">
      <w:pPr>
        <w:spacing w:after="200"/>
        <w:rPr>
          <w:rFonts w:cs="Arial"/>
        </w:rPr>
      </w:pPr>
    </w:p>
    <w:p w14:paraId="498D3AA9" w14:textId="77777777" w:rsidR="00A73BAE" w:rsidRDefault="00A73BAE" w:rsidP="00A73BAE">
      <w:pPr>
        <w:spacing w:after="200"/>
        <w:rPr>
          <w:rFonts w:cs="Arial"/>
        </w:rPr>
      </w:pPr>
    </w:p>
    <w:p w14:paraId="4A103E8F" w14:textId="77777777" w:rsidR="00A73BAE" w:rsidRDefault="00A73BAE" w:rsidP="00A73BAE">
      <w:pPr>
        <w:spacing w:after="200"/>
        <w:rPr>
          <w:rFonts w:cs="Arial"/>
        </w:rPr>
      </w:pPr>
    </w:p>
    <w:p w14:paraId="6C3CD3A1" w14:textId="77777777" w:rsidR="00A73BAE" w:rsidRDefault="00A73BAE" w:rsidP="00A73BAE">
      <w:pPr>
        <w:spacing w:after="200"/>
        <w:rPr>
          <w:rFonts w:cs="Arial"/>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Q1 answer box"/>
      </w:tblPr>
      <w:tblGrid>
        <w:gridCol w:w="613"/>
        <w:gridCol w:w="5224"/>
        <w:gridCol w:w="2367"/>
      </w:tblGrid>
      <w:tr w:rsidR="00A73BAE" w14:paraId="08091545" w14:textId="77777777" w:rsidTr="00A73BAE">
        <w:trPr>
          <w:tblHeader/>
        </w:trPr>
        <w:tc>
          <w:tcPr>
            <w:tcW w:w="617" w:type="dxa"/>
            <w:hideMark/>
          </w:tcPr>
          <w:p w14:paraId="748FC5F7" w14:textId="77777777" w:rsidR="00A73BAE" w:rsidRDefault="00A73BAE">
            <w:pPr>
              <w:spacing w:before="120" w:after="120"/>
              <w:rPr>
                <w:rFonts w:cs="Arial"/>
                <w:color w:val="000000"/>
                <w:lang w:eastAsia="en-GB"/>
              </w:rPr>
            </w:pPr>
            <w:r>
              <w:rPr>
                <w:rFonts w:cs="Arial"/>
                <w:color w:val="000000"/>
                <w:lang w:eastAsia="en-GB"/>
              </w:rPr>
              <w:t>(a)</w:t>
            </w:r>
          </w:p>
        </w:tc>
        <w:tc>
          <w:tcPr>
            <w:tcW w:w="5337" w:type="dxa"/>
            <w:tcBorders>
              <w:top w:val="nil"/>
              <w:left w:val="nil"/>
              <w:bottom w:val="nil"/>
              <w:right w:val="single" w:sz="4" w:space="0" w:color="802F35"/>
            </w:tcBorders>
            <w:hideMark/>
          </w:tcPr>
          <w:p w14:paraId="4AAA85F2" w14:textId="77777777" w:rsidR="00A73BAE" w:rsidRDefault="00A73BAE">
            <w:pPr>
              <w:spacing w:before="120" w:after="120"/>
              <w:rPr>
                <w:rFonts w:cs="Arial"/>
                <w:lang w:eastAsia="en-GB"/>
              </w:rPr>
            </w:pPr>
            <w:r>
              <w:rPr>
                <w:rFonts w:cs="Arial"/>
                <w:lang w:eastAsia="en-GB"/>
              </w:rPr>
              <w:t>A cuboid with sides: 2</w:t>
            </w:r>
            <w:r>
              <w:rPr>
                <w:rFonts w:cs="Arial"/>
                <w:sz w:val="12"/>
                <w:szCs w:val="12"/>
                <w:lang w:eastAsia="en-GB"/>
              </w:rPr>
              <w:t xml:space="preserve"> </w:t>
            </w:r>
            <w:r>
              <w:rPr>
                <w:rFonts w:cs="Arial"/>
                <w:lang w:eastAsia="en-GB"/>
              </w:rPr>
              <w:t>cm x 2</w:t>
            </w:r>
            <w:r>
              <w:rPr>
                <w:rFonts w:cs="Arial"/>
                <w:sz w:val="12"/>
                <w:szCs w:val="12"/>
                <w:lang w:eastAsia="en-GB"/>
              </w:rPr>
              <w:t xml:space="preserve"> </w:t>
            </w:r>
            <w:r>
              <w:rPr>
                <w:rFonts w:cs="Arial"/>
                <w:lang w:eastAsia="en-GB"/>
              </w:rPr>
              <w:t>cm x 2</w:t>
            </w:r>
            <w:r>
              <w:rPr>
                <w:rFonts w:cs="Arial"/>
                <w:sz w:val="12"/>
                <w:szCs w:val="12"/>
                <w:lang w:eastAsia="en-GB"/>
              </w:rPr>
              <w:t xml:space="preserve"> </w:t>
            </w:r>
            <w:r>
              <w:rPr>
                <w:rFonts w:cs="Arial"/>
                <w:lang w:eastAsia="en-GB"/>
              </w:rPr>
              <w:t>cm</w:t>
            </w:r>
          </w:p>
        </w:tc>
        <w:tc>
          <w:tcPr>
            <w:tcW w:w="2409" w:type="dxa"/>
            <w:tcBorders>
              <w:top w:val="single" w:sz="4" w:space="0" w:color="802F35"/>
              <w:left w:val="single" w:sz="4" w:space="0" w:color="802F35"/>
              <w:bottom w:val="single" w:sz="4" w:space="0" w:color="802F35"/>
              <w:right w:val="single" w:sz="4" w:space="0" w:color="802F35"/>
            </w:tcBorders>
            <w:hideMark/>
          </w:tcPr>
          <w:p w14:paraId="0AE18071" w14:textId="77777777" w:rsidR="00A73BAE" w:rsidRDefault="00A73BAE">
            <w:pPr>
              <w:spacing w:before="120" w:after="120"/>
              <w:rPr>
                <w:rFonts w:cs="Arial"/>
                <w:lang w:eastAsia="en-GB"/>
              </w:rPr>
            </w:pPr>
            <w:r>
              <w:rPr>
                <w:rFonts w:cs="Arial"/>
                <w:lang w:eastAsia="en-GB"/>
              </w:rPr>
              <w:t>3:1</w:t>
            </w:r>
          </w:p>
        </w:tc>
      </w:tr>
      <w:tr w:rsidR="00A73BAE" w14:paraId="03D8E79B" w14:textId="77777777" w:rsidTr="00A73BAE">
        <w:tc>
          <w:tcPr>
            <w:tcW w:w="617" w:type="dxa"/>
            <w:hideMark/>
          </w:tcPr>
          <w:p w14:paraId="5F819D9B" w14:textId="77777777" w:rsidR="00A73BAE" w:rsidRDefault="00A73BAE">
            <w:pPr>
              <w:spacing w:before="120" w:after="120"/>
              <w:rPr>
                <w:rFonts w:cs="Arial"/>
                <w:color w:val="000000"/>
                <w:lang w:eastAsia="en-GB"/>
              </w:rPr>
            </w:pPr>
            <w:r>
              <w:rPr>
                <w:rFonts w:cs="Arial"/>
                <w:color w:val="000000"/>
                <w:lang w:eastAsia="en-GB"/>
              </w:rPr>
              <w:t>(b)</w:t>
            </w:r>
          </w:p>
        </w:tc>
        <w:tc>
          <w:tcPr>
            <w:tcW w:w="5337" w:type="dxa"/>
            <w:tcBorders>
              <w:top w:val="nil"/>
              <w:left w:val="nil"/>
              <w:bottom w:val="nil"/>
              <w:right w:val="single" w:sz="4" w:space="0" w:color="802F35"/>
            </w:tcBorders>
            <w:hideMark/>
          </w:tcPr>
          <w:p w14:paraId="0A881D3A" w14:textId="77777777" w:rsidR="00A73BAE" w:rsidRDefault="00A73BAE">
            <w:pPr>
              <w:spacing w:before="120" w:after="120"/>
              <w:rPr>
                <w:rFonts w:cs="Arial"/>
                <w:lang w:eastAsia="en-GB"/>
              </w:rPr>
            </w:pPr>
            <w:r>
              <w:rPr>
                <w:rFonts w:cs="Arial"/>
                <w:lang w:eastAsia="en-GB"/>
              </w:rPr>
              <w:t>A cuboid with sides: 1</w:t>
            </w:r>
            <w:r>
              <w:rPr>
                <w:rFonts w:cs="Arial"/>
                <w:sz w:val="12"/>
                <w:szCs w:val="12"/>
                <w:lang w:eastAsia="en-GB"/>
              </w:rPr>
              <w:t xml:space="preserve"> </w:t>
            </w:r>
            <w:r>
              <w:rPr>
                <w:rFonts w:cs="Arial"/>
                <w:lang w:eastAsia="en-GB"/>
              </w:rPr>
              <w:t>m x 2</w:t>
            </w:r>
            <w:r>
              <w:rPr>
                <w:rFonts w:cs="Arial"/>
                <w:sz w:val="12"/>
                <w:szCs w:val="12"/>
                <w:lang w:eastAsia="en-GB"/>
              </w:rPr>
              <w:t xml:space="preserve"> </w:t>
            </w:r>
            <w:r>
              <w:rPr>
                <w:rFonts w:cs="Arial"/>
                <w:lang w:eastAsia="en-GB"/>
              </w:rPr>
              <w:t>m x 4</w:t>
            </w:r>
            <w:r>
              <w:rPr>
                <w:rFonts w:cs="Arial"/>
                <w:sz w:val="12"/>
                <w:szCs w:val="12"/>
                <w:lang w:eastAsia="en-GB"/>
              </w:rPr>
              <w:t xml:space="preserve"> </w:t>
            </w:r>
            <w:r>
              <w:rPr>
                <w:rFonts w:cs="Arial"/>
                <w:lang w:eastAsia="en-GB"/>
              </w:rPr>
              <w:t>m</w:t>
            </w:r>
          </w:p>
        </w:tc>
        <w:tc>
          <w:tcPr>
            <w:tcW w:w="2409" w:type="dxa"/>
            <w:tcBorders>
              <w:top w:val="single" w:sz="4" w:space="0" w:color="802F35"/>
              <w:left w:val="single" w:sz="4" w:space="0" w:color="802F35"/>
              <w:bottom w:val="single" w:sz="4" w:space="0" w:color="802F35"/>
              <w:right w:val="single" w:sz="4" w:space="0" w:color="802F35"/>
            </w:tcBorders>
            <w:hideMark/>
          </w:tcPr>
          <w:p w14:paraId="22D5EC59" w14:textId="77777777" w:rsidR="00A73BAE" w:rsidRDefault="00A73BAE">
            <w:pPr>
              <w:spacing w:before="120" w:after="120"/>
              <w:rPr>
                <w:rFonts w:cs="Arial"/>
                <w:lang w:eastAsia="en-GB"/>
              </w:rPr>
            </w:pPr>
            <w:r>
              <w:rPr>
                <w:rFonts w:cs="Arial"/>
                <w:lang w:eastAsia="en-GB"/>
              </w:rPr>
              <w:t>3.5:1</w:t>
            </w:r>
          </w:p>
        </w:tc>
      </w:tr>
      <w:tr w:rsidR="00A73BAE" w14:paraId="329F811D" w14:textId="77777777" w:rsidTr="00A73BAE">
        <w:tc>
          <w:tcPr>
            <w:tcW w:w="617" w:type="dxa"/>
            <w:hideMark/>
          </w:tcPr>
          <w:p w14:paraId="3339CD8C" w14:textId="77777777" w:rsidR="00A73BAE" w:rsidRDefault="00A73BAE">
            <w:pPr>
              <w:spacing w:before="120" w:after="120"/>
              <w:rPr>
                <w:rFonts w:cs="Arial"/>
                <w:color w:val="000000"/>
                <w:lang w:eastAsia="en-GB"/>
              </w:rPr>
            </w:pPr>
            <w:r>
              <w:rPr>
                <w:rFonts w:cs="Arial"/>
                <w:color w:val="000000"/>
                <w:lang w:eastAsia="en-GB"/>
              </w:rPr>
              <w:t>(c)</w:t>
            </w:r>
          </w:p>
        </w:tc>
        <w:tc>
          <w:tcPr>
            <w:tcW w:w="5337" w:type="dxa"/>
            <w:tcBorders>
              <w:top w:val="nil"/>
              <w:left w:val="nil"/>
              <w:bottom w:val="nil"/>
              <w:right w:val="single" w:sz="4" w:space="0" w:color="802F35"/>
            </w:tcBorders>
            <w:hideMark/>
          </w:tcPr>
          <w:p w14:paraId="4B8F3C17" w14:textId="77777777" w:rsidR="00A73BAE" w:rsidRDefault="00A73BAE">
            <w:pPr>
              <w:spacing w:before="120" w:after="120"/>
              <w:rPr>
                <w:rFonts w:cs="Arial"/>
                <w:color w:val="000000"/>
                <w:lang w:eastAsia="en-GB"/>
              </w:rPr>
            </w:pPr>
            <w:r>
              <w:rPr>
                <w:rFonts w:cs="Arial"/>
                <w:lang w:eastAsia="en-GB"/>
              </w:rPr>
              <w:t>A cuboid with sides: 1</w:t>
            </w:r>
            <w:r>
              <w:rPr>
                <w:rFonts w:cs="Arial"/>
                <w:sz w:val="12"/>
                <w:szCs w:val="12"/>
                <w:lang w:eastAsia="en-GB"/>
              </w:rPr>
              <w:t xml:space="preserve"> </w:t>
            </w:r>
            <w:r>
              <w:rPr>
                <w:rFonts w:cs="Arial"/>
                <w:lang w:eastAsia="en-GB"/>
              </w:rPr>
              <w:t>mm x 1</w:t>
            </w:r>
            <w:r>
              <w:rPr>
                <w:rFonts w:cs="Arial"/>
                <w:sz w:val="12"/>
                <w:szCs w:val="12"/>
                <w:lang w:eastAsia="en-GB"/>
              </w:rPr>
              <w:t xml:space="preserve"> </w:t>
            </w:r>
            <w:r>
              <w:rPr>
                <w:rFonts w:cs="Arial"/>
                <w:lang w:eastAsia="en-GB"/>
              </w:rPr>
              <w:t>mm x 8</w:t>
            </w:r>
            <w:r>
              <w:rPr>
                <w:rFonts w:cs="Arial"/>
                <w:sz w:val="12"/>
                <w:szCs w:val="12"/>
                <w:lang w:eastAsia="en-GB"/>
              </w:rPr>
              <w:t xml:space="preserve"> </w:t>
            </w:r>
            <w:r>
              <w:rPr>
                <w:rFonts w:cs="Arial"/>
                <w:lang w:eastAsia="en-GB"/>
              </w:rPr>
              <w:t>mm</w:t>
            </w:r>
          </w:p>
        </w:tc>
        <w:tc>
          <w:tcPr>
            <w:tcW w:w="2409" w:type="dxa"/>
            <w:tcBorders>
              <w:top w:val="single" w:sz="4" w:space="0" w:color="802F35"/>
              <w:left w:val="single" w:sz="4" w:space="0" w:color="802F35"/>
              <w:bottom w:val="single" w:sz="4" w:space="0" w:color="802F35"/>
              <w:right w:val="single" w:sz="4" w:space="0" w:color="802F35"/>
            </w:tcBorders>
            <w:hideMark/>
          </w:tcPr>
          <w:p w14:paraId="51011C17" w14:textId="77777777" w:rsidR="00A73BAE" w:rsidRDefault="00A73BAE">
            <w:pPr>
              <w:spacing w:before="120" w:after="120"/>
              <w:rPr>
                <w:rFonts w:cs="Arial"/>
                <w:lang w:eastAsia="en-GB"/>
              </w:rPr>
            </w:pPr>
            <w:r>
              <w:rPr>
                <w:rFonts w:cs="Arial"/>
                <w:lang w:eastAsia="en-GB"/>
              </w:rPr>
              <w:t>4.25:1</w:t>
            </w:r>
          </w:p>
        </w:tc>
      </w:tr>
    </w:tbl>
    <w:p w14:paraId="2C28F873" w14:textId="77777777" w:rsidR="00A73BAE" w:rsidRDefault="00A73BAE" w:rsidP="00A73BAE">
      <w:pPr>
        <w:rPr>
          <w:rFonts w:cs="Arial"/>
        </w:rPr>
      </w:pPr>
    </w:p>
    <w:p w14:paraId="3AD00F1F" w14:textId="77777777" w:rsidR="00A73BAE" w:rsidRDefault="00A73BAE" w:rsidP="00A73BAE">
      <w:pPr>
        <w:pStyle w:val="Heading3"/>
        <w:spacing w:after="120"/>
        <w:rPr>
          <w:rFonts w:cs="Arial"/>
        </w:rPr>
      </w:pPr>
      <w:r>
        <w:rPr>
          <w:rFonts w:eastAsia="Calibri"/>
        </w:rPr>
        <w:t>Quiz – Phenotypic ratio: practice calculations</w:t>
      </w:r>
    </w:p>
    <w:p w14:paraId="5AE0ECB4" w14:textId="77777777" w:rsidR="00A73BAE" w:rsidRDefault="00A73BAE" w:rsidP="00A73BAE">
      <w:pPr>
        <w:pStyle w:val="ListParagraph"/>
        <w:numPr>
          <w:ilvl w:val="0"/>
          <w:numId w:val="27"/>
        </w:numPr>
        <w:spacing w:after="200" w:line="276" w:lineRule="auto"/>
        <w:ind w:left="426" w:hanging="426"/>
        <w:rPr>
          <w:rFonts w:cs="Arial"/>
        </w:rPr>
      </w:pPr>
      <w:r>
        <w:rPr>
          <w:rFonts w:cs="Arial"/>
        </w:rPr>
        <w:t>Plants were grown either in the light or the dark and the length of the stem was measured.</w:t>
      </w:r>
    </w:p>
    <w:tbl>
      <w:tblPr>
        <w:tblW w:w="0" w:type="auto"/>
        <w:tblInd w:w="534"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2835"/>
        <w:gridCol w:w="2976"/>
      </w:tblGrid>
      <w:tr w:rsidR="00A73BAE" w14:paraId="2FADB783" w14:textId="77777777" w:rsidTr="00A73BAE">
        <w:tc>
          <w:tcPr>
            <w:tcW w:w="2835" w:type="dxa"/>
            <w:tcBorders>
              <w:top w:val="single" w:sz="4" w:space="0" w:color="802F35"/>
              <w:left w:val="single" w:sz="4" w:space="0" w:color="802F35"/>
              <w:bottom w:val="single" w:sz="12" w:space="0" w:color="auto"/>
              <w:right w:val="single" w:sz="4" w:space="0" w:color="802F35"/>
            </w:tcBorders>
            <w:hideMark/>
          </w:tcPr>
          <w:p w14:paraId="01E5AA6F" w14:textId="77777777" w:rsidR="00A73BAE" w:rsidRDefault="00A73BAE">
            <w:pPr>
              <w:spacing w:before="60" w:line="256" w:lineRule="auto"/>
              <w:rPr>
                <w:rFonts w:cs="Arial"/>
                <w:b/>
              </w:rPr>
            </w:pPr>
            <w:r>
              <w:rPr>
                <w:rFonts w:cs="Arial"/>
                <w:b/>
              </w:rPr>
              <w:t>Growing conditions</w:t>
            </w:r>
          </w:p>
        </w:tc>
        <w:tc>
          <w:tcPr>
            <w:tcW w:w="2976" w:type="dxa"/>
            <w:tcBorders>
              <w:top w:val="single" w:sz="4" w:space="0" w:color="802F35"/>
              <w:left w:val="single" w:sz="4" w:space="0" w:color="802F35"/>
              <w:bottom w:val="single" w:sz="12" w:space="0" w:color="auto"/>
              <w:right w:val="single" w:sz="4" w:space="0" w:color="802F35"/>
            </w:tcBorders>
            <w:hideMark/>
          </w:tcPr>
          <w:p w14:paraId="62C80D29" w14:textId="77777777" w:rsidR="00A73BAE" w:rsidRDefault="00A73BAE">
            <w:pPr>
              <w:spacing w:before="60" w:line="256" w:lineRule="auto"/>
              <w:rPr>
                <w:rFonts w:cs="Arial"/>
                <w:b/>
              </w:rPr>
            </w:pPr>
            <w:r>
              <w:rPr>
                <w:rFonts w:cs="Arial"/>
                <w:b/>
              </w:rPr>
              <w:t>Stem length (cm)</w:t>
            </w:r>
          </w:p>
        </w:tc>
      </w:tr>
      <w:tr w:rsidR="00A73BAE" w14:paraId="709CBE18" w14:textId="77777777" w:rsidTr="00A73BAE">
        <w:tc>
          <w:tcPr>
            <w:tcW w:w="2835" w:type="dxa"/>
            <w:tcBorders>
              <w:top w:val="single" w:sz="12" w:space="0" w:color="auto"/>
              <w:left w:val="single" w:sz="4" w:space="0" w:color="802F35"/>
              <w:bottom w:val="single" w:sz="4" w:space="0" w:color="802F35"/>
              <w:right w:val="single" w:sz="4" w:space="0" w:color="802F35"/>
            </w:tcBorders>
            <w:hideMark/>
          </w:tcPr>
          <w:p w14:paraId="3665F05C" w14:textId="77777777" w:rsidR="00A73BAE" w:rsidRDefault="00A73BAE">
            <w:pPr>
              <w:spacing w:before="60" w:after="60" w:line="256" w:lineRule="auto"/>
              <w:rPr>
                <w:rFonts w:cs="Arial"/>
              </w:rPr>
            </w:pPr>
            <w:r>
              <w:rPr>
                <w:rFonts w:cs="Arial"/>
              </w:rPr>
              <w:t>Light</w:t>
            </w:r>
          </w:p>
        </w:tc>
        <w:tc>
          <w:tcPr>
            <w:tcW w:w="2976" w:type="dxa"/>
            <w:tcBorders>
              <w:top w:val="single" w:sz="12" w:space="0" w:color="auto"/>
              <w:left w:val="single" w:sz="4" w:space="0" w:color="802F35"/>
              <w:bottom w:val="single" w:sz="4" w:space="0" w:color="802F35"/>
              <w:right w:val="single" w:sz="4" w:space="0" w:color="802F35"/>
            </w:tcBorders>
            <w:hideMark/>
          </w:tcPr>
          <w:p w14:paraId="7FC2D61B" w14:textId="77777777" w:rsidR="00A73BAE" w:rsidRDefault="00A73BAE">
            <w:pPr>
              <w:spacing w:before="60" w:after="60" w:line="256" w:lineRule="auto"/>
              <w:rPr>
                <w:rFonts w:cs="Arial"/>
              </w:rPr>
            </w:pPr>
            <w:r>
              <w:rPr>
                <w:rFonts w:cs="Arial"/>
              </w:rPr>
              <w:t>10</w:t>
            </w:r>
          </w:p>
        </w:tc>
      </w:tr>
      <w:tr w:rsidR="00A73BAE" w14:paraId="1F25954B" w14:textId="77777777" w:rsidTr="00A73BAE">
        <w:tc>
          <w:tcPr>
            <w:tcW w:w="2835" w:type="dxa"/>
            <w:tcBorders>
              <w:top w:val="single" w:sz="4" w:space="0" w:color="802F35"/>
              <w:left w:val="single" w:sz="4" w:space="0" w:color="802F35"/>
              <w:bottom w:val="single" w:sz="4" w:space="0" w:color="802F35"/>
              <w:right w:val="single" w:sz="4" w:space="0" w:color="802F35"/>
            </w:tcBorders>
            <w:hideMark/>
          </w:tcPr>
          <w:p w14:paraId="48359B53" w14:textId="77777777" w:rsidR="00A73BAE" w:rsidRDefault="00A73BAE">
            <w:pPr>
              <w:spacing w:before="60" w:after="60" w:line="256" w:lineRule="auto"/>
              <w:rPr>
                <w:rFonts w:cs="Arial"/>
              </w:rPr>
            </w:pPr>
            <w:r>
              <w:rPr>
                <w:rFonts w:cs="Arial"/>
              </w:rPr>
              <w:t>Dark</w:t>
            </w:r>
          </w:p>
        </w:tc>
        <w:tc>
          <w:tcPr>
            <w:tcW w:w="2976" w:type="dxa"/>
            <w:tcBorders>
              <w:top w:val="single" w:sz="4" w:space="0" w:color="802F35"/>
              <w:left w:val="single" w:sz="4" w:space="0" w:color="802F35"/>
              <w:bottom w:val="single" w:sz="4" w:space="0" w:color="802F35"/>
              <w:right w:val="single" w:sz="4" w:space="0" w:color="802F35"/>
            </w:tcBorders>
            <w:hideMark/>
          </w:tcPr>
          <w:p w14:paraId="4B949BB0" w14:textId="77777777" w:rsidR="00A73BAE" w:rsidRDefault="00A73BAE">
            <w:pPr>
              <w:spacing w:before="60" w:after="60" w:line="256" w:lineRule="auto"/>
              <w:rPr>
                <w:rFonts w:cs="Arial"/>
              </w:rPr>
            </w:pPr>
            <w:r>
              <w:rPr>
                <w:rFonts w:cs="Arial"/>
              </w:rPr>
              <w:t>25</w:t>
            </w:r>
          </w:p>
        </w:tc>
      </w:tr>
    </w:tbl>
    <w:p w14:paraId="7FDD165D" w14:textId="77777777" w:rsidR="00A73BAE" w:rsidRDefault="00A73BAE" w:rsidP="00A73BAE">
      <w:pPr>
        <w:widowControl w:val="0"/>
        <w:kinsoku w:val="0"/>
        <w:ind w:left="502"/>
        <w:contextualSpacing/>
        <w:rPr>
          <w:rFonts w:cs="Arial"/>
          <w:lang w:eastAsia="en-GB"/>
        </w:rPr>
      </w:pPr>
    </w:p>
    <w:p w14:paraId="5FAFEFDC" w14:textId="77777777" w:rsidR="00A73BAE" w:rsidRDefault="00A73BAE" w:rsidP="00A73BAE">
      <w:pPr>
        <w:widowControl w:val="0"/>
        <w:numPr>
          <w:ilvl w:val="0"/>
          <w:numId w:val="28"/>
        </w:numPr>
        <w:kinsoku w:val="0"/>
        <w:ind w:left="851" w:hanging="425"/>
        <w:contextualSpacing/>
        <w:rPr>
          <w:rFonts w:cs="Arial"/>
          <w:lang w:eastAsia="en-GB"/>
        </w:rPr>
      </w:pPr>
      <w:r>
        <w:rPr>
          <w:rFonts w:cs="Arial"/>
          <w:lang w:eastAsia="en-GB"/>
        </w:rPr>
        <w:t>What was the ratio of stem length, light to dark?</w:t>
      </w:r>
    </w:p>
    <w:p w14:paraId="7B91B158" w14:textId="77777777" w:rsidR="00A73BAE" w:rsidRDefault="00A73BAE" w:rsidP="00A73BAE">
      <w:pPr>
        <w:widowControl w:val="0"/>
        <w:kinsoku w:val="0"/>
        <w:rPr>
          <w:rFonts w:cs="Arial"/>
          <w:lang w:eastAsia="en-GB"/>
        </w:rPr>
      </w:pPr>
    </w:p>
    <w:tbl>
      <w:tblPr>
        <w:tblStyle w:val="TableGrid"/>
        <w:tblW w:w="0" w:type="auto"/>
        <w:tblInd w:w="534"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Q3 answer box"/>
      </w:tblPr>
      <w:tblGrid>
        <w:gridCol w:w="8482"/>
      </w:tblGrid>
      <w:tr w:rsidR="00A73BAE" w14:paraId="7C855EC2" w14:textId="77777777" w:rsidTr="00A73BAE">
        <w:trPr>
          <w:trHeight w:val="802"/>
          <w:tblHeader/>
        </w:trPr>
        <w:tc>
          <w:tcPr>
            <w:tcW w:w="8708" w:type="dxa"/>
            <w:tcBorders>
              <w:top w:val="single" w:sz="4" w:space="0" w:color="802F35"/>
              <w:left w:val="single" w:sz="4" w:space="0" w:color="802F35"/>
              <w:bottom w:val="single" w:sz="4" w:space="0" w:color="802F35"/>
              <w:right w:val="single" w:sz="4" w:space="0" w:color="802F35"/>
            </w:tcBorders>
            <w:hideMark/>
          </w:tcPr>
          <w:p w14:paraId="1F4D88CA" w14:textId="77777777" w:rsidR="00A73BAE" w:rsidRDefault="002851A9">
            <w:pPr>
              <w:spacing w:before="120" w:after="120"/>
              <w:ind w:left="142"/>
              <w:rPr>
                <w:rFonts w:cs="Arial"/>
                <w:color w:val="FF0000"/>
                <w:lang w:eastAsia="en-GB"/>
              </w:rPr>
            </w:pPr>
            <m:oMath>
              <m:f>
                <m:fPr>
                  <m:ctrlPr>
                    <w:rPr>
                      <w:rFonts w:ascii="Cambria Math" w:hAnsi="Cambria Math" w:cs="Arial"/>
                      <w:i/>
                      <w:color w:val="000000" w:themeColor="text1"/>
                    </w:rPr>
                  </m:ctrlPr>
                </m:fPr>
                <m:num>
                  <m:r>
                    <w:rPr>
                      <w:rFonts w:ascii="Cambria Math" w:hAnsi="Cambria Math" w:cs="Arial"/>
                      <w:color w:val="000000" w:themeColor="text1"/>
                      <w:lang w:eastAsia="en-GB"/>
                    </w:rPr>
                    <m:t>Length in the light</m:t>
                  </m:r>
                </m:num>
                <m:den>
                  <m:r>
                    <w:rPr>
                      <w:rFonts w:ascii="Cambria Math" w:hAnsi="Cambria Math" w:cs="Arial"/>
                      <w:color w:val="000000" w:themeColor="text1"/>
                      <w:lang w:eastAsia="en-GB"/>
                    </w:rPr>
                    <m:t>Length in the dark</m:t>
                  </m:r>
                </m:den>
              </m:f>
              <m:r>
                <w:rPr>
                  <w:rFonts w:ascii="Cambria Math" w:hAnsi="Cambria Math" w:cs="Arial"/>
                  <w:color w:val="000000" w:themeColor="text1"/>
                  <w:lang w:eastAsia="en-GB"/>
                </w:rPr>
                <m:t xml:space="preserve">= </m:t>
              </m:r>
              <m:f>
                <m:fPr>
                  <m:ctrlPr>
                    <w:rPr>
                      <w:rFonts w:ascii="Cambria Math" w:hAnsi="Cambria Math" w:cs="Arial"/>
                      <w:i/>
                      <w:color w:val="000000" w:themeColor="text1"/>
                    </w:rPr>
                  </m:ctrlPr>
                </m:fPr>
                <m:num>
                  <m:r>
                    <w:rPr>
                      <w:rFonts w:ascii="Cambria Math" w:hAnsi="Cambria Math" w:cs="Arial"/>
                      <w:color w:val="000000" w:themeColor="text1"/>
                      <w:lang w:eastAsia="en-GB"/>
                    </w:rPr>
                    <m:t>10</m:t>
                  </m:r>
                </m:num>
                <m:den>
                  <m:r>
                    <w:rPr>
                      <w:rFonts w:ascii="Cambria Math" w:hAnsi="Cambria Math" w:cs="Arial"/>
                      <w:color w:val="000000" w:themeColor="text1"/>
                      <w:lang w:eastAsia="en-GB"/>
                    </w:rPr>
                    <m:t>25</m:t>
                  </m:r>
                </m:den>
              </m:f>
              <m:r>
                <w:rPr>
                  <w:rFonts w:ascii="Cambria Math" w:hAnsi="Cambria Math" w:cs="Arial"/>
                  <w:color w:val="000000" w:themeColor="text1"/>
                  <w:lang w:eastAsia="en-GB"/>
                </w:rPr>
                <m:t>=0.4</m:t>
              </m:r>
            </m:oMath>
            <w:r w:rsidR="00A73BAE">
              <w:rPr>
                <w:rFonts w:cs="Arial"/>
                <w:color w:val="000000" w:themeColor="text1"/>
                <w:lang w:eastAsia="en-GB"/>
              </w:rPr>
              <w:tab/>
            </w:r>
            <w:r w:rsidR="00A73BAE">
              <w:rPr>
                <w:rFonts w:cs="Arial"/>
                <w:color w:val="000000" w:themeColor="text1"/>
                <w:lang w:eastAsia="en-GB"/>
              </w:rPr>
              <w:tab/>
              <w:t>So the ratio is 0.4:1</w:t>
            </w:r>
          </w:p>
        </w:tc>
      </w:tr>
    </w:tbl>
    <w:p w14:paraId="23912D38" w14:textId="77777777" w:rsidR="00A73BAE" w:rsidRDefault="00A73BAE" w:rsidP="00A73BAE">
      <w:pPr>
        <w:ind w:firstLine="720"/>
        <w:rPr>
          <w:rFonts w:cs="Arial"/>
        </w:rPr>
      </w:pPr>
    </w:p>
    <w:p w14:paraId="138070D3" w14:textId="77777777" w:rsidR="00A73BAE" w:rsidRDefault="00A73BAE" w:rsidP="00A73BAE">
      <w:pPr>
        <w:rPr>
          <w:rFonts w:cs="Arial"/>
        </w:rPr>
      </w:pPr>
      <w:r>
        <w:rPr>
          <w:rFonts w:cs="Arial"/>
        </w:rPr>
        <w:br w:type="page"/>
      </w:r>
    </w:p>
    <w:p w14:paraId="4174F9F6" w14:textId="77777777" w:rsidR="00A73BAE" w:rsidRDefault="00A73BAE" w:rsidP="00A73BAE">
      <w:pPr>
        <w:pStyle w:val="ListParagraph"/>
        <w:widowControl w:val="0"/>
        <w:numPr>
          <w:ilvl w:val="0"/>
          <w:numId w:val="28"/>
        </w:numPr>
        <w:kinsoku w:val="0"/>
        <w:ind w:left="851" w:hanging="425"/>
        <w:rPr>
          <w:rFonts w:cs="Arial"/>
        </w:rPr>
      </w:pPr>
      <w:r>
        <w:rPr>
          <w:rFonts w:cs="Arial"/>
        </w:rPr>
        <w:lastRenderedPageBreak/>
        <w:t>What was the ratio of stem length, dark to light?</w:t>
      </w:r>
    </w:p>
    <w:p w14:paraId="3FA62BC2" w14:textId="77777777" w:rsidR="00A73BAE" w:rsidRDefault="00A73BAE" w:rsidP="00A73BAE">
      <w:pPr>
        <w:widowControl w:val="0"/>
        <w:kinsoku w:val="0"/>
        <w:rPr>
          <w:rFonts w:cs="Arial"/>
          <w:lang w:eastAsia="en-GB"/>
        </w:rPr>
      </w:pPr>
    </w:p>
    <w:tbl>
      <w:tblPr>
        <w:tblStyle w:val="TableGrid"/>
        <w:tblW w:w="0" w:type="auto"/>
        <w:tblInd w:w="534"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Q3 answer box"/>
      </w:tblPr>
      <w:tblGrid>
        <w:gridCol w:w="8482"/>
      </w:tblGrid>
      <w:tr w:rsidR="00A73BAE" w14:paraId="6CD4E824" w14:textId="77777777" w:rsidTr="00A73BAE">
        <w:trPr>
          <w:trHeight w:val="802"/>
          <w:tblHeader/>
        </w:trPr>
        <w:tc>
          <w:tcPr>
            <w:tcW w:w="8708" w:type="dxa"/>
            <w:tcBorders>
              <w:top w:val="single" w:sz="4" w:space="0" w:color="802F35"/>
              <w:left w:val="single" w:sz="4" w:space="0" w:color="802F35"/>
              <w:bottom w:val="single" w:sz="4" w:space="0" w:color="802F35"/>
              <w:right w:val="single" w:sz="4" w:space="0" w:color="802F35"/>
            </w:tcBorders>
            <w:hideMark/>
          </w:tcPr>
          <w:p w14:paraId="64E97FB3" w14:textId="77777777" w:rsidR="00A73BAE" w:rsidRDefault="002851A9">
            <w:pPr>
              <w:spacing w:before="120" w:after="120"/>
              <w:ind w:left="142"/>
              <w:rPr>
                <w:rFonts w:cs="Arial"/>
                <w:color w:val="FF0000"/>
                <w:lang w:eastAsia="en-GB"/>
              </w:rPr>
            </w:pPr>
            <m:oMath>
              <m:f>
                <m:fPr>
                  <m:ctrlPr>
                    <w:rPr>
                      <w:rFonts w:ascii="Cambria Math" w:hAnsi="Cambria Math" w:cs="Arial"/>
                      <w:i/>
                      <w:color w:val="000000" w:themeColor="text1"/>
                    </w:rPr>
                  </m:ctrlPr>
                </m:fPr>
                <m:num>
                  <m:r>
                    <w:rPr>
                      <w:rFonts w:ascii="Cambria Math" w:hAnsi="Cambria Math" w:cs="Arial"/>
                      <w:color w:val="000000" w:themeColor="text1"/>
                      <w:lang w:eastAsia="en-GB"/>
                    </w:rPr>
                    <m:t>Length in the dark</m:t>
                  </m:r>
                </m:num>
                <m:den>
                  <m:r>
                    <w:rPr>
                      <w:rFonts w:ascii="Cambria Math" w:hAnsi="Cambria Math" w:cs="Arial"/>
                      <w:color w:val="000000" w:themeColor="text1"/>
                      <w:lang w:eastAsia="en-GB"/>
                    </w:rPr>
                    <m:t>Length in the light</m:t>
                  </m:r>
                </m:den>
              </m:f>
              <m:r>
                <w:rPr>
                  <w:rFonts w:ascii="Cambria Math" w:hAnsi="Cambria Math" w:cs="Arial"/>
                  <w:color w:val="000000" w:themeColor="text1"/>
                  <w:lang w:eastAsia="en-GB"/>
                </w:rPr>
                <m:t xml:space="preserve">= </m:t>
              </m:r>
              <m:f>
                <m:fPr>
                  <m:ctrlPr>
                    <w:rPr>
                      <w:rFonts w:ascii="Cambria Math" w:hAnsi="Cambria Math" w:cs="Arial"/>
                      <w:i/>
                      <w:color w:val="000000" w:themeColor="text1"/>
                    </w:rPr>
                  </m:ctrlPr>
                </m:fPr>
                <m:num>
                  <m:r>
                    <w:rPr>
                      <w:rFonts w:ascii="Cambria Math" w:hAnsi="Cambria Math" w:cs="Arial"/>
                      <w:color w:val="000000" w:themeColor="text1"/>
                      <w:lang w:eastAsia="en-GB"/>
                    </w:rPr>
                    <m:t>25</m:t>
                  </m:r>
                </m:num>
                <m:den>
                  <m:r>
                    <w:rPr>
                      <w:rFonts w:ascii="Cambria Math" w:hAnsi="Cambria Math" w:cs="Arial"/>
                      <w:color w:val="000000" w:themeColor="text1"/>
                      <w:lang w:eastAsia="en-GB"/>
                    </w:rPr>
                    <m:t>10</m:t>
                  </m:r>
                </m:den>
              </m:f>
              <m:r>
                <w:rPr>
                  <w:rFonts w:ascii="Cambria Math" w:hAnsi="Cambria Math" w:cs="Arial"/>
                  <w:color w:val="000000" w:themeColor="text1"/>
                  <w:lang w:eastAsia="en-GB"/>
                </w:rPr>
                <m:t>=2.5</m:t>
              </m:r>
            </m:oMath>
            <w:r w:rsidR="00A73BAE">
              <w:rPr>
                <w:rFonts w:cs="Arial"/>
                <w:color w:val="000000" w:themeColor="text1"/>
                <w:lang w:eastAsia="en-GB"/>
              </w:rPr>
              <w:tab/>
            </w:r>
            <w:r w:rsidR="00A73BAE">
              <w:rPr>
                <w:rFonts w:cs="Arial"/>
                <w:color w:val="000000" w:themeColor="text1"/>
                <w:lang w:eastAsia="en-GB"/>
              </w:rPr>
              <w:tab/>
              <w:t>So the ratio is 2.5:1</w:t>
            </w:r>
          </w:p>
        </w:tc>
      </w:tr>
    </w:tbl>
    <w:p w14:paraId="3EDA9F6B" w14:textId="77777777" w:rsidR="00A73BAE" w:rsidRDefault="00A73BAE" w:rsidP="00A73BAE">
      <w:pPr>
        <w:spacing w:after="200"/>
        <w:ind w:firstLine="720"/>
        <w:rPr>
          <w:rFonts w:cs="Arial"/>
        </w:rPr>
      </w:pPr>
    </w:p>
    <w:p w14:paraId="6422ACE7" w14:textId="77777777" w:rsidR="00A73BAE" w:rsidRDefault="00A73BAE" w:rsidP="00A73BAE">
      <w:pPr>
        <w:pStyle w:val="ListParagraph"/>
        <w:numPr>
          <w:ilvl w:val="0"/>
          <w:numId w:val="27"/>
        </w:numPr>
        <w:spacing w:after="200" w:line="276" w:lineRule="auto"/>
        <w:ind w:left="426" w:hanging="426"/>
        <w:rPr>
          <w:rFonts w:cs="Arial"/>
        </w:rPr>
      </w:pPr>
      <w:r>
        <w:rPr>
          <w:rFonts w:cs="Arial"/>
        </w:rPr>
        <w:t xml:space="preserve">The stem length experiment was repeated by growing plants under four different </w:t>
      </w:r>
      <w:proofErr w:type="spellStart"/>
      <w:r>
        <w:rPr>
          <w:rFonts w:cs="Arial"/>
        </w:rPr>
        <w:t>coloured</w:t>
      </w:r>
      <w:proofErr w:type="spellEnd"/>
      <w:r>
        <w:rPr>
          <w:rFonts w:cs="Arial"/>
        </w:rPr>
        <w:t xml:space="preserve"> lights:</w:t>
      </w:r>
    </w:p>
    <w:tbl>
      <w:tblPr>
        <w:tblW w:w="0" w:type="auto"/>
        <w:tblInd w:w="534"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2126"/>
        <w:gridCol w:w="2126"/>
      </w:tblGrid>
      <w:tr w:rsidR="00A73BAE" w14:paraId="35F0BB9F" w14:textId="77777777" w:rsidTr="00A73BAE">
        <w:tc>
          <w:tcPr>
            <w:tcW w:w="2126" w:type="dxa"/>
            <w:tcBorders>
              <w:top w:val="single" w:sz="4" w:space="0" w:color="802F35"/>
              <w:left w:val="single" w:sz="4" w:space="0" w:color="802F35"/>
              <w:bottom w:val="single" w:sz="12" w:space="0" w:color="auto"/>
              <w:right w:val="single" w:sz="4" w:space="0" w:color="802F35"/>
            </w:tcBorders>
            <w:hideMark/>
          </w:tcPr>
          <w:p w14:paraId="214FFC60" w14:textId="77777777" w:rsidR="00A73BAE" w:rsidRDefault="00A73BAE">
            <w:pPr>
              <w:spacing w:before="60" w:line="256" w:lineRule="auto"/>
              <w:rPr>
                <w:rFonts w:cs="Arial"/>
                <w:b/>
              </w:rPr>
            </w:pPr>
            <w:r>
              <w:rPr>
                <w:rFonts w:cs="Arial"/>
                <w:b/>
              </w:rPr>
              <w:t>Light used for growth</w:t>
            </w:r>
          </w:p>
        </w:tc>
        <w:tc>
          <w:tcPr>
            <w:tcW w:w="2126" w:type="dxa"/>
            <w:tcBorders>
              <w:top w:val="single" w:sz="4" w:space="0" w:color="802F35"/>
              <w:left w:val="single" w:sz="4" w:space="0" w:color="802F35"/>
              <w:bottom w:val="single" w:sz="12" w:space="0" w:color="auto"/>
              <w:right w:val="single" w:sz="4" w:space="0" w:color="802F35"/>
            </w:tcBorders>
            <w:hideMark/>
          </w:tcPr>
          <w:p w14:paraId="1491BC47" w14:textId="77777777" w:rsidR="00A73BAE" w:rsidRDefault="00A73BAE">
            <w:pPr>
              <w:spacing w:before="60" w:line="256" w:lineRule="auto"/>
              <w:rPr>
                <w:rFonts w:cs="Arial"/>
                <w:b/>
              </w:rPr>
            </w:pPr>
            <w:r>
              <w:rPr>
                <w:rFonts w:cs="Arial"/>
                <w:b/>
              </w:rPr>
              <w:t>Stem length (cm)</w:t>
            </w:r>
          </w:p>
        </w:tc>
      </w:tr>
      <w:tr w:rsidR="00A73BAE" w14:paraId="612F25FF" w14:textId="77777777" w:rsidTr="00A73BAE">
        <w:tc>
          <w:tcPr>
            <w:tcW w:w="2126" w:type="dxa"/>
            <w:tcBorders>
              <w:top w:val="single" w:sz="12" w:space="0" w:color="auto"/>
              <w:left w:val="single" w:sz="4" w:space="0" w:color="802F35"/>
              <w:bottom w:val="single" w:sz="4" w:space="0" w:color="802F35"/>
              <w:right w:val="single" w:sz="4" w:space="0" w:color="802F35"/>
            </w:tcBorders>
            <w:hideMark/>
          </w:tcPr>
          <w:p w14:paraId="6F5A95B4" w14:textId="77777777" w:rsidR="00A73BAE" w:rsidRDefault="00A73BAE">
            <w:pPr>
              <w:spacing w:before="60" w:after="60" w:line="256" w:lineRule="auto"/>
              <w:rPr>
                <w:rFonts w:cs="Arial"/>
              </w:rPr>
            </w:pPr>
            <w:r>
              <w:rPr>
                <w:rFonts w:cs="Arial"/>
              </w:rPr>
              <w:t>Blue</w:t>
            </w:r>
          </w:p>
        </w:tc>
        <w:tc>
          <w:tcPr>
            <w:tcW w:w="2126" w:type="dxa"/>
            <w:tcBorders>
              <w:top w:val="single" w:sz="12" w:space="0" w:color="auto"/>
              <w:left w:val="single" w:sz="4" w:space="0" w:color="802F35"/>
              <w:bottom w:val="single" w:sz="4" w:space="0" w:color="802F35"/>
              <w:right w:val="single" w:sz="4" w:space="0" w:color="802F35"/>
            </w:tcBorders>
            <w:hideMark/>
          </w:tcPr>
          <w:p w14:paraId="012E1D85" w14:textId="77777777" w:rsidR="00A73BAE" w:rsidRDefault="00A73BAE">
            <w:pPr>
              <w:spacing w:before="60" w:after="60" w:line="256" w:lineRule="auto"/>
              <w:jc w:val="center"/>
              <w:rPr>
                <w:rFonts w:cs="Arial"/>
              </w:rPr>
            </w:pPr>
            <w:r>
              <w:rPr>
                <w:rFonts w:cs="Arial"/>
              </w:rPr>
              <w:t>25</w:t>
            </w:r>
          </w:p>
        </w:tc>
      </w:tr>
      <w:tr w:rsidR="00A73BAE" w14:paraId="0D7C68CE" w14:textId="77777777" w:rsidTr="00A73BAE">
        <w:tc>
          <w:tcPr>
            <w:tcW w:w="2126" w:type="dxa"/>
            <w:tcBorders>
              <w:top w:val="single" w:sz="4" w:space="0" w:color="802F35"/>
              <w:left w:val="single" w:sz="4" w:space="0" w:color="802F35"/>
              <w:bottom w:val="single" w:sz="4" w:space="0" w:color="802F35"/>
              <w:right w:val="single" w:sz="4" w:space="0" w:color="802F35"/>
            </w:tcBorders>
            <w:hideMark/>
          </w:tcPr>
          <w:p w14:paraId="68D187B2" w14:textId="77777777" w:rsidR="00A73BAE" w:rsidRDefault="00A73BAE">
            <w:pPr>
              <w:spacing w:before="60" w:after="60" w:line="256" w:lineRule="auto"/>
              <w:rPr>
                <w:rFonts w:cs="Arial"/>
              </w:rPr>
            </w:pPr>
            <w:r>
              <w:rPr>
                <w:rFonts w:cs="Arial"/>
              </w:rPr>
              <w:t>Green</w:t>
            </w:r>
          </w:p>
        </w:tc>
        <w:tc>
          <w:tcPr>
            <w:tcW w:w="2126" w:type="dxa"/>
            <w:tcBorders>
              <w:top w:val="single" w:sz="4" w:space="0" w:color="802F35"/>
              <w:left w:val="single" w:sz="4" w:space="0" w:color="802F35"/>
              <w:bottom w:val="single" w:sz="4" w:space="0" w:color="802F35"/>
              <w:right w:val="single" w:sz="4" w:space="0" w:color="802F35"/>
            </w:tcBorders>
            <w:hideMark/>
          </w:tcPr>
          <w:p w14:paraId="494F97B9" w14:textId="77777777" w:rsidR="00A73BAE" w:rsidRDefault="00A73BAE">
            <w:pPr>
              <w:spacing w:before="60" w:after="60" w:line="256" w:lineRule="auto"/>
              <w:jc w:val="center"/>
              <w:rPr>
                <w:rFonts w:cs="Arial"/>
              </w:rPr>
            </w:pPr>
            <w:r>
              <w:rPr>
                <w:rFonts w:cs="Arial"/>
              </w:rPr>
              <w:t>3</w:t>
            </w:r>
          </w:p>
        </w:tc>
      </w:tr>
      <w:tr w:rsidR="00A73BAE" w14:paraId="2C9AD3B8" w14:textId="77777777" w:rsidTr="00A73BAE">
        <w:tc>
          <w:tcPr>
            <w:tcW w:w="2126" w:type="dxa"/>
            <w:tcBorders>
              <w:top w:val="single" w:sz="4" w:space="0" w:color="802F35"/>
              <w:left w:val="single" w:sz="4" w:space="0" w:color="802F35"/>
              <w:bottom w:val="single" w:sz="4" w:space="0" w:color="802F35"/>
              <w:right w:val="single" w:sz="4" w:space="0" w:color="802F35"/>
            </w:tcBorders>
            <w:hideMark/>
          </w:tcPr>
          <w:p w14:paraId="78CD5D15" w14:textId="77777777" w:rsidR="00A73BAE" w:rsidRDefault="00A73BAE">
            <w:pPr>
              <w:spacing w:before="60" w:after="60" w:line="256" w:lineRule="auto"/>
              <w:rPr>
                <w:rFonts w:cs="Arial"/>
              </w:rPr>
            </w:pPr>
            <w:r>
              <w:rPr>
                <w:rFonts w:cs="Arial"/>
              </w:rPr>
              <w:t>Yellow</w:t>
            </w:r>
          </w:p>
        </w:tc>
        <w:tc>
          <w:tcPr>
            <w:tcW w:w="2126" w:type="dxa"/>
            <w:tcBorders>
              <w:top w:val="single" w:sz="4" w:space="0" w:color="802F35"/>
              <w:left w:val="single" w:sz="4" w:space="0" w:color="802F35"/>
              <w:bottom w:val="single" w:sz="4" w:space="0" w:color="802F35"/>
              <w:right w:val="single" w:sz="4" w:space="0" w:color="802F35"/>
            </w:tcBorders>
            <w:hideMark/>
          </w:tcPr>
          <w:p w14:paraId="7978DBF2" w14:textId="77777777" w:rsidR="00A73BAE" w:rsidRDefault="00A73BAE">
            <w:pPr>
              <w:spacing w:before="60" w:after="60" w:line="256" w:lineRule="auto"/>
              <w:jc w:val="center"/>
              <w:rPr>
                <w:rFonts w:cs="Arial"/>
              </w:rPr>
            </w:pPr>
            <w:r>
              <w:rPr>
                <w:rFonts w:cs="Arial"/>
              </w:rPr>
              <w:t>10</w:t>
            </w:r>
          </w:p>
        </w:tc>
      </w:tr>
      <w:tr w:rsidR="00A73BAE" w14:paraId="1C85B6B4" w14:textId="77777777" w:rsidTr="00A73BAE">
        <w:tc>
          <w:tcPr>
            <w:tcW w:w="2126" w:type="dxa"/>
            <w:tcBorders>
              <w:top w:val="single" w:sz="4" w:space="0" w:color="802F35"/>
              <w:left w:val="single" w:sz="4" w:space="0" w:color="802F35"/>
              <w:bottom w:val="single" w:sz="4" w:space="0" w:color="802F35"/>
              <w:right w:val="single" w:sz="4" w:space="0" w:color="802F35"/>
            </w:tcBorders>
            <w:hideMark/>
          </w:tcPr>
          <w:p w14:paraId="4AB8F69C" w14:textId="77777777" w:rsidR="00A73BAE" w:rsidRDefault="00A73BAE">
            <w:pPr>
              <w:spacing w:before="60" w:after="60" w:line="256" w:lineRule="auto"/>
              <w:rPr>
                <w:rFonts w:cs="Arial"/>
              </w:rPr>
            </w:pPr>
            <w:r>
              <w:rPr>
                <w:rFonts w:cs="Arial"/>
              </w:rPr>
              <w:t>Red</w:t>
            </w:r>
          </w:p>
        </w:tc>
        <w:tc>
          <w:tcPr>
            <w:tcW w:w="2126" w:type="dxa"/>
            <w:tcBorders>
              <w:top w:val="single" w:sz="4" w:space="0" w:color="802F35"/>
              <w:left w:val="single" w:sz="4" w:space="0" w:color="802F35"/>
              <w:bottom w:val="single" w:sz="4" w:space="0" w:color="802F35"/>
              <w:right w:val="single" w:sz="4" w:space="0" w:color="802F35"/>
            </w:tcBorders>
            <w:hideMark/>
          </w:tcPr>
          <w:p w14:paraId="34D9A46D" w14:textId="77777777" w:rsidR="00A73BAE" w:rsidRDefault="00A73BAE">
            <w:pPr>
              <w:spacing w:before="60" w:after="60" w:line="256" w:lineRule="auto"/>
              <w:jc w:val="center"/>
              <w:rPr>
                <w:rFonts w:cs="Arial"/>
              </w:rPr>
            </w:pPr>
            <w:r>
              <w:rPr>
                <w:rFonts w:cs="Arial"/>
              </w:rPr>
              <w:t>15</w:t>
            </w:r>
          </w:p>
        </w:tc>
      </w:tr>
    </w:tbl>
    <w:p w14:paraId="50BEC758" w14:textId="77777777" w:rsidR="00A73BAE" w:rsidRDefault="00A73BAE" w:rsidP="00A73BAE">
      <w:pPr>
        <w:pStyle w:val="ListParagraph"/>
        <w:spacing w:after="200"/>
        <w:rPr>
          <w:rFonts w:cs="Arial"/>
          <w:color w:val="000000"/>
        </w:rPr>
      </w:pPr>
    </w:p>
    <w:p w14:paraId="41F25E66" w14:textId="77777777" w:rsidR="00A73BAE" w:rsidRDefault="00A73BAE" w:rsidP="00A73BAE">
      <w:pPr>
        <w:widowControl w:val="0"/>
        <w:kinsoku w:val="0"/>
        <w:ind w:left="426"/>
        <w:rPr>
          <w:rFonts w:cs="Arial"/>
        </w:rPr>
      </w:pPr>
      <w:r>
        <w:rPr>
          <w:rFonts w:cs="Arial"/>
        </w:rPr>
        <w:t>What was the ratio of blue to green to yellow to red?</w:t>
      </w:r>
    </w:p>
    <w:p w14:paraId="0A1C4A52" w14:textId="77777777" w:rsidR="00A73BAE" w:rsidRDefault="00A73BAE" w:rsidP="00A73BAE">
      <w:pPr>
        <w:widowControl w:val="0"/>
        <w:kinsoku w:val="0"/>
        <w:ind w:left="426"/>
        <w:rPr>
          <w:rFonts w:cs="Arial"/>
        </w:rPr>
      </w:pPr>
    </w:p>
    <w:tbl>
      <w:tblPr>
        <w:tblStyle w:val="TableGrid"/>
        <w:tblW w:w="0" w:type="auto"/>
        <w:tblInd w:w="534"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Q3 answer box"/>
      </w:tblPr>
      <w:tblGrid>
        <w:gridCol w:w="8482"/>
      </w:tblGrid>
      <w:tr w:rsidR="00A73BAE" w14:paraId="3F362AE1" w14:textId="77777777" w:rsidTr="00A73BAE">
        <w:trPr>
          <w:trHeight w:val="3182"/>
          <w:tblHeader/>
        </w:trPr>
        <w:tc>
          <w:tcPr>
            <w:tcW w:w="8708" w:type="dxa"/>
            <w:tcBorders>
              <w:top w:val="single" w:sz="4" w:space="0" w:color="802F35"/>
              <w:left w:val="single" w:sz="4" w:space="0" w:color="802F35"/>
              <w:bottom w:val="single" w:sz="4" w:space="0" w:color="802F35"/>
              <w:right w:val="single" w:sz="4" w:space="0" w:color="802F35"/>
            </w:tcBorders>
          </w:tcPr>
          <w:p w14:paraId="7A5BE867" w14:textId="77777777" w:rsidR="00A73BAE" w:rsidRDefault="00A73BAE">
            <w:pPr>
              <w:spacing w:after="120"/>
              <w:ind w:left="33" w:hanging="33"/>
              <w:rPr>
                <w:rFonts w:cs="Arial"/>
                <w:color w:val="000000" w:themeColor="text1"/>
                <w:lang w:eastAsia="en-GB"/>
              </w:rPr>
            </w:pPr>
            <w:r>
              <w:rPr>
                <w:rFonts w:cs="Arial"/>
                <w:color w:val="000000" w:themeColor="text1"/>
                <w:lang w:eastAsia="en-GB"/>
              </w:rPr>
              <w:t xml:space="preserve">If the last in the ratio must be 1, then divide all the others by 15 </w:t>
            </w:r>
            <w:r>
              <w:rPr>
                <w:rFonts w:cs="Arial"/>
                <w:color w:val="000000" w:themeColor="text1"/>
                <w:lang w:eastAsia="en-GB"/>
              </w:rPr>
              <w:br/>
              <w:t>(the value for the last one)</w:t>
            </w:r>
          </w:p>
          <w:p w14:paraId="32EFB599" w14:textId="77777777" w:rsidR="00A73BAE" w:rsidRDefault="00A73BAE">
            <w:pPr>
              <w:spacing w:after="120"/>
              <w:ind w:left="33" w:hanging="33"/>
              <w:rPr>
                <w:rFonts w:cs="Arial"/>
                <w:color w:val="000000" w:themeColor="text1"/>
                <w:lang w:eastAsia="en-GB"/>
              </w:rPr>
            </w:pPr>
          </w:p>
          <w:p w14:paraId="311683ED" w14:textId="77777777" w:rsidR="00A73BAE" w:rsidRDefault="00A73BAE">
            <w:pPr>
              <w:spacing w:after="120"/>
              <w:ind w:left="33" w:hanging="33"/>
              <w:rPr>
                <w:rFonts w:cs="Arial"/>
                <w:color w:val="000000" w:themeColor="text1"/>
                <w:lang w:eastAsia="en-GB"/>
              </w:rPr>
            </w:pPr>
            <w:r>
              <w:rPr>
                <w:rFonts w:cs="Arial"/>
                <w:color w:val="000000" w:themeColor="text1"/>
                <w:lang w:eastAsia="en-GB"/>
              </w:rPr>
              <w:t xml:space="preserve">For blue </w:t>
            </w:r>
            <m:oMath>
              <m:f>
                <m:fPr>
                  <m:ctrlPr>
                    <w:rPr>
                      <w:rFonts w:ascii="Cambria Math" w:hAnsi="Cambria Math" w:cs="Arial"/>
                      <w:i/>
                      <w:color w:val="000000" w:themeColor="text1"/>
                    </w:rPr>
                  </m:ctrlPr>
                </m:fPr>
                <m:num>
                  <m:r>
                    <w:rPr>
                      <w:rFonts w:ascii="Cambria Math" w:hAnsi="Cambria Math" w:cs="Arial"/>
                      <w:color w:val="000000" w:themeColor="text1"/>
                      <w:lang w:eastAsia="en-GB"/>
                    </w:rPr>
                    <m:t>25</m:t>
                  </m:r>
                </m:num>
                <m:den>
                  <m:r>
                    <w:rPr>
                      <w:rFonts w:ascii="Cambria Math" w:hAnsi="Cambria Math" w:cs="Arial"/>
                      <w:color w:val="000000" w:themeColor="text1"/>
                      <w:lang w:eastAsia="en-GB"/>
                    </w:rPr>
                    <m:t>15</m:t>
                  </m:r>
                </m:den>
              </m:f>
              <m:r>
                <w:rPr>
                  <w:rFonts w:ascii="Cambria Math" w:hAnsi="Cambria Math" w:cs="Arial"/>
                  <w:color w:val="000000" w:themeColor="text1"/>
                  <w:lang w:eastAsia="en-GB"/>
                </w:rPr>
                <m:t>=1.7</m:t>
              </m:r>
            </m:oMath>
          </w:p>
          <w:p w14:paraId="47CFF0AA" w14:textId="77777777" w:rsidR="00A73BAE" w:rsidRDefault="00A73BAE">
            <w:pPr>
              <w:spacing w:after="120"/>
              <w:ind w:left="33" w:hanging="33"/>
              <w:rPr>
                <w:rFonts w:cs="Arial"/>
                <w:color w:val="000000" w:themeColor="text1"/>
                <w:lang w:eastAsia="en-GB"/>
              </w:rPr>
            </w:pPr>
          </w:p>
          <w:p w14:paraId="0F50943C" w14:textId="77777777" w:rsidR="00A73BAE" w:rsidRDefault="00A73BAE">
            <w:pPr>
              <w:spacing w:after="120"/>
              <w:ind w:left="33" w:hanging="33"/>
              <w:rPr>
                <w:rFonts w:cs="Arial"/>
                <w:color w:val="000000" w:themeColor="text1"/>
                <w:lang w:eastAsia="en-GB"/>
              </w:rPr>
            </w:pPr>
            <w:r>
              <w:rPr>
                <w:rFonts w:cs="Arial"/>
                <w:color w:val="000000" w:themeColor="text1"/>
                <w:lang w:eastAsia="en-GB"/>
              </w:rPr>
              <w:t xml:space="preserve">For green  </w:t>
            </w:r>
            <m:oMath>
              <m:f>
                <m:fPr>
                  <m:ctrlPr>
                    <w:rPr>
                      <w:rFonts w:ascii="Cambria Math" w:hAnsi="Cambria Math" w:cs="Arial"/>
                      <w:i/>
                      <w:color w:val="000000" w:themeColor="text1"/>
                    </w:rPr>
                  </m:ctrlPr>
                </m:fPr>
                <m:num>
                  <m:r>
                    <w:rPr>
                      <w:rFonts w:ascii="Cambria Math" w:hAnsi="Cambria Math" w:cs="Arial"/>
                      <w:color w:val="000000" w:themeColor="text1"/>
                      <w:lang w:eastAsia="en-GB"/>
                    </w:rPr>
                    <m:t>3</m:t>
                  </m:r>
                </m:num>
                <m:den>
                  <m:r>
                    <w:rPr>
                      <w:rFonts w:ascii="Cambria Math" w:hAnsi="Cambria Math" w:cs="Arial"/>
                      <w:color w:val="000000" w:themeColor="text1"/>
                      <w:lang w:eastAsia="en-GB"/>
                    </w:rPr>
                    <m:t>15</m:t>
                  </m:r>
                </m:den>
              </m:f>
              <m:r>
                <w:rPr>
                  <w:rFonts w:ascii="Cambria Math" w:hAnsi="Cambria Math" w:cs="Arial"/>
                  <w:color w:val="000000" w:themeColor="text1"/>
                  <w:lang w:eastAsia="en-GB"/>
                </w:rPr>
                <m:t>=0.2</m:t>
              </m:r>
            </m:oMath>
          </w:p>
          <w:p w14:paraId="2153798C" w14:textId="77777777" w:rsidR="00A73BAE" w:rsidRDefault="00A73BAE">
            <w:pPr>
              <w:spacing w:after="120"/>
              <w:ind w:left="33" w:hanging="33"/>
              <w:rPr>
                <w:rFonts w:cs="Arial"/>
                <w:color w:val="000000" w:themeColor="text1"/>
                <w:lang w:eastAsia="en-GB"/>
              </w:rPr>
            </w:pPr>
          </w:p>
          <w:p w14:paraId="1A6AA8BC" w14:textId="77777777" w:rsidR="00A73BAE" w:rsidRDefault="00A73BAE">
            <w:pPr>
              <w:spacing w:after="120"/>
              <w:ind w:left="33" w:hanging="33"/>
              <w:rPr>
                <w:rFonts w:cs="Arial"/>
                <w:color w:val="000000" w:themeColor="text1"/>
                <w:lang w:eastAsia="en-GB"/>
              </w:rPr>
            </w:pPr>
            <w:r>
              <w:rPr>
                <w:rFonts w:cs="Arial"/>
                <w:color w:val="000000" w:themeColor="text1"/>
                <w:lang w:eastAsia="en-GB"/>
              </w:rPr>
              <w:t xml:space="preserve">For yellow  </w:t>
            </w:r>
            <m:oMath>
              <m:f>
                <m:fPr>
                  <m:ctrlPr>
                    <w:rPr>
                      <w:rFonts w:ascii="Cambria Math" w:hAnsi="Cambria Math" w:cs="Arial"/>
                      <w:i/>
                      <w:color w:val="000000" w:themeColor="text1"/>
                    </w:rPr>
                  </m:ctrlPr>
                </m:fPr>
                <m:num>
                  <m:r>
                    <w:rPr>
                      <w:rFonts w:ascii="Cambria Math" w:hAnsi="Cambria Math" w:cs="Arial"/>
                      <w:color w:val="000000" w:themeColor="text1"/>
                      <w:lang w:eastAsia="en-GB"/>
                    </w:rPr>
                    <m:t>10</m:t>
                  </m:r>
                </m:num>
                <m:den>
                  <m:r>
                    <w:rPr>
                      <w:rFonts w:ascii="Cambria Math" w:hAnsi="Cambria Math" w:cs="Arial"/>
                      <w:color w:val="000000" w:themeColor="text1"/>
                      <w:lang w:eastAsia="en-GB"/>
                    </w:rPr>
                    <m:t>15</m:t>
                  </m:r>
                </m:den>
              </m:f>
              <m:r>
                <w:rPr>
                  <w:rFonts w:ascii="Cambria Math" w:hAnsi="Cambria Math" w:cs="Arial"/>
                  <w:color w:val="000000" w:themeColor="text1"/>
                  <w:lang w:eastAsia="en-GB"/>
                </w:rPr>
                <m:t>=0.67</m:t>
              </m:r>
            </m:oMath>
          </w:p>
          <w:p w14:paraId="08D7E29B" w14:textId="77777777" w:rsidR="00A73BAE" w:rsidRDefault="00A73BAE">
            <w:pPr>
              <w:spacing w:after="120"/>
              <w:ind w:left="33" w:hanging="33"/>
              <w:rPr>
                <w:rFonts w:cs="Arial"/>
                <w:color w:val="000000" w:themeColor="text1"/>
                <w:lang w:eastAsia="en-GB"/>
              </w:rPr>
            </w:pPr>
          </w:p>
          <w:p w14:paraId="5D1D1186" w14:textId="77777777" w:rsidR="00A73BAE" w:rsidRDefault="00A73BAE">
            <w:pPr>
              <w:spacing w:after="120"/>
              <w:ind w:left="33" w:hanging="33"/>
              <w:rPr>
                <w:rFonts w:cs="Arial"/>
                <w:color w:val="FF0000"/>
                <w:lang w:eastAsia="en-GB"/>
              </w:rPr>
            </w:pPr>
            <w:r>
              <w:rPr>
                <w:rFonts w:cs="Arial"/>
                <w:color w:val="000000" w:themeColor="text1"/>
                <w:lang w:eastAsia="en-GB"/>
              </w:rPr>
              <w:t>So the answer is     1.7 : 0.2 : 0.7 :1</w:t>
            </w:r>
          </w:p>
        </w:tc>
      </w:tr>
    </w:tbl>
    <w:p w14:paraId="1C17D47B" w14:textId="77777777" w:rsidR="00A73BAE" w:rsidRDefault="00A73BAE" w:rsidP="00A73BAE">
      <w:pPr>
        <w:spacing w:after="200"/>
        <w:ind w:firstLine="720"/>
        <w:rPr>
          <w:rFonts w:cs="Arial"/>
        </w:rPr>
      </w:pPr>
    </w:p>
    <w:p w14:paraId="593F24E2" w14:textId="77777777" w:rsidR="00A73BAE" w:rsidRDefault="00A73BAE" w:rsidP="00A73BAE">
      <w:pPr>
        <w:rPr>
          <w:rFonts w:cs="Arial"/>
        </w:rPr>
      </w:pPr>
      <w:r>
        <w:rPr>
          <w:rFonts w:cs="Arial"/>
        </w:rPr>
        <w:br w:type="page"/>
      </w:r>
    </w:p>
    <w:p w14:paraId="6676E6C3" w14:textId="77777777" w:rsidR="00A73BAE" w:rsidRDefault="00A73BAE" w:rsidP="00A73BAE">
      <w:pPr>
        <w:widowControl w:val="0"/>
        <w:numPr>
          <w:ilvl w:val="0"/>
          <w:numId w:val="29"/>
        </w:numPr>
        <w:kinsoku w:val="0"/>
        <w:ind w:left="426" w:hanging="426"/>
        <w:contextualSpacing/>
        <w:rPr>
          <w:rFonts w:cs="Arial"/>
        </w:rPr>
      </w:pPr>
      <w:r>
        <w:rPr>
          <w:rFonts w:cs="Arial"/>
        </w:rPr>
        <w:lastRenderedPageBreak/>
        <w:t xml:space="preserve">Let’s say </w:t>
      </w:r>
      <w:proofErr w:type="spellStart"/>
      <w:r>
        <w:rPr>
          <w:rFonts w:cs="Arial"/>
        </w:rPr>
        <w:t>colour</w:t>
      </w:r>
      <w:proofErr w:type="spellEnd"/>
      <w:r>
        <w:rPr>
          <w:rFonts w:cs="Arial"/>
        </w:rPr>
        <w:t xml:space="preserve"> of naked mole rats is determined by a single gene and brown </w:t>
      </w:r>
      <w:proofErr w:type="spellStart"/>
      <w:r>
        <w:rPr>
          <w:rFonts w:cs="Arial"/>
        </w:rPr>
        <w:t>colour</w:t>
      </w:r>
      <w:proofErr w:type="spellEnd"/>
      <w:r>
        <w:rPr>
          <w:rFonts w:cs="Arial"/>
        </w:rPr>
        <w:t xml:space="preserve"> (B) is dominant to white </w:t>
      </w:r>
      <w:proofErr w:type="spellStart"/>
      <w:r>
        <w:rPr>
          <w:rFonts w:cs="Arial"/>
        </w:rPr>
        <w:t>colour</w:t>
      </w:r>
      <w:proofErr w:type="spellEnd"/>
      <w:r>
        <w:rPr>
          <w:rFonts w:cs="Arial"/>
        </w:rPr>
        <w:t xml:space="preserve"> (b). If two heterozygous (Bb) naked mole rats were mated, what is the expected ratio of brown naked mole rats to white naked mole rats? </w:t>
      </w:r>
    </w:p>
    <w:p w14:paraId="7A7FBFEC" w14:textId="77777777" w:rsidR="00A73BAE" w:rsidRDefault="00A73BAE" w:rsidP="00A73BAE">
      <w:pPr>
        <w:widowControl w:val="0"/>
        <w:kinsoku w:val="0"/>
        <w:rPr>
          <w:rFonts w:cs="Arial"/>
          <w:lang w:eastAsia="en-GB"/>
        </w:rPr>
      </w:pPr>
    </w:p>
    <w:tbl>
      <w:tblPr>
        <w:tblStyle w:val="TableGrid"/>
        <w:tblW w:w="0" w:type="auto"/>
        <w:tblInd w:w="534"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Q3 answer box"/>
      </w:tblPr>
      <w:tblGrid>
        <w:gridCol w:w="8482"/>
      </w:tblGrid>
      <w:tr w:rsidR="00A73BAE" w14:paraId="2C751F2D" w14:textId="77777777" w:rsidTr="00A73BAE">
        <w:trPr>
          <w:trHeight w:val="3720"/>
          <w:tblHeader/>
        </w:trPr>
        <w:tc>
          <w:tcPr>
            <w:tcW w:w="8708" w:type="dxa"/>
            <w:tcBorders>
              <w:top w:val="single" w:sz="4" w:space="0" w:color="802F35"/>
              <w:left w:val="single" w:sz="4" w:space="0" w:color="802F35"/>
              <w:bottom w:val="single" w:sz="4" w:space="0" w:color="802F35"/>
              <w:right w:val="single" w:sz="4" w:space="0" w:color="802F35"/>
            </w:tcBorders>
          </w:tcPr>
          <w:p w14:paraId="11F2AEF5" w14:textId="77777777" w:rsidR="00A73BAE" w:rsidRDefault="00A73BAE">
            <w:pPr>
              <w:ind w:left="142"/>
              <w:rPr>
                <w:rFonts w:cs="Arial"/>
                <w:color w:val="000000" w:themeColor="text1"/>
                <w:lang w:eastAsia="en-GB"/>
              </w:rPr>
            </w:pPr>
            <w:r>
              <w:rPr>
                <w:rFonts w:cs="Arial"/>
                <w:color w:val="000000" w:themeColor="text1"/>
                <w:lang w:eastAsia="en-GB"/>
              </w:rPr>
              <w:t>A standard genetic cross will give the following:</w:t>
            </w:r>
          </w:p>
          <w:tbl>
            <w:tblPr>
              <w:tblStyle w:val="TableGrid"/>
              <w:tblW w:w="0" w:type="auto"/>
              <w:tblInd w:w="250" w:type="dxa"/>
              <w:tblLook w:val="04A0" w:firstRow="1" w:lastRow="0" w:firstColumn="1" w:lastColumn="0" w:noHBand="0" w:noVBand="1"/>
            </w:tblPr>
            <w:tblGrid>
              <w:gridCol w:w="517"/>
              <w:gridCol w:w="652"/>
              <w:gridCol w:w="628"/>
            </w:tblGrid>
            <w:tr w:rsidR="00A73BAE" w14:paraId="55A6CA47" w14:textId="77777777">
              <w:tc>
                <w:tcPr>
                  <w:tcW w:w="517" w:type="dxa"/>
                  <w:tcBorders>
                    <w:top w:val="single" w:sz="4" w:space="0" w:color="auto"/>
                    <w:left w:val="single" w:sz="4" w:space="0" w:color="auto"/>
                    <w:bottom w:val="single" w:sz="4" w:space="0" w:color="auto"/>
                    <w:right w:val="single" w:sz="4" w:space="0" w:color="auto"/>
                  </w:tcBorders>
                </w:tcPr>
                <w:p w14:paraId="262EA7F9" w14:textId="77777777" w:rsidR="00A73BAE" w:rsidRDefault="00A73BAE">
                  <w:pPr>
                    <w:ind w:left="142"/>
                    <w:rPr>
                      <w:rFonts w:cs="Arial"/>
                      <w:b/>
                      <w:color w:val="000000" w:themeColor="text1"/>
                      <w:lang w:eastAsia="en-GB"/>
                    </w:rPr>
                  </w:pPr>
                </w:p>
              </w:tc>
              <w:tc>
                <w:tcPr>
                  <w:tcW w:w="652" w:type="dxa"/>
                  <w:tcBorders>
                    <w:top w:val="single" w:sz="4" w:space="0" w:color="auto"/>
                    <w:left w:val="single" w:sz="4" w:space="0" w:color="auto"/>
                    <w:bottom w:val="single" w:sz="4" w:space="0" w:color="auto"/>
                    <w:right w:val="single" w:sz="4" w:space="0" w:color="auto"/>
                  </w:tcBorders>
                  <w:hideMark/>
                </w:tcPr>
                <w:p w14:paraId="66EED36C" w14:textId="77777777" w:rsidR="00A73BAE" w:rsidRDefault="00A73BAE">
                  <w:pPr>
                    <w:ind w:left="142"/>
                    <w:rPr>
                      <w:rFonts w:cs="Arial"/>
                      <w:b/>
                      <w:color w:val="000000" w:themeColor="text1"/>
                      <w:lang w:eastAsia="en-GB"/>
                    </w:rPr>
                  </w:pPr>
                  <w:r>
                    <w:rPr>
                      <w:rFonts w:cs="Arial"/>
                      <w:b/>
                      <w:color w:val="000000" w:themeColor="text1"/>
                      <w:lang w:eastAsia="en-GB"/>
                    </w:rPr>
                    <w:t>B</w:t>
                  </w:r>
                </w:p>
              </w:tc>
              <w:tc>
                <w:tcPr>
                  <w:tcW w:w="628" w:type="dxa"/>
                  <w:tcBorders>
                    <w:top w:val="single" w:sz="4" w:space="0" w:color="auto"/>
                    <w:left w:val="single" w:sz="4" w:space="0" w:color="auto"/>
                    <w:bottom w:val="single" w:sz="4" w:space="0" w:color="auto"/>
                    <w:right w:val="single" w:sz="4" w:space="0" w:color="auto"/>
                  </w:tcBorders>
                  <w:hideMark/>
                </w:tcPr>
                <w:p w14:paraId="7331B983" w14:textId="77777777" w:rsidR="00A73BAE" w:rsidRDefault="00A73BAE">
                  <w:pPr>
                    <w:ind w:left="142"/>
                    <w:rPr>
                      <w:rFonts w:cs="Arial"/>
                      <w:b/>
                      <w:color w:val="000000" w:themeColor="text1"/>
                      <w:lang w:eastAsia="en-GB"/>
                    </w:rPr>
                  </w:pPr>
                  <w:r>
                    <w:rPr>
                      <w:rFonts w:cs="Arial"/>
                      <w:b/>
                      <w:color w:val="000000" w:themeColor="text1"/>
                      <w:lang w:eastAsia="en-GB"/>
                    </w:rPr>
                    <w:t>b</w:t>
                  </w:r>
                </w:p>
              </w:tc>
            </w:tr>
            <w:tr w:rsidR="00A73BAE" w14:paraId="21EE988D" w14:textId="77777777">
              <w:tc>
                <w:tcPr>
                  <w:tcW w:w="517" w:type="dxa"/>
                  <w:tcBorders>
                    <w:top w:val="single" w:sz="4" w:space="0" w:color="auto"/>
                    <w:left w:val="single" w:sz="4" w:space="0" w:color="auto"/>
                    <w:bottom w:val="single" w:sz="4" w:space="0" w:color="auto"/>
                    <w:right w:val="single" w:sz="4" w:space="0" w:color="auto"/>
                  </w:tcBorders>
                  <w:hideMark/>
                </w:tcPr>
                <w:p w14:paraId="7AAAF103" w14:textId="77777777" w:rsidR="00A73BAE" w:rsidRDefault="00A73BAE">
                  <w:pPr>
                    <w:ind w:left="142"/>
                    <w:rPr>
                      <w:rFonts w:cs="Arial"/>
                      <w:b/>
                      <w:color w:val="000000" w:themeColor="text1"/>
                      <w:lang w:eastAsia="en-GB"/>
                    </w:rPr>
                  </w:pPr>
                  <w:r>
                    <w:rPr>
                      <w:rFonts w:cs="Arial"/>
                      <w:b/>
                      <w:color w:val="000000" w:themeColor="text1"/>
                      <w:lang w:eastAsia="en-GB"/>
                    </w:rPr>
                    <w:t>B</w:t>
                  </w:r>
                </w:p>
              </w:tc>
              <w:tc>
                <w:tcPr>
                  <w:tcW w:w="652" w:type="dxa"/>
                  <w:tcBorders>
                    <w:top w:val="single" w:sz="4" w:space="0" w:color="auto"/>
                    <w:left w:val="single" w:sz="4" w:space="0" w:color="auto"/>
                    <w:bottom w:val="single" w:sz="4" w:space="0" w:color="auto"/>
                    <w:right w:val="single" w:sz="4" w:space="0" w:color="auto"/>
                  </w:tcBorders>
                  <w:hideMark/>
                </w:tcPr>
                <w:p w14:paraId="0AECFD86" w14:textId="77777777" w:rsidR="00A73BAE" w:rsidRDefault="00A73BAE">
                  <w:pPr>
                    <w:ind w:left="142"/>
                    <w:rPr>
                      <w:rFonts w:cs="Arial"/>
                      <w:color w:val="000000" w:themeColor="text1"/>
                      <w:lang w:eastAsia="en-GB"/>
                    </w:rPr>
                  </w:pPr>
                  <w:r>
                    <w:rPr>
                      <w:rFonts w:cs="Arial"/>
                      <w:color w:val="000000" w:themeColor="text1"/>
                      <w:lang w:eastAsia="en-GB"/>
                    </w:rPr>
                    <w:t>BB</w:t>
                  </w:r>
                </w:p>
              </w:tc>
              <w:tc>
                <w:tcPr>
                  <w:tcW w:w="628" w:type="dxa"/>
                  <w:tcBorders>
                    <w:top w:val="single" w:sz="4" w:space="0" w:color="auto"/>
                    <w:left w:val="single" w:sz="4" w:space="0" w:color="auto"/>
                    <w:bottom w:val="single" w:sz="4" w:space="0" w:color="auto"/>
                    <w:right w:val="single" w:sz="4" w:space="0" w:color="auto"/>
                  </w:tcBorders>
                  <w:hideMark/>
                </w:tcPr>
                <w:p w14:paraId="40C6B3DA" w14:textId="77777777" w:rsidR="00A73BAE" w:rsidRDefault="00A73BAE">
                  <w:pPr>
                    <w:ind w:left="142"/>
                    <w:rPr>
                      <w:rFonts w:cs="Arial"/>
                      <w:color w:val="000000" w:themeColor="text1"/>
                      <w:lang w:eastAsia="en-GB"/>
                    </w:rPr>
                  </w:pPr>
                  <w:r>
                    <w:rPr>
                      <w:rFonts w:cs="Arial"/>
                      <w:color w:val="000000" w:themeColor="text1"/>
                      <w:lang w:eastAsia="en-GB"/>
                    </w:rPr>
                    <w:t>Bb</w:t>
                  </w:r>
                </w:p>
              </w:tc>
            </w:tr>
            <w:tr w:rsidR="00A73BAE" w14:paraId="7EF8BFAA" w14:textId="77777777">
              <w:tc>
                <w:tcPr>
                  <w:tcW w:w="517" w:type="dxa"/>
                  <w:tcBorders>
                    <w:top w:val="single" w:sz="4" w:space="0" w:color="auto"/>
                    <w:left w:val="single" w:sz="4" w:space="0" w:color="auto"/>
                    <w:bottom w:val="single" w:sz="4" w:space="0" w:color="auto"/>
                    <w:right w:val="single" w:sz="4" w:space="0" w:color="auto"/>
                  </w:tcBorders>
                  <w:hideMark/>
                </w:tcPr>
                <w:p w14:paraId="595F1158" w14:textId="77777777" w:rsidR="00A73BAE" w:rsidRDefault="00A73BAE">
                  <w:pPr>
                    <w:ind w:left="142"/>
                    <w:rPr>
                      <w:rFonts w:cs="Arial"/>
                      <w:b/>
                      <w:color w:val="000000" w:themeColor="text1"/>
                      <w:lang w:eastAsia="en-GB"/>
                    </w:rPr>
                  </w:pPr>
                  <w:r>
                    <w:rPr>
                      <w:rFonts w:cs="Arial"/>
                      <w:b/>
                      <w:color w:val="000000" w:themeColor="text1"/>
                      <w:lang w:eastAsia="en-GB"/>
                    </w:rPr>
                    <w:t>b</w:t>
                  </w:r>
                </w:p>
              </w:tc>
              <w:tc>
                <w:tcPr>
                  <w:tcW w:w="652" w:type="dxa"/>
                  <w:tcBorders>
                    <w:top w:val="single" w:sz="4" w:space="0" w:color="auto"/>
                    <w:left w:val="single" w:sz="4" w:space="0" w:color="auto"/>
                    <w:bottom w:val="single" w:sz="4" w:space="0" w:color="auto"/>
                    <w:right w:val="single" w:sz="4" w:space="0" w:color="auto"/>
                  </w:tcBorders>
                  <w:hideMark/>
                </w:tcPr>
                <w:p w14:paraId="2F2938AF" w14:textId="77777777" w:rsidR="00A73BAE" w:rsidRDefault="00A73BAE">
                  <w:pPr>
                    <w:ind w:left="142"/>
                    <w:rPr>
                      <w:rFonts w:cs="Arial"/>
                      <w:color w:val="000000" w:themeColor="text1"/>
                      <w:lang w:eastAsia="en-GB"/>
                    </w:rPr>
                  </w:pPr>
                  <w:r>
                    <w:rPr>
                      <w:rFonts w:cs="Arial"/>
                      <w:color w:val="000000" w:themeColor="text1"/>
                      <w:lang w:eastAsia="en-GB"/>
                    </w:rPr>
                    <w:t>Bb</w:t>
                  </w:r>
                </w:p>
              </w:tc>
              <w:tc>
                <w:tcPr>
                  <w:tcW w:w="628" w:type="dxa"/>
                  <w:tcBorders>
                    <w:top w:val="single" w:sz="4" w:space="0" w:color="auto"/>
                    <w:left w:val="single" w:sz="4" w:space="0" w:color="auto"/>
                    <w:bottom w:val="single" w:sz="4" w:space="0" w:color="auto"/>
                    <w:right w:val="single" w:sz="4" w:space="0" w:color="auto"/>
                  </w:tcBorders>
                  <w:hideMark/>
                </w:tcPr>
                <w:p w14:paraId="5B7051A3" w14:textId="77777777" w:rsidR="00A73BAE" w:rsidRDefault="00A73BAE">
                  <w:pPr>
                    <w:ind w:left="142"/>
                    <w:rPr>
                      <w:rFonts w:cs="Arial"/>
                      <w:color w:val="000000" w:themeColor="text1"/>
                      <w:lang w:eastAsia="en-GB"/>
                    </w:rPr>
                  </w:pPr>
                  <w:r>
                    <w:rPr>
                      <w:rFonts w:cs="Arial"/>
                      <w:color w:val="000000" w:themeColor="text1"/>
                      <w:lang w:eastAsia="en-GB"/>
                    </w:rPr>
                    <w:t>bb</w:t>
                  </w:r>
                </w:p>
              </w:tc>
            </w:tr>
          </w:tbl>
          <w:p w14:paraId="27DDDAB7" w14:textId="77777777" w:rsidR="00A73BAE" w:rsidRDefault="00A73BAE">
            <w:pPr>
              <w:ind w:left="142"/>
              <w:rPr>
                <w:rFonts w:cs="Arial"/>
                <w:color w:val="000000" w:themeColor="text1"/>
                <w:lang w:eastAsia="en-GB"/>
              </w:rPr>
            </w:pPr>
          </w:p>
          <w:p w14:paraId="051C5EFF" w14:textId="77777777" w:rsidR="00A73BAE" w:rsidRDefault="00A73BAE">
            <w:pPr>
              <w:ind w:left="142"/>
              <w:rPr>
                <w:rFonts w:cs="Arial"/>
                <w:color w:val="FF0000"/>
                <w:lang w:eastAsia="en-GB"/>
              </w:rPr>
            </w:pPr>
            <w:r>
              <w:rPr>
                <w:rFonts w:cs="Arial"/>
                <w:color w:val="000000" w:themeColor="text1"/>
                <w:lang w:eastAsia="en-GB"/>
              </w:rPr>
              <w:t>B is dominant to b. Therefore both BB and Bb genotype will produce a brown naked mole rat phenotype, whereas bb will produce a white phenotype. So there are three browns to each white, so the ratio will be 3:1.</w:t>
            </w:r>
          </w:p>
        </w:tc>
      </w:tr>
    </w:tbl>
    <w:p w14:paraId="2439C037" w14:textId="77777777" w:rsidR="00A73BAE" w:rsidRDefault="00A73BAE" w:rsidP="00A73BAE">
      <w:pPr>
        <w:spacing w:after="200"/>
        <w:ind w:firstLine="720"/>
        <w:rPr>
          <w:rFonts w:cs="Arial"/>
        </w:rPr>
      </w:pPr>
    </w:p>
    <w:p w14:paraId="568FC0AA" w14:textId="77777777" w:rsidR="00A73BAE" w:rsidRDefault="00A73BAE" w:rsidP="00A73BAE"/>
    <w:p w14:paraId="63DF2CEC" w14:textId="77777777" w:rsidR="00A73BAE" w:rsidRDefault="00A73BAE" w:rsidP="00A73BAE">
      <w:pPr>
        <w:pStyle w:val="Heading1"/>
      </w:pPr>
      <w:proofErr w:type="spellStart"/>
      <w:r>
        <w:t>Maths</w:t>
      </w:r>
      <w:proofErr w:type="spellEnd"/>
      <w:r>
        <w:t xml:space="preserve"> skills – M0.4 Estimate results</w:t>
      </w:r>
    </w:p>
    <w:p w14:paraId="03CB3A8C" w14:textId="77777777" w:rsidR="00A73BAE" w:rsidRDefault="00A73BAE" w:rsidP="00A73BAE">
      <w:pPr>
        <w:pStyle w:val="Heading3"/>
      </w:pPr>
      <w:r>
        <w:t>Quiz</w:t>
      </w:r>
    </w:p>
    <w:p w14:paraId="2691B40C" w14:textId="77777777" w:rsidR="00A73BAE" w:rsidRDefault="00A73BAE" w:rsidP="00A73BAE">
      <w:r>
        <w:t>1. Estimate these and check your approximations using a calculator</w:t>
      </w:r>
    </w:p>
    <w:tbl>
      <w:tblPr>
        <w:tblStyle w:val="TableGrid"/>
        <w:tblW w:w="0" w:type="auto"/>
        <w:tblLook w:val="04A0" w:firstRow="1" w:lastRow="0" w:firstColumn="1" w:lastColumn="0" w:noHBand="0" w:noVBand="1"/>
      </w:tblPr>
      <w:tblGrid>
        <w:gridCol w:w="534"/>
        <w:gridCol w:w="1842"/>
        <w:gridCol w:w="3402"/>
      </w:tblGrid>
      <w:tr w:rsidR="00A73BAE" w14:paraId="486AF665" w14:textId="77777777" w:rsidTr="00A73BAE">
        <w:tc>
          <w:tcPr>
            <w:tcW w:w="534" w:type="dxa"/>
            <w:tcBorders>
              <w:top w:val="nil"/>
              <w:left w:val="nil"/>
              <w:bottom w:val="nil"/>
              <w:right w:val="nil"/>
            </w:tcBorders>
            <w:vAlign w:val="center"/>
            <w:hideMark/>
          </w:tcPr>
          <w:p w14:paraId="3EB50A20" w14:textId="77777777" w:rsidR="00A73BAE" w:rsidRDefault="00A73BAE">
            <w:pPr>
              <w:spacing w:before="120" w:after="120"/>
              <w:rPr>
                <w:lang w:eastAsia="en-GB"/>
              </w:rPr>
            </w:pPr>
            <w:r>
              <w:rPr>
                <w:lang w:eastAsia="en-GB"/>
              </w:rPr>
              <w:t>a)</w:t>
            </w:r>
          </w:p>
        </w:tc>
        <w:tc>
          <w:tcPr>
            <w:tcW w:w="1842" w:type="dxa"/>
            <w:tcBorders>
              <w:top w:val="nil"/>
              <w:left w:val="nil"/>
              <w:bottom w:val="nil"/>
              <w:right w:val="single" w:sz="4" w:space="0" w:color="802F35"/>
            </w:tcBorders>
            <w:vAlign w:val="center"/>
            <w:hideMark/>
          </w:tcPr>
          <w:p w14:paraId="42523854" w14:textId="77777777" w:rsidR="00A73BAE" w:rsidRDefault="00A73BAE">
            <w:pPr>
              <w:spacing w:before="120" w:after="120"/>
              <w:rPr>
                <w:lang w:eastAsia="en-GB"/>
              </w:rPr>
            </w:pPr>
            <w:r>
              <w:rPr>
                <w:lang w:eastAsia="en-GB"/>
              </w:rPr>
              <w:t>15.6 x 24.4</w:t>
            </w:r>
          </w:p>
        </w:tc>
        <w:tc>
          <w:tcPr>
            <w:tcW w:w="3402" w:type="dxa"/>
            <w:tcBorders>
              <w:top w:val="single" w:sz="4" w:space="0" w:color="802F35"/>
              <w:left w:val="single" w:sz="4" w:space="0" w:color="802F35"/>
              <w:bottom w:val="single" w:sz="4" w:space="0" w:color="802F35"/>
              <w:right w:val="single" w:sz="4" w:space="0" w:color="802F35"/>
            </w:tcBorders>
            <w:vAlign w:val="center"/>
          </w:tcPr>
          <w:p w14:paraId="6747CC06" w14:textId="77777777" w:rsidR="00A73BAE" w:rsidRDefault="00A73BAE">
            <w:pPr>
              <w:spacing w:before="120" w:after="120"/>
              <w:rPr>
                <w:lang w:eastAsia="en-GB"/>
              </w:rPr>
            </w:pPr>
          </w:p>
        </w:tc>
      </w:tr>
      <w:tr w:rsidR="00A73BAE" w14:paraId="566013AA" w14:textId="77777777" w:rsidTr="00A73BAE">
        <w:tc>
          <w:tcPr>
            <w:tcW w:w="534" w:type="dxa"/>
            <w:tcBorders>
              <w:top w:val="nil"/>
              <w:left w:val="nil"/>
              <w:bottom w:val="nil"/>
              <w:right w:val="nil"/>
            </w:tcBorders>
            <w:vAlign w:val="center"/>
            <w:hideMark/>
          </w:tcPr>
          <w:p w14:paraId="4A7B4FF7" w14:textId="77777777" w:rsidR="00A73BAE" w:rsidRDefault="00A73BAE">
            <w:pPr>
              <w:spacing w:before="120" w:after="120"/>
              <w:rPr>
                <w:lang w:eastAsia="en-GB"/>
              </w:rPr>
            </w:pPr>
            <w:r>
              <w:rPr>
                <w:lang w:eastAsia="en-GB"/>
              </w:rPr>
              <w:t>b)</w:t>
            </w:r>
          </w:p>
        </w:tc>
        <w:tc>
          <w:tcPr>
            <w:tcW w:w="1842" w:type="dxa"/>
            <w:tcBorders>
              <w:top w:val="nil"/>
              <w:left w:val="nil"/>
              <w:bottom w:val="nil"/>
              <w:right w:val="single" w:sz="4" w:space="0" w:color="802F35"/>
            </w:tcBorders>
            <w:vAlign w:val="center"/>
            <w:hideMark/>
          </w:tcPr>
          <w:p w14:paraId="77B7974F" w14:textId="77777777" w:rsidR="00A73BAE" w:rsidRDefault="00A73BAE">
            <w:pPr>
              <w:spacing w:before="120" w:after="120"/>
              <w:rPr>
                <w:lang w:eastAsia="en-GB"/>
              </w:rPr>
            </w:pPr>
            <w:r>
              <w:rPr>
                <w:lang w:eastAsia="en-GB"/>
              </w:rPr>
              <w:t>8.8 x 32.3</w:t>
            </w:r>
          </w:p>
        </w:tc>
        <w:tc>
          <w:tcPr>
            <w:tcW w:w="3402" w:type="dxa"/>
            <w:tcBorders>
              <w:top w:val="single" w:sz="4" w:space="0" w:color="802F35"/>
              <w:left w:val="single" w:sz="4" w:space="0" w:color="802F35"/>
              <w:bottom w:val="single" w:sz="4" w:space="0" w:color="802F35"/>
              <w:right w:val="single" w:sz="4" w:space="0" w:color="802F35"/>
            </w:tcBorders>
            <w:vAlign w:val="center"/>
          </w:tcPr>
          <w:p w14:paraId="5934B712" w14:textId="77777777" w:rsidR="00A73BAE" w:rsidRDefault="00A73BAE">
            <w:pPr>
              <w:spacing w:before="120" w:after="120"/>
              <w:rPr>
                <w:lang w:eastAsia="en-GB"/>
              </w:rPr>
            </w:pPr>
          </w:p>
        </w:tc>
      </w:tr>
      <w:tr w:rsidR="00A73BAE" w14:paraId="3B5C5468" w14:textId="77777777" w:rsidTr="00A73BAE">
        <w:tc>
          <w:tcPr>
            <w:tcW w:w="534" w:type="dxa"/>
            <w:tcBorders>
              <w:top w:val="nil"/>
              <w:left w:val="nil"/>
              <w:bottom w:val="nil"/>
              <w:right w:val="nil"/>
            </w:tcBorders>
            <w:vAlign w:val="center"/>
            <w:hideMark/>
          </w:tcPr>
          <w:p w14:paraId="3EDF50B3" w14:textId="77777777" w:rsidR="00A73BAE" w:rsidRDefault="00A73BAE">
            <w:pPr>
              <w:spacing w:before="120" w:after="120"/>
              <w:rPr>
                <w:lang w:eastAsia="en-GB"/>
              </w:rPr>
            </w:pPr>
            <w:r>
              <w:rPr>
                <w:lang w:eastAsia="en-GB"/>
              </w:rPr>
              <w:t>c)</w:t>
            </w:r>
          </w:p>
        </w:tc>
        <w:tc>
          <w:tcPr>
            <w:tcW w:w="1842" w:type="dxa"/>
            <w:tcBorders>
              <w:top w:val="nil"/>
              <w:left w:val="nil"/>
              <w:bottom w:val="nil"/>
              <w:right w:val="single" w:sz="4" w:space="0" w:color="802F35"/>
            </w:tcBorders>
            <w:vAlign w:val="center"/>
            <w:hideMark/>
          </w:tcPr>
          <w:p w14:paraId="1827CB1B" w14:textId="77777777" w:rsidR="00A73BAE" w:rsidRDefault="00A73BAE">
            <w:pPr>
              <w:spacing w:before="120" w:after="120"/>
              <w:rPr>
                <w:lang w:eastAsia="en-GB"/>
              </w:rPr>
            </w:pPr>
            <w:r>
              <w:rPr>
                <w:lang w:eastAsia="en-GB"/>
              </w:rPr>
              <w:t>15.6/24.4</w:t>
            </w:r>
          </w:p>
        </w:tc>
        <w:tc>
          <w:tcPr>
            <w:tcW w:w="3402" w:type="dxa"/>
            <w:tcBorders>
              <w:top w:val="single" w:sz="4" w:space="0" w:color="802F35"/>
              <w:left w:val="single" w:sz="4" w:space="0" w:color="802F35"/>
              <w:bottom w:val="single" w:sz="4" w:space="0" w:color="802F35"/>
              <w:right w:val="single" w:sz="4" w:space="0" w:color="802F35"/>
            </w:tcBorders>
            <w:vAlign w:val="center"/>
          </w:tcPr>
          <w:p w14:paraId="49A789C0" w14:textId="77777777" w:rsidR="00A73BAE" w:rsidRDefault="00A73BAE">
            <w:pPr>
              <w:spacing w:before="120" w:after="120"/>
              <w:rPr>
                <w:lang w:eastAsia="en-GB"/>
              </w:rPr>
            </w:pPr>
          </w:p>
        </w:tc>
      </w:tr>
      <w:tr w:rsidR="00A73BAE" w14:paraId="31E57746" w14:textId="77777777" w:rsidTr="00A73BAE">
        <w:tc>
          <w:tcPr>
            <w:tcW w:w="534" w:type="dxa"/>
            <w:tcBorders>
              <w:top w:val="nil"/>
              <w:left w:val="nil"/>
              <w:bottom w:val="nil"/>
              <w:right w:val="nil"/>
            </w:tcBorders>
            <w:vAlign w:val="center"/>
            <w:hideMark/>
          </w:tcPr>
          <w:p w14:paraId="601EE276" w14:textId="77777777" w:rsidR="00A73BAE" w:rsidRDefault="00A73BAE">
            <w:pPr>
              <w:spacing w:before="120" w:after="120"/>
              <w:rPr>
                <w:lang w:eastAsia="en-GB"/>
              </w:rPr>
            </w:pPr>
            <w:r>
              <w:rPr>
                <w:lang w:eastAsia="en-GB"/>
              </w:rPr>
              <w:t>d)</w:t>
            </w:r>
          </w:p>
        </w:tc>
        <w:tc>
          <w:tcPr>
            <w:tcW w:w="1842" w:type="dxa"/>
            <w:tcBorders>
              <w:top w:val="nil"/>
              <w:left w:val="nil"/>
              <w:bottom w:val="nil"/>
              <w:right w:val="single" w:sz="4" w:space="0" w:color="802F35"/>
            </w:tcBorders>
            <w:vAlign w:val="center"/>
            <w:hideMark/>
          </w:tcPr>
          <w:p w14:paraId="1BE2AA0D" w14:textId="77777777" w:rsidR="00A73BAE" w:rsidRDefault="00A73BAE">
            <w:pPr>
              <w:spacing w:before="120" w:after="120"/>
              <w:rPr>
                <w:lang w:eastAsia="en-GB"/>
              </w:rPr>
            </w:pPr>
            <w:r>
              <w:rPr>
                <w:lang w:eastAsia="en-GB"/>
              </w:rPr>
              <w:t>8.8/32.3</w:t>
            </w:r>
          </w:p>
        </w:tc>
        <w:tc>
          <w:tcPr>
            <w:tcW w:w="3402" w:type="dxa"/>
            <w:tcBorders>
              <w:top w:val="single" w:sz="4" w:space="0" w:color="802F35"/>
              <w:left w:val="single" w:sz="4" w:space="0" w:color="802F35"/>
              <w:bottom w:val="single" w:sz="4" w:space="0" w:color="802F35"/>
              <w:right w:val="single" w:sz="4" w:space="0" w:color="802F35"/>
            </w:tcBorders>
            <w:vAlign w:val="center"/>
          </w:tcPr>
          <w:p w14:paraId="61A27EC0" w14:textId="77777777" w:rsidR="00A73BAE" w:rsidRDefault="00A73BAE">
            <w:pPr>
              <w:spacing w:before="120" w:after="120"/>
              <w:rPr>
                <w:lang w:eastAsia="en-GB"/>
              </w:rPr>
            </w:pPr>
          </w:p>
        </w:tc>
      </w:tr>
    </w:tbl>
    <w:p w14:paraId="4B1D8502" w14:textId="77777777" w:rsidR="00A73BAE" w:rsidRDefault="00A73BAE" w:rsidP="00A73BAE"/>
    <w:p w14:paraId="468469A1" w14:textId="77777777" w:rsidR="00A73BAE" w:rsidRDefault="00A73BAE" w:rsidP="00A73BAE">
      <w:r>
        <w:t xml:space="preserve">2. Here’s an example from ecological sampling. A 0.5 m x 0.5 m quadrat was used to count plants. Ten samples were taken and the plants in each quadrat counted. </w:t>
      </w:r>
    </w:p>
    <w:p w14:paraId="60D51F67" w14:textId="77777777" w:rsidR="00A73BAE" w:rsidRDefault="00A73BAE" w:rsidP="00A73BAE">
      <w:r>
        <w:t>The values were: 7, 3, 6, 12, 4, 8, 8, 9, 10, 2</w:t>
      </w:r>
    </w:p>
    <w:p w14:paraId="6B228B0E" w14:textId="77777777" w:rsidR="00A73BAE" w:rsidRDefault="00A73BAE" w:rsidP="00A73BAE">
      <w:r>
        <w:t>Make an estimate of the density of plants per m</w:t>
      </w:r>
      <w:r>
        <w:rPr>
          <w:vertAlign w:val="superscript"/>
        </w:rPr>
        <w:t>2</w:t>
      </w:r>
      <w:r>
        <w:t xml:space="preserve">.   </w:t>
      </w:r>
    </w:p>
    <w:p w14:paraId="273D93B8" w14:textId="37F4DDFA" w:rsidR="00A73BAE" w:rsidRDefault="00A73BAE" w:rsidP="00A73BAE">
      <w:r>
        <w:rPr>
          <w:noProof/>
          <w:lang w:val="en-GB" w:eastAsia="en-GB"/>
        </w:rPr>
        <mc:AlternateContent>
          <mc:Choice Requires="wps">
            <w:drawing>
              <wp:anchor distT="0" distB="0" distL="114300" distR="114300" simplePos="0" relativeHeight="251707392" behindDoc="0" locked="0" layoutInCell="1" allowOverlap="1" wp14:anchorId="16879F68" wp14:editId="1E7CE1F3">
                <wp:simplePos x="0" y="0"/>
                <wp:positionH relativeFrom="column">
                  <wp:posOffset>-47625</wp:posOffset>
                </wp:positionH>
                <wp:positionV relativeFrom="paragraph">
                  <wp:posOffset>278765</wp:posOffset>
                </wp:positionV>
                <wp:extent cx="5819775" cy="952500"/>
                <wp:effectExtent l="0" t="0" r="28575" b="1905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952500"/>
                        </a:xfrm>
                        <a:prstGeom prst="rect">
                          <a:avLst/>
                        </a:prstGeom>
                        <a:solidFill>
                          <a:srgbClr val="FFFFFF"/>
                        </a:solidFill>
                        <a:ln w="9525">
                          <a:solidFill>
                            <a:srgbClr val="802F35"/>
                          </a:solidFill>
                          <a:miter lim="800000"/>
                          <a:headEnd/>
                          <a:tailEnd/>
                        </a:ln>
                      </wps:spPr>
                      <wps:txbx>
                        <w:txbxContent>
                          <w:p w14:paraId="5AB89C79" w14:textId="77777777" w:rsidR="00E81CD5" w:rsidRDefault="00E81CD5" w:rsidP="00A73B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79F68" id="Text Box 192" o:spid="_x0000_s1076" type="#_x0000_t202" style="position:absolute;margin-left:-3.75pt;margin-top:21.95pt;width:458.25pt;height: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" strokecolor="#802f35">
                <v:textbox>
                  <w:txbxContent>
                    <w:p w14:paraId="5AB89C79" w14:textId="77777777" w:rsidR="00E81CD5" w:rsidRDefault="00E81CD5" w:rsidP="00A73BAE"/>
                  </w:txbxContent>
                </v:textbox>
              </v:shape>
            </w:pict>
          </mc:Fallback>
        </mc:AlternateContent>
      </w:r>
      <w:r>
        <w:t>Now calculate the density of plants per m</w:t>
      </w:r>
      <w:r>
        <w:rPr>
          <w:vertAlign w:val="superscript"/>
        </w:rPr>
        <w:t>2</w:t>
      </w:r>
      <w:r>
        <w:t xml:space="preserve">. </w:t>
      </w:r>
    </w:p>
    <w:p w14:paraId="0058C899" w14:textId="77777777" w:rsidR="00A73BAE" w:rsidRDefault="00A73BAE" w:rsidP="00A73BAE"/>
    <w:p w14:paraId="69144562" w14:textId="77777777" w:rsidR="00A73BAE" w:rsidRDefault="00A73BAE" w:rsidP="00A73BAE"/>
    <w:p w14:paraId="49B6BC76" w14:textId="77777777" w:rsidR="00A73BAE" w:rsidRDefault="00A73BAE" w:rsidP="00A73BAE"/>
    <w:p w14:paraId="0268C666" w14:textId="77777777" w:rsidR="00A73BAE" w:rsidRDefault="00A73BAE" w:rsidP="00A73BAE">
      <w:pPr>
        <w:rPr>
          <w:rFonts w:cs="Arial"/>
        </w:rPr>
      </w:pPr>
    </w:p>
    <w:p w14:paraId="088FEE21" w14:textId="77777777" w:rsidR="00A73BAE" w:rsidRDefault="00A73BAE" w:rsidP="00A73BAE">
      <w:pPr>
        <w:sectPr w:rsidR="00A73BAE">
          <w:pgSz w:w="11906" w:h="16838"/>
          <w:pgMar w:top="1843" w:right="1440" w:bottom="2694" w:left="1440" w:header="567" w:footer="708" w:gutter="0"/>
          <w:cols w:space="720"/>
        </w:sectPr>
      </w:pPr>
    </w:p>
    <w:p w14:paraId="14AF2EE0" w14:textId="77777777" w:rsidR="00A73BAE" w:rsidRDefault="00A73BAE" w:rsidP="00A73BAE">
      <w:r>
        <w:lastRenderedPageBreak/>
        <w:t>3. Estimate whether the following calculations will give an answer that is greater than, or less than, one.</w:t>
      </w:r>
    </w:p>
    <w:p w14:paraId="1FA60B67" w14:textId="7461A747" w:rsidR="00A73BAE" w:rsidRDefault="00A73BAE" w:rsidP="00A73BAE">
      <w:r>
        <w:rPr>
          <w:noProof/>
          <w:lang w:val="en-GB" w:eastAsia="en-GB"/>
        </w:rPr>
        <mc:AlternateContent>
          <mc:Choice Requires="wps">
            <w:drawing>
              <wp:anchor distT="0" distB="0" distL="114300" distR="114300" simplePos="0" relativeHeight="251709440" behindDoc="0" locked="0" layoutInCell="1" allowOverlap="1" wp14:anchorId="6BFB0B5B" wp14:editId="468EEE88">
                <wp:simplePos x="0" y="0"/>
                <wp:positionH relativeFrom="column">
                  <wp:posOffset>1129030</wp:posOffset>
                </wp:positionH>
                <wp:positionV relativeFrom="paragraph">
                  <wp:posOffset>241300</wp:posOffset>
                </wp:positionV>
                <wp:extent cx="2909570" cy="254000"/>
                <wp:effectExtent l="0" t="0" r="12700" b="2032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53365"/>
                        </a:xfrm>
                        <a:prstGeom prst="rect">
                          <a:avLst/>
                        </a:prstGeom>
                        <a:solidFill>
                          <a:srgbClr val="FFFFFF"/>
                        </a:solidFill>
                        <a:ln w="9525">
                          <a:solidFill>
                            <a:srgbClr val="802F35"/>
                          </a:solidFill>
                          <a:miter lim="800000"/>
                          <a:headEnd/>
                          <a:tailEnd/>
                        </a:ln>
                      </wps:spPr>
                      <wps:txbx>
                        <w:txbxContent>
                          <w:p w14:paraId="7B3CD2B7" w14:textId="77777777" w:rsidR="00E81CD5" w:rsidRDefault="00E81CD5" w:rsidP="00A73BA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FB0B5B" id="Text Box 415" o:spid="_x0000_s1077" type="#_x0000_t202" style="position:absolute;margin-left:88.9pt;margin-top:19pt;width:229.1pt;height:20pt;z-index:251709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" strokecolor="#802f35">
                <v:textbox style="mso-fit-shape-to-text:t">
                  <w:txbxContent>
                    <w:p w14:paraId="7B3CD2B7" w14:textId="77777777" w:rsidR="00E81CD5" w:rsidRDefault="00E81CD5" w:rsidP="00A73BAE"/>
                  </w:txbxContent>
                </v:textbox>
              </v:shape>
            </w:pict>
          </mc:Fallback>
        </mc:AlternateContent>
      </w:r>
    </w:p>
    <w:p w14:paraId="40103650" w14:textId="77777777" w:rsidR="00A73BAE" w:rsidRDefault="002851A9" w:rsidP="00A73BAE">
      <w:pPr>
        <w:pStyle w:val="ListParagraph"/>
        <w:numPr>
          <w:ilvl w:val="0"/>
          <w:numId w:val="31"/>
        </w:numPr>
        <w:spacing w:after="200" w:line="276" w:lineRule="auto"/>
        <w:rPr>
          <w:color w:val="FF0000"/>
        </w:rPr>
      </w:pPr>
      <m:oMath>
        <m:f>
          <m:fPr>
            <m:ctrlPr>
              <w:rPr>
                <w:rFonts w:ascii="Cambria Math" w:hAnsi="Cambria Math"/>
                <w:i/>
              </w:rPr>
            </m:ctrlPr>
          </m:fPr>
          <m:num>
            <m:r>
              <w:rPr>
                <w:rFonts w:ascii="Cambria Math" w:hAnsi="Cambria Math"/>
              </w:rPr>
              <m:t>3.872</m:t>
            </m:r>
          </m:num>
          <m:den>
            <m:r>
              <w:rPr>
                <w:rFonts w:ascii="Cambria Math" w:hAnsi="Cambria Math"/>
              </w:rPr>
              <m:t>5×10.2</m:t>
            </m:r>
          </m:den>
        </m:f>
      </m:oMath>
      <w:r w:rsidR="00A73BAE">
        <w:rPr>
          <w:rFonts w:eastAsiaTheme="minorEastAsia"/>
        </w:rPr>
        <w:tab/>
      </w:r>
      <w:r w:rsidR="00A73BAE">
        <w:rPr>
          <w:rFonts w:eastAsiaTheme="minorEastAsia"/>
        </w:rPr>
        <w:tab/>
      </w:r>
      <w:r w:rsidR="00A73BAE">
        <w:rPr>
          <w:rFonts w:eastAsiaTheme="minorEastAsia"/>
        </w:rPr>
        <w:tab/>
      </w:r>
    </w:p>
    <w:p w14:paraId="49006C9F" w14:textId="1C645304" w:rsidR="00A73BAE" w:rsidRDefault="00A73BAE" w:rsidP="00A73BAE">
      <w:pPr>
        <w:ind w:left="284"/>
      </w:pPr>
      <w:r>
        <w:rPr>
          <w:noProof/>
          <w:lang w:val="en-GB" w:eastAsia="en-GB"/>
        </w:rPr>
        <mc:AlternateContent>
          <mc:Choice Requires="wps">
            <w:drawing>
              <wp:anchor distT="0" distB="0" distL="114300" distR="114300" simplePos="0" relativeHeight="251710464" behindDoc="0" locked="0" layoutInCell="1" allowOverlap="1" wp14:anchorId="18EF9334" wp14:editId="3DE885DD">
                <wp:simplePos x="0" y="0"/>
                <wp:positionH relativeFrom="column">
                  <wp:posOffset>1129030</wp:posOffset>
                </wp:positionH>
                <wp:positionV relativeFrom="paragraph">
                  <wp:posOffset>218440</wp:posOffset>
                </wp:positionV>
                <wp:extent cx="2909570" cy="254000"/>
                <wp:effectExtent l="0" t="0" r="12700" b="2032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53365"/>
                        </a:xfrm>
                        <a:prstGeom prst="rect">
                          <a:avLst/>
                        </a:prstGeom>
                        <a:solidFill>
                          <a:srgbClr val="FFFFFF"/>
                        </a:solidFill>
                        <a:ln w="9525">
                          <a:solidFill>
                            <a:srgbClr val="802F35"/>
                          </a:solidFill>
                          <a:miter lim="800000"/>
                          <a:headEnd/>
                          <a:tailEnd/>
                        </a:ln>
                      </wps:spPr>
                      <wps:txbx>
                        <w:txbxContent>
                          <w:p w14:paraId="4ED1BE88" w14:textId="77777777" w:rsidR="00E81CD5" w:rsidRDefault="00E81CD5" w:rsidP="00A73BA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EF9334" id="Text Box 414" o:spid="_x0000_s1078" type="#_x0000_t202" style="position:absolute;left:0;text-align:left;margin-left:88.9pt;margin-top:17.2pt;width:229.1pt;height:20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" strokecolor="#802f35">
                <v:textbox style="mso-fit-shape-to-text:t">
                  <w:txbxContent>
                    <w:p w14:paraId="4ED1BE88" w14:textId="77777777" w:rsidR="00E81CD5" w:rsidRDefault="00E81CD5" w:rsidP="00A73BAE"/>
                  </w:txbxContent>
                </v:textbox>
              </v:shape>
            </w:pict>
          </mc:Fallback>
        </mc:AlternateContent>
      </w:r>
    </w:p>
    <w:p w14:paraId="3053F1EB" w14:textId="77777777" w:rsidR="00A73BAE" w:rsidRDefault="002851A9" w:rsidP="00A73BAE">
      <w:pPr>
        <w:pStyle w:val="ListParagraph"/>
        <w:numPr>
          <w:ilvl w:val="0"/>
          <w:numId w:val="31"/>
        </w:numPr>
        <w:spacing w:after="200" w:line="276" w:lineRule="auto"/>
        <w:rPr>
          <w:color w:val="FF0000"/>
        </w:rPr>
      </w:pPr>
      <m:oMath>
        <m:f>
          <m:fPr>
            <m:ctrlPr>
              <w:rPr>
                <w:rFonts w:ascii="Cambria Math" w:hAnsi="Cambria Math"/>
                <w:i/>
              </w:rPr>
            </m:ctrlPr>
          </m:fPr>
          <m:num>
            <m:r>
              <w:rPr>
                <w:rFonts w:ascii="Cambria Math" w:hAnsi="Cambria Math"/>
              </w:rPr>
              <m:t>3</m:t>
            </m:r>
          </m:num>
          <m:den>
            <m:r>
              <w:rPr>
                <w:rFonts w:ascii="Cambria Math" w:hAnsi="Cambria Math"/>
              </w:rPr>
              <m:t>6×0.2</m:t>
            </m:r>
          </m:den>
        </m:f>
      </m:oMath>
      <w:r w:rsidR="00A73BAE">
        <w:rPr>
          <w:rFonts w:eastAsiaTheme="minorEastAsia"/>
        </w:rPr>
        <w:tab/>
      </w:r>
      <w:r w:rsidR="00A73BAE">
        <w:rPr>
          <w:rFonts w:eastAsiaTheme="minorEastAsia"/>
        </w:rPr>
        <w:tab/>
      </w:r>
      <w:r w:rsidR="00A73BAE">
        <w:rPr>
          <w:rFonts w:eastAsiaTheme="minorEastAsia"/>
        </w:rPr>
        <w:tab/>
      </w:r>
    </w:p>
    <w:p w14:paraId="1F749C44" w14:textId="6070637D" w:rsidR="00A73BAE" w:rsidRDefault="00A73BAE" w:rsidP="00A73BAE">
      <w:r>
        <w:rPr>
          <w:noProof/>
          <w:lang w:val="en-GB" w:eastAsia="en-GB"/>
        </w:rPr>
        <mc:AlternateContent>
          <mc:Choice Requires="wps">
            <w:drawing>
              <wp:anchor distT="0" distB="0" distL="114300" distR="114300" simplePos="0" relativeHeight="251711488" behindDoc="0" locked="0" layoutInCell="1" allowOverlap="1" wp14:anchorId="39EEF028" wp14:editId="770D9DEC">
                <wp:simplePos x="0" y="0"/>
                <wp:positionH relativeFrom="column">
                  <wp:posOffset>1129030</wp:posOffset>
                </wp:positionH>
                <wp:positionV relativeFrom="paragraph">
                  <wp:posOffset>266700</wp:posOffset>
                </wp:positionV>
                <wp:extent cx="2909570" cy="254000"/>
                <wp:effectExtent l="0" t="0" r="12700" b="2032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53365"/>
                        </a:xfrm>
                        <a:prstGeom prst="rect">
                          <a:avLst/>
                        </a:prstGeom>
                        <a:solidFill>
                          <a:srgbClr val="FFFFFF"/>
                        </a:solidFill>
                        <a:ln w="9525">
                          <a:solidFill>
                            <a:srgbClr val="802F35"/>
                          </a:solidFill>
                          <a:miter lim="800000"/>
                          <a:headEnd/>
                          <a:tailEnd/>
                        </a:ln>
                      </wps:spPr>
                      <wps:txbx>
                        <w:txbxContent>
                          <w:p w14:paraId="61A58DA7" w14:textId="77777777" w:rsidR="00E81CD5" w:rsidRDefault="00E81CD5" w:rsidP="00A73BA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EEF028" id="Text Box 413" o:spid="_x0000_s1079" type="#_x0000_t202" style="position:absolute;margin-left:88.9pt;margin-top:21pt;width:229.1pt;height:20pt;z-index:251711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" strokecolor="#802f35">
                <v:textbox style="mso-fit-shape-to-text:t">
                  <w:txbxContent>
                    <w:p w14:paraId="61A58DA7" w14:textId="77777777" w:rsidR="00E81CD5" w:rsidRDefault="00E81CD5" w:rsidP="00A73BAE"/>
                  </w:txbxContent>
                </v:textbox>
              </v:shape>
            </w:pict>
          </mc:Fallback>
        </mc:AlternateContent>
      </w:r>
    </w:p>
    <w:p w14:paraId="579B92A6" w14:textId="77777777" w:rsidR="00A73BAE" w:rsidRDefault="002851A9" w:rsidP="00A73BAE">
      <w:pPr>
        <w:pStyle w:val="ListParagraph"/>
        <w:numPr>
          <w:ilvl w:val="0"/>
          <w:numId w:val="31"/>
        </w:numPr>
        <w:spacing w:after="200" w:line="276" w:lineRule="auto"/>
        <w:rPr>
          <w:color w:val="FF0000"/>
        </w:rPr>
      </w:pPr>
      <m:oMath>
        <m:f>
          <m:fPr>
            <m:ctrlPr>
              <w:rPr>
                <w:rFonts w:ascii="Cambria Math" w:hAnsi="Cambria Math"/>
                <w:i/>
              </w:rPr>
            </m:ctrlPr>
          </m:fPr>
          <m:num>
            <m:r>
              <w:rPr>
                <w:rFonts w:ascii="Cambria Math" w:hAnsi="Cambria Math"/>
              </w:rPr>
              <m:t>452×7</m:t>
            </m:r>
          </m:num>
          <m:den>
            <m:r>
              <w:rPr>
                <w:rFonts w:ascii="Cambria Math" w:hAnsi="Cambria Math"/>
              </w:rPr>
              <m:t>84×113</m:t>
            </m:r>
          </m:den>
        </m:f>
      </m:oMath>
      <w:r w:rsidR="00A73BAE">
        <w:rPr>
          <w:rFonts w:eastAsiaTheme="minorEastAsia"/>
        </w:rPr>
        <w:tab/>
      </w:r>
      <w:r w:rsidR="00A73BAE">
        <w:rPr>
          <w:rFonts w:eastAsiaTheme="minorEastAsia"/>
        </w:rPr>
        <w:tab/>
      </w:r>
      <w:r w:rsidR="00A73BAE">
        <w:rPr>
          <w:rFonts w:eastAsiaTheme="minorEastAsia"/>
        </w:rPr>
        <w:tab/>
      </w:r>
    </w:p>
    <w:p w14:paraId="0655E21E" w14:textId="4CFDEAA4" w:rsidR="00A73BAE" w:rsidRDefault="00A73BAE" w:rsidP="00A73BAE">
      <w:pPr>
        <w:rPr>
          <w:color w:val="FF0000"/>
        </w:rPr>
      </w:pPr>
      <w:r>
        <w:rPr>
          <w:noProof/>
          <w:lang w:val="en-GB" w:eastAsia="en-GB"/>
        </w:rPr>
        <mc:AlternateContent>
          <mc:Choice Requires="wps">
            <w:drawing>
              <wp:anchor distT="0" distB="0" distL="114300" distR="114300" simplePos="0" relativeHeight="251712512" behindDoc="0" locked="0" layoutInCell="1" allowOverlap="1" wp14:anchorId="1E800633" wp14:editId="16B8DCDE">
                <wp:simplePos x="0" y="0"/>
                <wp:positionH relativeFrom="column">
                  <wp:posOffset>1129030</wp:posOffset>
                </wp:positionH>
                <wp:positionV relativeFrom="paragraph">
                  <wp:posOffset>245745</wp:posOffset>
                </wp:positionV>
                <wp:extent cx="2909570" cy="254000"/>
                <wp:effectExtent l="0" t="0" r="12700" b="2032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53365"/>
                        </a:xfrm>
                        <a:prstGeom prst="rect">
                          <a:avLst/>
                        </a:prstGeom>
                        <a:solidFill>
                          <a:srgbClr val="FFFFFF"/>
                        </a:solidFill>
                        <a:ln w="9525">
                          <a:solidFill>
                            <a:srgbClr val="802F35"/>
                          </a:solidFill>
                          <a:miter lim="800000"/>
                          <a:headEnd/>
                          <a:tailEnd/>
                        </a:ln>
                      </wps:spPr>
                      <wps:txbx>
                        <w:txbxContent>
                          <w:p w14:paraId="323993BB" w14:textId="77777777" w:rsidR="00E81CD5" w:rsidRDefault="00E81CD5" w:rsidP="00A73BA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800633" id="Text Box 412" o:spid="_x0000_s1080" type="#_x0000_t202" style="position:absolute;margin-left:88.9pt;margin-top:19.35pt;width:229.1pt;height:20pt;z-index:251712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" strokecolor="#802f35">
                <v:textbox style="mso-fit-shape-to-text:t">
                  <w:txbxContent>
                    <w:p w14:paraId="323993BB" w14:textId="77777777" w:rsidR="00E81CD5" w:rsidRDefault="00E81CD5" w:rsidP="00A73BAE"/>
                  </w:txbxContent>
                </v:textbox>
              </v:shape>
            </w:pict>
          </mc:Fallback>
        </mc:AlternateContent>
      </w:r>
    </w:p>
    <w:p w14:paraId="27D05D62" w14:textId="77777777" w:rsidR="00A73BAE" w:rsidRDefault="002851A9" w:rsidP="00A73BAE">
      <w:pPr>
        <w:pStyle w:val="ListParagraph"/>
        <w:numPr>
          <w:ilvl w:val="0"/>
          <w:numId w:val="31"/>
        </w:numPr>
        <w:spacing w:after="200" w:line="276" w:lineRule="auto"/>
      </w:pPr>
      <m:oMath>
        <m:f>
          <m:fPr>
            <m:ctrlPr>
              <w:rPr>
                <w:rFonts w:ascii="Cambria Math" w:hAnsi="Cambria Math"/>
                <w:i/>
              </w:rPr>
            </m:ctrlPr>
          </m:fPr>
          <m:num>
            <m:r>
              <w:rPr>
                <w:rFonts w:ascii="Cambria Math" w:hAnsi="Cambria Math"/>
              </w:rPr>
              <m:t>0.5×0.2</m:t>
            </m:r>
          </m:num>
          <m:den>
            <m:r>
              <w:rPr>
                <w:rFonts w:ascii="Cambria Math" w:hAnsi="Cambria Math"/>
              </w:rPr>
              <m:t>0.01</m:t>
            </m:r>
          </m:den>
        </m:f>
      </m:oMath>
      <w:r w:rsidR="00A73BAE">
        <w:rPr>
          <w:rFonts w:eastAsiaTheme="minorEastAsia"/>
        </w:rPr>
        <w:tab/>
      </w:r>
      <w:r w:rsidR="00A73BAE">
        <w:rPr>
          <w:rFonts w:eastAsiaTheme="minorEastAsia"/>
        </w:rPr>
        <w:tab/>
      </w:r>
      <w:r w:rsidR="00A73BAE">
        <w:rPr>
          <w:rFonts w:eastAsiaTheme="minorEastAsia"/>
        </w:rPr>
        <w:tab/>
      </w:r>
    </w:p>
    <w:p w14:paraId="7F9B5330" w14:textId="77777777" w:rsidR="00A73BAE" w:rsidRDefault="00A73BAE" w:rsidP="00A73BAE">
      <w:pPr>
        <w:pStyle w:val="ListParagraph"/>
      </w:pPr>
    </w:p>
    <w:p w14:paraId="04D3496F" w14:textId="77777777" w:rsidR="00A73BAE" w:rsidRDefault="00A73BAE" w:rsidP="00A73BAE">
      <w:pPr>
        <w:spacing w:after="200"/>
      </w:pPr>
    </w:p>
    <w:p w14:paraId="38B4D781" w14:textId="1742432D" w:rsidR="00A73BAE" w:rsidRDefault="00A73BAE" w:rsidP="00A73BAE">
      <w:pPr>
        <w:spacing w:after="200"/>
      </w:pPr>
      <w:r>
        <w:rPr>
          <w:noProof/>
          <w:lang w:val="en-GB" w:eastAsia="en-GB"/>
        </w:rPr>
        <mc:AlternateContent>
          <mc:Choice Requires="wps">
            <w:drawing>
              <wp:anchor distT="0" distB="0" distL="114300" distR="114300" simplePos="0" relativeHeight="251708416" behindDoc="0" locked="0" layoutInCell="1" allowOverlap="1" wp14:anchorId="307A99EF" wp14:editId="50603E48">
                <wp:simplePos x="0" y="0"/>
                <wp:positionH relativeFrom="column">
                  <wp:posOffset>-228600</wp:posOffset>
                </wp:positionH>
                <wp:positionV relativeFrom="paragraph">
                  <wp:posOffset>4360545</wp:posOffset>
                </wp:positionV>
                <wp:extent cx="6170295" cy="552450"/>
                <wp:effectExtent l="0" t="0" r="1905"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295" cy="552450"/>
                        </a:xfrm>
                        <a:prstGeom prst="rect">
                          <a:avLst/>
                        </a:prstGeom>
                        <a:solidFill>
                          <a:srgbClr val="FFFFFF"/>
                        </a:solidFill>
                        <a:ln w="9525">
                          <a:noFill/>
                          <a:miter lim="800000"/>
                          <a:headEnd/>
                          <a:tailEnd/>
                        </a:ln>
                      </wps:spPr>
                      <wps:txbx>
                        <w:txbxContent>
                          <w:p w14:paraId="25C52387" w14:textId="77777777" w:rsidR="00E81CD5" w:rsidRDefault="00E81CD5" w:rsidP="00A73BAE">
                            <w:pPr>
                              <w:pStyle w:val="Heading3"/>
                              <w:jc w:val="center"/>
                            </w:pPr>
                            <w:r>
                              <w:t>Produced in collaboration with the University of East Anglia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A99EF" id="Text Box 411" o:spid="_x0000_s1081" type="#_x0000_t202" style="position:absolute;margin-left:-18pt;margin-top:343.35pt;width:485.85pt;height:4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" stroked="f">
                <v:textbox>
                  <w:txbxContent>
                    <w:p w14:paraId="25C52387" w14:textId="77777777" w:rsidR="00E81CD5" w:rsidRDefault="00E81CD5" w:rsidP="00A73BAE">
                      <w:pPr>
                        <w:pStyle w:val="Heading3"/>
                        <w:jc w:val="center"/>
                      </w:pPr>
                      <w:r>
                        <w:t>Produced in collaboration with the University of East Anglia</w:t>
                      </w:r>
                    </w:p>
                  </w:txbxContent>
                </v:textbox>
              </v:shape>
            </w:pict>
          </mc:Fallback>
        </mc:AlternateContent>
      </w:r>
    </w:p>
    <w:p w14:paraId="0CBC41D7" w14:textId="77777777" w:rsidR="00A73BAE" w:rsidRDefault="00A73BAE" w:rsidP="00A73BAE">
      <w:pPr>
        <w:pStyle w:val="Heading1"/>
      </w:pPr>
      <w:r>
        <w:t>Answers</w:t>
      </w:r>
    </w:p>
    <w:p w14:paraId="2D367DA5" w14:textId="77777777" w:rsidR="00A73BAE" w:rsidRDefault="00A73BAE" w:rsidP="00A73BAE">
      <w:pPr>
        <w:pStyle w:val="Heading2"/>
      </w:pPr>
      <w:r>
        <w:t>Teacher answers</w:t>
      </w:r>
    </w:p>
    <w:p w14:paraId="1E7EE0AF" w14:textId="77777777" w:rsidR="00A73BAE" w:rsidRDefault="00A73BAE" w:rsidP="00A73BAE">
      <w:pPr>
        <w:pStyle w:val="Heading3"/>
      </w:pPr>
      <w:r>
        <w:t>Quiz</w:t>
      </w:r>
    </w:p>
    <w:p w14:paraId="047E66D4" w14:textId="77777777" w:rsidR="00A73BAE" w:rsidRDefault="00A73BAE" w:rsidP="00A73BAE">
      <w:r>
        <w:t>1. Estimate these and check your approximations using a calculator</w:t>
      </w:r>
    </w:p>
    <w:tbl>
      <w:tblPr>
        <w:tblStyle w:val="TableGrid"/>
        <w:tblW w:w="0" w:type="auto"/>
        <w:tblLook w:val="04A0" w:firstRow="1" w:lastRow="0" w:firstColumn="1" w:lastColumn="0" w:noHBand="0" w:noVBand="1"/>
      </w:tblPr>
      <w:tblGrid>
        <w:gridCol w:w="534"/>
        <w:gridCol w:w="1842"/>
        <w:gridCol w:w="4395"/>
      </w:tblGrid>
      <w:tr w:rsidR="00A73BAE" w14:paraId="64B2E69F" w14:textId="77777777" w:rsidTr="00A73BAE">
        <w:tc>
          <w:tcPr>
            <w:tcW w:w="534" w:type="dxa"/>
            <w:tcBorders>
              <w:top w:val="nil"/>
              <w:left w:val="nil"/>
              <w:bottom w:val="nil"/>
              <w:right w:val="nil"/>
            </w:tcBorders>
            <w:vAlign w:val="center"/>
            <w:hideMark/>
          </w:tcPr>
          <w:p w14:paraId="003B90E9" w14:textId="77777777" w:rsidR="00A73BAE" w:rsidRDefault="00A73BAE">
            <w:pPr>
              <w:spacing w:before="120" w:after="120"/>
              <w:rPr>
                <w:lang w:eastAsia="en-GB"/>
              </w:rPr>
            </w:pPr>
            <w:r>
              <w:rPr>
                <w:lang w:eastAsia="en-GB"/>
              </w:rPr>
              <w:t>a)</w:t>
            </w:r>
          </w:p>
        </w:tc>
        <w:tc>
          <w:tcPr>
            <w:tcW w:w="1842" w:type="dxa"/>
            <w:tcBorders>
              <w:top w:val="nil"/>
              <w:left w:val="nil"/>
              <w:bottom w:val="nil"/>
              <w:right w:val="single" w:sz="4" w:space="0" w:color="802F35"/>
            </w:tcBorders>
            <w:vAlign w:val="center"/>
            <w:hideMark/>
          </w:tcPr>
          <w:p w14:paraId="0832EF79" w14:textId="77777777" w:rsidR="00A73BAE" w:rsidRDefault="00A73BAE">
            <w:pPr>
              <w:spacing w:before="120" w:after="120"/>
              <w:rPr>
                <w:lang w:eastAsia="en-GB"/>
              </w:rPr>
            </w:pPr>
            <w:r>
              <w:rPr>
                <w:lang w:eastAsia="en-GB"/>
              </w:rPr>
              <w:t>15.6 x 24.4</w:t>
            </w:r>
          </w:p>
        </w:tc>
        <w:tc>
          <w:tcPr>
            <w:tcW w:w="4395" w:type="dxa"/>
            <w:tcBorders>
              <w:top w:val="single" w:sz="4" w:space="0" w:color="802F35"/>
              <w:left w:val="single" w:sz="4" w:space="0" w:color="802F35"/>
              <w:bottom w:val="single" w:sz="4" w:space="0" w:color="802F35"/>
              <w:right w:val="single" w:sz="4" w:space="0" w:color="802F35"/>
            </w:tcBorders>
            <w:vAlign w:val="center"/>
            <w:hideMark/>
          </w:tcPr>
          <w:p w14:paraId="2519AA9C" w14:textId="77777777" w:rsidR="00A73BAE" w:rsidRDefault="00A73BAE">
            <w:pPr>
              <w:spacing w:before="120" w:after="120"/>
              <w:rPr>
                <w:lang w:eastAsia="en-GB"/>
              </w:rPr>
            </w:pPr>
            <w:r>
              <w:rPr>
                <w:lang w:eastAsia="en-GB"/>
              </w:rPr>
              <w:sym w:font="Wingdings" w:char="F0E0"/>
            </w:r>
            <w:r>
              <w:rPr>
                <w:lang w:eastAsia="en-GB"/>
              </w:rPr>
              <w:t xml:space="preserve"> 15 x 25 = 375 </w:t>
            </w:r>
            <w:r>
              <w:rPr>
                <w:lang w:eastAsia="en-GB"/>
              </w:rPr>
              <w:tab/>
            </w:r>
            <w:r>
              <w:rPr>
                <w:lang w:eastAsia="en-GB"/>
              </w:rPr>
              <w:sym w:font="Wingdings" w:char="F0E0"/>
            </w:r>
            <w:r>
              <w:rPr>
                <w:lang w:eastAsia="en-GB"/>
              </w:rPr>
              <w:t xml:space="preserve"> 380.64</w:t>
            </w:r>
          </w:p>
        </w:tc>
      </w:tr>
      <w:tr w:rsidR="00A73BAE" w14:paraId="0B3026F4" w14:textId="77777777" w:rsidTr="00A73BAE">
        <w:tc>
          <w:tcPr>
            <w:tcW w:w="534" w:type="dxa"/>
            <w:tcBorders>
              <w:top w:val="nil"/>
              <w:left w:val="nil"/>
              <w:bottom w:val="nil"/>
              <w:right w:val="nil"/>
            </w:tcBorders>
            <w:vAlign w:val="center"/>
            <w:hideMark/>
          </w:tcPr>
          <w:p w14:paraId="3E46490D" w14:textId="77777777" w:rsidR="00A73BAE" w:rsidRDefault="00A73BAE">
            <w:pPr>
              <w:spacing w:before="120" w:after="120"/>
              <w:rPr>
                <w:lang w:eastAsia="en-GB"/>
              </w:rPr>
            </w:pPr>
            <w:r>
              <w:rPr>
                <w:lang w:eastAsia="en-GB"/>
              </w:rPr>
              <w:t>b)</w:t>
            </w:r>
          </w:p>
        </w:tc>
        <w:tc>
          <w:tcPr>
            <w:tcW w:w="1842" w:type="dxa"/>
            <w:tcBorders>
              <w:top w:val="nil"/>
              <w:left w:val="nil"/>
              <w:bottom w:val="nil"/>
              <w:right w:val="single" w:sz="4" w:space="0" w:color="802F35"/>
            </w:tcBorders>
            <w:vAlign w:val="center"/>
            <w:hideMark/>
          </w:tcPr>
          <w:p w14:paraId="296D4D71" w14:textId="77777777" w:rsidR="00A73BAE" w:rsidRDefault="00A73BAE">
            <w:pPr>
              <w:spacing w:before="120" w:after="120"/>
              <w:rPr>
                <w:lang w:eastAsia="en-GB"/>
              </w:rPr>
            </w:pPr>
            <w:r>
              <w:rPr>
                <w:lang w:eastAsia="en-GB"/>
              </w:rPr>
              <w:t>8.8 x 32.3</w:t>
            </w:r>
          </w:p>
        </w:tc>
        <w:tc>
          <w:tcPr>
            <w:tcW w:w="4395" w:type="dxa"/>
            <w:tcBorders>
              <w:top w:val="single" w:sz="4" w:space="0" w:color="802F35"/>
              <w:left w:val="single" w:sz="4" w:space="0" w:color="802F35"/>
              <w:bottom w:val="single" w:sz="4" w:space="0" w:color="802F35"/>
              <w:right w:val="single" w:sz="4" w:space="0" w:color="802F35"/>
            </w:tcBorders>
            <w:vAlign w:val="center"/>
            <w:hideMark/>
          </w:tcPr>
          <w:p w14:paraId="6140BA18" w14:textId="77777777" w:rsidR="00A73BAE" w:rsidRDefault="00A73BAE">
            <w:pPr>
              <w:spacing w:before="120" w:after="120"/>
              <w:rPr>
                <w:lang w:eastAsia="en-GB"/>
              </w:rPr>
            </w:pPr>
            <w:r>
              <w:rPr>
                <w:lang w:eastAsia="en-GB"/>
              </w:rPr>
              <w:sym w:font="Wingdings" w:char="F0E0"/>
            </w:r>
            <w:r>
              <w:rPr>
                <w:lang w:eastAsia="en-GB"/>
              </w:rPr>
              <w:t xml:space="preserve"> 10 x 30 = 300</w:t>
            </w:r>
            <w:r>
              <w:rPr>
                <w:lang w:eastAsia="en-GB"/>
              </w:rPr>
              <w:tab/>
            </w:r>
            <w:r>
              <w:rPr>
                <w:lang w:eastAsia="en-GB"/>
              </w:rPr>
              <w:sym w:font="Wingdings" w:char="F0E0"/>
            </w:r>
            <w:r>
              <w:rPr>
                <w:lang w:eastAsia="en-GB"/>
              </w:rPr>
              <w:t xml:space="preserve"> 284.24</w:t>
            </w:r>
          </w:p>
        </w:tc>
      </w:tr>
      <w:tr w:rsidR="00A73BAE" w14:paraId="381FB6E3" w14:textId="77777777" w:rsidTr="00A73BAE">
        <w:tc>
          <w:tcPr>
            <w:tcW w:w="534" w:type="dxa"/>
            <w:tcBorders>
              <w:top w:val="nil"/>
              <w:left w:val="nil"/>
              <w:bottom w:val="nil"/>
              <w:right w:val="nil"/>
            </w:tcBorders>
            <w:vAlign w:val="center"/>
            <w:hideMark/>
          </w:tcPr>
          <w:p w14:paraId="51531842" w14:textId="77777777" w:rsidR="00A73BAE" w:rsidRDefault="00A73BAE">
            <w:pPr>
              <w:spacing w:before="120" w:after="120"/>
              <w:rPr>
                <w:lang w:eastAsia="en-GB"/>
              </w:rPr>
            </w:pPr>
            <w:r>
              <w:rPr>
                <w:lang w:eastAsia="en-GB"/>
              </w:rPr>
              <w:t>c)</w:t>
            </w:r>
          </w:p>
        </w:tc>
        <w:tc>
          <w:tcPr>
            <w:tcW w:w="1842" w:type="dxa"/>
            <w:tcBorders>
              <w:top w:val="nil"/>
              <w:left w:val="nil"/>
              <w:bottom w:val="nil"/>
              <w:right w:val="single" w:sz="4" w:space="0" w:color="802F35"/>
            </w:tcBorders>
            <w:vAlign w:val="center"/>
            <w:hideMark/>
          </w:tcPr>
          <w:p w14:paraId="7BD68FF6" w14:textId="77777777" w:rsidR="00A73BAE" w:rsidRDefault="00A73BAE">
            <w:pPr>
              <w:spacing w:before="120" w:after="120"/>
              <w:rPr>
                <w:lang w:eastAsia="en-GB"/>
              </w:rPr>
            </w:pPr>
            <w:r>
              <w:rPr>
                <w:lang w:eastAsia="en-GB"/>
              </w:rPr>
              <w:t>15.6/24.4</w:t>
            </w:r>
          </w:p>
        </w:tc>
        <w:tc>
          <w:tcPr>
            <w:tcW w:w="4395" w:type="dxa"/>
            <w:tcBorders>
              <w:top w:val="single" w:sz="4" w:space="0" w:color="802F35"/>
              <w:left w:val="single" w:sz="4" w:space="0" w:color="802F35"/>
              <w:bottom w:val="single" w:sz="4" w:space="0" w:color="802F35"/>
              <w:right w:val="single" w:sz="4" w:space="0" w:color="802F35"/>
            </w:tcBorders>
            <w:vAlign w:val="center"/>
            <w:hideMark/>
          </w:tcPr>
          <w:p w14:paraId="715DD776" w14:textId="77777777" w:rsidR="00A73BAE" w:rsidRDefault="00A73BAE">
            <w:pPr>
              <w:spacing w:before="120" w:after="120"/>
              <w:rPr>
                <w:lang w:eastAsia="en-GB"/>
              </w:rPr>
            </w:pPr>
            <w:r>
              <w:rPr>
                <w:lang w:eastAsia="en-GB"/>
              </w:rPr>
              <w:sym w:font="Wingdings" w:char="F0E0"/>
            </w:r>
            <w:r>
              <w:rPr>
                <w:lang w:eastAsia="en-GB"/>
              </w:rPr>
              <w:t xml:space="preserve"> 15/25 = 3/5 = 6/10 = 0.6</w:t>
            </w:r>
            <w:r>
              <w:rPr>
                <w:lang w:eastAsia="en-GB"/>
              </w:rPr>
              <w:tab/>
            </w:r>
            <w:r>
              <w:rPr>
                <w:lang w:eastAsia="en-GB"/>
              </w:rPr>
              <w:sym w:font="Wingdings" w:char="F0E0"/>
            </w:r>
            <w:r>
              <w:rPr>
                <w:lang w:eastAsia="en-GB"/>
              </w:rPr>
              <w:t xml:space="preserve"> 0.64</w:t>
            </w:r>
          </w:p>
        </w:tc>
      </w:tr>
      <w:tr w:rsidR="00A73BAE" w14:paraId="1A4A7723" w14:textId="77777777" w:rsidTr="00A73BAE">
        <w:tc>
          <w:tcPr>
            <w:tcW w:w="534" w:type="dxa"/>
            <w:tcBorders>
              <w:top w:val="nil"/>
              <w:left w:val="nil"/>
              <w:bottom w:val="nil"/>
              <w:right w:val="nil"/>
            </w:tcBorders>
            <w:vAlign w:val="center"/>
            <w:hideMark/>
          </w:tcPr>
          <w:p w14:paraId="33B80765" w14:textId="77777777" w:rsidR="00A73BAE" w:rsidRDefault="00A73BAE">
            <w:pPr>
              <w:spacing w:before="120" w:after="120"/>
              <w:rPr>
                <w:lang w:eastAsia="en-GB"/>
              </w:rPr>
            </w:pPr>
            <w:r>
              <w:rPr>
                <w:lang w:eastAsia="en-GB"/>
              </w:rPr>
              <w:t>d)</w:t>
            </w:r>
          </w:p>
        </w:tc>
        <w:tc>
          <w:tcPr>
            <w:tcW w:w="1842" w:type="dxa"/>
            <w:tcBorders>
              <w:top w:val="nil"/>
              <w:left w:val="nil"/>
              <w:bottom w:val="nil"/>
              <w:right w:val="single" w:sz="4" w:space="0" w:color="802F35"/>
            </w:tcBorders>
            <w:vAlign w:val="center"/>
            <w:hideMark/>
          </w:tcPr>
          <w:p w14:paraId="36007ADE" w14:textId="77777777" w:rsidR="00A73BAE" w:rsidRDefault="00A73BAE">
            <w:pPr>
              <w:spacing w:before="120" w:after="120"/>
              <w:rPr>
                <w:lang w:eastAsia="en-GB"/>
              </w:rPr>
            </w:pPr>
            <w:r>
              <w:rPr>
                <w:lang w:eastAsia="en-GB"/>
              </w:rPr>
              <w:t>8.8/32.3</w:t>
            </w:r>
          </w:p>
        </w:tc>
        <w:tc>
          <w:tcPr>
            <w:tcW w:w="4395" w:type="dxa"/>
            <w:tcBorders>
              <w:top w:val="single" w:sz="4" w:space="0" w:color="802F35"/>
              <w:left w:val="single" w:sz="4" w:space="0" w:color="802F35"/>
              <w:bottom w:val="single" w:sz="4" w:space="0" w:color="802F35"/>
              <w:right w:val="single" w:sz="4" w:space="0" w:color="802F35"/>
            </w:tcBorders>
            <w:vAlign w:val="center"/>
            <w:hideMark/>
          </w:tcPr>
          <w:p w14:paraId="4B7673EF" w14:textId="77777777" w:rsidR="00A73BAE" w:rsidRDefault="00A73BAE">
            <w:pPr>
              <w:spacing w:before="120" w:after="120"/>
              <w:rPr>
                <w:lang w:eastAsia="en-GB"/>
              </w:rPr>
            </w:pPr>
            <w:r>
              <w:rPr>
                <w:lang w:eastAsia="en-GB"/>
              </w:rPr>
              <w:sym w:font="Wingdings" w:char="F0E0"/>
            </w:r>
            <w:r>
              <w:rPr>
                <w:lang w:eastAsia="en-GB"/>
              </w:rPr>
              <w:t xml:space="preserve"> 8/32 = ¼ = 0.25</w:t>
            </w:r>
            <w:r>
              <w:rPr>
                <w:lang w:eastAsia="en-GB"/>
              </w:rPr>
              <w:tab/>
            </w:r>
            <w:r>
              <w:rPr>
                <w:lang w:eastAsia="en-GB"/>
              </w:rPr>
              <w:sym w:font="Wingdings" w:char="F0E0"/>
            </w:r>
            <w:r>
              <w:rPr>
                <w:lang w:eastAsia="en-GB"/>
              </w:rPr>
              <w:t xml:space="preserve"> 0.27</w:t>
            </w:r>
          </w:p>
        </w:tc>
      </w:tr>
    </w:tbl>
    <w:p w14:paraId="35C92EFD" w14:textId="77777777" w:rsidR="00A73BAE" w:rsidRDefault="00A73BAE" w:rsidP="00A73BAE"/>
    <w:p w14:paraId="021C7F5F" w14:textId="77777777" w:rsidR="00A73BAE" w:rsidRDefault="00A73BAE" w:rsidP="00A73BAE">
      <w:r>
        <w:t xml:space="preserve">2. Here’s an example from ecological sampling. A 0.5 m x 0.5 m quadrat was used to count plants. Ten samples were taken and the plants in each quadrat counted. </w:t>
      </w:r>
    </w:p>
    <w:p w14:paraId="1A4F22BA" w14:textId="77777777" w:rsidR="00A73BAE" w:rsidRDefault="00A73BAE" w:rsidP="00A73BAE">
      <w:r>
        <w:t>The values were: 7, 3, 6, 12, 4, 8, 8, 9, 10, 2</w:t>
      </w:r>
    </w:p>
    <w:p w14:paraId="68F3EA6C" w14:textId="77777777" w:rsidR="00A73BAE" w:rsidRDefault="00A73BAE" w:rsidP="00A73BAE">
      <w:r>
        <w:t>Make an estimate of the density of plants per m</w:t>
      </w:r>
      <w:r>
        <w:rPr>
          <w:vertAlign w:val="superscript"/>
        </w:rPr>
        <w:t>2</w:t>
      </w:r>
      <w:r>
        <w:t xml:space="preserve">.   </w:t>
      </w:r>
    </w:p>
    <w:p w14:paraId="7075328F" w14:textId="7FAD3B57" w:rsidR="00A73BAE" w:rsidRDefault="00A73BAE" w:rsidP="00A73BAE">
      <w:r>
        <w:rPr>
          <w:noProof/>
          <w:lang w:val="en-GB" w:eastAsia="en-GB"/>
        </w:rPr>
        <mc:AlternateContent>
          <mc:Choice Requires="wps">
            <w:drawing>
              <wp:anchor distT="0" distB="0" distL="114300" distR="114300" simplePos="0" relativeHeight="251713536" behindDoc="0" locked="0" layoutInCell="1" allowOverlap="1" wp14:anchorId="6A7043A2" wp14:editId="53B27131">
                <wp:simplePos x="0" y="0"/>
                <wp:positionH relativeFrom="column">
                  <wp:posOffset>-47625</wp:posOffset>
                </wp:positionH>
                <wp:positionV relativeFrom="paragraph">
                  <wp:posOffset>278765</wp:posOffset>
                </wp:positionV>
                <wp:extent cx="5819775" cy="2152650"/>
                <wp:effectExtent l="0" t="0" r="28575" b="1905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152650"/>
                        </a:xfrm>
                        <a:prstGeom prst="rect">
                          <a:avLst/>
                        </a:prstGeom>
                        <a:solidFill>
                          <a:srgbClr val="FFFFFF"/>
                        </a:solidFill>
                        <a:ln w="9525">
                          <a:solidFill>
                            <a:srgbClr val="802F35"/>
                          </a:solidFill>
                          <a:miter lim="800000"/>
                          <a:headEnd/>
                          <a:tailEnd/>
                        </a:ln>
                      </wps:spPr>
                      <wps:txbx>
                        <w:txbxContent>
                          <w:p w14:paraId="2DFE57F5" w14:textId="77777777" w:rsidR="00E81CD5" w:rsidRDefault="00E81CD5" w:rsidP="00A73BAE">
                            <w:r>
                              <w:t xml:space="preserve">~ 70 plants in total </w:t>
                            </w:r>
                            <w:r>
                              <w:tab/>
                            </w:r>
                            <w:r>
                              <w:sym w:font="Wingdings" w:char="F0E0"/>
                            </w:r>
                            <w:r>
                              <w:tab/>
                              <w:t>Calculated as 69</w:t>
                            </w:r>
                          </w:p>
                          <w:p w14:paraId="11811D16" w14:textId="77777777" w:rsidR="00E81CD5" w:rsidRDefault="00E81CD5" w:rsidP="00A73BAE">
                            <w:r>
                              <w:t>Area of 1 quadrat = 0.5 x 0.5 = 0.25 m</w:t>
                            </w:r>
                            <w:r>
                              <w:rPr>
                                <w:vertAlign w:val="superscript"/>
                              </w:rPr>
                              <w:t>2</w:t>
                            </w:r>
                            <w:r>
                              <w:t xml:space="preserve">. </w:t>
                            </w:r>
                          </w:p>
                          <w:p w14:paraId="2145889F" w14:textId="77777777" w:rsidR="00E81CD5" w:rsidRDefault="00E81CD5" w:rsidP="00A73BAE">
                            <w:r>
                              <w:t>Total area sampled of 10 x 0.25 = 2.5 m</w:t>
                            </w:r>
                            <w:r>
                              <w:rPr>
                                <w:vertAlign w:val="superscript"/>
                              </w:rPr>
                              <w:t>2</w:t>
                            </w:r>
                            <w:r>
                              <w:t>.</w:t>
                            </w:r>
                          </w:p>
                          <w:p w14:paraId="0396F503" w14:textId="77777777" w:rsidR="00E81CD5" w:rsidRDefault="00E81CD5" w:rsidP="00A73BAE">
                            <w:r>
                              <w:t>To get density per m</w:t>
                            </w:r>
                            <w:r>
                              <w:rPr>
                                <w:vertAlign w:val="superscript"/>
                              </w:rPr>
                              <w:t>2</w:t>
                            </w:r>
                            <w:r>
                              <w:t xml:space="preserve">, divide number of plants by area sampled </w:t>
                            </w:r>
                          </w:p>
                          <w:p w14:paraId="51421EE0" w14:textId="77777777" w:rsidR="00E81CD5" w:rsidRDefault="00E81CD5" w:rsidP="00A73BAE">
                            <w:pPr>
                              <w:rPr>
                                <w:vertAlign w:val="superscript"/>
                              </w:rPr>
                            </w:pPr>
                            <w:r>
                              <w:t>= ~70/2.5 = 28 plants per m</w:t>
                            </w:r>
                            <w:r>
                              <w:rPr>
                                <w:vertAlign w:val="superscript"/>
                              </w:rPr>
                              <w:t>2</w:t>
                            </w:r>
                            <w:r>
                              <w:t xml:space="preserve"> = 28 plants m</w:t>
                            </w:r>
                            <w:r>
                              <w:rPr>
                                <w:vertAlign w:val="superscript"/>
                              </w:rPr>
                              <w:t>-2</w:t>
                            </w:r>
                          </w:p>
                          <w:p w14:paraId="70A74659" w14:textId="77777777" w:rsidR="00E81CD5" w:rsidRDefault="00E81CD5" w:rsidP="00A73BAE">
                            <w:r>
                              <w:t>The actual calculated value is 69/2.5 = 27.6 plants m</w:t>
                            </w:r>
                            <w:r>
                              <w:rPr>
                                <w:vertAlign w:val="superscript"/>
                              </w:rPr>
                              <w:t>-2</w:t>
                            </w:r>
                            <w:r>
                              <w:t xml:space="preserve"> or 2.76 x 10 plants m</w:t>
                            </w:r>
                            <w:r>
                              <w:rPr>
                                <w:vertAlign w:val="superscript"/>
                              </w:rPr>
                              <w:t>-2</w:t>
                            </w:r>
                            <w:r>
                              <w:t xml:space="preserve">. </w:t>
                            </w:r>
                          </w:p>
                          <w:p w14:paraId="5C42AF67" w14:textId="77777777" w:rsidR="00E81CD5" w:rsidRDefault="00E81CD5" w:rsidP="00A73B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043A2" id="Text Box 409" o:spid="_x0000_s1082" type="#_x0000_t202" style="position:absolute;margin-left:-3.75pt;margin-top:21.95pt;width:458.25pt;height:16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" strokecolor="#802f35">
                <v:textbox>
                  <w:txbxContent>
                    <w:p w14:paraId="2DFE57F5" w14:textId="77777777" w:rsidR="00E81CD5" w:rsidRDefault="00E81CD5" w:rsidP="00A73BAE">
                      <w:r>
                        <w:t xml:space="preserve">~ 70 plants in total </w:t>
                      </w:r>
                      <w:r>
                        <w:tab/>
                      </w:r>
                      <w:r>
                        <w:sym w:font="Wingdings" w:char="F0E0"/>
                      </w:r>
                      <w:r>
                        <w:tab/>
                        <w:t>Calculated as 69</w:t>
                      </w:r>
                    </w:p>
                    <w:p w14:paraId="11811D16" w14:textId="77777777" w:rsidR="00E81CD5" w:rsidRDefault="00E81CD5" w:rsidP="00A73BAE">
                      <w:r>
                        <w:t>Area of 1 quadrat = 0.5 x 0.5 = 0.25 m</w:t>
                      </w:r>
                      <w:r>
                        <w:rPr>
                          <w:vertAlign w:val="superscript"/>
                        </w:rPr>
                        <w:t>2</w:t>
                      </w:r>
                      <w:r>
                        <w:t xml:space="preserve">. </w:t>
                      </w:r>
                    </w:p>
                    <w:p w14:paraId="2145889F" w14:textId="77777777" w:rsidR="00E81CD5" w:rsidRDefault="00E81CD5" w:rsidP="00A73BAE">
                      <w:r>
                        <w:t>Total area sampled of 10 x 0.25 = 2.5 m</w:t>
                      </w:r>
                      <w:r>
                        <w:rPr>
                          <w:vertAlign w:val="superscript"/>
                        </w:rPr>
                        <w:t>2</w:t>
                      </w:r>
                      <w:r>
                        <w:t>.</w:t>
                      </w:r>
                    </w:p>
                    <w:p w14:paraId="0396F503" w14:textId="77777777" w:rsidR="00E81CD5" w:rsidRDefault="00E81CD5" w:rsidP="00A73BAE">
                      <w:r>
                        <w:t>To get density per m</w:t>
                      </w:r>
                      <w:r>
                        <w:rPr>
                          <w:vertAlign w:val="superscript"/>
                        </w:rPr>
                        <w:t>2</w:t>
                      </w:r>
                      <w:r>
                        <w:t xml:space="preserve">, divide number of plants by area sampled </w:t>
                      </w:r>
                    </w:p>
                    <w:p w14:paraId="51421EE0" w14:textId="77777777" w:rsidR="00E81CD5" w:rsidRDefault="00E81CD5" w:rsidP="00A73BAE">
                      <w:pPr>
                        <w:rPr>
                          <w:vertAlign w:val="superscript"/>
                        </w:rPr>
                      </w:pPr>
                      <w:r>
                        <w:t>= ~70/2.5 = 28 plants per m</w:t>
                      </w:r>
                      <w:r>
                        <w:rPr>
                          <w:vertAlign w:val="superscript"/>
                        </w:rPr>
                        <w:t>2</w:t>
                      </w:r>
                      <w:r>
                        <w:t xml:space="preserve"> = 28 plants m</w:t>
                      </w:r>
                      <w:r>
                        <w:rPr>
                          <w:vertAlign w:val="superscript"/>
                        </w:rPr>
                        <w:t>-2</w:t>
                      </w:r>
                    </w:p>
                    <w:p w14:paraId="70A74659" w14:textId="77777777" w:rsidR="00E81CD5" w:rsidRDefault="00E81CD5" w:rsidP="00A73BAE">
                      <w:r>
                        <w:t>The actual calculated value is 69/2.5 = 27.6 plants m</w:t>
                      </w:r>
                      <w:r>
                        <w:rPr>
                          <w:vertAlign w:val="superscript"/>
                        </w:rPr>
                        <w:t>-2</w:t>
                      </w:r>
                      <w:r>
                        <w:t xml:space="preserve"> or 2.76 x 10 plants m</w:t>
                      </w:r>
                      <w:r>
                        <w:rPr>
                          <w:vertAlign w:val="superscript"/>
                        </w:rPr>
                        <w:t>-2</w:t>
                      </w:r>
                      <w:r>
                        <w:t xml:space="preserve">. </w:t>
                      </w:r>
                    </w:p>
                    <w:p w14:paraId="5C42AF67" w14:textId="77777777" w:rsidR="00E81CD5" w:rsidRDefault="00E81CD5" w:rsidP="00A73BAE"/>
                  </w:txbxContent>
                </v:textbox>
              </v:shape>
            </w:pict>
          </mc:Fallback>
        </mc:AlternateContent>
      </w:r>
      <w:r>
        <w:t>Now calculate the density of plants per m</w:t>
      </w:r>
      <w:r>
        <w:rPr>
          <w:vertAlign w:val="superscript"/>
        </w:rPr>
        <w:t>2</w:t>
      </w:r>
      <w:r>
        <w:t xml:space="preserve">. </w:t>
      </w:r>
    </w:p>
    <w:p w14:paraId="5B21856B" w14:textId="77777777" w:rsidR="00A73BAE" w:rsidRDefault="00A73BAE" w:rsidP="00A73BAE"/>
    <w:p w14:paraId="3008423F" w14:textId="77777777" w:rsidR="00A73BAE" w:rsidRDefault="00A73BAE" w:rsidP="00A73BAE"/>
    <w:p w14:paraId="47E245B3" w14:textId="77777777" w:rsidR="00A73BAE" w:rsidRDefault="00A73BAE" w:rsidP="00A73BAE"/>
    <w:p w14:paraId="4E98C38F" w14:textId="77777777" w:rsidR="00A73BAE" w:rsidRDefault="00A73BAE" w:rsidP="00A73BAE">
      <w:pPr>
        <w:rPr>
          <w:rFonts w:cs="Arial"/>
        </w:rPr>
      </w:pPr>
    </w:p>
    <w:p w14:paraId="5593357E" w14:textId="77777777" w:rsidR="00A73BAE" w:rsidRDefault="00A73BAE" w:rsidP="00A73BAE">
      <w:pPr>
        <w:sectPr w:rsidR="00A73BAE">
          <w:pgSz w:w="11906" w:h="16838"/>
          <w:pgMar w:top="1843" w:right="1440" w:bottom="2694" w:left="1440" w:header="567" w:footer="708" w:gutter="0"/>
          <w:cols w:space="720"/>
        </w:sectPr>
      </w:pPr>
    </w:p>
    <w:p w14:paraId="0B77F5DF" w14:textId="77777777" w:rsidR="00A73BAE" w:rsidRDefault="00A73BAE" w:rsidP="00A73BAE">
      <w:r>
        <w:lastRenderedPageBreak/>
        <w:t>3. Estimate whether the following calculations will give an answer that is greater than, or less than, one.</w:t>
      </w:r>
    </w:p>
    <w:p w14:paraId="14203059" w14:textId="6608FC97" w:rsidR="00A73BAE" w:rsidRDefault="00A73BAE" w:rsidP="00A73BAE">
      <w:r>
        <w:rPr>
          <w:noProof/>
          <w:lang w:val="en-GB" w:eastAsia="en-GB"/>
        </w:rPr>
        <mc:AlternateContent>
          <mc:Choice Requires="wps">
            <w:drawing>
              <wp:anchor distT="0" distB="0" distL="114300" distR="114300" simplePos="0" relativeHeight="251714560" behindDoc="0" locked="0" layoutInCell="1" allowOverlap="1" wp14:anchorId="6FDF8793" wp14:editId="022BD14C">
                <wp:simplePos x="0" y="0"/>
                <wp:positionH relativeFrom="column">
                  <wp:posOffset>1129030</wp:posOffset>
                </wp:positionH>
                <wp:positionV relativeFrom="paragraph">
                  <wp:posOffset>241300</wp:posOffset>
                </wp:positionV>
                <wp:extent cx="2909570" cy="406400"/>
                <wp:effectExtent l="0" t="0" r="12700" b="20320"/>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405765"/>
                        </a:xfrm>
                        <a:prstGeom prst="rect">
                          <a:avLst/>
                        </a:prstGeom>
                        <a:solidFill>
                          <a:srgbClr val="FFFFFF"/>
                        </a:solidFill>
                        <a:ln w="9525">
                          <a:solidFill>
                            <a:srgbClr val="802F35"/>
                          </a:solidFill>
                          <a:miter lim="800000"/>
                          <a:headEnd/>
                          <a:tailEnd/>
                        </a:ln>
                      </wps:spPr>
                      <wps:txbx>
                        <w:txbxContent>
                          <w:p w14:paraId="67033C24" w14:textId="77777777" w:rsidR="00E81CD5" w:rsidRDefault="00E81CD5" w:rsidP="00A73BAE">
                            <w:pPr>
                              <w:spacing w:before="120" w:after="120"/>
                            </w:pPr>
                            <w:r>
                              <w:t>less than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DF8793" id="Text Box 408" o:spid="_x0000_s1083" type="#_x0000_t202" style="position:absolute;margin-left:88.9pt;margin-top:19pt;width:229.1pt;height:32pt;z-index:251714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" strokecolor="#802f35">
                <v:textbox style="mso-fit-shape-to-text:t">
                  <w:txbxContent>
                    <w:p w14:paraId="67033C24" w14:textId="77777777" w:rsidR="00E81CD5" w:rsidRDefault="00E81CD5" w:rsidP="00A73BAE">
                      <w:pPr>
                        <w:spacing w:before="120" w:after="120"/>
                      </w:pPr>
                      <w:r>
                        <w:t>less than 1</w:t>
                      </w:r>
                    </w:p>
                  </w:txbxContent>
                </v:textbox>
              </v:shape>
            </w:pict>
          </mc:Fallback>
        </mc:AlternateContent>
      </w:r>
    </w:p>
    <w:p w14:paraId="31EB92FC" w14:textId="77777777" w:rsidR="00A73BAE" w:rsidRDefault="002851A9" w:rsidP="00A73BAE">
      <w:pPr>
        <w:pStyle w:val="ListParagraph"/>
        <w:numPr>
          <w:ilvl w:val="0"/>
          <w:numId w:val="32"/>
        </w:numPr>
        <w:spacing w:after="200" w:line="276" w:lineRule="auto"/>
        <w:rPr>
          <w:color w:val="FF0000"/>
        </w:rPr>
      </w:pPr>
      <m:oMath>
        <m:f>
          <m:fPr>
            <m:ctrlPr>
              <w:rPr>
                <w:rFonts w:ascii="Cambria Math" w:hAnsi="Cambria Math"/>
                <w:i/>
              </w:rPr>
            </m:ctrlPr>
          </m:fPr>
          <m:num>
            <m:r>
              <w:rPr>
                <w:rFonts w:ascii="Cambria Math" w:hAnsi="Cambria Math"/>
              </w:rPr>
              <m:t>3.872</m:t>
            </m:r>
          </m:num>
          <m:den>
            <m:r>
              <w:rPr>
                <w:rFonts w:ascii="Cambria Math" w:hAnsi="Cambria Math"/>
              </w:rPr>
              <m:t>5×10.2</m:t>
            </m:r>
          </m:den>
        </m:f>
      </m:oMath>
      <w:r w:rsidR="00A73BAE">
        <w:rPr>
          <w:rFonts w:eastAsiaTheme="minorEastAsia"/>
        </w:rPr>
        <w:tab/>
      </w:r>
      <w:r w:rsidR="00A73BAE">
        <w:rPr>
          <w:rFonts w:eastAsiaTheme="minorEastAsia"/>
        </w:rPr>
        <w:tab/>
      </w:r>
      <w:r w:rsidR="00A73BAE">
        <w:rPr>
          <w:rFonts w:eastAsiaTheme="minorEastAsia"/>
        </w:rPr>
        <w:tab/>
      </w:r>
    </w:p>
    <w:p w14:paraId="3572A06B" w14:textId="380420C1" w:rsidR="00A73BAE" w:rsidRDefault="00A73BAE" w:rsidP="00A73BAE">
      <w:pPr>
        <w:ind w:left="284"/>
      </w:pPr>
      <w:r>
        <w:rPr>
          <w:noProof/>
          <w:lang w:val="en-GB" w:eastAsia="en-GB"/>
        </w:rPr>
        <mc:AlternateContent>
          <mc:Choice Requires="wps">
            <w:drawing>
              <wp:anchor distT="0" distB="0" distL="114300" distR="114300" simplePos="0" relativeHeight="251715584" behindDoc="0" locked="0" layoutInCell="1" allowOverlap="1" wp14:anchorId="6D60F78E" wp14:editId="6D8F92EB">
                <wp:simplePos x="0" y="0"/>
                <wp:positionH relativeFrom="column">
                  <wp:posOffset>1129030</wp:posOffset>
                </wp:positionH>
                <wp:positionV relativeFrom="paragraph">
                  <wp:posOffset>218440</wp:posOffset>
                </wp:positionV>
                <wp:extent cx="2909570" cy="406400"/>
                <wp:effectExtent l="0" t="0" r="12700" b="2032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405765"/>
                        </a:xfrm>
                        <a:prstGeom prst="rect">
                          <a:avLst/>
                        </a:prstGeom>
                        <a:solidFill>
                          <a:srgbClr val="FFFFFF"/>
                        </a:solidFill>
                        <a:ln w="9525">
                          <a:solidFill>
                            <a:srgbClr val="802F35"/>
                          </a:solidFill>
                          <a:miter lim="800000"/>
                          <a:headEnd/>
                          <a:tailEnd/>
                        </a:ln>
                      </wps:spPr>
                      <wps:txbx>
                        <w:txbxContent>
                          <w:p w14:paraId="33A8F3B1" w14:textId="77777777" w:rsidR="00E81CD5" w:rsidRDefault="00E81CD5" w:rsidP="00A73BAE">
                            <w:pPr>
                              <w:spacing w:before="120" w:after="120"/>
                            </w:pPr>
                            <w:r>
                              <w:t>more than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60F78E" id="Text Box 407" o:spid="_x0000_s1084" type="#_x0000_t202" style="position:absolute;left:0;text-align:left;margin-left:88.9pt;margin-top:17.2pt;width:229.1pt;height:32pt;z-index:2517155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" strokecolor="#802f35">
                <v:textbox style="mso-fit-shape-to-text:t">
                  <w:txbxContent>
                    <w:p w14:paraId="33A8F3B1" w14:textId="77777777" w:rsidR="00E81CD5" w:rsidRDefault="00E81CD5" w:rsidP="00A73BAE">
                      <w:pPr>
                        <w:spacing w:before="120" w:after="120"/>
                      </w:pPr>
                      <w:r>
                        <w:t>more than 1</w:t>
                      </w:r>
                    </w:p>
                  </w:txbxContent>
                </v:textbox>
              </v:shape>
            </w:pict>
          </mc:Fallback>
        </mc:AlternateContent>
      </w:r>
    </w:p>
    <w:p w14:paraId="0980FEAB" w14:textId="77777777" w:rsidR="00A73BAE" w:rsidRDefault="002851A9" w:rsidP="00A73BAE">
      <w:pPr>
        <w:pStyle w:val="ListParagraph"/>
        <w:numPr>
          <w:ilvl w:val="0"/>
          <w:numId w:val="32"/>
        </w:numPr>
        <w:spacing w:after="200" w:line="276" w:lineRule="auto"/>
        <w:rPr>
          <w:color w:val="FF0000"/>
        </w:rPr>
      </w:pPr>
      <m:oMath>
        <m:f>
          <m:fPr>
            <m:ctrlPr>
              <w:rPr>
                <w:rFonts w:ascii="Cambria Math" w:hAnsi="Cambria Math"/>
                <w:i/>
              </w:rPr>
            </m:ctrlPr>
          </m:fPr>
          <m:num>
            <m:r>
              <w:rPr>
                <w:rFonts w:ascii="Cambria Math" w:hAnsi="Cambria Math"/>
              </w:rPr>
              <m:t>3</m:t>
            </m:r>
          </m:num>
          <m:den>
            <m:r>
              <w:rPr>
                <w:rFonts w:ascii="Cambria Math" w:hAnsi="Cambria Math"/>
              </w:rPr>
              <m:t>6×0.2</m:t>
            </m:r>
          </m:den>
        </m:f>
      </m:oMath>
      <w:r w:rsidR="00A73BAE">
        <w:rPr>
          <w:rFonts w:eastAsiaTheme="minorEastAsia"/>
        </w:rPr>
        <w:tab/>
      </w:r>
      <w:r w:rsidR="00A73BAE">
        <w:rPr>
          <w:rFonts w:eastAsiaTheme="minorEastAsia"/>
        </w:rPr>
        <w:tab/>
      </w:r>
      <w:r w:rsidR="00A73BAE">
        <w:rPr>
          <w:rFonts w:eastAsiaTheme="minorEastAsia"/>
        </w:rPr>
        <w:tab/>
      </w:r>
    </w:p>
    <w:p w14:paraId="34B698C6" w14:textId="5398F44A" w:rsidR="00A73BAE" w:rsidRDefault="00A73BAE" w:rsidP="00A73BAE">
      <w:r>
        <w:rPr>
          <w:noProof/>
          <w:lang w:val="en-GB" w:eastAsia="en-GB"/>
        </w:rPr>
        <mc:AlternateContent>
          <mc:Choice Requires="wps">
            <w:drawing>
              <wp:anchor distT="0" distB="0" distL="114300" distR="114300" simplePos="0" relativeHeight="251716608" behindDoc="0" locked="0" layoutInCell="1" allowOverlap="1" wp14:anchorId="3C05E4D1" wp14:editId="4A12F049">
                <wp:simplePos x="0" y="0"/>
                <wp:positionH relativeFrom="column">
                  <wp:posOffset>1129030</wp:posOffset>
                </wp:positionH>
                <wp:positionV relativeFrom="paragraph">
                  <wp:posOffset>266700</wp:posOffset>
                </wp:positionV>
                <wp:extent cx="2909570" cy="406400"/>
                <wp:effectExtent l="0" t="0" r="12700" b="20320"/>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405765"/>
                        </a:xfrm>
                        <a:prstGeom prst="rect">
                          <a:avLst/>
                        </a:prstGeom>
                        <a:solidFill>
                          <a:srgbClr val="FFFFFF"/>
                        </a:solidFill>
                        <a:ln w="9525">
                          <a:solidFill>
                            <a:srgbClr val="802F35"/>
                          </a:solidFill>
                          <a:miter lim="800000"/>
                          <a:headEnd/>
                          <a:tailEnd/>
                        </a:ln>
                      </wps:spPr>
                      <wps:txbx>
                        <w:txbxContent>
                          <w:p w14:paraId="68BF37FA" w14:textId="77777777" w:rsidR="00E81CD5" w:rsidRDefault="00E81CD5" w:rsidP="00A73BAE">
                            <w:pPr>
                              <w:spacing w:before="120" w:after="120"/>
                            </w:pPr>
                            <w:r>
                              <w:t>less than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C05E4D1" id="Text Box 406" o:spid="_x0000_s1085" type="#_x0000_t202" style="position:absolute;margin-left:88.9pt;margin-top:21pt;width:229.1pt;height:32pt;z-index:251716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" strokecolor="#802f35">
                <v:textbox style="mso-fit-shape-to-text:t">
                  <w:txbxContent>
                    <w:p w14:paraId="68BF37FA" w14:textId="77777777" w:rsidR="00E81CD5" w:rsidRDefault="00E81CD5" w:rsidP="00A73BAE">
                      <w:pPr>
                        <w:spacing w:before="120" w:after="120"/>
                      </w:pPr>
                      <w:r>
                        <w:t>less than 1</w:t>
                      </w:r>
                    </w:p>
                  </w:txbxContent>
                </v:textbox>
              </v:shape>
            </w:pict>
          </mc:Fallback>
        </mc:AlternateContent>
      </w:r>
    </w:p>
    <w:p w14:paraId="5C0FB5AD" w14:textId="77777777" w:rsidR="00A73BAE" w:rsidRDefault="002851A9" w:rsidP="00A73BAE">
      <w:pPr>
        <w:pStyle w:val="ListParagraph"/>
        <w:numPr>
          <w:ilvl w:val="0"/>
          <w:numId w:val="32"/>
        </w:numPr>
        <w:spacing w:after="200" w:line="276" w:lineRule="auto"/>
        <w:rPr>
          <w:color w:val="FF0000"/>
        </w:rPr>
      </w:pPr>
      <m:oMath>
        <m:f>
          <m:fPr>
            <m:ctrlPr>
              <w:rPr>
                <w:rFonts w:ascii="Cambria Math" w:hAnsi="Cambria Math"/>
                <w:i/>
              </w:rPr>
            </m:ctrlPr>
          </m:fPr>
          <m:num>
            <m:r>
              <w:rPr>
                <w:rFonts w:ascii="Cambria Math" w:hAnsi="Cambria Math"/>
              </w:rPr>
              <m:t>452×7</m:t>
            </m:r>
          </m:num>
          <m:den>
            <m:r>
              <w:rPr>
                <w:rFonts w:ascii="Cambria Math" w:hAnsi="Cambria Math"/>
              </w:rPr>
              <m:t>84×113</m:t>
            </m:r>
          </m:den>
        </m:f>
      </m:oMath>
      <w:r w:rsidR="00A73BAE">
        <w:rPr>
          <w:rFonts w:eastAsiaTheme="minorEastAsia"/>
        </w:rPr>
        <w:tab/>
      </w:r>
      <w:r w:rsidR="00A73BAE">
        <w:rPr>
          <w:rFonts w:eastAsiaTheme="minorEastAsia"/>
        </w:rPr>
        <w:tab/>
      </w:r>
      <w:r w:rsidR="00A73BAE">
        <w:rPr>
          <w:rFonts w:eastAsiaTheme="minorEastAsia"/>
        </w:rPr>
        <w:tab/>
      </w:r>
    </w:p>
    <w:p w14:paraId="61B98E34" w14:textId="1A4268E5" w:rsidR="00A73BAE" w:rsidRDefault="00A73BAE" w:rsidP="00A73BAE">
      <w:pPr>
        <w:rPr>
          <w:color w:val="FF0000"/>
        </w:rPr>
      </w:pPr>
      <w:r>
        <w:rPr>
          <w:noProof/>
          <w:lang w:val="en-GB" w:eastAsia="en-GB"/>
        </w:rPr>
        <mc:AlternateContent>
          <mc:Choice Requires="wps">
            <w:drawing>
              <wp:anchor distT="0" distB="0" distL="114300" distR="114300" simplePos="0" relativeHeight="251717632" behindDoc="0" locked="0" layoutInCell="1" allowOverlap="1" wp14:anchorId="492804DC" wp14:editId="2F563BD7">
                <wp:simplePos x="0" y="0"/>
                <wp:positionH relativeFrom="column">
                  <wp:posOffset>1129030</wp:posOffset>
                </wp:positionH>
                <wp:positionV relativeFrom="paragraph">
                  <wp:posOffset>245745</wp:posOffset>
                </wp:positionV>
                <wp:extent cx="2909570" cy="406400"/>
                <wp:effectExtent l="0" t="0" r="12700" b="2032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405765"/>
                        </a:xfrm>
                        <a:prstGeom prst="rect">
                          <a:avLst/>
                        </a:prstGeom>
                        <a:solidFill>
                          <a:srgbClr val="FFFFFF"/>
                        </a:solidFill>
                        <a:ln w="9525">
                          <a:solidFill>
                            <a:srgbClr val="802F35"/>
                          </a:solidFill>
                          <a:miter lim="800000"/>
                          <a:headEnd/>
                          <a:tailEnd/>
                        </a:ln>
                      </wps:spPr>
                      <wps:txbx>
                        <w:txbxContent>
                          <w:p w14:paraId="67AB5CD2" w14:textId="77777777" w:rsidR="00E81CD5" w:rsidRDefault="00E81CD5" w:rsidP="00A73BAE">
                            <w:pPr>
                              <w:spacing w:before="120" w:after="120"/>
                            </w:pPr>
                            <w:r>
                              <w:t>more than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2804DC" id="Text Box 405" o:spid="_x0000_s1086" type="#_x0000_t202" style="position:absolute;margin-left:88.9pt;margin-top:19.35pt;width:229.1pt;height:32pt;z-index:2517176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" strokecolor="#802f35">
                <v:textbox style="mso-fit-shape-to-text:t">
                  <w:txbxContent>
                    <w:p w14:paraId="67AB5CD2" w14:textId="77777777" w:rsidR="00E81CD5" w:rsidRDefault="00E81CD5" w:rsidP="00A73BAE">
                      <w:pPr>
                        <w:spacing w:before="120" w:after="120"/>
                      </w:pPr>
                      <w:r>
                        <w:t>more than 1</w:t>
                      </w:r>
                    </w:p>
                  </w:txbxContent>
                </v:textbox>
              </v:shape>
            </w:pict>
          </mc:Fallback>
        </mc:AlternateContent>
      </w:r>
    </w:p>
    <w:p w14:paraId="2691515C" w14:textId="77777777" w:rsidR="00A73BAE" w:rsidRDefault="002851A9" w:rsidP="00A73BAE">
      <w:pPr>
        <w:pStyle w:val="ListParagraph"/>
        <w:numPr>
          <w:ilvl w:val="0"/>
          <w:numId w:val="32"/>
        </w:numPr>
        <w:spacing w:after="200" w:line="276" w:lineRule="auto"/>
      </w:pPr>
      <m:oMath>
        <m:f>
          <m:fPr>
            <m:ctrlPr>
              <w:rPr>
                <w:rFonts w:ascii="Cambria Math" w:hAnsi="Cambria Math"/>
                <w:i/>
              </w:rPr>
            </m:ctrlPr>
          </m:fPr>
          <m:num>
            <m:r>
              <w:rPr>
                <w:rFonts w:ascii="Cambria Math" w:hAnsi="Cambria Math"/>
              </w:rPr>
              <m:t>0.5×0.2</m:t>
            </m:r>
          </m:num>
          <m:den>
            <m:r>
              <w:rPr>
                <w:rFonts w:ascii="Cambria Math" w:hAnsi="Cambria Math"/>
              </w:rPr>
              <m:t>0.01</m:t>
            </m:r>
          </m:den>
        </m:f>
      </m:oMath>
      <w:r w:rsidR="00A73BAE">
        <w:rPr>
          <w:rFonts w:eastAsiaTheme="minorEastAsia"/>
        </w:rPr>
        <w:tab/>
      </w:r>
      <w:r w:rsidR="00A73BAE">
        <w:rPr>
          <w:rFonts w:eastAsiaTheme="minorEastAsia"/>
        </w:rPr>
        <w:tab/>
      </w:r>
      <w:r w:rsidR="00A73BAE">
        <w:rPr>
          <w:rFonts w:eastAsiaTheme="minorEastAsia"/>
        </w:rPr>
        <w:tab/>
      </w:r>
    </w:p>
    <w:p w14:paraId="2FEB028D" w14:textId="77777777" w:rsidR="00A73BAE" w:rsidRDefault="00A73BAE" w:rsidP="00A73BAE">
      <w:pPr>
        <w:pStyle w:val="ListParagraph"/>
      </w:pPr>
    </w:p>
    <w:p w14:paraId="65CDA3AD" w14:textId="77777777" w:rsidR="00A73BAE" w:rsidRDefault="00A73BAE" w:rsidP="00A73BAE">
      <w:pPr>
        <w:spacing w:after="200"/>
      </w:pPr>
    </w:p>
    <w:p w14:paraId="1D0D167E" w14:textId="77777777" w:rsidR="00A73BAE" w:rsidRDefault="00A73BAE" w:rsidP="00A73BAE">
      <w:pPr>
        <w:pStyle w:val="Heading1"/>
      </w:pPr>
      <w:r>
        <w:t>M1.1 – Use an appropriate number of significant figures</w:t>
      </w:r>
    </w:p>
    <w:p w14:paraId="1A248FCE" w14:textId="77777777" w:rsidR="00A73BAE" w:rsidRDefault="00A73BAE" w:rsidP="00A73BAE">
      <w:pPr>
        <w:pStyle w:val="Heading4"/>
      </w:pPr>
      <w:r>
        <w:t>Quiz</w:t>
      </w:r>
    </w:p>
    <w:p w14:paraId="07AD95E0" w14:textId="032B4189" w:rsidR="00A73BAE" w:rsidRDefault="00A73BAE" w:rsidP="00A73BAE">
      <w:pPr>
        <w:ind w:left="426" w:hanging="426"/>
      </w:pPr>
      <w:r>
        <w:rPr>
          <w:noProof/>
          <w:lang w:val="en-GB" w:eastAsia="en-GB"/>
        </w:rPr>
        <mc:AlternateContent>
          <mc:Choice Requires="wps">
            <w:drawing>
              <wp:anchor distT="0" distB="0" distL="114300" distR="114300" simplePos="0" relativeHeight="251718656" behindDoc="0" locked="0" layoutInCell="1" allowOverlap="1" wp14:anchorId="1F4F4B15" wp14:editId="7F0F25D4">
                <wp:simplePos x="0" y="0"/>
                <wp:positionH relativeFrom="column">
                  <wp:posOffset>2132330</wp:posOffset>
                </wp:positionH>
                <wp:positionV relativeFrom="paragraph">
                  <wp:posOffset>239395</wp:posOffset>
                </wp:positionV>
                <wp:extent cx="2910205" cy="276225"/>
                <wp:effectExtent l="0" t="0" r="12700" b="28575"/>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76225"/>
                        </a:xfrm>
                        <a:prstGeom prst="rect">
                          <a:avLst/>
                        </a:prstGeom>
                        <a:noFill/>
                        <a:ln w="9525">
                          <a:solidFill>
                            <a:srgbClr val="802F35"/>
                          </a:solidFill>
                          <a:miter lim="800000"/>
                          <a:headEnd/>
                          <a:tailEnd/>
                        </a:ln>
                      </wps:spPr>
                      <wps:txbx>
                        <w:txbxContent>
                          <w:p w14:paraId="20664942" w14:textId="77777777" w:rsidR="00E81CD5" w:rsidRDefault="00E81CD5" w:rsidP="00A73BA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4F4B15" id="Text Box 404" o:spid="_x0000_s1087" type="#_x0000_t202" style="position:absolute;left:0;text-align:left;margin-left:167.9pt;margin-top:18.85pt;width:229.15pt;height:21.75pt;z-index:2517186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" filled="f" strokecolor="#802f35">
                <v:textbox>
                  <w:txbxContent>
                    <w:p w14:paraId="20664942" w14:textId="77777777" w:rsidR="00E81CD5" w:rsidRDefault="00E81CD5" w:rsidP="00A73BAE"/>
                  </w:txbxContent>
                </v:textbox>
              </v:shape>
            </w:pict>
          </mc:Fallback>
        </mc:AlternateContent>
      </w:r>
      <w:r>
        <w:t xml:space="preserve">1. </w:t>
      </w:r>
      <w:r>
        <w:tab/>
        <w:t>In each case convert to the number of significant figures quoted.</w:t>
      </w:r>
      <w:r>
        <w:rPr>
          <w:noProof/>
        </w:rPr>
        <w:t xml:space="preserve"> </w:t>
      </w:r>
    </w:p>
    <w:p w14:paraId="295B6328" w14:textId="4FE51CCA" w:rsidR="00A73BAE" w:rsidRDefault="00A73BAE" w:rsidP="00A73BAE">
      <w:pPr>
        <w:spacing w:after="240"/>
        <w:ind w:left="851" w:hanging="425"/>
      </w:pPr>
      <w:r>
        <w:rPr>
          <w:noProof/>
          <w:lang w:val="en-GB" w:eastAsia="en-GB"/>
        </w:rPr>
        <mc:AlternateContent>
          <mc:Choice Requires="wps">
            <w:drawing>
              <wp:anchor distT="0" distB="0" distL="114300" distR="114300" simplePos="0" relativeHeight="251719680" behindDoc="0" locked="0" layoutInCell="1" allowOverlap="1" wp14:anchorId="40003254" wp14:editId="6272243D">
                <wp:simplePos x="0" y="0"/>
                <wp:positionH relativeFrom="column">
                  <wp:posOffset>2135505</wp:posOffset>
                </wp:positionH>
                <wp:positionV relativeFrom="paragraph">
                  <wp:posOffset>269875</wp:posOffset>
                </wp:positionV>
                <wp:extent cx="2900680" cy="276225"/>
                <wp:effectExtent l="0" t="0" r="12700" b="28575"/>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76225"/>
                        </a:xfrm>
                        <a:prstGeom prst="rect">
                          <a:avLst/>
                        </a:prstGeom>
                        <a:noFill/>
                        <a:ln w="9525">
                          <a:solidFill>
                            <a:srgbClr val="802F35"/>
                          </a:solidFill>
                          <a:miter lim="800000"/>
                          <a:headEnd/>
                          <a:tailEnd/>
                        </a:ln>
                      </wps:spPr>
                      <wps:txbx>
                        <w:txbxContent>
                          <w:p w14:paraId="3AC5BF39" w14:textId="77777777" w:rsidR="00E81CD5" w:rsidRDefault="00E81CD5" w:rsidP="00A73BA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003254" id="Text Box 402" o:spid="_x0000_s1088" type="#_x0000_t202" style="position:absolute;left:0;text-align:left;margin-left:168.15pt;margin-top:21.25pt;width:228.4pt;height:21.75pt;z-index:2517196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" filled="f" strokecolor="#802f35">
                <v:textbox>
                  <w:txbxContent>
                    <w:p w14:paraId="3AC5BF39" w14:textId="77777777" w:rsidR="00E81CD5" w:rsidRDefault="00E81CD5" w:rsidP="00A73BAE"/>
                  </w:txbxContent>
                </v:textbox>
              </v:shape>
            </w:pict>
          </mc:Fallback>
        </mc:AlternateContent>
      </w:r>
      <w:r>
        <w:t>a)</w:t>
      </w:r>
      <w:r>
        <w:tab/>
        <w:t>2342 to 3 sig fig</w:t>
      </w:r>
      <w:r>
        <w:tab/>
      </w:r>
      <w:r>
        <w:tab/>
      </w:r>
      <w:r>
        <w:tab/>
      </w:r>
    </w:p>
    <w:p w14:paraId="31F7B286" w14:textId="140B2B17" w:rsidR="00A73BAE" w:rsidRDefault="00A73BAE" w:rsidP="00A73BAE">
      <w:pPr>
        <w:spacing w:after="240"/>
        <w:ind w:left="851" w:hanging="425"/>
      </w:pPr>
      <w:r>
        <w:rPr>
          <w:noProof/>
          <w:lang w:val="en-GB" w:eastAsia="en-GB"/>
        </w:rPr>
        <mc:AlternateContent>
          <mc:Choice Requires="wps">
            <w:drawing>
              <wp:anchor distT="0" distB="0" distL="114300" distR="114300" simplePos="0" relativeHeight="251720704" behindDoc="0" locked="0" layoutInCell="1" allowOverlap="1" wp14:anchorId="6297A837" wp14:editId="36C08DC2">
                <wp:simplePos x="0" y="0"/>
                <wp:positionH relativeFrom="column">
                  <wp:posOffset>2135505</wp:posOffset>
                </wp:positionH>
                <wp:positionV relativeFrom="paragraph">
                  <wp:posOffset>274955</wp:posOffset>
                </wp:positionV>
                <wp:extent cx="2900680" cy="276225"/>
                <wp:effectExtent l="0" t="0" r="12700" b="28575"/>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76225"/>
                        </a:xfrm>
                        <a:prstGeom prst="rect">
                          <a:avLst/>
                        </a:prstGeom>
                        <a:noFill/>
                        <a:ln w="9525">
                          <a:solidFill>
                            <a:srgbClr val="802F35"/>
                          </a:solidFill>
                          <a:miter lim="800000"/>
                          <a:headEnd/>
                          <a:tailEnd/>
                        </a:ln>
                      </wps:spPr>
                      <wps:txbx>
                        <w:txbxContent>
                          <w:p w14:paraId="428C5CF7" w14:textId="77777777" w:rsidR="00E81CD5" w:rsidRDefault="00E81CD5" w:rsidP="00A73BA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297A837" id="Text Box 401" o:spid="_x0000_s1089" type="#_x0000_t202" style="position:absolute;left:0;text-align:left;margin-left:168.15pt;margin-top:21.65pt;width:228.4pt;height:21.75pt;z-index:2517207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" filled="f" strokecolor="#802f35">
                <v:textbox>
                  <w:txbxContent>
                    <w:p w14:paraId="428C5CF7" w14:textId="77777777" w:rsidR="00E81CD5" w:rsidRDefault="00E81CD5" w:rsidP="00A73BAE"/>
                  </w:txbxContent>
                </v:textbox>
              </v:shape>
            </w:pict>
          </mc:Fallback>
        </mc:AlternateContent>
      </w:r>
      <w:r>
        <w:t>b)</w:t>
      </w:r>
      <w:r>
        <w:tab/>
        <w:t>2342 to 2 sig fig</w:t>
      </w:r>
    </w:p>
    <w:p w14:paraId="068892FA" w14:textId="625D836A" w:rsidR="00A73BAE" w:rsidRDefault="00A73BAE" w:rsidP="00A73BAE">
      <w:pPr>
        <w:spacing w:after="240"/>
        <w:ind w:left="851" w:hanging="425"/>
      </w:pPr>
      <w:r>
        <w:rPr>
          <w:noProof/>
          <w:lang w:val="en-GB" w:eastAsia="en-GB"/>
        </w:rPr>
        <mc:AlternateContent>
          <mc:Choice Requires="wps">
            <w:drawing>
              <wp:anchor distT="0" distB="0" distL="114300" distR="114300" simplePos="0" relativeHeight="251721728" behindDoc="0" locked="0" layoutInCell="1" allowOverlap="1" wp14:anchorId="6F1D2ECD" wp14:editId="21E4D21E">
                <wp:simplePos x="0" y="0"/>
                <wp:positionH relativeFrom="column">
                  <wp:posOffset>2135505</wp:posOffset>
                </wp:positionH>
                <wp:positionV relativeFrom="paragraph">
                  <wp:posOffset>280035</wp:posOffset>
                </wp:positionV>
                <wp:extent cx="2900680" cy="276225"/>
                <wp:effectExtent l="0" t="0" r="12700" b="28575"/>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76225"/>
                        </a:xfrm>
                        <a:prstGeom prst="rect">
                          <a:avLst/>
                        </a:prstGeom>
                        <a:noFill/>
                        <a:ln w="9525">
                          <a:solidFill>
                            <a:srgbClr val="802F35"/>
                          </a:solidFill>
                          <a:miter lim="800000"/>
                          <a:headEnd/>
                          <a:tailEnd/>
                        </a:ln>
                      </wps:spPr>
                      <wps:txbx>
                        <w:txbxContent>
                          <w:p w14:paraId="644E58D1" w14:textId="77777777" w:rsidR="00E81CD5" w:rsidRDefault="00E81CD5" w:rsidP="00A73BA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1D2ECD" id="Text Box 400" o:spid="_x0000_s1090" type="#_x0000_t202" style="position:absolute;left:0;text-align:left;margin-left:168.15pt;margin-top:22.05pt;width:228.4pt;height:21.75pt;z-index:251721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" filled="f" strokecolor="#802f35">
                <v:textbox>
                  <w:txbxContent>
                    <w:p w14:paraId="644E58D1" w14:textId="77777777" w:rsidR="00E81CD5" w:rsidRDefault="00E81CD5" w:rsidP="00A73BAE"/>
                  </w:txbxContent>
                </v:textbox>
              </v:shape>
            </w:pict>
          </mc:Fallback>
        </mc:AlternateContent>
      </w:r>
      <w:r>
        <w:t>c)</w:t>
      </w:r>
      <w:r>
        <w:tab/>
        <w:t>456 to 2 sig fig</w:t>
      </w:r>
      <w:r>
        <w:tab/>
      </w:r>
      <w:r>
        <w:tab/>
      </w:r>
      <w:r>
        <w:tab/>
      </w:r>
      <w:r>
        <w:tab/>
      </w:r>
    </w:p>
    <w:p w14:paraId="407B418F" w14:textId="09C1E51C" w:rsidR="00A73BAE" w:rsidRDefault="00A73BAE" w:rsidP="00A73BAE">
      <w:pPr>
        <w:spacing w:after="240"/>
        <w:ind w:left="851" w:hanging="425"/>
      </w:pPr>
      <w:r>
        <w:rPr>
          <w:noProof/>
          <w:lang w:val="en-GB" w:eastAsia="en-GB"/>
        </w:rPr>
        <mc:AlternateContent>
          <mc:Choice Requires="wps">
            <w:drawing>
              <wp:anchor distT="0" distB="0" distL="114300" distR="114300" simplePos="0" relativeHeight="251722752" behindDoc="0" locked="0" layoutInCell="1" allowOverlap="1" wp14:anchorId="4D997318" wp14:editId="6CDD8846">
                <wp:simplePos x="0" y="0"/>
                <wp:positionH relativeFrom="column">
                  <wp:posOffset>2135505</wp:posOffset>
                </wp:positionH>
                <wp:positionV relativeFrom="paragraph">
                  <wp:posOffset>285115</wp:posOffset>
                </wp:positionV>
                <wp:extent cx="2900680" cy="276225"/>
                <wp:effectExtent l="0" t="0" r="12700" b="28575"/>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76225"/>
                        </a:xfrm>
                        <a:prstGeom prst="rect">
                          <a:avLst/>
                        </a:prstGeom>
                        <a:noFill/>
                        <a:ln w="9525">
                          <a:solidFill>
                            <a:srgbClr val="802F35"/>
                          </a:solidFill>
                          <a:miter lim="800000"/>
                          <a:headEnd/>
                          <a:tailEnd/>
                        </a:ln>
                      </wps:spPr>
                      <wps:txbx>
                        <w:txbxContent>
                          <w:p w14:paraId="4BE1878B" w14:textId="77777777" w:rsidR="00E81CD5" w:rsidRDefault="00E81CD5" w:rsidP="00A73BA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997318" id="Text Box 399" o:spid="_x0000_s1091" type="#_x0000_t202" style="position:absolute;left:0;text-align:left;margin-left:168.15pt;margin-top:22.45pt;width:228.4pt;height:21.75pt;z-index:2517227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" filled="f" strokecolor="#802f35">
                <v:textbox>
                  <w:txbxContent>
                    <w:p w14:paraId="4BE1878B" w14:textId="77777777" w:rsidR="00E81CD5" w:rsidRDefault="00E81CD5" w:rsidP="00A73BAE"/>
                  </w:txbxContent>
                </v:textbox>
              </v:shape>
            </w:pict>
          </mc:Fallback>
        </mc:AlternateContent>
      </w:r>
      <w:r>
        <w:t>d)</w:t>
      </w:r>
      <w:r>
        <w:tab/>
        <w:t>0.07842 to 3 sig fig</w:t>
      </w:r>
    </w:p>
    <w:p w14:paraId="538EE264" w14:textId="4392008E" w:rsidR="00A73BAE" w:rsidRDefault="00A73BAE" w:rsidP="00A73BAE">
      <w:pPr>
        <w:spacing w:after="240"/>
        <w:ind w:left="851" w:hanging="425"/>
      </w:pPr>
      <w:r>
        <w:rPr>
          <w:noProof/>
          <w:lang w:val="en-GB" w:eastAsia="en-GB"/>
        </w:rPr>
        <mc:AlternateContent>
          <mc:Choice Requires="wps">
            <w:drawing>
              <wp:anchor distT="0" distB="0" distL="114300" distR="114300" simplePos="0" relativeHeight="251723776" behindDoc="0" locked="0" layoutInCell="1" allowOverlap="1" wp14:anchorId="12E14D0B" wp14:editId="0EA3F8F1">
                <wp:simplePos x="0" y="0"/>
                <wp:positionH relativeFrom="column">
                  <wp:posOffset>2135505</wp:posOffset>
                </wp:positionH>
                <wp:positionV relativeFrom="paragraph">
                  <wp:posOffset>290195</wp:posOffset>
                </wp:positionV>
                <wp:extent cx="2900680" cy="276225"/>
                <wp:effectExtent l="0" t="0" r="12700" b="28575"/>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76225"/>
                        </a:xfrm>
                        <a:prstGeom prst="rect">
                          <a:avLst/>
                        </a:prstGeom>
                        <a:noFill/>
                        <a:ln w="9525">
                          <a:solidFill>
                            <a:srgbClr val="802F35"/>
                          </a:solidFill>
                          <a:miter lim="800000"/>
                          <a:headEnd/>
                          <a:tailEnd/>
                        </a:ln>
                      </wps:spPr>
                      <wps:txbx>
                        <w:txbxContent>
                          <w:p w14:paraId="44AB611F" w14:textId="77777777" w:rsidR="00E81CD5" w:rsidRDefault="00E81CD5" w:rsidP="00A73BA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2E14D0B" id="Text Box 398" o:spid="_x0000_s1092" type="#_x0000_t202" style="position:absolute;left:0;text-align:left;margin-left:168.15pt;margin-top:22.85pt;width:228.4pt;height:21.75pt;z-index:251723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" filled="f" strokecolor="#802f35">
                <v:textbox>
                  <w:txbxContent>
                    <w:p w14:paraId="44AB611F" w14:textId="77777777" w:rsidR="00E81CD5" w:rsidRDefault="00E81CD5" w:rsidP="00A73BAE"/>
                  </w:txbxContent>
                </v:textbox>
              </v:shape>
            </w:pict>
          </mc:Fallback>
        </mc:AlternateContent>
      </w:r>
      <w:r>
        <w:t>e)</w:t>
      </w:r>
      <w:r>
        <w:tab/>
        <w:t>0.07842 to 2 sig fig</w:t>
      </w:r>
      <w:r>
        <w:tab/>
      </w:r>
      <w:r>
        <w:tab/>
      </w:r>
      <w:r>
        <w:tab/>
      </w:r>
    </w:p>
    <w:p w14:paraId="2B8FEF32" w14:textId="77777777" w:rsidR="00A73BAE" w:rsidRDefault="00A73BAE" w:rsidP="00A73BAE">
      <w:pPr>
        <w:ind w:left="851" w:hanging="425"/>
      </w:pPr>
      <w:r>
        <w:t>f)</w:t>
      </w:r>
      <w:r>
        <w:tab/>
        <w:t>0.003004 to 3 sig fig</w:t>
      </w:r>
    </w:p>
    <w:p w14:paraId="4BD814F9" w14:textId="77777777" w:rsidR="00A73BAE" w:rsidRDefault="00A73BAE" w:rsidP="00A73BAE"/>
    <w:p w14:paraId="3BA97D0F" w14:textId="77777777" w:rsidR="00A73BAE" w:rsidRDefault="00A73BAE" w:rsidP="00A73BAE">
      <w:pPr>
        <w:ind w:left="426"/>
      </w:pPr>
    </w:p>
    <w:p w14:paraId="702F71CD" w14:textId="77777777" w:rsidR="00A73BAE" w:rsidRDefault="00A73BAE" w:rsidP="00A73BAE">
      <w:r>
        <w:t>(Note: for questions 2 to 4 you should be able to identify the appropriate number of significant figures to which to give your answer as well as convert the calculated result to that number of sig figs. If you are finding the calculations themselves difficult please refer to M2.3 and M2.4).</w:t>
      </w:r>
    </w:p>
    <w:p w14:paraId="672DBF01" w14:textId="77777777" w:rsidR="00A73BAE" w:rsidRDefault="00A73BAE" w:rsidP="00A73BAE"/>
    <w:p w14:paraId="61057B2D" w14:textId="1FD01CA6" w:rsidR="00A73BAE" w:rsidRDefault="00A73BAE" w:rsidP="00A73BAE">
      <w:pPr>
        <w:ind w:left="426" w:hanging="426"/>
      </w:pPr>
      <w:r>
        <w:rPr>
          <w:noProof/>
          <w:lang w:val="en-GB" w:eastAsia="en-GB"/>
        </w:rPr>
        <mc:AlternateContent>
          <mc:Choice Requires="wps">
            <w:drawing>
              <wp:anchor distT="0" distB="0" distL="114300" distR="114300" simplePos="0" relativeHeight="251724800" behindDoc="0" locked="0" layoutInCell="1" allowOverlap="1" wp14:anchorId="685552FF" wp14:editId="0DF8E0AE">
                <wp:simplePos x="0" y="0"/>
                <wp:positionH relativeFrom="column">
                  <wp:posOffset>244475</wp:posOffset>
                </wp:positionH>
                <wp:positionV relativeFrom="paragraph">
                  <wp:posOffset>414655</wp:posOffset>
                </wp:positionV>
                <wp:extent cx="5337810" cy="1934845"/>
                <wp:effectExtent l="0" t="0" r="15240" b="27305"/>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1934845"/>
                        </a:xfrm>
                        <a:prstGeom prst="rect">
                          <a:avLst/>
                        </a:prstGeom>
                        <a:noFill/>
                        <a:ln w="9525">
                          <a:solidFill>
                            <a:srgbClr val="802F35"/>
                          </a:solidFill>
                          <a:miter lim="800000"/>
                          <a:headEnd/>
                          <a:tailEnd/>
                        </a:ln>
                      </wps:spPr>
                      <wps:txbx>
                        <w:txbxContent>
                          <w:p w14:paraId="57A05811" w14:textId="77777777" w:rsidR="00E81CD5" w:rsidRDefault="00E81CD5" w:rsidP="00A73BAE">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552FF" id="Text Box 397" o:spid="_x0000_s1093" type="#_x0000_t202" style="position:absolute;left:0;text-align:left;margin-left:19.25pt;margin-top:32.65pt;width:420.3pt;height:152.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" filled="f" strokecolor="#802f35">
                <v:textbox>
                  <w:txbxContent>
                    <w:p w14:paraId="57A05811" w14:textId="77777777" w:rsidR="00E81CD5" w:rsidRDefault="00E81CD5" w:rsidP="00A73BAE">
                      <w:pPr>
                        <w:spacing w:after="120"/>
                      </w:pPr>
                    </w:p>
                  </w:txbxContent>
                </v:textbox>
              </v:shape>
            </w:pict>
          </mc:Fallback>
        </mc:AlternateContent>
      </w:r>
      <w:r>
        <w:t xml:space="preserve">2. </w:t>
      </w:r>
      <w:r>
        <w:tab/>
        <w:t>A hypothermic patient was rewarmed from 30.6°C to 37.1°C over the course of 3.4 h. What was the rate of warming (use °C h</w:t>
      </w:r>
      <w:r>
        <w:rPr>
          <w:vertAlign w:val="superscript"/>
        </w:rPr>
        <w:t>-1</w:t>
      </w:r>
      <w:r>
        <w:t xml:space="preserve"> as your units)?</w:t>
      </w:r>
    </w:p>
    <w:p w14:paraId="2A536A2E" w14:textId="77777777" w:rsidR="00A73BAE" w:rsidRDefault="00A73BAE" w:rsidP="00A73BAE">
      <w:pPr>
        <w:ind w:left="426"/>
      </w:pPr>
    </w:p>
    <w:p w14:paraId="5D1D31B6" w14:textId="77777777" w:rsidR="00A73BAE" w:rsidRDefault="00A73BAE" w:rsidP="00A73BAE">
      <w:pPr>
        <w:ind w:left="426"/>
      </w:pPr>
    </w:p>
    <w:p w14:paraId="44090C80" w14:textId="77777777" w:rsidR="00A73BAE" w:rsidRDefault="00A73BAE" w:rsidP="00A73BAE">
      <w:pPr>
        <w:ind w:left="426"/>
      </w:pPr>
    </w:p>
    <w:p w14:paraId="2A316E3B" w14:textId="77777777" w:rsidR="00A73BAE" w:rsidRDefault="00A73BAE" w:rsidP="00A73BAE"/>
    <w:p w14:paraId="455E9E35" w14:textId="77777777" w:rsidR="00A73BAE" w:rsidRDefault="00A73BAE" w:rsidP="00A73BAE"/>
    <w:p w14:paraId="59E829C0" w14:textId="77777777" w:rsidR="00A73BAE" w:rsidRDefault="00A73BAE" w:rsidP="00A73BAE"/>
    <w:p w14:paraId="3A968411" w14:textId="77777777" w:rsidR="00A73BAE" w:rsidRDefault="00A73BAE" w:rsidP="00A73BAE"/>
    <w:p w14:paraId="3B55476F" w14:textId="77777777" w:rsidR="00A73BAE" w:rsidRDefault="00A73BAE" w:rsidP="00A73BAE"/>
    <w:p w14:paraId="51A23D32" w14:textId="77777777" w:rsidR="00A73BAE" w:rsidRDefault="00A73BAE" w:rsidP="00A73BAE">
      <w:r>
        <w:br w:type="page"/>
      </w:r>
    </w:p>
    <w:p w14:paraId="58129921" w14:textId="77777777" w:rsidR="00A73BAE" w:rsidRDefault="00A73BAE" w:rsidP="00A73BAE">
      <w:pPr>
        <w:sectPr w:rsidR="00A73BAE">
          <w:pgSz w:w="11906" w:h="16838"/>
          <w:pgMar w:top="1440" w:right="1440" w:bottom="1440" w:left="1440" w:header="720" w:footer="720" w:gutter="0"/>
          <w:cols w:space="720"/>
        </w:sectPr>
      </w:pPr>
    </w:p>
    <w:p w14:paraId="5C896B64" w14:textId="77777777" w:rsidR="00A73BAE" w:rsidRDefault="00A73BAE" w:rsidP="00A73BAE">
      <w:pPr>
        <w:ind w:left="426" w:hanging="426"/>
        <w:rPr>
          <w:noProof/>
        </w:rPr>
      </w:pPr>
      <w:r>
        <w:lastRenderedPageBreak/>
        <w:t>3.</w:t>
      </w:r>
      <w:r>
        <w:tab/>
        <w:t xml:space="preserve">A willow coppice woodland in the UK has an area of 1.15 ha. (ha is the symbol for </w:t>
      </w:r>
      <w:proofErr w:type="spellStart"/>
      <w:r>
        <w:t>heactare</w:t>
      </w:r>
      <w:proofErr w:type="spellEnd"/>
      <w:r>
        <w:t xml:space="preserve"> – an area of land equal to 10,000 m</w:t>
      </w:r>
      <w:r>
        <w:rPr>
          <w:vertAlign w:val="superscript"/>
        </w:rPr>
        <w:t>2</w:t>
      </w:r>
      <w:r>
        <w:t xml:space="preserve">). When the willow harvest is taken each year, and dried, it yields 9 </w:t>
      </w:r>
      <w:proofErr w:type="spellStart"/>
      <w:r>
        <w:t>odt</w:t>
      </w:r>
      <w:proofErr w:type="spellEnd"/>
      <w:r>
        <w:t xml:space="preserve"> (oven-dry </w:t>
      </w:r>
      <w:proofErr w:type="spellStart"/>
      <w:r>
        <w:t>tonnes</w:t>
      </w:r>
      <w:proofErr w:type="spellEnd"/>
      <w:r>
        <w:t xml:space="preserve">) of biomass. What is the productivity of the land (the amount of biomass produced per unit area) in units of </w:t>
      </w:r>
      <w:proofErr w:type="spellStart"/>
      <w:r>
        <w:t>odt</w:t>
      </w:r>
      <w:proofErr w:type="spellEnd"/>
      <w:r>
        <w:t xml:space="preserve"> ha</w:t>
      </w:r>
      <w:r>
        <w:rPr>
          <w:vertAlign w:val="superscript"/>
        </w:rPr>
        <w:t>-1</w:t>
      </w:r>
      <w:r>
        <w:t>?</w:t>
      </w:r>
      <w:r>
        <w:rPr>
          <w:noProof/>
        </w:rPr>
        <w:t xml:space="preserve"> </w:t>
      </w:r>
    </w:p>
    <w:p w14:paraId="1EE9C474" w14:textId="77777777" w:rsidR="00A73BAE" w:rsidRDefault="00A73BAE" w:rsidP="00A73BAE">
      <w:pPr>
        <w:ind w:left="426" w:hanging="426"/>
      </w:pPr>
    </w:p>
    <w:p w14:paraId="092269EA" w14:textId="5C37DF70" w:rsidR="00A73BAE" w:rsidRDefault="00A73BAE" w:rsidP="00A73BAE">
      <w:r>
        <w:rPr>
          <w:noProof/>
          <w:lang w:val="en-GB" w:eastAsia="en-GB"/>
        </w:rPr>
        <mc:AlternateContent>
          <mc:Choice Requires="wps">
            <w:drawing>
              <wp:anchor distT="0" distB="0" distL="114300" distR="114300" simplePos="0" relativeHeight="251725824" behindDoc="0" locked="0" layoutInCell="1" allowOverlap="1" wp14:anchorId="2C5DDCBA" wp14:editId="516CF676">
                <wp:simplePos x="0" y="0"/>
                <wp:positionH relativeFrom="column">
                  <wp:posOffset>221615</wp:posOffset>
                </wp:positionH>
                <wp:positionV relativeFrom="paragraph">
                  <wp:posOffset>6350</wp:posOffset>
                </wp:positionV>
                <wp:extent cx="5337175" cy="1467485"/>
                <wp:effectExtent l="0" t="0" r="15875" b="18415"/>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1466850"/>
                        </a:xfrm>
                        <a:prstGeom prst="rect">
                          <a:avLst/>
                        </a:prstGeom>
                        <a:noFill/>
                        <a:ln w="9525">
                          <a:solidFill>
                            <a:srgbClr val="802F35"/>
                          </a:solidFill>
                          <a:miter lim="800000"/>
                          <a:headEnd/>
                          <a:tailEnd/>
                        </a:ln>
                      </wps:spPr>
                      <wps:txbx>
                        <w:txbxContent>
                          <w:p w14:paraId="10E57743" w14:textId="77777777" w:rsidR="00E81CD5" w:rsidRDefault="00E81CD5" w:rsidP="00A73BAE">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DDCBA" id="Text Box 396" o:spid="_x0000_s1094" type="#_x0000_t202" style="position:absolute;margin-left:17.45pt;margin-top:.5pt;width:420.25pt;height:11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" filled="f" strokecolor="#802f35">
                <v:textbox>
                  <w:txbxContent>
                    <w:p w14:paraId="10E57743" w14:textId="77777777" w:rsidR="00E81CD5" w:rsidRDefault="00E81CD5" w:rsidP="00A73BAE">
                      <w:pPr>
                        <w:spacing w:after="120"/>
                      </w:pPr>
                    </w:p>
                  </w:txbxContent>
                </v:textbox>
              </v:shape>
            </w:pict>
          </mc:Fallback>
        </mc:AlternateContent>
      </w:r>
    </w:p>
    <w:p w14:paraId="0845EC56" w14:textId="77777777" w:rsidR="00A73BAE" w:rsidRDefault="00A73BAE" w:rsidP="00A73BAE"/>
    <w:p w14:paraId="7D8846CD" w14:textId="77777777" w:rsidR="00A73BAE" w:rsidRDefault="00A73BAE" w:rsidP="00A73BAE"/>
    <w:p w14:paraId="70112313" w14:textId="77777777" w:rsidR="00A73BAE" w:rsidRDefault="00A73BAE" w:rsidP="00A73BAE"/>
    <w:p w14:paraId="5C7B92CD" w14:textId="77777777" w:rsidR="00A73BAE" w:rsidRDefault="00A73BAE" w:rsidP="00A73BAE">
      <w:pPr>
        <w:ind w:left="426" w:hanging="426"/>
      </w:pPr>
    </w:p>
    <w:p w14:paraId="0BBBA8E7" w14:textId="77777777" w:rsidR="00A73BAE" w:rsidRDefault="00A73BAE" w:rsidP="00A73BAE">
      <w:pPr>
        <w:ind w:left="426" w:hanging="426"/>
      </w:pPr>
    </w:p>
    <w:p w14:paraId="394B6502" w14:textId="77777777" w:rsidR="00A73BAE" w:rsidRDefault="00A73BAE" w:rsidP="00A73BAE">
      <w:pPr>
        <w:ind w:left="426" w:hanging="426"/>
      </w:pPr>
    </w:p>
    <w:p w14:paraId="1C6ED552" w14:textId="77777777" w:rsidR="00A73BAE" w:rsidRDefault="00A73BAE" w:rsidP="00A73BAE">
      <w:pPr>
        <w:ind w:left="426" w:hanging="426"/>
      </w:pPr>
    </w:p>
    <w:p w14:paraId="62FA6B3A" w14:textId="77777777" w:rsidR="00A73BAE" w:rsidRDefault="00A73BAE" w:rsidP="00A73BAE">
      <w:pPr>
        <w:ind w:left="426" w:hanging="426"/>
      </w:pPr>
    </w:p>
    <w:p w14:paraId="3BF07201" w14:textId="77777777" w:rsidR="00A73BAE" w:rsidRDefault="00A73BAE" w:rsidP="00A73BAE">
      <w:pPr>
        <w:ind w:left="426" w:hanging="426"/>
      </w:pPr>
    </w:p>
    <w:p w14:paraId="1252535A" w14:textId="77777777" w:rsidR="00A73BAE" w:rsidRDefault="00A73BAE" w:rsidP="00A73BAE">
      <w:pPr>
        <w:ind w:left="426" w:hanging="426"/>
      </w:pPr>
    </w:p>
    <w:p w14:paraId="7B546601" w14:textId="34B0F1C7" w:rsidR="00A73BAE" w:rsidRDefault="00A73BAE" w:rsidP="00A73BAE">
      <w:pPr>
        <w:ind w:left="426" w:hanging="426"/>
      </w:pPr>
      <w:r>
        <w:rPr>
          <w:noProof/>
          <w:lang w:val="en-GB" w:eastAsia="en-GB"/>
        </w:rPr>
        <mc:AlternateContent>
          <mc:Choice Requires="wps">
            <w:drawing>
              <wp:anchor distT="0" distB="0" distL="114300" distR="114300" simplePos="0" relativeHeight="251726848" behindDoc="0" locked="0" layoutInCell="1" allowOverlap="1" wp14:anchorId="27E9881D" wp14:editId="05DE1AA5">
                <wp:simplePos x="0" y="0"/>
                <wp:positionH relativeFrom="column">
                  <wp:posOffset>233680</wp:posOffset>
                </wp:positionH>
                <wp:positionV relativeFrom="paragraph">
                  <wp:posOffset>784225</wp:posOffset>
                </wp:positionV>
                <wp:extent cx="5337175" cy="1350645"/>
                <wp:effectExtent l="0" t="0" r="15875" b="20955"/>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1350010"/>
                        </a:xfrm>
                        <a:prstGeom prst="rect">
                          <a:avLst/>
                        </a:prstGeom>
                        <a:noFill/>
                        <a:ln w="9525">
                          <a:solidFill>
                            <a:srgbClr val="802F35"/>
                          </a:solidFill>
                          <a:miter lim="800000"/>
                          <a:headEnd/>
                          <a:tailEnd/>
                        </a:ln>
                      </wps:spPr>
                      <wps:txbx>
                        <w:txbxContent>
                          <w:p w14:paraId="4B67DA3B" w14:textId="77777777" w:rsidR="00E81CD5" w:rsidRDefault="00E81CD5" w:rsidP="00A73BAE">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9881D" id="Text Box 395" o:spid="_x0000_s1095" type="#_x0000_t202" style="position:absolute;left:0;text-align:left;margin-left:18.4pt;margin-top:61.75pt;width:420.25pt;height:106.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" filled="f" strokecolor="#802f35">
                <v:textbox>
                  <w:txbxContent>
                    <w:p w14:paraId="4B67DA3B" w14:textId="77777777" w:rsidR="00E81CD5" w:rsidRDefault="00E81CD5" w:rsidP="00A73BAE">
                      <w:pPr>
                        <w:spacing w:after="120"/>
                      </w:pPr>
                    </w:p>
                  </w:txbxContent>
                </v:textbox>
              </v:shape>
            </w:pict>
          </mc:Fallback>
        </mc:AlternateContent>
      </w:r>
      <w:r>
        <w:t xml:space="preserve">4. </w:t>
      </w:r>
      <w:r>
        <w:tab/>
        <w:t xml:space="preserve">A model cell is made of </w:t>
      </w:r>
      <w:proofErr w:type="spellStart"/>
      <w:r>
        <w:t>visking</w:t>
      </w:r>
      <w:proofErr w:type="spellEnd"/>
      <w:r>
        <w:t xml:space="preserve"> tubing (partially permeable membrane) containing sucrose solution and is immersed in distilled water. In 23.5 min the volume of the model cell increases by 1.0 cm</w:t>
      </w:r>
      <w:r>
        <w:rPr>
          <w:vertAlign w:val="superscript"/>
        </w:rPr>
        <w:t>3</w:t>
      </w:r>
      <w:r>
        <w:t xml:space="preserve"> due to inflow of water by osmosis. What is the rate of osmosis in units of cm</w:t>
      </w:r>
      <w:r>
        <w:rPr>
          <w:vertAlign w:val="superscript"/>
        </w:rPr>
        <w:t>3</w:t>
      </w:r>
      <w:r>
        <w:t xml:space="preserve"> min</w:t>
      </w:r>
      <w:r>
        <w:rPr>
          <w:vertAlign w:val="superscript"/>
        </w:rPr>
        <w:t>-1</w:t>
      </w:r>
      <w:r>
        <w:t>?</w:t>
      </w:r>
    </w:p>
    <w:p w14:paraId="6FDA2B0C" w14:textId="77777777" w:rsidR="00A73BAE" w:rsidRDefault="00A73BAE" w:rsidP="00A73BAE">
      <w:pPr>
        <w:ind w:left="426"/>
      </w:pPr>
    </w:p>
    <w:p w14:paraId="1FB260C6" w14:textId="77777777" w:rsidR="00A73BAE" w:rsidRDefault="00A73BAE" w:rsidP="00A73BAE">
      <w:pPr>
        <w:ind w:left="426"/>
      </w:pPr>
    </w:p>
    <w:p w14:paraId="193757AF" w14:textId="77777777" w:rsidR="00A73BAE" w:rsidRDefault="00A73BAE" w:rsidP="00A73BAE">
      <w:pPr>
        <w:ind w:left="426"/>
      </w:pPr>
    </w:p>
    <w:p w14:paraId="7B2BA08C" w14:textId="77777777" w:rsidR="00A73BAE" w:rsidRDefault="00A73BAE" w:rsidP="00A73BAE"/>
    <w:p w14:paraId="53BB221B" w14:textId="77777777" w:rsidR="00A73BAE" w:rsidRDefault="00A73BAE" w:rsidP="00A73BAE">
      <w:pPr>
        <w:spacing w:after="200"/>
      </w:pPr>
    </w:p>
    <w:p w14:paraId="4D183A67" w14:textId="77777777" w:rsidR="00A73BAE" w:rsidRDefault="00A73BAE" w:rsidP="00A73BAE"/>
    <w:p w14:paraId="35855E08" w14:textId="77777777" w:rsidR="00A73BAE" w:rsidRDefault="00A73BAE" w:rsidP="00A73BAE"/>
    <w:p w14:paraId="58751FDD" w14:textId="77777777" w:rsidR="00A73BAE" w:rsidRDefault="00A73BAE" w:rsidP="00A73BAE"/>
    <w:p w14:paraId="20543BA7" w14:textId="77777777" w:rsidR="00A73BAE" w:rsidRDefault="00A73BAE" w:rsidP="00A73BAE"/>
    <w:p w14:paraId="5A812B64" w14:textId="77777777" w:rsidR="00A73BAE" w:rsidRDefault="00A73BAE" w:rsidP="00A73BAE"/>
    <w:p w14:paraId="286A7E3C" w14:textId="77777777" w:rsidR="00A73BAE" w:rsidRDefault="00A73BAE" w:rsidP="00A73BAE"/>
    <w:p w14:paraId="187994A6" w14:textId="77777777" w:rsidR="00A73BAE" w:rsidRDefault="00A73BAE" w:rsidP="00A73BAE"/>
    <w:p w14:paraId="0B485769" w14:textId="77777777" w:rsidR="00A73BAE" w:rsidRDefault="00A73BAE" w:rsidP="00A73BAE"/>
    <w:p w14:paraId="714E05F9" w14:textId="77777777" w:rsidR="00A73BAE" w:rsidRDefault="00A73BAE" w:rsidP="00A73BAE"/>
    <w:p w14:paraId="59480F73" w14:textId="77777777" w:rsidR="00A73BAE" w:rsidRDefault="00A73BAE" w:rsidP="00A73BAE">
      <w:pPr>
        <w:pStyle w:val="Heading1"/>
      </w:pPr>
      <w:r>
        <w:t>Answers</w:t>
      </w:r>
    </w:p>
    <w:p w14:paraId="3C85A17E" w14:textId="77777777" w:rsidR="00A73BAE" w:rsidRDefault="00A73BAE" w:rsidP="00A73BAE">
      <w:pPr>
        <w:pStyle w:val="Heading2"/>
      </w:pPr>
      <w:r>
        <w:t>Teacher answers</w:t>
      </w:r>
    </w:p>
    <w:p w14:paraId="6D913C22" w14:textId="77777777" w:rsidR="00A73BAE" w:rsidRDefault="00A73BAE" w:rsidP="00A73BAE">
      <w:pPr>
        <w:pStyle w:val="Heading3"/>
        <w:spacing w:before="120"/>
      </w:pPr>
      <w:r>
        <w:t>Quiz</w:t>
      </w:r>
    </w:p>
    <w:p w14:paraId="77BCCAA0" w14:textId="7A6A2261" w:rsidR="00A73BAE" w:rsidRDefault="00A73BAE" w:rsidP="00A73BAE">
      <w:pPr>
        <w:ind w:left="426" w:hanging="426"/>
      </w:pPr>
      <w:r>
        <w:rPr>
          <w:noProof/>
          <w:lang w:val="en-GB" w:eastAsia="en-GB"/>
        </w:rPr>
        <mc:AlternateContent>
          <mc:Choice Requires="wps">
            <w:drawing>
              <wp:anchor distT="0" distB="0" distL="114300" distR="114300" simplePos="0" relativeHeight="251727872" behindDoc="0" locked="0" layoutInCell="1" allowOverlap="1" wp14:anchorId="45179162" wp14:editId="58A62F1C">
                <wp:simplePos x="0" y="0"/>
                <wp:positionH relativeFrom="column">
                  <wp:posOffset>2132330</wp:posOffset>
                </wp:positionH>
                <wp:positionV relativeFrom="paragraph">
                  <wp:posOffset>239395</wp:posOffset>
                </wp:positionV>
                <wp:extent cx="2910205" cy="276225"/>
                <wp:effectExtent l="0" t="0" r="12700" b="28575"/>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76225"/>
                        </a:xfrm>
                        <a:prstGeom prst="rect">
                          <a:avLst/>
                        </a:prstGeom>
                        <a:noFill/>
                        <a:ln w="9525">
                          <a:solidFill>
                            <a:srgbClr val="802F35"/>
                          </a:solidFill>
                          <a:miter lim="800000"/>
                          <a:headEnd/>
                          <a:tailEnd/>
                        </a:ln>
                      </wps:spPr>
                      <wps:txbx>
                        <w:txbxContent>
                          <w:p w14:paraId="324D33FF" w14:textId="77777777" w:rsidR="00E81CD5" w:rsidRDefault="00E81CD5" w:rsidP="00A73BAE">
                            <w:r>
                              <w:t>2340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179162" id="Text Box 394" o:spid="_x0000_s1096" type="#_x0000_t202" style="position:absolute;left:0;text-align:left;margin-left:167.9pt;margin-top:18.85pt;width:229.15pt;height:21.75pt;z-index:2517278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" filled="f" strokecolor="#802f35">
                <v:textbox>
                  <w:txbxContent>
                    <w:p w14:paraId="324D33FF" w14:textId="77777777" w:rsidR="00E81CD5" w:rsidRDefault="00E81CD5" w:rsidP="00A73BAE">
                      <w:r>
                        <w:t>2340</w:t>
                      </w:r>
                    </w:p>
                  </w:txbxContent>
                </v:textbox>
              </v:shape>
            </w:pict>
          </mc:Fallback>
        </mc:AlternateContent>
      </w:r>
      <w:r>
        <w:t xml:space="preserve">1. </w:t>
      </w:r>
      <w:r>
        <w:tab/>
        <w:t>In each case convert to the number of significant figures quoted.</w:t>
      </w:r>
      <w:r>
        <w:rPr>
          <w:noProof/>
        </w:rPr>
        <w:t xml:space="preserve"> </w:t>
      </w:r>
    </w:p>
    <w:p w14:paraId="20B65A15" w14:textId="6F08C8B3" w:rsidR="00A73BAE" w:rsidRDefault="00A73BAE" w:rsidP="00A73BAE">
      <w:pPr>
        <w:spacing w:after="240"/>
        <w:ind w:left="851" w:hanging="425"/>
      </w:pPr>
      <w:r>
        <w:rPr>
          <w:noProof/>
          <w:lang w:val="en-GB" w:eastAsia="en-GB"/>
        </w:rPr>
        <mc:AlternateContent>
          <mc:Choice Requires="wps">
            <w:drawing>
              <wp:anchor distT="0" distB="0" distL="114300" distR="114300" simplePos="0" relativeHeight="251728896" behindDoc="0" locked="0" layoutInCell="1" allowOverlap="1" wp14:anchorId="34313611" wp14:editId="4D23BCA4">
                <wp:simplePos x="0" y="0"/>
                <wp:positionH relativeFrom="column">
                  <wp:posOffset>2135505</wp:posOffset>
                </wp:positionH>
                <wp:positionV relativeFrom="paragraph">
                  <wp:posOffset>269875</wp:posOffset>
                </wp:positionV>
                <wp:extent cx="2900680" cy="276225"/>
                <wp:effectExtent l="0" t="0" r="12700" b="28575"/>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76225"/>
                        </a:xfrm>
                        <a:prstGeom prst="rect">
                          <a:avLst/>
                        </a:prstGeom>
                        <a:noFill/>
                        <a:ln w="9525">
                          <a:solidFill>
                            <a:srgbClr val="802F35"/>
                          </a:solidFill>
                          <a:miter lim="800000"/>
                          <a:headEnd/>
                          <a:tailEnd/>
                        </a:ln>
                      </wps:spPr>
                      <wps:txbx>
                        <w:txbxContent>
                          <w:p w14:paraId="1B05385B" w14:textId="77777777" w:rsidR="00E81CD5" w:rsidRDefault="00E81CD5" w:rsidP="00A73BAE">
                            <w:r>
                              <w:t>2300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4313611" id="Text Box 393" o:spid="_x0000_s1097" type="#_x0000_t202" style="position:absolute;left:0;text-align:left;margin-left:168.15pt;margin-top:21.25pt;width:228.4pt;height:21.75pt;z-index:2517288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" filled="f" strokecolor="#802f35">
                <v:textbox>
                  <w:txbxContent>
                    <w:p w14:paraId="1B05385B" w14:textId="77777777" w:rsidR="00E81CD5" w:rsidRDefault="00E81CD5" w:rsidP="00A73BAE">
                      <w:r>
                        <w:t>2300</w:t>
                      </w:r>
                    </w:p>
                  </w:txbxContent>
                </v:textbox>
              </v:shape>
            </w:pict>
          </mc:Fallback>
        </mc:AlternateContent>
      </w:r>
      <w:r>
        <w:t>a)</w:t>
      </w:r>
      <w:r>
        <w:tab/>
        <w:t>2342 to 3 sig fig</w:t>
      </w:r>
      <w:r>
        <w:tab/>
      </w:r>
      <w:r>
        <w:tab/>
      </w:r>
      <w:r>
        <w:tab/>
      </w:r>
    </w:p>
    <w:p w14:paraId="0EAA9825" w14:textId="4F955150" w:rsidR="00A73BAE" w:rsidRDefault="00A73BAE" w:rsidP="00A73BAE">
      <w:pPr>
        <w:spacing w:after="240"/>
        <w:ind w:left="851" w:hanging="425"/>
      </w:pPr>
      <w:r>
        <w:rPr>
          <w:noProof/>
          <w:lang w:val="en-GB" w:eastAsia="en-GB"/>
        </w:rPr>
        <mc:AlternateContent>
          <mc:Choice Requires="wps">
            <w:drawing>
              <wp:anchor distT="0" distB="0" distL="114300" distR="114300" simplePos="0" relativeHeight="251729920" behindDoc="0" locked="0" layoutInCell="1" allowOverlap="1" wp14:anchorId="5EF3FF5E" wp14:editId="6B08E710">
                <wp:simplePos x="0" y="0"/>
                <wp:positionH relativeFrom="column">
                  <wp:posOffset>2135505</wp:posOffset>
                </wp:positionH>
                <wp:positionV relativeFrom="paragraph">
                  <wp:posOffset>274955</wp:posOffset>
                </wp:positionV>
                <wp:extent cx="2900680" cy="276225"/>
                <wp:effectExtent l="0" t="0" r="12700" b="28575"/>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76225"/>
                        </a:xfrm>
                        <a:prstGeom prst="rect">
                          <a:avLst/>
                        </a:prstGeom>
                        <a:noFill/>
                        <a:ln w="9525">
                          <a:solidFill>
                            <a:srgbClr val="802F35"/>
                          </a:solidFill>
                          <a:miter lim="800000"/>
                          <a:headEnd/>
                          <a:tailEnd/>
                        </a:ln>
                      </wps:spPr>
                      <wps:txbx>
                        <w:txbxContent>
                          <w:p w14:paraId="3A655BB6" w14:textId="77777777" w:rsidR="00E81CD5" w:rsidRDefault="00E81CD5" w:rsidP="00A73BAE">
                            <w:r>
                              <w:t>460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F3FF5E" id="Text Box 392" o:spid="_x0000_s1098" type="#_x0000_t202" style="position:absolute;left:0;text-align:left;margin-left:168.15pt;margin-top:21.65pt;width:228.4pt;height:21.75pt;z-index:2517299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" filled="f" strokecolor="#802f35">
                <v:textbox>
                  <w:txbxContent>
                    <w:p w14:paraId="3A655BB6" w14:textId="77777777" w:rsidR="00E81CD5" w:rsidRDefault="00E81CD5" w:rsidP="00A73BAE">
                      <w:r>
                        <w:t>460</w:t>
                      </w:r>
                    </w:p>
                  </w:txbxContent>
                </v:textbox>
              </v:shape>
            </w:pict>
          </mc:Fallback>
        </mc:AlternateContent>
      </w:r>
      <w:r>
        <w:t>b)</w:t>
      </w:r>
      <w:r>
        <w:tab/>
        <w:t>2342 to 2 sig fig</w:t>
      </w:r>
    </w:p>
    <w:p w14:paraId="419B85FA" w14:textId="46401FCE" w:rsidR="00A73BAE" w:rsidRDefault="00A73BAE" w:rsidP="00A73BAE">
      <w:pPr>
        <w:spacing w:after="240"/>
        <w:ind w:left="851" w:hanging="425"/>
      </w:pPr>
      <w:r>
        <w:rPr>
          <w:noProof/>
          <w:lang w:val="en-GB" w:eastAsia="en-GB"/>
        </w:rPr>
        <mc:AlternateContent>
          <mc:Choice Requires="wps">
            <w:drawing>
              <wp:anchor distT="0" distB="0" distL="114300" distR="114300" simplePos="0" relativeHeight="251730944" behindDoc="0" locked="0" layoutInCell="1" allowOverlap="1" wp14:anchorId="5198A724" wp14:editId="21E76CA8">
                <wp:simplePos x="0" y="0"/>
                <wp:positionH relativeFrom="column">
                  <wp:posOffset>2135505</wp:posOffset>
                </wp:positionH>
                <wp:positionV relativeFrom="paragraph">
                  <wp:posOffset>280035</wp:posOffset>
                </wp:positionV>
                <wp:extent cx="2900680" cy="276225"/>
                <wp:effectExtent l="0" t="0" r="12700" b="28575"/>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76225"/>
                        </a:xfrm>
                        <a:prstGeom prst="rect">
                          <a:avLst/>
                        </a:prstGeom>
                        <a:noFill/>
                        <a:ln w="9525">
                          <a:solidFill>
                            <a:srgbClr val="802F35"/>
                          </a:solidFill>
                          <a:miter lim="800000"/>
                          <a:headEnd/>
                          <a:tailEnd/>
                        </a:ln>
                      </wps:spPr>
                      <wps:txbx>
                        <w:txbxContent>
                          <w:p w14:paraId="003EFD63" w14:textId="77777777" w:rsidR="00E81CD5" w:rsidRDefault="00E81CD5" w:rsidP="00A73BAE">
                            <w:r>
                              <w:t>0.0784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98A724" id="Text Box 391" o:spid="_x0000_s1099" type="#_x0000_t202" style="position:absolute;left:0;text-align:left;margin-left:168.15pt;margin-top:22.05pt;width:228.4pt;height:21.75pt;z-index:2517309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" filled="f" strokecolor="#802f35">
                <v:textbox>
                  <w:txbxContent>
                    <w:p w14:paraId="003EFD63" w14:textId="77777777" w:rsidR="00E81CD5" w:rsidRDefault="00E81CD5" w:rsidP="00A73BAE">
                      <w:r>
                        <w:t>0.0784</w:t>
                      </w:r>
                    </w:p>
                  </w:txbxContent>
                </v:textbox>
              </v:shape>
            </w:pict>
          </mc:Fallback>
        </mc:AlternateContent>
      </w:r>
      <w:r>
        <w:t>c)</w:t>
      </w:r>
      <w:r>
        <w:tab/>
        <w:t>456 to 2 sig fig</w:t>
      </w:r>
      <w:r>
        <w:tab/>
      </w:r>
      <w:r>
        <w:tab/>
      </w:r>
      <w:r>
        <w:tab/>
      </w:r>
      <w:r>
        <w:tab/>
      </w:r>
    </w:p>
    <w:p w14:paraId="066FAD0D" w14:textId="5D71E833" w:rsidR="00A73BAE" w:rsidRDefault="00A73BAE" w:rsidP="00A73BAE">
      <w:pPr>
        <w:spacing w:after="240"/>
        <w:ind w:left="851" w:hanging="425"/>
      </w:pPr>
      <w:r>
        <w:rPr>
          <w:noProof/>
          <w:lang w:val="en-GB" w:eastAsia="en-GB"/>
        </w:rPr>
        <mc:AlternateContent>
          <mc:Choice Requires="wps">
            <w:drawing>
              <wp:anchor distT="0" distB="0" distL="114300" distR="114300" simplePos="0" relativeHeight="251731968" behindDoc="0" locked="0" layoutInCell="1" allowOverlap="1" wp14:anchorId="685102CB" wp14:editId="06CF6568">
                <wp:simplePos x="0" y="0"/>
                <wp:positionH relativeFrom="column">
                  <wp:posOffset>2135505</wp:posOffset>
                </wp:positionH>
                <wp:positionV relativeFrom="paragraph">
                  <wp:posOffset>285115</wp:posOffset>
                </wp:positionV>
                <wp:extent cx="2900680" cy="276225"/>
                <wp:effectExtent l="0" t="0" r="12700" b="28575"/>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76225"/>
                        </a:xfrm>
                        <a:prstGeom prst="rect">
                          <a:avLst/>
                        </a:prstGeom>
                        <a:noFill/>
                        <a:ln w="9525">
                          <a:solidFill>
                            <a:srgbClr val="802F35"/>
                          </a:solidFill>
                          <a:miter lim="800000"/>
                          <a:headEnd/>
                          <a:tailEnd/>
                        </a:ln>
                      </wps:spPr>
                      <wps:txbx>
                        <w:txbxContent>
                          <w:p w14:paraId="7F33B069" w14:textId="77777777" w:rsidR="00E81CD5" w:rsidRDefault="00E81CD5" w:rsidP="00A73BAE">
                            <w:r>
                              <w:t>0.078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5102CB" id="Text Box 390" o:spid="_x0000_s1100" type="#_x0000_t202" style="position:absolute;left:0;text-align:left;margin-left:168.15pt;margin-top:22.45pt;width:228.4pt;height:21.75pt;z-index:2517319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" filled="f" strokecolor="#802f35">
                <v:textbox>
                  <w:txbxContent>
                    <w:p w14:paraId="7F33B069" w14:textId="77777777" w:rsidR="00E81CD5" w:rsidRDefault="00E81CD5" w:rsidP="00A73BAE">
                      <w:r>
                        <w:t>0.078</w:t>
                      </w:r>
                    </w:p>
                  </w:txbxContent>
                </v:textbox>
              </v:shape>
            </w:pict>
          </mc:Fallback>
        </mc:AlternateContent>
      </w:r>
      <w:r>
        <w:t>d)</w:t>
      </w:r>
      <w:r>
        <w:tab/>
        <w:t>0.07842 to 3 sig fig</w:t>
      </w:r>
    </w:p>
    <w:p w14:paraId="054E8E6A" w14:textId="207200FD" w:rsidR="00A73BAE" w:rsidRDefault="00A73BAE" w:rsidP="00A73BAE">
      <w:pPr>
        <w:spacing w:after="240"/>
        <w:ind w:left="851" w:hanging="425"/>
      </w:pPr>
      <w:r>
        <w:rPr>
          <w:noProof/>
          <w:lang w:val="en-GB" w:eastAsia="en-GB"/>
        </w:rPr>
        <mc:AlternateContent>
          <mc:Choice Requires="wps">
            <w:drawing>
              <wp:anchor distT="0" distB="0" distL="114300" distR="114300" simplePos="0" relativeHeight="251732992" behindDoc="0" locked="0" layoutInCell="1" allowOverlap="1" wp14:anchorId="06E5031C" wp14:editId="01F1485E">
                <wp:simplePos x="0" y="0"/>
                <wp:positionH relativeFrom="column">
                  <wp:posOffset>2135505</wp:posOffset>
                </wp:positionH>
                <wp:positionV relativeFrom="paragraph">
                  <wp:posOffset>290195</wp:posOffset>
                </wp:positionV>
                <wp:extent cx="2900680" cy="276225"/>
                <wp:effectExtent l="0" t="0" r="12700" b="28575"/>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76225"/>
                        </a:xfrm>
                        <a:prstGeom prst="rect">
                          <a:avLst/>
                        </a:prstGeom>
                        <a:noFill/>
                        <a:ln w="9525">
                          <a:solidFill>
                            <a:srgbClr val="802F35"/>
                          </a:solidFill>
                          <a:miter lim="800000"/>
                          <a:headEnd/>
                          <a:tailEnd/>
                        </a:ln>
                      </wps:spPr>
                      <wps:txbx>
                        <w:txbxContent>
                          <w:p w14:paraId="117B821F" w14:textId="77777777" w:rsidR="00E81CD5" w:rsidRDefault="00E81CD5" w:rsidP="00A73BAE">
                            <w:r>
                              <w:t>0.00300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E5031C" id="Text Box 389" o:spid="_x0000_s1101" type="#_x0000_t202" style="position:absolute;left:0;text-align:left;margin-left:168.15pt;margin-top:22.85pt;width:228.4pt;height:21.75pt;z-index:2517329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" filled="f" strokecolor="#802f35">
                <v:textbox>
                  <w:txbxContent>
                    <w:p w14:paraId="117B821F" w14:textId="77777777" w:rsidR="00E81CD5" w:rsidRDefault="00E81CD5" w:rsidP="00A73BAE">
                      <w:r>
                        <w:t>0.00300</w:t>
                      </w:r>
                    </w:p>
                  </w:txbxContent>
                </v:textbox>
              </v:shape>
            </w:pict>
          </mc:Fallback>
        </mc:AlternateContent>
      </w:r>
      <w:r>
        <w:t>e)</w:t>
      </w:r>
      <w:r>
        <w:tab/>
        <w:t>0.07842 to 2 sig fig</w:t>
      </w:r>
      <w:r>
        <w:tab/>
      </w:r>
      <w:r>
        <w:tab/>
      </w:r>
      <w:r>
        <w:tab/>
      </w:r>
    </w:p>
    <w:p w14:paraId="31BA1EF2" w14:textId="77777777" w:rsidR="00A73BAE" w:rsidRDefault="00A73BAE" w:rsidP="00A73BAE">
      <w:pPr>
        <w:ind w:left="851" w:hanging="425"/>
      </w:pPr>
      <w:r>
        <w:t>f)</w:t>
      </w:r>
      <w:r>
        <w:tab/>
        <w:t>0.003004 to 3 sig fig</w:t>
      </w:r>
    </w:p>
    <w:p w14:paraId="4C420AB9" w14:textId="77777777" w:rsidR="00A73BAE" w:rsidRDefault="00A73BAE" w:rsidP="00A73BAE"/>
    <w:p w14:paraId="1CA228C3" w14:textId="77777777" w:rsidR="00A73BAE" w:rsidRDefault="00A73BAE" w:rsidP="00A73BAE"/>
    <w:p w14:paraId="1402743E" w14:textId="77777777" w:rsidR="00A73BAE" w:rsidRDefault="00A73BAE" w:rsidP="00A73BAE">
      <w:r>
        <w:t>(Note: for questions 2 to 4 you should be able to identify the appropriate number of significant figures to which to give your answer as well as convert the calculated result to that number of sig figs. If you are finding the calculations themselves difficult please refer to M2.3 and M2.4).</w:t>
      </w:r>
    </w:p>
    <w:p w14:paraId="3D32393A" w14:textId="77777777" w:rsidR="00A73BAE" w:rsidRDefault="00A73BAE" w:rsidP="00A73BAE">
      <w:pPr>
        <w:ind w:left="426"/>
      </w:pPr>
    </w:p>
    <w:p w14:paraId="4ACA4395" w14:textId="77777777" w:rsidR="00A73BAE" w:rsidRDefault="00A73BAE" w:rsidP="00A73BAE"/>
    <w:p w14:paraId="4C8F78FB" w14:textId="3CCE1A62" w:rsidR="00A73BAE" w:rsidRDefault="00A73BAE" w:rsidP="00A73BAE">
      <w:pPr>
        <w:ind w:left="426" w:hanging="426"/>
      </w:pPr>
      <w:r>
        <w:rPr>
          <w:noProof/>
          <w:lang w:val="en-GB" w:eastAsia="en-GB"/>
        </w:rPr>
        <mc:AlternateContent>
          <mc:Choice Requires="wps">
            <w:drawing>
              <wp:anchor distT="0" distB="0" distL="114300" distR="114300" simplePos="0" relativeHeight="251734016" behindDoc="0" locked="0" layoutInCell="1" allowOverlap="1" wp14:anchorId="1AB50917" wp14:editId="3B07FEFE">
                <wp:simplePos x="0" y="0"/>
                <wp:positionH relativeFrom="column">
                  <wp:posOffset>244475</wp:posOffset>
                </wp:positionH>
                <wp:positionV relativeFrom="paragraph">
                  <wp:posOffset>415925</wp:posOffset>
                </wp:positionV>
                <wp:extent cx="5337810" cy="1573530"/>
                <wp:effectExtent l="0" t="0" r="15240" b="2667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1573530"/>
                        </a:xfrm>
                        <a:prstGeom prst="rect">
                          <a:avLst/>
                        </a:prstGeom>
                        <a:noFill/>
                        <a:ln w="9525">
                          <a:solidFill>
                            <a:srgbClr val="802F35"/>
                          </a:solidFill>
                          <a:miter lim="800000"/>
                          <a:headEnd/>
                          <a:tailEnd/>
                        </a:ln>
                      </wps:spPr>
                      <wps:txbx>
                        <w:txbxContent>
                          <w:p w14:paraId="6B7BE2B1" w14:textId="77777777" w:rsidR="00E81CD5" w:rsidRDefault="00E81CD5" w:rsidP="00A73BAE">
                            <w:pPr>
                              <w:spacing w:after="120"/>
                            </w:pPr>
                            <w:r>
                              <w:t>Lowest number of sig figs in the data = appropriate number of sig figs in final answer = 2</w:t>
                            </w:r>
                          </w:p>
                          <w:p w14:paraId="0AB4866E" w14:textId="77777777" w:rsidR="00E81CD5" w:rsidRDefault="00E81CD5" w:rsidP="00A73BAE">
                            <w:pPr>
                              <w:spacing w:after="120"/>
                            </w:pPr>
                            <w:r>
                              <w:t xml:space="preserve">Change in temperature (final temp – initial temp) = 37.1 – 30.6 = 6.5°C </w:t>
                            </w:r>
                          </w:p>
                          <w:p w14:paraId="4A95F39D" w14:textId="77777777" w:rsidR="00E81CD5" w:rsidRDefault="00E81CD5" w:rsidP="00A73BAE">
                            <w:pPr>
                              <w:spacing w:after="120"/>
                            </w:pPr>
                            <w:r>
                              <w:t>Rate of warming = change in temp / time taken = 6.5 / 3.4 = 1.911747 = 1.9°C h</w:t>
                            </w:r>
                            <w:r>
                              <w:rPr>
                                <w:vertAlign w:val="superscript"/>
                              </w:rPr>
                              <w:t>-1</w:t>
                            </w:r>
                            <w:r>
                              <w:t xml:space="preserve"> (to 2 </w:t>
                            </w:r>
                            <w:r>
                              <w:t>s.f.)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50917" id="Text Box 388" o:spid="_x0000_s1102" type="#_x0000_t202" style="position:absolute;left:0;text-align:left;margin-left:19.25pt;margin-top:32.75pt;width:420.3pt;height:123.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" filled="f" strokecolor="#802f35">
                <v:textbox>
                  <w:txbxContent>
                    <w:p w14:paraId="6B7BE2B1" w14:textId="77777777" w:rsidR="00E81CD5" w:rsidRDefault="00E81CD5" w:rsidP="00A73BAE">
                      <w:pPr>
                        <w:spacing w:after="120"/>
                      </w:pPr>
                      <w:r>
                        <w:t>Lowest number of sig figs in the data = appropriate number of sig figs in final answer = 2</w:t>
                      </w:r>
                    </w:p>
                    <w:p w14:paraId="0AB4866E" w14:textId="77777777" w:rsidR="00E81CD5" w:rsidRDefault="00E81CD5" w:rsidP="00A73BAE">
                      <w:pPr>
                        <w:spacing w:after="120"/>
                      </w:pPr>
                      <w:r>
                        <w:t xml:space="preserve">Change in temperature (final temp – initial temp) = 37.1 – 30.6 = 6.5°C </w:t>
                      </w:r>
                    </w:p>
                    <w:p w14:paraId="4A95F39D" w14:textId="77777777" w:rsidR="00E81CD5" w:rsidRDefault="00E81CD5" w:rsidP="00A73BAE">
                      <w:pPr>
                        <w:spacing w:after="120"/>
                      </w:pPr>
                      <w:r>
                        <w:t>Rate of warming = change in temp / time taken = 6.5 / 3.4 = 1.911747 = 1.9°C h</w:t>
                      </w:r>
                      <w:r>
                        <w:rPr>
                          <w:vertAlign w:val="superscript"/>
                        </w:rPr>
                        <w:t>-1</w:t>
                      </w:r>
                      <w:r>
                        <w:t xml:space="preserve"> (to 2 </w:t>
                      </w:r>
                      <w:r>
                        <w:t>s.f.)</w:t>
                      </w:r>
                    </w:p>
                  </w:txbxContent>
                </v:textbox>
              </v:shape>
            </w:pict>
          </mc:Fallback>
        </mc:AlternateContent>
      </w:r>
      <w:r>
        <w:t xml:space="preserve">2. </w:t>
      </w:r>
      <w:r>
        <w:tab/>
        <w:t>A hypothermic patient was rewarmed from 30.6°C to 37.1°C over the course of 3.4 h. What was the rate of warming (use °C h</w:t>
      </w:r>
      <w:r>
        <w:rPr>
          <w:vertAlign w:val="superscript"/>
        </w:rPr>
        <w:t>-1</w:t>
      </w:r>
      <w:r>
        <w:t xml:space="preserve"> as your units)?</w:t>
      </w:r>
    </w:p>
    <w:p w14:paraId="37210475" w14:textId="77777777" w:rsidR="00A73BAE" w:rsidRDefault="00A73BAE" w:rsidP="00A73BAE">
      <w:pPr>
        <w:ind w:left="426"/>
      </w:pPr>
    </w:p>
    <w:p w14:paraId="08B4DD17" w14:textId="77777777" w:rsidR="00A73BAE" w:rsidRDefault="00A73BAE" w:rsidP="00A73BAE">
      <w:pPr>
        <w:ind w:left="426"/>
      </w:pPr>
    </w:p>
    <w:p w14:paraId="1D927401" w14:textId="77777777" w:rsidR="00A73BAE" w:rsidRDefault="00A73BAE" w:rsidP="00A73BAE">
      <w:pPr>
        <w:ind w:left="426"/>
      </w:pPr>
    </w:p>
    <w:p w14:paraId="16790A21" w14:textId="77777777" w:rsidR="00A73BAE" w:rsidRDefault="00A73BAE" w:rsidP="00A73BAE">
      <w:pPr>
        <w:ind w:left="426"/>
      </w:pPr>
    </w:p>
    <w:p w14:paraId="3C865D92" w14:textId="77777777" w:rsidR="00A73BAE" w:rsidRDefault="00A73BAE" w:rsidP="00A73BAE">
      <w:pPr>
        <w:ind w:left="426"/>
      </w:pPr>
    </w:p>
    <w:p w14:paraId="09C06BC1" w14:textId="77777777" w:rsidR="00A73BAE" w:rsidRDefault="00A73BAE" w:rsidP="00A73BAE"/>
    <w:p w14:paraId="35F28A0E" w14:textId="77777777" w:rsidR="00A73BAE" w:rsidRDefault="00A73BAE" w:rsidP="00A73BAE">
      <w:pPr>
        <w:ind w:left="426" w:hanging="426"/>
      </w:pPr>
    </w:p>
    <w:p w14:paraId="34A704BE" w14:textId="77777777" w:rsidR="00A73BAE" w:rsidRDefault="00A73BAE" w:rsidP="00A73BAE">
      <w:pPr>
        <w:ind w:left="426" w:hanging="426"/>
      </w:pPr>
    </w:p>
    <w:p w14:paraId="066DB5B5" w14:textId="77777777" w:rsidR="00A73BAE" w:rsidRDefault="00A73BAE" w:rsidP="00A73BAE">
      <w:pPr>
        <w:ind w:left="426" w:hanging="426"/>
      </w:pPr>
    </w:p>
    <w:p w14:paraId="39E09B93" w14:textId="77777777" w:rsidR="00A73BAE" w:rsidRDefault="00A73BAE" w:rsidP="00A73BAE">
      <w:pPr>
        <w:ind w:left="426" w:hanging="426"/>
      </w:pPr>
    </w:p>
    <w:p w14:paraId="78BD206E" w14:textId="77777777" w:rsidR="00A73BAE" w:rsidRDefault="00A73BAE" w:rsidP="00A73BAE">
      <w:pPr>
        <w:ind w:left="426" w:hanging="426"/>
      </w:pPr>
    </w:p>
    <w:p w14:paraId="0A92077D" w14:textId="77777777" w:rsidR="00A73BAE" w:rsidRDefault="00A73BAE" w:rsidP="00A73BAE">
      <w:pPr>
        <w:ind w:left="426" w:hanging="426"/>
      </w:pPr>
    </w:p>
    <w:p w14:paraId="1F35ECB3" w14:textId="77777777" w:rsidR="00A73BAE" w:rsidRDefault="00A73BAE" w:rsidP="00A73BAE">
      <w:pPr>
        <w:ind w:left="426" w:hanging="426"/>
      </w:pPr>
    </w:p>
    <w:p w14:paraId="72C661E5" w14:textId="77777777" w:rsidR="00A73BAE" w:rsidRDefault="00A73BAE" w:rsidP="00A73BAE">
      <w:pPr>
        <w:ind w:left="426" w:hanging="426"/>
      </w:pPr>
    </w:p>
    <w:p w14:paraId="3FA68A59" w14:textId="77777777" w:rsidR="00A73BAE" w:rsidRDefault="00A73BAE" w:rsidP="00A73BAE">
      <w:pPr>
        <w:ind w:left="426" w:hanging="426"/>
      </w:pPr>
      <w:r>
        <w:t>3.</w:t>
      </w:r>
      <w:r>
        <w:tab/>
        <w:t xml:space="preserve">A willow coppice woodland in the UK has an area of 1.15 ha. (ha is the symbol for </w:t>
      </w:r>
      <w:proofErr w:type="spellStart"/>
      <w:r>
        <w:t>heactare</w:t>
      </w:r>
      <w:proofErr w:type="spellEnd"/>
      <w:r>
        <w:t xml:space="preserve"> – an area of land equal to 10,000 m</w:t>
      </w:r>
      <w:r>
        <w:rPr>
          <w:vertAlign w:val="superscript"/>
        </w:rPr>
        <w:t>2</w:t>
      </w:r>
      <w:r>
        <w:t xml:space="preserve">). When the willow harvest is taken each year, and dried, it yields 9 </w:t>
      </w:r>
      <w:proofErr w:type="spellStart"/>
      <w:r>
        <w:t>odt</w:t>
      </w:r>
      <w:proofErr w:type="spellEnd"/>
      <w:r>
        <w:t xml:space="preserve"> (oven-dry </w:t>
      </w:r>
      <w:proofErr w:type="spellStart"/>
      <w:r>
        <w:t>tonnes</w:t>
      </w:r>
      <w:proofErr w:type="spellEnd"/>
      <w:r>
        <w:t xml:space="preserve">) of biomass. What is the productivity of the land (the amount of biomass produced per unit area) in units of </w:t>
      </w:r>
      <w:proofErr w:type="spellStart"/>
      <w:r>
        <w:t>odt</w:t>
      </w:r>
      <w:proofErr w:type="spellEnd"/>
      <w:r>
        <w:t xml:space="preserve"> ha</w:t>
      </w:r>
      <w:r>
        <w:rPr>
          <w:vertAlign w:val="superscript"/>
        </w:rPr>
        <w:t>-1</w:t>
      </w:r>
      <w:r>
        <w:t>?</w:t>
      </w:r>
      <w:r>
        <w:rPr>
          <w:noProof/>
        </w:rPr>
        <w:t xml:space="preserve"> </w:t>
      </w:r>
    </w:p>
    <w:p w14:paraId="7316516B" w14:textId="77777777" w:rsidR="00A73BAE" w:rsidRDefault="00A73BAE" w:rsidP="00A73BAE"/>
    <w:p w14:paraId="3A3E74F3" w14:textId="73A0DBDF" w:rsidR="00A73BAE" w:rsidRDefault="00A73BAE" w:rsidP="00A73BAE">
      <w:r>
        <w:rPr>
          <w:noProof/>
          <w:lang w:val="en-GB" w:eastAsia="en-GB"/>
        </w:rPr>
        <mc:AlternateContent>
          <mc:Choice Requires="wps">
            <w:drawing>
              <wp:anchor distT="0" distB="0" distL="114300" distR="114300" simplePos="0" relativeHeight="251735040" behindDoc="0" locked="0" layoutInCell="1" allowOverlap="1" wp14:anchorId="2E2A6883" wp14:editId="61F0F2D6">
                <wp:simplePos x="0" y="0"/>
                <wp:positionH relativeFrom="column">
                  <wp:posOffset>233680</wp:posOffset>
                </wp:positionH>
                <wp:positionV relativeFrom="paragraph">
                  <wp:posOffset>47625</wp:posOffset>
                </wp:positionV>
                <wp:extent cx="5337175" cy="1020445"/>
                <wp:effectExtent l="0" t="0" r="15875" b="27305"/>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1020445"/>
                        </a:xfrm>
                        <a:prstGeom prst="rect">
                          <a:avLst/>
                        </a:prstGeom>
                        <a:noFill/>
                        <a:ln w="9525">
                          <a:solidFill>
                            <a:srgbClr val="802F35"/>
                          </a:solidFill>
                          <a:miter lim="800000"/>
                          <a:headEnd/>
                          <a:tailEnd/>
                        </a:ln>
                      </wps:spPr>
                      <wps:txbx>
                        <w:txbxContent>
                          <w:p w14:paraId="71F58972" w14:textId="77777777" w:rsidR="00E81CD5" w:rsidRDefault="00E81CD5" w:rsidP="00A73BAE">
                            <w:pPr>
                              <w:spacing w:after="120"/>
                            </w:pPr>
                            <w:r>
                              <w:t>Lowest number of sig figs = appropriate number of sig figs in final answer = 1</w:t>
                            </w:r>
                          </w:p>
                          <w:p w14:paraId="73A6CAE1" w14:textId="77777777" w:rsidR="00E81CD5" w:rsidRDefault="00E81CD5" w:rsidP="00A73BAE">
                            <w:pPr>
                              <w:spacing w:after="120"/>
                            </w:pPr>
                            <w:r>
                              <w:t xml:space="preserve">Productivity = biomass / area = 9 / 1.15 = 7.82609 = 8 </w:t>
                            </w:r>
                            <w:r>
                              <w:t>odt ha</w:t>
                            </w:r>
                            <w:r>
                              <w:rPr>
                                <w:vertAlign w:val="superscript"/>
                              </w:rPr>
                              <w:t>-1</w:t>
                            </w:r>
                            <w:r>
                              <w:t xml:space="preserve"> (to 1 s.f.)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A6883" id="Text Box 387" o:spid="_x0000_s1103" type="#_x0000_t202" style="position:absolute;margin-left:18.4pt;margin-top:3.75pt;width:420.25pt;height:80.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" filled="f" strokecolor="#802f35">
                <v:textbox>
                  <w:txbxContent>
                    <w:p w14:paraId="71F58972" w14:textId="77777777" w:rsidR="00E81CD5" w:rsidRDefault="00E81CD5" w:rsidP="00A73BAE">
                      <w:pPr>
                        <w:spacing w:after="120"/>
                      </w:pPr>
                      <w:r>
                        <w:t>Lowest number of sig figs = appropriate number of sig figs in final answer = 1</w:t>
                      </w:r>
                    </w:p>
                    <w:p w14:paraId="73A6CAE1" w14:textId="77777777" w:rsidR="00E81CD5" w:rsidRDefault="00E81CD5" w:rsidP="00A73BAE">
                      <w:pPr>
                        <w:spacing w:after="120"/>
                      </w:pPr>
                      <w:r>
                        <w:t xml:space="preserve">Productivity = biomass / area = 9 / 1.15 = 7.82609 = 8 </w:t>
                      </w:r>
                      <w:r>
                        <w:t>odt ha</w:t>
                      </w:r>
                      <w:r>
                        <w:rPr>
                          <w:vertAlign w:val="superscript"/>
                        </w:rPr>
                        <w:t>-1</w:t>
                      </w:r>
                      <w:r>
                        <w:t xml:space="preserve"> (to 1 s.f.)</w:t>
                      </w:r>
                    </w:p>
                  </w:txbxContent>
                </v:textbox>
              </v:shape>
            </w:pict>
          </mc:Fallback>
        </mc:AlternateContent>
      </w:r>
    </w:p>
    <w:p w14:paraId="09196A85" w14:textId="77777777" w:rsidR="00A73BAE" w:rsidRDefault="00A73BAE" w:rsidP="00A73BAE"/>
    <w:p w14:paraId="2F18146F" w14:textId="77777777" w:rsidR="00A73BAE" w:rsidRDefault="00A73BAE" w:rsidP="00A73BAE"/>
    <w:p w14:paraId="49D4AEEE" w14:textId="77777777" w:rsidR="00A73BAE" w:rsidRDefault="00A73BAE" w:rsidP="00A73BAE">
      <w:pPr>
        <w:ind w:left="426"/>
      </w:pPr>
    </w:p>
    <w:p w14:paraId="7F47BAAC" w14:textId="77777777" w:rsidR="00A73BAE" w:rsidRDefault="00A73BAE" w:rsidP="00A73BAE">
      <w:pPr>
        <w:ind w:left="426"/>
      </w:pPr>
    </w:p>
    <w:p w14:paraId="7DD14CFF" w14:textId="77777777" w:rsidR="00A73BAE" w:rsidRDefault="00A73BAE" w:rsidP="00A73BAE">
      <w:pPr>
        <w:ind w:left="426"/>
      </w:pPr>
    </w:p>
    <w:p w14:paraId="6183BDDB" w14:textId="77777777" w:rsidR="00A73BAE" w:rsidRDefault="00A73BAE" w:rsidP="00A73BAE">
      <w:pPr>
        <w:ind w:left="426"/>
      </w:pPr>
    </w:p>
    <w:p w14:paraId="16177811" w14:textId="77777777" w:rsidR="00A73BAE" w:rsidRDefault="00A73BAE" w:rsidP="00A73BAE">
      <w:pPr>
        <w:ind w:left="426"/>
      </w:pPr>
    </w:p>
    <w:p w14:paraId="1D65E12B" w14:textId="77777777" w:rsidR="00A73BAE" w:rsidRDefault="00A73BAE" w:rsidP="00A73BAE">
      <w:pPr>
        <w:ind w:left="426"/>
      </w:pPr>
    </w:p>
    <w:p w14:paraId="687C02EA" w14:textId="70164DBD" w:rsidR="00A73BAE" w:rsidRDefault="00A73BAE" w:rsidP="00A73BAE">
      <w:pPr>
        <w:ind w:left="426"/>
      </w:pPr>
      <w:r>
        <w:rPr>
          <w:noProof/>
          <w:lang w:val="en-GB" w:eastAsia="en-GB"/>
        </w:rPr>
        <mc:AlternateContent>
          <mc:Choice Requires="wps">
            <w:drawing>
              <wp:anchor distT="0" distB="0" distL="114300" distR="114300" simplePos="0" relativeHeight="251736064" behindDoc="0" locked="0" layoutInCell="1" allowOverlap="1" wp14:anchorId="2BF82310" wp14:editId="0985E106">
                <wp:simplePos x="0" y="0"/>
                <wp:positionH relativeFrom="column">
                  <wp:posOffset>236855</wp:posOffset>
                </wp:positionH>
                <wp:positionV relativeFrom="paragraph">
                  <wp:posOffset>781050</wp:posOffset>
                </wp:positionV>
                <wp:extent cx="5337175" cy="1020445"/>
                <wp:effectExtent l="0" t="0" r="15875" b="27305"/>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1020445"/>
                        </a:xfrm>
                        <a:prstGeom prst="rect">
                          <a:avLst/>
                        </a:prstGeom>
                        <a:noFill/>
                        <a:ln w="9525">
                          <a:solidFill>
                            <a:srgbClr val="802F35"/>
                          </a:solidFill>
                          <a:miter lim="800000"/>
                          <a:headEnd/>
                          <a:tailEnd/>
                        </a:ln>
                      </wps:spPr>
                      <wps:txbx>
                        <w:txbxContent>
                          <w:p w14:paraId="0F5EDBD7" w14:textId="77777777" w:rsidR="00E81CD5" w:rsidRDefault="00E81CD5" w:rsidP="00A73BAE">
                            <w:pPr>
                              <w:spacing w:after="120"/>
                            </w:pPr>
                            <w:r>
                              <w:t>Lowest number of sig figs = appropriate number of sig figs in final answer = 2</w:t>
                            </w:r>
                          </w:p>
                          <w:p w14:paraId="45246FDE" w14:textId="77777777" w:rsidR="00E81CD5" w:rsidRDefault="00E81CD5" w:rsidP="00A73BAE">
                            <w:pPr>
                              <w:spacing w:after="120"/>
                            </w:pPr>
                            <w:r>
                              <w:t>Rate of osmosis = 1.0 / 23.5 = 0.0425532 = 0.043 cm</w:t>
                            </w:r>
                            <w:r>
                              <w:rPr>
                                <w:vertAlign w:val="superscript"/>
                              </w:rPr>
                              <w:t>3</w:t>
                            </w:r>
                            <w:r>
                              <w:t xml:space="preserve"> min</w:t>
                            </w:r>
                            <w:r>
                              <w:rPr>
                                <w:vertAlign w:val="superscript"/>
                              </w:rPr>
                              <w:t>-1</w:t>
                            </w:r>
                            <w:r>
                              <w:t xml:space="preserve"> (to 2 </w:t>
                            </w:r>
                            <w:r>
                              <w:t>s.f.)</w:t>
                            </w:r>
                          </w:p>
                          <w:p w14:paraId="21E46A4C" w14:textId="77777777" w:rsidR="00E81CD5" w:rsidRDefault="00E81CD5" w:rsidP="00A73BAE">
                            <w:pPr>
                              <w:spacing w:after="120"/>
                            </w:pPr>
                            <w:r>
                              <w:t>Or, in standard form, 4.3 x 10</w:t>
                            </w:r>
                            <w:r>
                              <w:rPr>
                                <w:vertAlign w:val="superscript"/>
                              </w:rPr>
                              <w:t xml:space="preserve"> -2</w:t>
                            </w:r>
                            <w:r>
                              <w:t xml:space="preserve"> cm</w:t>
                            </w:r>
                            <w:r>
                              <w:rPr>
                                <w:vertAlign w:val="superscript"/>
                              </w:rPr>
                              <w:t>3</w:t>
                            </w:r>
                            <w:r>
                              <w:t xml:space="preserve"> min</w:t>
                            </w:r>
                            <w:r>
                              <w:rPr>
                                <w:vertAlign w:val="superscript"/>
                              </w:rPr>
                              <w:t>-1</w:t>
                            </w:r>
                            <w:r>
                              <w:t xml:space="preserve"> (to 2 s.f.)</w:t>
                            </w:r>
                          </w:p>
                          <w:p w14:paraId="52CEA67F" w14:textId="77777777" w:rsidR="00E81CD5" w:rsidRDefault="00E81CD5" w:rsidP="00A73BAE">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82310" id="Text Box 386" o:spid="_x0000_s1104" type="#_x0000_t202" style="position:absolute;left:0;text-align:left;margin-left:18.65pt;margin-top:61.5pt;width:420.25pt;height:80.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" filled="f" strokecolor="#802f35">
                <v:textbox>
                  <w:txbxContent>
                    <w:p w14:paraId="0F5EDBD7" w14:textId="77777777" w:rsidR="00E81CD5" w:rsidRDefault="00E81CD5" w:rsidP="00A73BAE">
                      <w:pPr>
                        <w:spacing w:after="120"/>
                      </w:pPr>
                      <w:r>
                        <w:t>Lowest number of sig figs = appropriate number of sig figs in final answer = 2</w:t>
                      </w:r>
                    </w:p>
                    <w:p w14:paraId="45246FDE" w14:textId="77777777" w:rsidR="00E81CD5" w:rsidRDefault="00E81CD5" w:rsidP="00A73BAE">
                      <w:pPr>
                        <w:spacing w:after="120"/>
                      </w:pPr>
                      <w:r>
                        <w:t>Rate of osmosis = 1.0 / 23.5 = 0.0425532 = 0.043 cm</w:t>
                      </w:r>
                      <w:r>
                        <w:rPr>
                          <w:vertAlign w:val="superscript"/>
                        </w:rPr>
                        <w:t>3</w:t>
                      </w:r>
                      <w:r>
                        <w:t xml:space="preserve"> min</w:t>
                      </w:r>
                      <w:r>
                        <w:rPr>
                          <w:vertAlign w:val="superscript"/>
                        </w:rPr>
                        <w:t>-1</w:t>
                      </w:r>
                      <w:r>
                        <w:t xml:space="preserve"> (to 2 </w:t>
                      </w:r>
                      <w:r>
                        <w:t>s.f.)</w:t>
                      </w:r>
                    </w:p>
                    <w:p w14:paraId="21E46A4C" w14:textId="77777777" w:rsidR="00E81CD5" w:rsidRDefault="00E81CD5" w:rsidP="00A73BAE">
                      <w:pPr>
                        <w:spacing w:after="120"/>
                      </w:pPr>
                      <w:r>
                        <w:t>Or, in standard form, 4.3 x 10</w:t>
                      </w:r>
                      <w:r>
                        <w:rPr>
                          <w:vertAlign w:val="superscript"/>
                        </w:rPr>
                        <w:t xml:space="preserve"> -2</w:t>
                      </w:r>
                      <w:r>
                        <w:t xml:space="preserve"> cm</w:t>
                      </w:r>
                      <w:r>
                        <w:rPr>
                          <w:vertAlign w:val="superscript"/>
                        </w:rPr>
                        <w:t>3</w:t>
                      </w:r>
                      <w:r>
                        <w:t xml:space="preserve"> min</w:t>
                      </w:r>
                      <w:r>
                        <w:rPr>
                          <w:vertAlign w:val="superscript"/>
                        </w:rPr>
                        <w:t>-1</w:t>
                      </w:r>
                      <w:r>
                        <w:t xml:space="preserve"> (to 2 s.f.)</w:t>
                      </w:r>
                    </w:p>
                    <w:p w14:paraId="52CEA67F" w14:textId="77777777" w:rsidR="00E81CD5" w:rsidRDefault="00E81CD5" w:rsidP="00A73BAE">
                      <w:pPr>
                        <w:spacing w:after="120"/>
                      </w:pPr>
                    </w:p>
                  </w:txbxContent>
                </v:textbox>
              </v:shape>
            </w:pict>
          </mc:Fallback>
        </mc:AlternateContent>
      </w:r>
      <w:r>
        <w:t xml:space="preserve">4. A model cell is made of </w:t>
      </w:r>
      <w:proofErr w:type="spellStart"/>
      <w:r>
        <w:t>visking</w:t>
      </w:r>
      <w:proofErr w:type="spellEnd"/>
      <w:r>
        <w:t xml:space="preserve"> tubing (partially permeable membrane) containing sucrose solution and is immersed in distilled water. In 23.5 min the volume of the model cell increases by 1.0 cm</w:t>
      </w:r>
      <w:r>
        <w:rPr>
          <w:vertAlign w:val="superscript"/>
        </w:rPr>
        <w:t>3</w:t>
      </w:r>
      <w:r>
        <w:t xml:space="preserve"> due to inflow of water by osmosis. What is the rate of osmosis in units of cm</w:t>
      </w:r>
      <w:r>
        <w:rPr>
          <w:vertAlign w:val="superscript"/>
        </w:rPr>
        <w:t>3</w:t>
      </w:r>
      <w:r>
        <w:t xml:space="preserve"> min</w:t>
      </w:r>
      <w:r>
        <w:rPr>
          <w:vertAlign w:val="superscript"/>
        </w:rPr>
        <w:t>-1</w:t>
      </w:r>
      <w:r>
        <w:t>?</w:t>
      </w:r>
    </w:p>
    <w:p w14:paraId="7888B21B" w14:textId="77777777" w:rsidR="00A73BAE" w:rsidRDefault="00A73BAE" w:rsidP="00A73BAE">
      <w:pPr>
        <w:ind w:left="426"/>
      </w:pPr>
    </w:p>
    <w:p w14:paraId="2F25B39D" w14:textId="77777777" w:rsidR="00A73BAE" w:rsidRDefault="00A73BAE" w:rsidP="00A73BAE">
      <w:pPr>
        <w:ind w:left="426"/>
      </w:pPr>
    </w:p>
    <w:p w14:paraId="546866F9" w14:textId="77777777" w:rsidR="00A73BAE" w:rsidRDefault="00A73BAE" w:rsidP="00A73BAE">
      <w:pPr>
        <w:ind w:left="426"/>
      </w:pPr>
    </w:p>
    <w:p w14:paraId="44434F99" w14:textId="77777777" w:rsidR="00A73BAE" w:rsidRDefault="00A73BAE" w:rsidP="00A73BAE">
      <w:pPr>
        <w:ind w:left="426"/>
      </w:pPr>
    </w:p>
    <w:p w14:paraId="6551850F" w14:textId="77777777" w:rsidR="00A73BAE" w:rsidRDefault="00A73BAE" w:rsidP="00A73BAE"/>
    <w:p w14:paraId="036A808C" w14:textId="77777777" w:rsidR="00A73BAE" w:rsidRDefault="00A73BAE" w:rsidP="00A73BAE"/>
    <w:p w14:paraId="27D22426" w14:textId="77777777" w:rsidR="00A73BAE" w:rsidRDefault="00A73BAE" w:rsidP="00A73BAE"/>
    <w:p w14:paraId="43C17C81" w14:textId="77777777" w:rsidR="00A73BAE" w:rsidRDefault="00A73BAE" w:rsidP="00A73BAE"/>
    <w:p w14:paraId="70D22B44" w14:textId="77777777" w:rsidR="00A73BAE" w:rsidRDefault="00A73BAE" w:rsidP="00A73BAE"/>
    <w:p w14:paraId="49D2B7B4" w14:textId="77777777" w:rsidR="00A73BAE" w:rsidRDefault="00A73BAE" w:rsidP="00A73BAE"/>
    <w:p w14:paraId="33DE52BA" w14:textId="77777777" w:rsidR="00A73BAE" w:rsidRDefault="00A73BAE" w:rsidP="00A73BAE"/>
    <w:p w14:paraId="73187758" w14:textId="77777777" w:rsidR="00A73BAE" w:rsidRDefault="00A73BAE" w:rsidP="00A73BAE"/>
    <w:p w14:paraId="0CA759A4" w14:textId="77777777" w:rsidR="00A73BAE" w:rsidRDefault="00A73BAE" w:rsidP="00A73BAE"/>
    <w:p w14:paraId="0B26A6FF" w14:textId="77777777" w:rsidR="00A73BAE" w:rsidRDefault="00A73BAE" w:rsidP="00A73BAE">
      <w:pPr>
        <w:pStyle w:val="Heading1"/>
      </w:pPr>
      <w:r>
        <w:lastRenderedPageBreak/>
        <w:t>M1.2 – Find arithmetic means</w:t>
      </w:r>
    </w:p>
    <w:p w14:paraId="64E143E0" w14:textId="77777777" w:rsidR="00A73BAE" w:rsidRDefault="00A73BAE" w:rsidP="00A73BAE">
      <w:pPr>
        <w:pStyle w:val="Heading2"/>
      </w:pPr>
      <w:r>
        <w:t>Quiz - calculate the mean:</w:t>
      </w:r>
    </w:p>
    <w:p w14:paraId="30F5CDE7" w14:textId="53E06129" w:rsidR="00A73BAE" w:rsidRDefault="00A73BAE" w:rsidP="00A73BAE">
      <w:pPr>
        <w:numPr>
          <w:ilvl w:val="0"/>
          <w:numId w:val="33"/>
        </w:numPr>
        <w:spacing w:after="200" w:line="276" w:lineRule="auto"/>
        <w:ind w:left="426" w:hanging="426"/>
        <w:contextualSpacing/>
        <w:rPr>
          <w:rFonts w:ascii="Arial" w:hAnsi="Arial" w:cs="Arial"/>
        </w:rPr>
      </w:pPr>
      <w:r>
        <w:rPr>
          <w:noProof/>
          <w:lang w:val="en-GB" w:eastAsia="en-GB"/>
        </w:rPr>
        <mc:AlternateContent>
          <mc:Choice Requires="wps">
            <w:drawing>
              <wp:anchor distT="0" distB="0" distL="114300" distR="114300" simplePos="0" relativeHeight="251737088" behindDoc="0" locked="0" layoutInCell="1" allowOverlap="1" wp14:anchorId="6965DC80" wp14:editId="43DEC2B5">
                <wp:simplePos x="0" y="0"/>
                <wp:positionH relativeFrom="margin">
                  <wp:align>left</wp:align>
                </wp:positionH>
                <wp:positionV relativeFrom="paragraph">
                  <wp:posOffset>472440</wp:posOffset>
                </wp:positionV>
                <wp:extent cx="5402580" cy="629285"/>
                <wp:effectExtent l="0" t="0" r="26670" b="18415"/>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2580" cy="629285"/>
                        </a:xfrm>
                        <a:prstGeom prst="rect">
                          <a:avLst/>
                        </a:prstGeom>
                        <a:noFill/>
                        <a:ln w="9525">
                          <a:solidFill>
                            <a:srgbClr val="802F35"/>
                          </a:solidFill>
                          <a:miter lim="800000"/>
                          <a:headEnd/>
                          <a:tailEnd/>
                        </a:ln>
                      </wps:spPr>
                      <wps:txbx>
                        <w:txbxContent>
                          <w:p w14:paraId="21B60794" w14:textId="77777777" w:rsidR="00E81CD5" w:rsidRDefault="00E81CD5" w:rsidP="00A73BA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5DC80" id="Text Box 385" o:spid="_x0000_s1105" type="#_x0000_t202" style="position:absolute;left:0;text-align:left;margin-left:0;margin-top:37.2pt;width:425.4pt;height:49.5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" filled="f" strokecolor="#802f35">
                <v:textbox>
                  <w:txbxContent>
                    <w:p w14:paraId="21B60794" w14:textId="77777777" w:rsidR="00E81CD5" w:rsidRDefault="00E81CD5" w:rsidP="00A73BAE">
                      <w:pPr>
                        <w:rPr>
                          <w:rFonts w:ascii="Arial" w:hAnsi="Arial" w:cs="Arial"/>
                        </w:rPr>
                      </w:pPr>
                    </w:p>
                  </w:txbxContent>
                </v:textbox>
                <w10:wrap anchorx="margin"/>
              </v:shape>
            </w:pict>
          </mc:Fallback>
        </mc:AlternateContent>
      </w:r>
      <w:r>
        <w:rPr>
          <w:rFonts w:ascii="Arial" w:hAnsi="Arial" w:cs="Arial"/>
        </w:rPr>
        <w:t>Students measured the number of carrots eaten by rabbits over 24 hours. Calculate the mean number of carrots eaten.</w:t>
      </w:r>
      <w:r>
        <w:rPr>
          <w:rFonts w:ascii="Arial" w:hAnsi="Arial" w:cs="Arial"/>
        </w:rPr>
        <w:br/>
      </w:r>
    </w:p>
    <w:p w14:paraId="60E8F57A" w14:textId="77777777" w:rsidR="00A73BAE" w:rsidRDefault="00A73BAE" w:rsidP="00A73BAE">
      <w:pPr>
        <w:ind w:left="426"/>
        <w:rPr>
          <w:rFonts w:ascii="Arial" w:hAnsi="Arial" w:cs="Arial"/>
        </w:rPr>
      </w:pPr>
      <w:r>
        <w:rPr>
          <w:rFonts w:ascii="Arial" w:hAnsi="Arial" w:cs="Arial"/>
        </w:rPr>
        <w:t xml:space="preserve">Carrots eaten per rabbit: </w:t>
      </w:r>
    </w:p>
    <w:p w14:paraId="641E2C00" w14:textId="77777777" w:rsidR="00A73BAE" w:rsidRDefault="00A73BAE" w:rsidP="00A73BAE">
      <w:pPr>
        <w:tabs>
          <w:tab w:val="left" w:pos="993"/>
          <w:tab w:val="left" w:pos="1560"/>
          <w:tab w:val="left" w:pos="2127"/>
          <w:tab w:val="left" w:pos="2694"/>
          <w:tab w:val="left" w:pos="3261"/>
          <w:tab w:val="left" w:pos="3828"/>
          <w:tab w:val="left" w:pos="4395"/>
          <w:tab w:val="left" w:pos="4962"/>
          <w:tab w:val="left" w:pos="5529"/>
        </w:tabs>
        <w:ind w:left="426"/>
        <w:rPr>
          <w:rFonts w:ascii="Arial" w:hAnsi="Arial" w:cs="Arial"/>
        </w:rPr>
      </w:pPr>
      <w:r>
        <w:rPr>
          <w:rFonts w:ascii="Arial" w:hAnsi="Arial" w:cs="Arial"/>
        </w:rPr>
        <w:t>6</w:t>
      </w:r>
      <w:r>
        <w:rPr>
          <w:rFonts w:ascii="Arial" w:hAnsi="Arial" w:cs="Arial"/>
        </w:rPr>
        <w:tab/>
        <w:t>5</w:t>
      </w:r>
      <w:r>
        <w:rPr>
          <w:rFonts w:ascii="Arial" w:hAnsi="Arial" w:cs="Arial"/>
        </w:rPr>
        <w:tab/>
        <w:t>8</w:t>
      </w:r>
      <w:r>
        <w:rPr>
          <w:rFonts w:ascii="Arial" w:hAnsi="Arial" w:cs="Arial"/>
        </w:rPr>
        <w:tab/>
        <w:t>5</w:t>
      </w:r>
      <w:r>
        <w:rPr>
          <w:rFonts w:ascii="Arial" w:hAnsi="Arial" w:cs="Arial"/>
        </w:rPr>
        <w:tab/>
        <w:t>9</w:t>
      </w:r>
      <w:r>
        <w:rPr>
          <w:rFonts w:ascii="Arial" w:hAnsi="Arial" w:cs="Arial"/>
        </w:rPr>
        <w:tab/>
        <w:t>6</w:t>
      </w:r>
      <w:r>
        <w:rPr>
          <w:rFonts w:ascii="Arial" w:hAnsi="Arial" w:cs="Arial"/>
        </w:rPr>
        <w:tab/>
        <w:t>7</w:t>
      </w:r>
      <w:r>
        <w:rPr>
          <w:rFonts w:ascii="Arial" w:hAnsi="Arial" w:cs="Arial"/>
        </w:rPr>
        <w:tab/>
        <w:t>7</w:t>
      </w:r>
      <w:r>
        <w:rPr>
          <w:rFonts w:ascii="Arial" w:hAnsi="Arial" w:cs="Arial"/>
        </w:rPr>
        <w:tab/>
        <w:t>7</w:t>
      </w:r>
      <w:r>
        <w:rPr>
          <w:rFonts w:ascii="Arial" w:hAnsi="Arial" w:cs="Arial"/>
        </w:rPr>
        <w:tab/>
        <w:t>8</w:t>
      </w:r>
      <w:r>
        <w:rPr>
          <w:rFonts w:ascii="Arial" w:hAnsi="Arial" w:cs="Arial"/>
        </w:rPr>
        <w:br/>
      </w:r>
    </w:p>
    <w:p w14:paraId="748ADE4E" w14:textId="77777777" w:rsidR="00A73BAE" w:rsidRDefault="00A73BAE" w:rsidP="00A73BAE">
      <w:pPr>
        <w:rPr>
          <w:rFonts w:ascii="Arial" w:hAnsi="Arial" w:cs="Arial"/>
        </w:rPr>
      </w:pPr>
    </w:p>
    <w:p w14:paraId="0E7F3C2B" w14:textId="77777777" w:rsidR="00A73BAE" w:rsidRDefault="00A73BAE" w:rsidP="00A73BAE">
      <w:pPr>
        <w:rPr>
          <w:rFonts w:ascii="Arial" w:hAnsi="Arial" w:cs="Arial"/>
        </w:rPr>
      </w:pPr>
      <w:r>
        <w:rPr>
          <w:rFonts w:ascii="Arial" w:hAnsi="Arial" w:cs="Arial"/>
        </w:rPr>
        <w:br/>
      </w:r>
    </w:p>
    <w:p w14:paraId="4233EB67" w14:textId="77777777" w:rsidR="00A73BAE" w:rsidRDefault="00A73BAE" w:rsidP="00A73BAE">
      <w:pPr>
        <w:numPr>
          <w:ilvl w:val="0"/>
          <w:numId w:val="33"/>
        </w:numPr>
        <w:spacing w:after="200" w:line="276" w:lineRule="auto"/>
        <w:ind w:left="426" w:hanging="426"/>
        <w:contextualSpacing/>
        <w:rPr>
          <w:rFonts w:ascii="Arial" w:hAnsi="Arial" w:cs="Arial"/>
        </w:rPr>
      </w:pPr>
      <w:r>
        <w:rPr>
          <w:rFonts w:ascii="Arial" w:hAnsi="Arial" w:cs="Arial"/>
        </w:rPr>
        <w:t xml:space="preserve">The number of stomata on the upper and lower sides of 5 leaves of a plant were counted. </w:t>
      </w:r>
    </w:p>
    <w:tbl>
      <w:tblPr>
        <w:tblW w:w="4268" w:type="dxa"/>
        <w:tblInd w:w="2381"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2142"/>
        <w:gridCol w:w="2126"/>
      </w:tblGrid>
      <w:tr w:rsidR="00A73BAE" w14:paraId="1E7FA9AE" w14:textId="77777777" w:rsidTr="00A73BAE">
        <w:trPr>
          <w:trHeight w:val="300"/>
        </w:trPr>
        <w:tc>
          <w:tcPr>
            <w:tcW w:w="2142" w:type="dxa"/>
            <w:tcBorders>
              <w:top w:val="single" w:sz="4" w:space="0" w:color="802F35"/>
              <w:left w:val="single" w:sz="4" w:space="0" w:color="802F35"/>
              <w:bottom w:val="single" w:sz="4" w:space="0" w:color="802F35"/>
              <w:right w:val="single" w:sz="4" w:space="0" w:color="802F35"/>
            </w:tcBorders>
            <w:shd w:val="clear" w:color="auto" w:fill="DEA6AA"/>
            <w:noWrap/>
            <w:vAlign w:val="center"/>
            <w:hideMark/>
          </w:tcPr>
          <w:p w14:paraId="5CDAA795" w14:textId="77777777" w:rsidR="00A73BAE" w:rsidRDefault="00A73BAE">
            <w:pPr>
              <w:spacing w:before="60" w:after="60" w:line="256" w:lineRule="auto"/>
              <w:jc w:val="center"/>
              <w:rPr>
                <w:rFonts w:ascii="Arial" w:hAnsi="Arial" w:cs="Arial"/>
                <w:b/>
              </w:rPr>
            </w:pPr>
            <w:r>
              <w:rPr>
                <w:rFonts w:ascii="Arial" w:hAnsi="Arial" w:cs="Arial"/>
                <w:b/>
              </w:rPr>
              <w:t>No. of stomata on lower side of leaf</w:t>
            </w:r>
          </w:p>
        </w:tc>
        <w:tc>
          <w:tcPr>
            <w:tcW w:w="2126" w:type="dxa"/>
            <w:tcBorders>
              <w:top w:val="single" w:sz="4" w:space="0" w:color="802F35"/>
              <w:left w:val="single" w:sz="4" w:space="0" w:color="802F35"/>
              <w:bottom w:val="single" w:sz="4" w:space="0" w:color="802F35"/>
              <w:right w:val="single" w:sz="4" w:space="0" w:color="802F35"/>
            </w:tcBorders>
            <w:shd w:val="clear" w:color="auto" w:fill="DEA6AA"/>
            <w:noWrap/>
            <w:vAlign w:val="center"/>
            <w:hideMark/>
          </w:tcPr>
          <w:p w14:paraId="4B5BDED0" w14:textId="77777777" w:rsidR="00A73BAE" w:rsidRDefault="00A73BAE">
            <w:pPr>
              <w:spacing w:before="60" w:after="60" w:line="256" w:lineRule="auto"/>
              <w:jc w:val="center"/>
              <w:rPr>
                <w:rFonts w:ascii="Arial" w:hAnsi="Arial" w:cs="Arial"/>
                <w:b/>
              </w:rPr>
            </w:pPr>
            <w:r>
              <w:rPr>
                <w:rFonts w:ascii="Arial" w:hAnsi="Arial" w:cs="Arial"/>
                <w:b/>
              </w:rPr>
              <w:t>No. of stomata on upper side of leaf</w:t>
            </w:r>
          </w:p>
        </w:tc>
      </w:tr>
      <w:tr w:rsidR="00A73BAE" w14:paraId="7A9DD7F2" w14:textId="77777777" w:rsidTr="00A73BAE">
        <w:trPr>
          <w:trHeight w:val="300"/>
        </w:trPr>
        <w:tc>
          <w:tcPr>
            <w:tcW w:w="2142" w:type="dxa"/>
            <w:tcBorders>
              <w:top w:val="single" w:sz="4" w:space="0" w:color="802F35"/>
              <w:left w:val="single" w:sz="4" w:space="0" w:color="802F35"/>
              <w:bottom w:val="single" w:sz="4" w:space="0" w:color="802F35"/>
              <w:right w:val="single" w:sz="4" w:space="0" w:color="802F35"/>
            </w:tcBorders>
            <w:noWrap/>
            <w:vAlign w:val="center"/>
            <w:hideMark/>
          </w:tcPr>
          <w:p w14:paraId="229D4311" w14:textId="77777777" w:rsidR="00A73BAE" w:rsidRDefault="00A73BAE">
            <w:pPr>
              <w:spacing w:before="60" w:after="60" w:line="256" w:lineRule="auto"/>
              <w:jc w:val="center"/>
              <w:rPr>
                <w:rFonts w:ascii="Arial" w:hAnsi="Arial" w:cs="Arial"/>
              </w:rPr>
            </w:pPr>
            <w:r>
              <w:rPr>
                <w:rFonts w:ascii="Arial" w:hAnsi="Arial" w:cs="Arial"/>
              </w:rPr>
              <w:t>45</w:t>
            </w:r>
          </w:p>
        </w:tc>
        <w:tc>
          <w:tcPr>
            <w:tcW w:w="2126" w:type="dxa"/>
            <w:tcBorders>
              <w:top w:val="single" w:sz="4" w:space="0" w:color="802F35"/>
              <w:left w:val="single" w:sz="4" w:space="0" w:color="802F35"/>
              <w:bottom w:val="single" w:sz="4" w:space="0" w:color="802F35"/>
              <w:right w:val="single" w:sz="4" w:space="0" w:color="802F35"/>
            </w:tcBorders>
            <w:noWrap/>
            <w:vAlign w:val="center"/>
            <w:hideMark/>
          </w:tcPr>
          <w:p w14:paraId="0622A843" w14:textId="77777777" w:rsidR="00A73BAE" w:rsidRDefault="00A73BAE">
            <w:pPr>
              <w:spacing w:before="60" w:after="60" w:line="256" w:lineRule="auto"/>
              <w:jc w:val="center"/>
              <w:rPr>
                <w:rFonts w:ascii="Arial" w:hAnsi="Arial" w:cs="Arial"/>
              </w:rPr>
            </w:pPr>
            <w:r>
              <w:rPr>
                <w:rFonts w:ascii="Arial" w:hAnsi="Arial" w:cs="Arial"/>
              </w:rPr>
              <w:t>6</w:t>
            </w:r>
          </w:p>
        </w:tc>
      </w:tr>
      <w:tr w:rsidR="00A73BAE" w14:paraId="733431C0" w14:textId="77777777" w:rsidTr="00A73BAE">
        <w:trPr>
          <w:trHeight w:val="300"/>
        </w:trPr>
        <w:tc>
          <w:tcPr>
            <w:tcW w:w="2142" w:type="dxa"/>
            <w:tcBorders>
              <w:top w:val="single" w:sz="4" w:space="0" w:color="802F35"/>
              <w:left w:val="single" w:sz="4" w:space="0" w:color="802F35"/>
              <w:bottom w:val="single" w:sz="4" w:space="0" w:color="802F35"/>
              <w:right w:val="single" w:sz="4" w:space="0" w:color="802F35"/>
            </w:tcBorders>
            <w:noWrap/>
            <w:vAlign w:val="center"/>
            <w:hideMark/>
          </w:tcPr>
          <w:p w14:paraId="1472554E" w14:textId="77777777" w:rsidR="00A73BAE" w:rsidRDefault="00A73BAE">
            <w:pPr>
              <w:spacing w:before="60" w:after="60" w:line="256" w:lineRule="auto"/>
              <w:jc w:val="center"/>
              <w:rPr>
                <w:rFonts w:ascii="Arial" w:hAnsi="Arial" w:cs="Arial"/>
              </w:rPr>
            </w:pPr>
            <w:r>
              <w:rPr>
                <w:rFonts w:ascii="Arial" w:hAnsi="Arial" w:cs="Arial"/>
              </w:rPr>
              <w:t>48</w:t>
            </w:r>
          </w:p>
        </w:tc>
        <w:tc>
          <w:tcPr>
            <w:tcW w:w="2126" w:type="dxa"/>
            <w:tcBorders>
              <w:top w:val="single" w:sz="4" w:space="0" w:color="802F35"/>
              <w:left w:val="single" w:sz="4" w:space="0" w:color="802F35"/>
              <w:bottom w:val="single" w:sz="4" w:space="0" w:color="802F35"/>
              <w:right w:val="single" w:sz="4" w:space="0" w:color="802F35"/>
            </w:tcBorders>
            <w:noWrap/>
            <w:vAlign w:val="center"/>
            <w:hideMark/>
          </w:tcPr>
          <w:p w14:paraId="013F4484" w14:textId="77777777" w:rsidR="00A73BAE" w:rsidRDefault="00A73BAE">
            <w:pPr>
              <w:spacing w:before="60" w:after="60" w:line="256" w:lineRule="auto"/>
              <w:jc w:val="center"/>
              <w:rPr>
                <w:rFonts w:ascii="Arial" w:hAnsi="Arial" w:cs="Arial"/>
              </w:rPr>
            </w:pPr>
            <w:r>
              <w:rPr>
                <w:rFonts w:ascii="Arial" w:hAnsi="Arial" w:cs="Arial"/>
              </w:rPr>
              <w:t>9</w:t>
            </w:r>
          </w:p>
        </w:tc>
      </w:tr>
      <w:tr w:rsidR="00A73BAE" w14:paraId="02E55AFE" w14:textId="77777777" w:rsidTr="00A73BAE">
        <w:trPr>
          <w:trHeight w:val="300"/>
        </w:trPr>
        <w:tc>
          <w:tcPr>
            <w:tcW w:w="2142" w:type="dxa"/>
            <w:tcBorders>
              <w:top w:val="single" w:sz="4" w:space="0" w:color="802F35"/>
              <w:left w:val="single" w:sz="4" w:space="0" w:color="802F35"/>
              <w:bottom w:val="single" w:sz="4" w:space="0" w:color="802F35"/>
              <w:right w:val="single" w:sz="4" w:space="0" w:color="802F35"/>
            </w:tcBorders>
            <w:noWrap/>
            <w:vAlign w:val="center"/>
            <w:hideMark/>
          </w:tcPr>
          <w:p w14:paraId="34657CA0" w14:textId="77777777" w:rsidR="00A73BAE" w:rsidRDefault="00A73BAE">
            <w:pPr>
              <w:spacing w:before="60" w:after="60" w:line="256" w:lineRule="auto"/>
              <w:jc w:val="center"/>
              <w:rPr>
                <w:rFonts w:ascii="Arial" w:hAnsi="Arial" w:cs="Arial"/>
              </w:rPr>
            </w:pPr>
            <w:r>
              <w:rPr>
                <w:rFonts w:ascii="Arial" w:hAnsi="Arial" w:cs="Arial"/>
              </w:rPr>
              <w:t>47</w:t>
            </w:r>
          </w:p>
        </w:tc>
        <w:tc>
          <w:tcPr>
            <w:tcW w:w="2126" w:type="dxa"/>
            <w:tcBorders>
              <w:top w:val="single" w:sz="4" w:space="0" w:color="802F35"/>
              <w:left w:val="single" w:sz="4" w:space="0" w:color="802F35"/>
              <w:bottom w:val="single" w:sz="4" w:space="0" w:color="802F35"/>
              <w:right w:val="single" w:sz="4" w:space="0" w:color="802F35"/>
            </w:tcBorders>
            <w:noWrap/>
            <w:vAlign w:val="center"/>
            <w:hideMark/>
          </w:tcPr>
          <w:p w14:paraId="346ADE77" w14:textId="77777777" w:rsidR="00A73BAE" w:rsidRDefault="00A73BAE">
            <w:pPr>
              <w:spacing w:before="60" w:after="60" w:line="256" w:lineRule="auto"/>
              <w:jc w:val="center"/>
              <w:rPr>
                <w:rFonts w:ascii="Arial" w:hAnsi="Arial" w:cs="Arial"/>
              </w:rPr>
            </w:pPr>
            <w:r>
              <w:rPr>
                <w:rFonts w:ascii="Arial" w:hAnsi="Arial" w:cs="Arial"/>
              </w:rPr>
              <w:t>11</w:t>
            </w:r>
          </w:p>
        </w:tc>
      </w:tr>
      <w:tr w:rsidR="00A73BAE" w14:paraId="0980CBFA" w14:textId="77777777" w:rsidTr="00A73BAE">
        <w:trPr>
          <w:trHeight w:val="300"/>
        </w:trPr>
        <w:tc>
          <w:tcPr>
            <w:tcW w:w="2142" w:type="dxa"/>
            <w:tcBorders>
              <w:top w:val="single" w:sz="4" w:space="0" w:color="802F35"/>
              <w:left w:val="single" w:sz="4" w:space="0" w:color="802F35"/>
              <w:bottom w:val="single" w:sz="4" w:space="0" w:color="802F35"/>
              <w:right w:val="single" w:sz="4" w:space="0" w:color="802F35"/>
            </w:tcBorders>
            <w:noWrap/>
            <w:vAlign w:val="center"/>
            <w:hideMark/>
          </w:tcPr>
          <w:p w14:paraId="33E07AFF" w14:textId="77777777" w:rsidR="00A73BAE" w:rsidRDefault="00A73BAE">
            <w:pPr>
              <w:spacing w:before="60" w:after="60" w:line="256" w:lineRule="auto"/>
              <w:jc w:val="center"/>
              <w:rPr>
                <w:rFonts w:ascii="Arial" w:hAnsi="Arial" w:cs="Arial"/>
              </w:rPr>
            </w:pPr>
            <w:r>
              <w:rPr>
                <w:rFonts w:ascii="Arial" w:hAnsi="Arial" w:cs="Arial"/>
              </w:rPr>
              <w:t>50</w:t>
            </w:r>
          </w:p>
        </w:tc>
        <w:tc>
          <w:tcPr>
            <w:tcW w:w="2126" w:type="dxa"/>
            <w:tcBorders>
              <w:top w:val="single" w:sz="4" w:space="0" w:color="802F35"/>
              <w:left w:val="single" w:sz="4" w:space="0" w:color="802F35"/>
              <w:bottom w:val="single" w:sz="4" w:space="0" w:color="802F35"/>
              <w:right w:val="single" w:sz="4" w:space="0" w:color="802F35"/>
            </w:tcBorders>
            <w:noWrap/>
            <w:vAlign w:val="center"/>
            <w:hideMark/>
          </w:tcPr>
          <w:p w14:paraId="45DB4F5F" w14:textId="77777777" w:rsidR="00A73BAE" w:rsidRDefault="00A73BAE">
            <w:pPr>
              <w:spacing w:before="60" w:after="60" w:line="256" w:lineRule="auto"/>
              <w:jc w:val="center"/>
              <w:rPr>
                <w:rFonts w:ascii="Arial" w:hAnsi="Arial" w:cs="Arial"/>
              </w:rPr>
            </w:pPr>
            <w:r>
              <w:rPr>
                <w:rFonts w:ascii="Arial" w:hAnsi="Arial" w:cs="Arial"/>
              </w:rPr>
              <w:t>7</w:t>
            </w:r>
          </w:p>
        </w:tc>
      </w:tr>
      <w:tr w:rsidR="00A73BAE" w14:paraId="439C7174" w14:textId="77777777" w:rsidTr="00A73BAE">
        <w:trPr>
          <w:trHeight w:val="300"/>
        </w:trPr>
        <w:tc>
          <w:tcPr>
            <w:tcW w:w="2142" w:type="dxa"/>
            <w:tcBorders>
              <w:top w:val="single" w:sz="4" w:space="0" w:color="802F35"/>
              <w:left w:val="single" w:sz="4" w:space="0" w:color="802F35"/>
              <w:bottom w:val="single" w:sz="4" w:space="0" w:color="802F35"/>
              <w:right w:val="single" w:sz="4" w:space="0" w:color="802F35"/>
            </w:tcBorders>
            <w:noWrap/>
            <w:vAlign w:val="center"/>
            <w:hideMark/>
          </w:tcPr>
          <w:p w14:paraId="2D1DEED8" w14:textId="77777777" w:rsidR="00A73BAE" w:rsidRDefault="00A73BAE">
            <w:pPr>
              <w:spacing w:before="60" w:after="60" w:line="256" w:lineRule="auto"/>
              <w:jc w:val="center"/>
              <w:rPr>
                <w:rFonts w:ascii="Arial" w:hAnsi="Arial" w:cs="Arial"/>
              </w:rPr>
            </w:pPr>
            <w:r>
              <w:rPr>
                <w:rFonts w:ascii="Arial" w:hAnsi="Arial" w:cs="Arial"/>
              </w:rPr>
              <w:t>46</w:t>
            </w:r>
          </w:p>
        </w:tc>
        <w:tc>
          <w:tcPr>
            <w:tcW w:w="2126" w:type="dxa"/>
            <w:tcBorders>
              <w:top w:val="single" w:sz="4" w:space="0" w:color="802F35"/>
              <w:left w:val="single" w:sz="4" w:space="0" w:color="802F35"/>
              <w:bottom w:val="single" w:sz="4" w:space="0" w:color="802F35"/>
              <w:right w:val="single" w:sz="4" w:space="0" w:color="802F35"/>
            </w:tcBorders>
            <w:noWrap/>
            <w:vAlign w:val="center"/>
            <w:hideMark/>
          </w:tcPr>
          <w:p w14:paraId="706090B5" w14:textId="77777777" w:rsidR="00A73BAE" w:rsidRDefault="00A73BAE">
            <w:pPr>
              <w:spacing w:before="60" w:after="60" w:line="256" w:lineRule="auto"/>
              <w:jc w:val="center"/>
              <w:rPr>
                <w:rFonts w:ascii="Arial" w:hAnsi="Arial" w:cs="Arial"/>
              </w:rPr>
            </w:pPr>
            <w:r>
              <w:rPr>
                <w:rFonts w:ascii="Arial" w:hAnsi="Arial" w:cs="Arial"/>
              </w:rPr>
              <w:t>7</w:t>
            </w:r>
          </w:p>
        </w:tc>
      </w:tr>
    </w:tbl>
    <w:p w14:paraId="63B9592A" w14:textId="77777777" w:rsidR="00A73BAE" w:rsidRDefault="00A73BAE" w:rsidP="00A73BAE">
      <w:pPr>
        <w:rPr>
          <w:rFonts w:ascii="Arial" w:hAnsi="Arial" w:cs="Arial"/>
        </w:rPr>
      </w:pPr>
    </w:p>
    <w:p w14:paraId="589E7AEB" w14:textId="77777777" w:rsidR="00A73BAE" w:rsidRDefault="00A73BAE" w:rsidP="00A73BAE">
      <w:pPr>
        <w:ind w:left="709"/>
        <w:rPr>
          <w:rFonts w:ascii="Arial" w:hAnsi="Arial" w:cs="Arial"/>
        </w:rPr>
      </w:pPr>
      <w:r>
        <w:rPr>
          <w:rFonts w:ascii="Arial" w:hAnsi="Arial" w:cs="Arial"/>
        </w:rPr>
        <w:t>How do the mean numbers of stomata compare on the upper and lower sides of the leaf?</w:t>
      </w:r>
      <w:r>
        <w:rPr>
          <w:noProof/>
        </w:rPr>
        <w:t xml:space="preserve"> </w:t>
      </w:r>
    </w:p>
    <w:p w14:paraId="52DE8155" w14:textId="331B6F8D" w:rsidR="00A73BAE" w:rsidRDefault="00A73BAE" w:rsidP="00A73BAE">
      <w:pPr>
        <w:ind w:left="709"/>
        <w:rPr>
          <w:rFonts w:ascii="Arial" w:hAnsi="Arial" w:cs="Arial"/>
        </w:rPr>
      </w:pPr>
      <w:r>
        <w:rPr>
          <w:noProof/>
          <w:lang w:val="en-GB" w:eastAsia="en-GB"/>
        </w:rPr>
        <mc:AlternateContent>
          <mc:Choice Requires="wps">
            <w:drawing>
              <wp:anchor distT="0" distB="0" distL="114300" distR="114300" simplePos="0" relativeHeight="251738112" behindDoc="0" locked="0" layoutInCell="1" allowOverlap="1" wp14:anchorId="03C9037B" wp14:editId="5FBB64EB">
                <wp:simplePos x="0" y="0"/>
                <wp:positionH relativeFrom="column">
                  <wp:posOffset>426720</wp:posOffset>
                </wp:positionH>
                <wp:positionV relativeFrom="paragraph">
                  <wp:posOffset>1270</wp:posOffset>
                </wp:positionV>
                <wp:extent cx="5331460" cy="1567815"/>
                <wp:effectExtent l="0" t="0" r="21590" b="13335"/>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1567180"/>
                        </a:xfrm>
                        <a:prstGeom prst="rect">
                          <a:avLst/>
                        </a:prstGeom>
                        <a:noFill/>
                        <a:ln w="9525">
                          <a:solidFill>
                            <a:srgbClr val="802F35"/>
                          </a:solidFill>
                          <a:miter lim="800000"/>
                          <a:headEnd/>
                          <a:tailEnd/>
                        </a:ln>
                      </wps:spPr>
                      <wps:txbx>
                        <w:txbxContent>
                          <w:p w14:paraId="3ACDBAB6" w14:textId="77777777" w:rsidR="00E81CD5" w:rsidRDefault="00E81CD5" w:rsidP="00A73BAE">
                            <w:pPr>
                              <w:spacing w:before="480"/>
                              <w:rPr>
                                <w:rFonts w:ascii="Arial" w:hAnsi="Arial" w:cs="Arial"/>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9037B" id="Text Box 377" o:spid="_x0000_s1106" type="#_x0000_t202" style="position:absolute;left:0;text-align:left;margin-left:33.6pt;margin-top:.1pt;width:419.8pt;height:123.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" filled="f" strokecolor="#802f35">
                <v:textbox>
                  <w:txbxContent>
                    <w:p w14:paraId="3ACDBAB6" w14:textId="77777777" w:rsidR="00E81CD5" w:rsidRDefault="00E81CD5" w:rsidP="00A73BAE">
                      <w:pPr>
                        <w:spacing w:before="480"/>
                        <w:rPr>
                          <w:rFonts w:ascii="Arial" w:hAnsi="Arial" w:cs="Arial"/>
                          <w:color w:val="000000" w:themeColor="text1"/>
                        </w:rPr>
                      </w:pPr>
                    </w:p>
                  </w:txbxContent>
                </v:textbox>
              </v:shape>
            </w:pict>
          </mc:Fallback>
        </mc:AlternateContent>
      </w:r>
    </w:p>
    <w:p w14:paraId="3D146C4D" w14:textId="77777777" w:rsidR="00A73BAE" w:rsidRDefault="00A73BAE" w:rsidP="00A73BAE">
      <w:pPr>
        <w:ind w:left="709"/>
        <w:rPr>
          <w:rFonts w:ascii="Arial" w:hAnsi="Arial" w:cs="Arial"/>
        </w:rPr>
      </w:pPr>
    </w:p>
    <w:p w14:paraId="538B9851" w14:textId="77777777" w:rsidR="00A73BAE" w:rsidRDefault="00A73BAE" w:rsidP="00A73BAE">
      <w:pPr>
        <w:ind w:left="709"/>
        <w:rPr>
          <w:rFonts w:ascii="Arial" w:hAnsi="Arial" w:cs="Arial"/>
        </w:rPr>
      </w:pPr>
    </w:p>
    <w:p w14:paraId="2D5F4D2B" w14:textId="77777777" w:rsidR="00A73BAE" w:rsidRDefault="00A73BAE" w:rsidP="00A73BAE"/>
    <w:p w14:paraId="3C203A1F" w14:textId="77777777" w:rsidR="00A73BAE" w:rsidRDefault="00A73BAE" w:rsidP="00A73BAE"/>
    <w:p w14:paraId="3B628663" w14:textId="77777777" w:rsidR="00A73BAE" w:rsidRDefault="00A73BAE" w:rsidP="00A73BAE"/>
    <w:p w14:paraId="4DCA569C" w14:textId="77777777" w:rsidR="00A73BAE" w:rsidRDefault="00A73BAE" w:rsidP="00A73BAE"/>
    <w:p w14:paraId="666985EC" w14:textId="77777777" w:rsidR="00A73BAE" w:rsidRDefault="00A73BAE" w:rsidP="00A73BAE"/>
    <w:p w14:paraId="7943941C" w14:textId="77777777" w:rsidR="00A73BAE" w:rsidRDefault="00A73BAE" w:rsidP="00A73BAE"/>
    <w:p w14:paraId="3095ED29" w14:textId="77777777" w:rsidR="00A73BAE" w:rsidRDefault="00A73BAE" w:rsidP="00A73BAE"/>
    <w:p w14:paraId="02B80275" w14:textId="77777777" w:rsidR="00A73BAE" w:rsidRDefault="00A73BAE" w:rsidP="00A73BAE"/>
    <w:p w14:paraId="6842FDB2" w14:textId="77777777" w:rsidR="00A73BAE" w:rsidRDefault="00A73BAE" w:rsidP="00A73BAE"/>
    <w:p w14:paraId="6D0B8289" w14:textId="77777777" w:rsidR="00A73BAE" w:rsidRDefault="00A73BAE" w:rsidP="00A73BAE"/>
    <w:p w14:paraId="6D9BAFB0" w14:textId="77777777" w:rsidR="00A73BAE" w:rsidRDefault="00A73BAE" w:rsidP="00A73BAE"/>
    <w:p w14:paraId="08AFDEC3" w14:textId="77777777" w:rsidR="00A73BAE" w:rsidRDefault="00A73BAE" w:rsidP="00A73BAE"/>
    <w:p w14:paraId="5E01A100" w14:textId="77777777" w:rsidR="00A73BAE" w:rsidRDefault="00A73BAE" w:rsidP="00A73BAE">
      <w:pPr>
        <w:pStyle w:val="Heading1"/>
      </w:pPr>
      <w:r>
        <w:t>M1.2 – Answers</w:t>
      </w:r>
    </w:p>
    <w:p w14:paraId="7F8A65BF" w14:textId="77777777" w:rsidR="00A73BAE" w:rsidRDefault="00A73BAE" w:rsidP="00A73BAE">
      <w:pPr>
        <w:pStyle w:val="Heading2"/>
      </w:pPr>
      <w:r>
        <w:t>Teacher answers</w:t>
      </w:r>
    </w:p>
    <w:p w14:paraId="7B6E4E0A" w14:textId="77777777" w:rsidR="00A73BAE" w:rsidRDefault="00A73BAE" w:rsidP="00A73BAE">
      <w:pPr>
        <w:pStyle w:val="Heading3"/>
      </w:pPr>
      <w:r>
        <w:t>Quiz - calculate the mean:</w:t>
      </w:r>
    </w:p>
    <w:p w14:paraId="51B4C700" w14:textId="77777777" w:rsidR="00A73BAE" w:rsidRDefault="00A73BAE" w:rsidP="00A73BAE">
      <w:pPr>
        <w:pStyle w:val="ListParagraph"/>
        <w:numPr>
          <w:ilvl w:val="0"/>
          <w:numId w:val="33"/>
        </w:numPr>
        <w:spacing w:after="200" w:line="276" w:lineRule="auto"/>
        <w:ind w:left="426" w:hanging="426"/>
        <w:rPr>
          <w:rFonts w:ascii="Arial" w:hAnsi="Arial" w:cs="Arial"/>
        </w:rPr>
      </w:pPr>
      <w:r>
        <w:rPr>
          <w:rFonts w:ascii="Arial" w:hAnsi="Arial" w:cs="Arial"/>
        </w:rPr>
        <w:t>Students measured the number of carrots eaten by rabbits over 24 hours. Calculate the mean number of carrots eaten.</w:t>
      </w:r>
    </w:p>
    <w:p w14:paraId="1F431E19" w14:textId="77777777" w:rsidR="00A73BAE" w:rsidRDefault="00A73BAE" w:rsidP="00A73BAE">
      <w:pPr>
        <w:ind w:left="426"/>
        <w:rPr>
          <w:rFonts w:ascii="Arial" w:hAnsi="Arial" w:cs="Arial"/>
        </w:rPr>
      </w:pPr>
      <w:r>
        <w:rPr>
          <w:rFonts w:ascii="Arial" w:hAnsi="Arial" w:cs="Arial"/>
        </w:rPr>
        <w:lastRenderedPageBreak/>
        <w:t xml:space="preserve">Carrots eaten per rabbit: </w:t>
      </w:r>
    </w:p>
    <w:p w14:paraId="6CE6696A" w14:textId="218E9071" w:rsidR="00A73BAE" w:rsidRDefault="00A73BAE" w:rsidP="00A73BAE">
      <w:pPr>
        <w:tabs>
          <w:tab w:val="left" w:pos="993"/>
          <w:tab w:val="left" w:pos="1560"/>
          <w:tab w:val="left" w:pos="2127"/>
          <w:tab w:val="left" w:pos="2694"/>
          <w:tab w:val="left" w:pos="3261"/>
          <w:tab w:val="left" w:pos="3828"/>
          <w:tab w:val="left" w:pos="4395"/>
          <w:tab w:val="left" w:pos="4962"/>
          <w:tab w:val="left" w:pos="5529"/>
        </w:tabs>
        <w:ind w:left="426"/>
        <w:rPr>
          <w:rFonts w:ascii="Arial" w:hAnsi="Arial" w:cs="Arial"/>
        </w:rPr>
      </w:pPr>
      <w:r>
        <w:rPr>
          <w:noProof/>
          <w:lang w:val="en-GB" w:eastAsia="en-GB"/>
        </w:rPr>
        <mc:AlternateContent>
          <mc:Choice Requires="wps">
            <w:drawing>
              <wp:anchor distT="0" distB="0" distL="114300" distR="114300" simplePos="0" relativeHeight="251740160" behindDoc="0" locked="0" layoutInCell="1" allowOverlap="1" wp14:anchorId="51972527" wp14:editId="47D06A65">
                <wp:simplePos x="0" y="0"/>
                <wp:positionH relativeFrom="column">
                  <wp:posOffset>276860</wp:posOffset>
                </wp:positionH>
                <wp:positionV relativeFrom="paragraph">
                  <wp:posOffset>244475</wp:posOffset>
                </wp:positionV>
                <wp:extent cx="2910205" cy="276225"/>
                <wp:effectExtent l="0" t="0" r="12700" b="28575"/>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76225"/>
                        </a:xfrm>
                        <a:prstGeom prst="rect">
                          <a:avLst/>
                        </a:prstGeom>
                        <a:noFill/>
                        <a:ln w="9525">
                          <a:solidFill>
                            <a:srgbClr val="802F35"/>
                          </a:solidFill>
                          <a:miter lim="800000"/>
                          <a:headEnd/>
                          <a:tailEnd/>
                        </a:ln>
                      </wps:spPr>
                      <wps:txbx>
                        <w:txbxContent>
                          <w:p w14:paraId="3E52370B" w14:textId="77777777" w:rsidR="00E81CD5" w:rsidRDefault="00E81CD5" w:rsidP="00A73BAE">
                            <w:pPr>
                              <w:rPr>
                                <w:rFonts w:ascii="Arial" w:hAnsi="Arial" w:cs="Arial"/>
                              </w:rPr>
                            </w:pPr>
                            <w:r>
                              <w:rPr>
                                <w:rFonts w:ascii="Arial" w:hAnsi="Arial" w:cs="Arial"/>
                              </w:rPr>
                              <w:t>Mean = 68/10 = 6.8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972527" id="Text Box 376" o:spid="_x0000_s1107" type="#_x0000_t202" style="position:absolute;left:0;text-align:left;margin-left:21.8pt;margin-top:19.25pt;width:229.15pt;height:21.75pt;z-index:2517401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" filled="f" strokecolor="#802f35">
                <v:textbox>
                  <w:txbxContent>
                    <w:p w14:paraId="3E52370B" w14:textId="77777777" w:rsidR="00E81CD5" w:rsidRDefault="00E81CD5" w:rsidP="00A73BAE">
                      <w:pPr>
                        <w:rPr>
                          <w:rFonts w:ascii="Arial" w:hAnsi="Arial" w:cs="Arial"/>
                        </w:rPr>
                      </w:pPr>
                      <w:r>
                        <w:rPr>
                          <w:rFonts w:ascii="Arial" w:hAnsi="Arial" w:cs="Arial"/>
                        </w:rPr>
                        <w:t>Mean = 68/10 = 6.8</w:t>
                      </w:r>
                    </w:p>
                  </w:txbxContent>
                </v:textbox>
              </v:shape>
            </w:pict>
          </mc:Fallback>
        </mc:AlternateContent>
      </w:r>
      <w:r>
        <w:rPr>
          <w:rFonts w:ascii="Arial" w:hAnsi="Arial" w:cs="Arial"/>
        </w:rPr>
        <w:t>6</w:t>
      </w:r>
      <w:r>
        <w:rPr>
          <w:rFonts w:ascii="Arial" w:hAnsi="Arial" w:cs="Arial"/>
        </w:rPr>
        <w:tab/>
        <w:t>5</w:t>
      </w:r>
      <w:r>
        <w:rPr>
          <w:rFonts w:ascii="Arial" w:hAnsi="Arial" w:cs="Arial"/>
        </w:rPr>
        <w:tab/>
        <w:t>8</w:t>
      </w:r>
      <w:r>
        <w:rPr>
          <w:rFonts w:ascii="Arial" w:hAnsi="Arial" w:cs="Arial"/>
        </w:rPr>
        <w:tab/>
        <w:t>5</w:t>
      </w:r>
      <w:r>
        <w:rPr>
          <w:rFonts w:ascii="Arial" w:hAnsi="Arial" w:cs="Arial"/>
        </w:rPr>
        <w:tab/>
        <w:t>9</w:t>
      </w:r>
      <w:r>
        <w:rPr>
          <w:rFonts w:ascii="Arial" w:hAnsi="Arial" w:cs="Arial"/>
        </w:rPr>
        <w:tab/>
        <w:t>6</w:t>
      </w:r>
      <w:r>
        <w:rPr>
          <w:rFonts w:ascii="Arial" w:hAnsi="Arial" w:cs="Arial"/>
        </w:rPr>
        <w:tab/>
        <w:t>7</w:t>
      </w:r>
      <w:r>
        <w:rPr>
          <w:rFonts w:ascii="Arial" w:hAnsi="Arial" w:cs="Arial"/>
        </w:rPr>
        <w:tab/>
        <w:t>7</w:t>
      </w:r>
      <w:r>
        <w:rPr>
          <w:rFonts w:ascii="Arial" w:hAnsi="Arial" w:cs="Arial"/>
        </w:rPr>
        <w:tab/>
        <w:t>7</w:t>
      </w:r>
      <w:r>
        <w:rPr>
          <w:rFonts w:ascii="Arial" w:hAnsi="Arial" w:cs="Arial"/>
        </w:rPr>
        <w:tab/>
        <w:t>8</w:t>
      </w:r>
    </w:p>
    <w:p w14:paraId="5E66FA85" w14:textId="77777777" w:rsidR="00A73BAE" w:rsidRDefault="00A73BAE" w:rsidP="00A73BAE">
      <w:pPr>
        <w:rPr>
          <w:rFonts w:ascii="Arial" w:hAnsi="Arial" w:cs="Arial"/>
        </w:rPr>
      </w:pPr>
    </w:p>
    <w:p w14:paraId="2FA5B9A0" w14:textId="77777777" w:rsidR="00A73BAE" w:rsidRDefault="00A73BAE" w:rsidP="00A73BAE">
      <w:pPr>
        <w:rPr>
          <w:rFonts w:ascii="Arial" w:hAnsi="Arial" w:cs="Arial"/>
        </w:rPr>
      </w:pPr>
    </w:p>
    <w:p w14:paraId="03CF0BE4" w14:textId="77777777" w:rsidR="00A73BAE" w:rsidRDefault="00A73BAE" w:rsidP="00A73BAE">
      <w:pPr>
        <w:pStyle w:val="ListParagraph"/>
        <w:numPr>
          <w:ilvl w:val="0"/>
          <w:numId w:val="33"/>
        </w:numPr>
        <w:spacing w:after="200" w:line="276" w:lineRule="auto"/>
        <w:ind w:left="426" w:hanging="426"/>
        <w:rPr>
          <w:rFonts w:ascii="Arial" w:hAnsi="Arial" w:cs="Arial"/>
        </w:rPr>
      </w:pPr>
      <w:r>
        <w:rPr>
          <w:rFonts w:ascii="Arial" w:hAnsi="Arial" w:cs="Arial"/>
        </w:rPr>
        <w:t xml:space="preserve">The number of stomata on the upper and lower sides of 5 leaves of a plant were counted. </w:t>
      </w:r>
    </w:p>
    <w:tbl>
      <w:tblPr>
        <w:tblW w:w="4268" w:type="dxa"/>
        <w:tblInd w:w="2381"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2142"/>
        <w:gridCol w:w="2126"/>
      </w:tblGrid>
      <w:tr w:rsidR="00A73BAE" w14:paraId="206E9856" w14:textId="77777777" w:rsidTr="00A73BAE">
        <w:trPr>
          <w:trHeight w:val="300"/>
        </w:trPr>
        <w:tc>
          <w:tcPr>
            <w:tcW w:w="2142" w:type="dxa"/>
            <w:tcBorders>
              <w:top w:val="single" w:sz="4" w:space="0" w:color="802F35"/>
              <w:left w:val="single" w:sz="4" w:space="0" w:color="802F35"/>
              <w:bottom w:val="single" w:sz="4" w:space="0" w:color="802F35"/>
              <w:right w:val="single" w:sz="4" w:space="0" w:color="802F35"/>
            </w:tcBorders>
            <w:shd w:val="clear" w:color="auto" w:fill="DEA6AA"/>
            <w:noWrap/>
            <w:vAlign w:val="center"/>
            <w:hideMark/>
          </w:tcPr>
          <w:p w14:paraId="3907D85C" w14:textId="77777777" w:rsidR="00A73BAE" w:rsidRDefault="00A73BAE">
            <w:pPr>
              <w:spacing w:before="60" w:after="60" w:line="256" w:lineRule="auto"/>
              <w:jc w:val="center"/>
              <w:rPr>
                <w:rFonts w:ascii="Arial" w:hAnsi="Arial" w:cs="Arial"/>
                <w:b/>
              </w:rPr>
            </w:pPr>
            <w:r>
              <w:rPr>
                <w:rFonts w:ascii="Arial" w:hAnsi="Arial" w:cs="Arial"/>
                <w:b/>
              </w:rPr>
              <w:t>No. of stomata on lower side of leaf</w:t>
            </w:r>
          </w:p>
        </w:tc>
        <w:tc>
          <w:tcPr>
            <w:tcW w:w="2126" w:type="dxa"/>
            <w:tcBorders>
              <w:top w:val="single" w:sz="4" w:space="0" w:color="802F35"/>
              <w:left w:val="single" w:sz="4" w:space="0" w:color="802F35"/>
              <w:bottom w:val="single" w:sz="4" w:space="0" w:color="802F35"/>
              <w:right w:val="single" w:sz="4" w:space="0" w:color="802F35"/>
            </w:tcBorders>
            <w:shd w:val="clear" w:color="auto" w:fill="DEA6AA"/>
            <w:noWrap/>
            <w:vAlign w:val="center"/>
            <w:hideMark/>
          </w:tcPr>
          <w:p w14:paraId="7D04138A" w14:textId="77777777" w:rsidR="00A73BAE" w:rsidRDefault="00A73BAE">
            <w:pPr>
              <w:spacing w:before="60" w:after="60" w:line="256" w:lineRule="auto"/>
              <w:jc w:val="center"/>
              <w:rPr>
                <w:rFonts w:ascii="Arial" w:hAnsi="Arial" w:cs="Arial"/>
                <w:b/>
              </w:rPr>
            </w:pPr>
            <w:r>
              <w:rPr>
                <w:rFonts w:ascii="Arial" w:hAnsi="Arial" w:cs="Arial"/>
                <w:b/>
              </w:rPr>
              <w:t>No. of stomata on upper side of leaf</w:t>
            </w:r>
          </w:p>
        </w:tc>
      </w:tr>
      <w:tr w:rsidR="00A73BAE" w14:paraId="6D164847" w14:textId="77777777" w:rsidTr="00A73BAE">
        <w:trPr>
          <w:trHeight w:val="300"/>
        </w:trPr>
        <w:tc>
          <w:tcPr>
            <w:tcW w:w="2142" w:type="dxa"/>
            <w:tcBorders>
              <w:top w:val="single" w:sz="4" w:space="0" w:color="802F35"/>
              <w:left w:val="single" w:sz="4" w:space="0" w:color="802F35"/>
              <w:bottom w:val="single" w:sz="4" w:space="0" w:color="802F35"/>
              <w:right w:val="single" w:sz="4" w:space="0" w:color="802F35"/>
            </w:tcBorders>
            <w:noWrap/>
            <w:vAlign w:val="center"/>
            <w:hideMark/>
          </w:tcPr>
          <w:p w14:paraId="4DD6D0D1" w14:textId="77777777" w:rsidR="00A73BAE" w:rsidRDefault="00A73BAE">
            <w:pPr>
              <w:spacing w:before="60" w:after="60" w:line="256" w:lineRule="auto"/>
              <w:jc w:val="center"/>
              <w:rPr>
                <w:rFonts w:ascii="Arial" w:hAnsi="Arial" w:cs="Arial"/>
              </w:rPr>
            </w:pPr>
            <w:r>
              <w:rPr>
                <w:rFonts w:ascii="Arial" w:hAnsi="Arial" w:cs="Arial"/>
              </w:rPr>
              <w:t>45</w:t>
            </w:r>
          </w:p>
        </w:tc>
        <w:tc>
          <w:tcPr>
            <w:tcW w:w="2126" w:type="dxa"/>
            <w:tcBorders>
              <w:top w:val="single" w:sz="4" w:space="0" w:color="802F35"/>
              <w:left w:val="single" w:sz="4" w:space="0" w:color="802F35"/>
              <w:bottom w:val="single" w:sz="4" w:space="0" w:color="802F35"/>
              <w:right w:val="single" w:sz="4" w:space="0" w:color="802F35"/>
            </w:tcBorders>
            <w:noWrap/>
            <w:vAlign w:val="center"/>
            <w:hideMark/>
          </w:tcPr>
          <w:p w14:paraId="4515B6E5" w14:textId="77777777" w:rsidR="00A73BAE" w:rsidRDefault="00A73BAE">
            <w:pPr>
              <w:spacing w:before="60" w:after="60" w:line="256" w:lineRule="auto"/>
              <w:jc w:val="center"/>
              <w:rPr>
                <w:rFonts w:ascii="Arial" w:hAnsi="Arial" w:cs="Arial"/>
              </w:rPr>
            </w:pPr>
            <w:r>
              <w:rPr>
                <w:rFonts w:ascii="Arial" w:hAnsi="Arial" w:cs="Arial"/>
              </w:rPr>
              <w:t>6</w:t>
            </w:r>
          </w:p>
        </w:tc>
      </w:tr>
      <w:tr w:rsidR="00A73BAE" w14:paraId="5147C6BA" w14:textId="77777777" w:rsidTr="00A73BAE">
        <w:trPr>
          <w:trHeight w:val="300"/>
        </w:trPr>
        <w:tc>
          <w:tcPr>
            <w:tcW w:w="2142" w:type="dxa"/>
            <w:tcBorders>
              <w:top w:val="single" w:sz="4" w:space="0" w:color="802F35"/>
              <w:left w:val="single" w:sz="4" w:space="0" w:color="802F35"/>
              <w:bottom w:val="single" w:sz="4" w:space="0" w:color="802F35"/>
              <w:right w:val="single" w:sz="4" w:space="0" w:color="802F35"/>
            </w:tcBorders>
            <w:noWrap/>
            <w:vAlign w:val="center"/>
            <w:hideMark/>
          </w:tcPr>
          <w:p w14:paraId="0ADFCAE0" w14:textId="77777777" w:rsidR="00A73BAE" w:rsidRDefault="00A73BAE">
            <w:pPr>
              <w:spacing w:before="60" w:after="60" w:line="256" w:lineRule="auto"/>
              <w:jc w:val="center"/>
              <w:rPr>
                <w:rFonts w:ascii="Arial" w:hAnsi="Arial" w:cs="Arial"/>
              </w:rPr>
            </w:pPr>
            <w:r>
              <w:rPr>
                <w:rFonts w:ascii="Arial" w:hAnsi="Arial" w:cs="Arial"/>
              </w:rPr>
              <w:t>48</w:t>
            </w:r>
          </w:p>
        </w:tc>
        <w:tc>
          <w:tcPr>
            <w:tcW w:w="2126" w:type="dxa"/>
            <w:tcBorders>
              <w:top w:val="single" w:sz="4" w:space="0" w:color="802F35"/>
              <w:left w:val="single" w:sz="4" w:space="0" w:color="802F35"/>
              <w:bottom w:val="single" w:sz="4" w:space="0" w:color="802F35"/>
              <w:right w:val="single" w:sz="4" w:space="0" w:color="802F35"/>
            </w:tcBorders>
            <w:noWrap/>
            <w:vAlign w:val="center"/>
            <w:hideMark/>
          </w:tcPr>
          <w:p w14:paraId="4676A940" w14:textId="77777777" w:rsidR="00A73BAE" w:rsidRDefault="00A73BAE">
            <w:pPr>
              <w:spacing w:before="60" w:after="60" w:line="256" w:lineRule="auto"/>
              <w:jc w:val="center"/>
              <w:rPr>
                <w:rFonts w:ascii="Arial" w:hAnsi="Arial" w:cs="Arial"/>
              </w:rPr>
            </w:pPr>
            <w:r>
              <w:rPr>
                <w:rFonts w:ascii="Arial" w:hAnsi="Arial" w:cs="Arial"/>
              </w:rPr>
              <w:t>9</w:t>
            </w:r>
          </w:p>
        </w:tc>
      </w:tr>
      <w:tr w:rsidR="00A73BAE" w14:paraId="70AF287B" w14:textId="77777777" w:rsidTr="00A73BAE">
        <w:trPr>
          <w:trHeight w:val="300"/>
        </w:trPr>
        <w:tc>
          <w:tcPr>
            <w:tcW w:w="2142" w:type="dxa"/>
            <w:tcBorders>
              <w:top w:val="single" w:sz="4" w:space="0" w:color="802F35"/>
              <w:left w:val="single" w:sz="4" w:space="0" w:color="802F35"/>
              <w:bottom w:val="single" w:sz="4" w:space="0" w:color="802F35"/>
              <w:right w:val="single" w:sz="4" w:space="0" w:color="802F35"/>
            </w:tcBorders>
            <w:noWrap/>
            <w:vAlign w:val="center"/>
            <w:hideMark/>
          </w:tcPr>
          <w:p w14:paraId="499FBC8A" w14:textId="77777777" w:rsidR="00A73BAE" w:rsidRDefault="00A73BAE">
            <w:pPr>
              <w:spacing w:before="60" w:after="60" w:line="256" w:lineRule="auto"/>
              <w:jc w:val="center"/>
              <w:rPr>
                <w:rFonts w:ascii="Arial" w:hAnsi="Arial" w:cs="Arial"/>
              </w:rPr>
            </w:pPr>
            <w:r>
              <w:rPr>
                <w:rFonts w:ascii="Arial" w:hAnsi="Arial" w:cs="Arial"/>
              </w:rPr>
              <w:t>47</w:t>
            </w:r>
          </w:p>
        </w:tc>
        <w:tc>
          <w:tcPr>
            <w:tcW w:w="2126" w:type="dxa"/>
            <w:tcBorders>
              <w:top w:val="single" w:sz="4" w:space="0" w:color="802F35"/>
              <w:left w:val="single" w:sz="4" w:space="0" w:color="802F35"/>
              <w:bottom w:val="single" w:sz="4" w:space="0" w:color="802F35"/>
              <w:right w:val="single" w:sz="4" w:space="0" w:color="802F35"/>
            </w:tcBorders>
            <w:noWrap/>
            <w:vAlign w:val="center"/>
            <w:hideMark/>
          </w:tcPr>
          <w:p w14:paraId="1010D45A" w14:textId="77777777" w:rsidR="00A73BAE" w:rsidRDefault="00A73BAE">
            <w:pPr>
              <w:spacing w:before="60" w:after="60" w:line="256" w:lineRule="auto"/>
              <w:jc w:val="center"/>
              <w:rPr>
                <w:rFonts w:ascii="Arial" w:hAnsi="Arial" w:cs="Arial"/>
              </w:rPr>
            </w:pPr>
            <w:r>
              <w:rPr>
                <w:rFonts w:ascii="Arial" w:hAnsi="Arial" w:cs="Arial"/>
              </w:rPr>
              <w:t>11</w:t>
            </w:r>
          </w:p>
        </w:tc>
      </w:tr>
      <w:tr w:rsidR="00A73BAE" w14:paraId="78248091" w14:textId="77777777" w:rsidTr="00A73BAE">
        <w:trPr>
          <w:trHeight w:val="300"/>
        </w:trPr>
        <w:tc>
          <w:tcPr>
            <w:tcW w:w="2142" w:type="dxa"/>
            <w:tcBorders>
              <w:top w:val="single" w:sz="4" w:space="0" w:color="802F35"/>
              <w:left w:val="single" w:sz="4" w:space="0" w:color="802F35"/>
              <w:bottom w:val="single" w:sz="4" w:space="0" w:color="802F35"/>
              <w:right w:val="single" w:sz="4" w:space="0" w:color="802F35"/>
            </w:tcBorders>
            <w:noWrap/>
            <w:vAlign w:val="center"/>
            <w:hideMark/>
          </w:tcPr>
          <w:p w14:paraId="0AB0E1D6" w14:textId="77777777" w:rsidR="00A73BAE" w:rsidRDefault="00A73BAE">
            <w:pPr>
              <w:spacing w:before="60" w:after="60" w:line="256" w:lineRule="auto"/>
              <w:jc w:val="center"/>
              <w:rPr>
                <w:rFonts w:ascii="Arial" w:hAnsi="Arial" w:cs="Arial"/>
              </w:rPr>
            </w:pPr>
            <w:r>
              <w:rPr>
                <w:rFonts w:ascii="Arial" w:hAnsi="Arial" w:cs="Arial"/>
              </w:rPr>
              <w:t>50</w:t>
            </w:r>
          </w:p>
        </w:tc>
        <w:tc>
          <w:tcPr>
            <w:tcW w:w="2126" w:type="dxa"/>
            <w:tcBorders>
              <w:top w:val="single" w:sz="4" w:space="0" w:color="802F35"/>
              <w:left w:val="single" w:sz="4" w:space="0" w:color="802F35"/>
              <w:bottom w:val="single" w:sz="4" w:space="0" w:color="802F35"/>
              <w:right w:val="single" w:sz="4" w:space="0" w:color="802F35"/>
            </w:tcBorders>
            <w:noWrap/>
            <w:vAlign w:val="center"/>
            <w:hideMark/>
          </w:tcPr>
          <w:p w14:paraId="3ED478A1" w14:textId="77777777" w:rsidR="00A73BAE" w:rsidRDefault="00A73BAE">
            <w:pPr>
              <w:spacing w:before="60" w:after="60" w:line="256" w:lineRule="auto"/>
              <w:jc w:val="center"/>
              <w:rPr>
                <w:rFonts w:ascii="Arial" w:hAnsi="Arial" w:cs="Arial"/>
              </w:rPr>
            </w:pPr>
            <w:r>
              <w:rPr>
                <w:rFonts w:ascii="Arial" w:hAnsi="Arial" w:cs="Arial"/>
              </w:rPr>
              <w:t>7</w:t>
            </w:r>
          </w:p>
        </w:tc>
      </w:tr>
      <w:tr w:rsidR="00A73BAE" w14:paraId="3ECE570E" w14:textId="77777777" w:rsidTr="00A73BAE">
        <w:trPr>
          <w:trHeight w:val="300"/>
        </w:trPr>
        <w:tc>
          <w:tcPr>
            <w:tcW w:w="2142" w:type="dxa"/>
            <w:tcBorders>
              <w:top w:val="single" w:sz="4" w:space="0" w:color="802F35"/>
              <w:left w:val="single" w:sz="4" w:space="0" w:color="802F35"/>
              <w:bottom w:val="single" w:sz="4" w:space="0" w:color="802F35"/>
              <w:right w:val="single" w:sz="4" w:space="0" w:color="802F35"/>
            </w:tcBorders>
            <w:noWrap/>
            <w:vAlign w:val="center"/>
            <w:hideMark/>
          </w:tcPr>
          <w:p w14:paraId="2B6530D7" w14:textId="77777777" w:rsidR="00A73BAE" w:rsidRDefault="00A73BAE">
            <w:pPr>
              <w:spacing w:before="60" w:after="60" w:line="256" w:lineRule="auto"/>
              <w:jc w:val="center"/>
              <w:rPr>
                <w:rFonts w:ascii="Arial" w:hAnsi="Arial" w:cs="Arial"/>
              </w:rPr>
            </w:pPr>
            <w:r>
              <w:rPr>
                <w:rFonts w:ascii="Arial" w:hAnsi="Arial" w:cs="Arial"/>
              </w:rPr>
              <w:t>46</w:t>
            </w:r>
          </w:p>
        </w:tc>
        <w:tc>
          <w:tcPr>
            <w:tcW w:w="2126" w:type="dxa"/>
            <w:tcBorders>
              <w:top w:val="single" w:sz="4" w:space="0" w:color="802F35"/>
              <w:left w:val="single" w:sz="4" w:space="0" w:color="802F35"/>
              <w:bottom w:val="single" w:sz="4" w:space="0" w:color="802F35"/>
              <w:right w:val="single" w:sz="4" w:space="0" w:color="802F35"/>
            </w:tcBorders>
            <w:noWrap/>
            <w:vAlign w:val="center"/>
            <w:hideMark/>
          </w:tcPr>
          <w:p w14:paraId="640F6CD0" w14:textId="77777777" w:rsidR="00A73BAE" w:rsidRDefault="00A73BAE">
            <w:pPr>
              <w:spacing w:before="60" w:after="60" w:line="256" w:lineRule="auto"/>
              <w:jc w:val="center"/>
              <w:rPr>
                <w:rFonts w:ascii="Arial" w:hAnsi="Arial" w:cs="Arial"/>
              </w:rPr>
            </w:pPr>
            <w:r>
              <w:rPr>
                <w:rFonts w:ascii="Arial" w:hAnsi="Arial" w:cs="Arial"/>
              </w:rPr>
              <w:t>7</w:t>
            </w:r>
          </w:p>
        </w:tc>
      </w:tr>
    </w:tbl>
    <w:p w14:paraId="0CEE98B8" w14:textId="77777777" w:rsidR="00A73BAE" w:rsidRDefault="00A73BAE" w:rsidP="00A73BAE">
      <w:pPr>
        <w:rPr>
          <w:rFonts w:ascii="Arial" w:hAnsi="Arial" w:cs="Arial"/>
        </w:rPr>
      </w:pPr>
    </w:p>
    <w:p w14:paraId="38657C26" w14:textId="77777777" w:rsidR="00A73BAE" w:rsidRDefault="00A73BAE" w:rsidP="00A73BAE">
      <w:pPr>
        <w:ind w:left="709"/>
        <w:rPr>
          <w:rFonts w:ascii="Arial" w:hAnsi="Arial" w:cs="Arial"/>
        </w:rPr>
      </w:pPr>
      <w:r>
        <w:rPr>
          <w:rFonts w:ascii="Arial" w:hAnsi="Arial" w:cs="Arial"/>
        </w:rPr>
        <w:t>How do the mean numbers of stomata compare on the upper and lower sides of the leaf?</w:t>
      </w:r>
      <w:r>
        <w:rPr>
          <w:noProof/>
        </w:rPr>
        <w:t xml:space="preserve"> </w:t>
      </w:r>
    </w:p>
    <w:p w14:paraId="28588537" w14:textId="0D715E4F" w:rsidR="00A73BAE" w:rsidRDefault="00A73BAE" w:rsidP="00A73BAE">
      <w:pPr>
        <w:ind w:left="709"/>
        <w:rPr>
          <w:rFonts w:ascii="Arial" w:hAnsi="Arial" w:cs="Arial"/>
        </w:rPr>
      </w:pPr>
      <w:r>
        <w:rPr>
          <w:noProof/>
          <w:lang w:val="en-GB" w:eastAsia="en-GB"/>
        </w:rPr>
        <w:drawing>
          <wp:anchor distT="0" distB="0" distL="114300" distR="114300" simplePos="0" relativeHeight="251739136" behindDoc="0" locked="0" layoutInCell="1" allowOverlap="1" wp14:anchorId="2E792E19" wp14:editId="6AA31534">
            <wp:simplePos x="0" y="0"/>
            <wp:positionH relativeFrom="column">
              <wp:posOffset>549275</wp:posOffset>
            </wp:positionH>
            <wp:positionV relativeFrom="paragraph">
              <wp:posOffset>78105</wp:posOffset>
            </wp:positionV>
            <wp:extent cx="1498600" cy="382270"/>
            <wp:effectExtent l="0" t="0" r="635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cstate="print">
                      <a:extLst>
                        <a:ext uri="{28A0092B-C50C-407E-A947-70E740481C1C}">
                          <a14:useLocalDpi xmlns:a14="http://schemas.microsoft.com/office/drawing/2010/main" val="0"/>
                        </a:ext>
                      </a:extLst>
                    </a:blip>
                    <a:srcRect r="18024"/>
                    <a:stretch>
                      <a:fillRect/>
                    </a:stretch>
                  </pic:blipFill>
                  <pic:spPr bwMode="auto">
                    <a:xfrm>
                      <a:off x="0" y="0"/>
                      <a:ext cx="1498600" cy="3822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741184" behindDoc="0" locked="0" layoutInCell="1" allowOverlap="1" wp14:anchorId="79EA4241" wp14:editId="001B395A">
                <wp:simplePos x="0" y="0"/>
                <wp:positionH relativeFrom="column">
                  <wp:posOffset>462915</wp:posOffset>
                </wp:positionH>
                <wp:positionV relativeFrom="paragraph">
                  <wp:posOffset>1270</wp:posOffset>
                </wp:positionV>
                <wp:extent cx="5331460" cy="1567815"/>
                <wp:effectExtent l="0" t="0" r="21590" b="13335"/>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1567180"/>
                        </a:xfrm>
                        <a:prstGeom prst="rect">
                          <a:avLst/>
                        </a:prstGeom>
                        <a:noFill/>
                        <a:ln w="9525">
                          <a:solidFill>
                            <a:srgbClr val="802F35"/>
                          </a:solidFill>
                          <a:miter lim="800000"/>
                          <a:headEnd/>
                          <a:tailEnd/>
                        </a:ln>
                      </wps:spPr>
                      <wps:txbx>
                        <w:txbxContent>
                          <w:p w14:paraId="3EBE5489" w14:textId="77777777" w:rsidR="00E81CD5" w:rsidRDefault="00E81CD5" w:rsidP="00A73BAE">
                            <w:pPr>
                              <w:spacing w:before="240"/>
                              <w:rPr>
                                <w:rFonts w:ascii="Arial" w:hAnsi="Arial" w:cs="Arial"/>
                                <w:color w:val="000000" w:themeColor="text1"/>
                              </w:rPr>
                            </w:pPr>
                            <w:r>
                              <w:rPr>
                                <w:rFonts w:ascii="Arial" w:hAnsi="Arial" w:cs="Arial"/>
                              </w:rPr>
                              <w:tab/>
                            </w:r>
                            <w:r>
                              <w:rPr>
                                <w:rFonts w:ascii="Arial" w:hAnsi="Arial" w:cs="Arial"/>
                              </w:rPr>
                              <w:tab/>
                            </w:r>
                            <w:r>
                              <w:rPr>
                                <w:rFonts w:ascii="Arial" w:hAnsi="Arial" w:cs="Arial"/>
                              </w:rPr>
                              <w:tab/>
                              <w:t xml:space="preserve">       </w:t>
                            </w:r>
                            <w:r>
                              <w:rPr>
                                <w:rFonts w:ascii="Arial" w:hAnsi="Arial" w:cs="Arial"/>
                                <w:color w:val="000000" w:themeColor="text1"/>
                              </w:rPr>
                              <w:t>= 47.2 stomata (upper)</w:t>
                            </w:r>
                          </w:p>
                          <w:p w14:paraId="26BDE9CE" w14:textId="77777777" w:rsidR="00E81CD5" w:rsidRDefault="00E81CD5" w:rsidP="00A73BAE">
                            <w:pPr>
                              <w:spacing w:before="480"/>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 xml:space="preserve">       = 8.0 stomata (lower)</w:t>
                            </w:r>
                          </w:p>
                          <w:p w14:paraId="5EBF5C1A" w14:textId="77777777" w:rsidR="00E81CD5" w:rsidRDefault="00E81CD5" w:rsidP="00A73BAE">
                            <w:pPr>
                              <w:spacing w:before="480"/>
                              <w:rPr>
                                <w:rFonts w:ascii="Arial" w:hAnsi="Arial" w:cs="Arial"/>
                                <w:color w:val="000000" w:themeColor="text1"/>
                              </w:rPr>
                            </w:pPr>
                            <w:r>
                              <w:rPr>
                                <w:rFonts w:ascii="Arial" w:hAnsi="Arial" w:cs="Arial"/>
                                <w:color w:val="000000" w:themeColor="text1"/>
                              </w:rPr>
                              <w:t xml:space="preserve">Upper:lower = ~48:8 </w:t>
                            </w:r>
                            <w:r>
                              <w:rPr>
                                <w:rFonts w:ascii="Arial" w:hAnsi="Arial" w:cs="Arial"/>
                                <w:color w:val="000000" w:themeColor="text1"/>
                              </w:rPr>
                              <w:sym w:font="Wingdings" w:char="F0E0"/>
                            </w:r>
                            <w:r>
                              <w:rPr>
                                <w:rFonts w:ascii="Arial" w:hAnsi="Arial" w:cs="Arial"/>
                                <w:color w:val="000000" w:themeColor="text1"/>
                              </w:rPr>
                              <w:t xml:space="preserve"> ~6:1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A4241" id="Text Box 374" o:spid="_x0000_s1108" type="#_x0000_t202" style="position:absolute;left:0;text-align:left;margin-left:36.45pt;margin-top:.1pt;width:419.8pt;height:123.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" filled="f" strokecolor="#802f35">
                <v:textbox>
                  <w:txbxContent>
                    <w:p w14:paraId="3EBE5489" w14:textId="77777777" w:rsidR="00E81CD5" w:rsidRDefault="00E81CD5" w:rsidP="00A73BAE">
                      <w:pPr>
                        <w:spacing w:before="240"/>
                        <w:rPr>
                          <w:rFonts w:ascii="Arial" w:hAnsi="Arial" w:cs="Arial"/>
                          <w:color w:val="000000" w:themeColor="text1"/>
                        </w:rPr>
                      </w:pPr>
                      <w:r>
                        <w:rPr>
                          <w:rFonts w:ascii="Arial" w:hAnsi="Arial" w:cs="Arial"/>
                        </w:rPr>
                        <w:tab/>
                      </w:r>
                      <w:r>
                        <w:rPr>
                          <w:rFonts w:ascii="Arial" w:hAnsi="Arial" w:cs="Arial"/>
                        </w:rPr>
                        <w:tab/>
                      </w:r>
                      <w:r>
                        <w:rPr>
                          <w:rFonts w:ascii="Arial" w:hAnsi="Arial" w:cs="Arial"/>
                        </w:rPr>
                        <w:tab/>
                        <w:t xml:space="preserve">       </w:t>
                      </w:r>
                      <w:r>
                        <w:rPr>
                          <w:rFonts w:ascii="Arial" w:hAnsi="Arial" w:cs="Arial"/>
                          <w:color w:val="000000" w:themeColor="text1"/>
                        </w:rPr>
                        <w:t>= 47.2 stomata (upper)</w:t>
                      </w:r>
                    </w:p>
                    <w:p w14:paraId="26BDE9CE" w14:textId="77777777" w:rsidR="00E81CD5" w:rsidRDefault="00E81CD5" w:rsidP="00A73BAE">
                      <w:pPr>
                        <w:spacing w:before="480"/>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 xml:space="preserve">       = 8.0 stomata (lower)</w:t>
                      </w:r>
                    </w:p>
                    <w:p w14:paraId="5EBF5C1A" w14:textId="77777777" w:rsidR="00E81CD5" w:rsidRDefault="00E81CD5" w:rsidP="00A73BAE">
                      <w:pPr>
                        <w:spacing w:before="480"/>
                        <w:rPr>
                          <w:rFonts w:ascii="Arial" w:hAnsi="Arial" w:cs="Arial"/>
                          <w:color w:val="000000" w:themeColor="text1"/>
                        </w:rPr>
                      </w:pPr>
                      <w:r>
                        <w:rPr>
                          <w:rFonts w:ascii="Arial" w:hAnsi="Arial" w:cs="Arial"/>
                          <w:color w:val="000000" w:themeColor="text1"/>
                        </w:rPr>
                        <w:t xml:space="preserve">Upper:lower = ~48:8 </w:t>
                      </w:r>
                      <w:r>
                        <w:rPr>
                          <w:rFonts w:ascii="Arial" w:hAnsi="Arial" w:cs="Arial"/>
                          <w:color w:val="000000" w:themeColor="text1"/>
                        </w:rPr>
                        <w:sym w:font="Wingdings" w:char="F0E0"/>
                      </w:r>
                      <w:r>
                        <w:rPr>
                          <w:rFonts w:ascii="Arial" w:hAnsi="Arial" w:cs="Arial"/>
                          <w:color w:val="000000" w:themeColor="text1"/>
                        </w:rPr>
                        <w:t xml:space="preserve"> ~6:1</w:t>
                      </w:r>
                    </w:p>
                  </w:txbxContent>
                </v:textbox>
              </v:shape>
            </w:pict>
          </mc:Fallback>
        </mc:AlternateContent>
      </w:r>
    </w:p>
    <w:p w14:paraId="66FB466D" w14:textId="25CF398B" w:rsidR="00A73BAE" w:rsidRDefault="00A73BAE" w:rsidP="00A73BAE">
      <w:pPr>
        <w:ind w:left="709"/>
        <w:rPr>
          <w:rFonts w:ascii="Arial" w:hAnsi="Arial" w:cs="Arial"/>
        </w:rPr>
      </w:pPr>
      <w:r>
        <w:rPr>
          <w:noProof/>
          <w:lang w:val="en-GB" w:eastAsia="en-GB"/>
        </w:rPr>
        <w:drawing>
          <wp:anchor distT="0" distB="0" distL="114300" distR="114300" simplePos="0" relativeHeight="251692032" behindDoc="1" locked="0" layoutInCell="1" allowOverlap="1" wp14:anchorId="2AFCBB44" wp14:editId="5CB1A336">
            <wp:simplePos x="0" y="0"/>
            <wp:positionH relativeFrom="column">
              <wp:posOffset>756285</wp:posOffset>
            </wp:positionH>
            <wp:positionV relativeFrom="paragraph">
              <wp:posOffset>282575</wp:posOffset>
            </wp:positionV>
            <wp:extent cx="1099185" cy="393065"/>
            <wp:effectExtent l="0" t="0" r="5715" b="698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cstate="print">
                      <a:extLst>
                        <a:ext uri="{28A0092B-C50C-407E-A947-70E740481C1C}">
                          <a14:useLocalDpi xmlns:a14="http://schemas.microsoft.com/office/drawing/2010/main" val="0"/>
                        </a:ext>
                      </a:extLst>
                    </a:blip>
                    <a:srcRect r="16478"/>
                    <a:stretch>
                      <a:fillRect/>
                    </a:stretch>
                  </pic:blipFill>
                  <pic:spPr bwMode="auto">
                    <a:xfrm>
                      <a:off x="0" y="0"/>
                      <a:ext cx="1099185" cy="393065"/>
                    </a:xfrm>
                    <a:prstGeom prst="rect">
                      <a:avLst/>
                    </a:prstGeom>
                    <a:noFill/>
                  </pic:spPr>
                </pic:pic>
              </a:graphicData>
            </a:graphic>
            <wp14:sizeRelH relativeFrom="page">
              <wp14:pctWidth>0</wp14:pctWidth>
            </wp14:sizeRelH>
            <wp14:sizeRelV relativeFrom="page">
              <wp14:pctHeight>0</wp14:pctHeight>
            </wp14:sizeRelV>
          </wp:anchor>
        </w:drawing>
      </w:r>
    </w:p>
    <w:p w14:paraId="50C9AD52" w14:textId="77777777" w:rsidR="00A73BAE" w:rsidRDefault="00A73BAE" w:rsidP="00A73BAE">
      <w:pPr>
        <w:ind w:left="709"/>
        <w:rPr>
          <w:rFonts w:ascii="Arial" w:hAnsi="Arial" w:cs="Arial"/>
        </w:rPr>
      </w:pPr>
    </w:p>
    <w:p w14:paraId="640B07F1" w14:textId="77777777" w:rsidR="00A73BAE" w:rsidRDefault="00A73BAE" w:rsidP="00A73BAE">
      <w:pPr>
        <w:ind w:left="709"/>
        <w:rPr>
          <w:rFonts w:ascii="Arial" w:hAnsi="Arial" w:cs="Arial"/>
        </w:rPr>
      </w:pPr>
    </w:p>
    <w:p w14:paraId="163C8AA3" w14:textId="77777777" w:rsidR="00A73BAE" w:rsidRDefault="00A73BAE" w:rsidP="00A73BAE">
      <w:pPr>
        <w:ind w:left="709"/>
        <w:rPr>
          <w:rFonts w:ascii="Arial" w:hAnsi="Arial" w:cs="Arial"/>
        </w:rPr>
      </w:pPr>
    </w:p>
    <w:p w14:paraId="2B9F39C7" w14:textId="77777777" w:rsidR="00A73BAE" w:rsidRDefault="00A73BAE" w:rsidP="00A73BAE">
      <w:pPr>
        <w:tabs>
          <w:tab w:val="left" w:pos="2428"/>
        </w:tabs>
        <w:rPr>
          <w:rFonts w:ascii="Arial" w:hAnsi="Arial" w:cs="Arial"/>
          <w:color w:val="FF0000"/>
        </w:rPr>
      </w:pPr>
      <w:r>
        <w:rPr>
          <w:rFonts w:ascii="Arial" w:hAnsi="Arial" w:cs="Arial"/>
        </w:rPr>
        <w:tab/>
      </w:r>
      <w:r>
        <w:rPr>
          <w:rFonts w:ascii="Arial" w:hAnsi="Arial" w:cs="Arial"/>
          <w:color w:val="FF0000"/>
        </w:rPr>
        <w:br w:type="textWrapping" w:clear="all"/>
      </w:r>
    </w:p>
    <w:p w14:paraId="1678415E" w14:textId="77777777" w:rsidR="00A73BAE" w:rsidRDefault="00A73BAE" w:rsidP="00A73BAE">
      <w:pPr>
        <w:rPr>
          <w:rFonts w:ascii="Arial" w:hAnsi="Arial" w:cs="Arial"/>
        </w:rPr>
      </w:pPr>
      <w:r>
        <w:rPr>
          <w:rFonts w:ascii="Arial" w:hAnsi="Arial" w:cs="Arial"/>
        </w:rPr>
        <w:br w:type="textWrapping" w:clear="all"/>
      </w:r>
    </w:p>
    <w:p w14:paraId="1E705DDC" w14:textId="77777777" w:rsidR="00A73BAE" w:rsidRDefault="00A73BAE" w:rsidP="00A73BAE">
      <w:pPr>
        <w:rPr>
          <w:rFonts w:ascii="Arial" w:hAnsi="Arial" w:cs="Arial"/>
        </w:rPr>
      </w:pPr>
    </w:p>
    <w:p w14:paraId="57CD88ED" w14:textId="77777777" w:rsidR="00A73BAE" w:rsidRDefault="00A73BAE" w:rsidP="00A73BAE">
      <w:pPr>
        <w:rPr>
          <w:rFonts w:ascii="Arial" w:hAnsi="Arial" w:cs="Arial"/>
        </w:rPr>
      </w:pPr>
    </w:p>
    <w:p w14:paraId="030ADB4C" w14:textId="77777777" w:rsidR="00A73BAE" w:rsidRDefault="00A73BAE" w:rsidP="00A73BAE">
      <w:pPr>
        <w:rPr>
          <w:rFonts w:ascii="Arial" w:hAnsi="Arial" w:cs="Arial"/>
        </w:rPr>
      </w:pPr>
    </w:p>
    <w:p w14:paraId="528B9500" w14:textId="77777777" w:rsidR="00A73BAE" w:rsidRDefault="00A73BAE" w:rsidP="00A73BAE">
      <w:pPr>
        <w:ind w:firstLine="720"/>
      </w:pPr>
    </w:p>
    <w:p w14:paraId="4FE00927" w14:textId="77777777" w:rsidR="00A73BAE" w:rsidRDefault="00A73BAE" w:rsidP="00A73BAE">
      <w:pPr>
        <w:pStyle w:val="Heading1"/>
        <w:spacing w:after="240"/>
      </w:pPr>
    </w:p>
    <w:p w14:paraId="60CBFA14" w14:textId="77777777" w:rsidR="00A73BAE" w:rsidRDefault="00A73BAE" w:rsidP="00A73BAE">
      <w:pPr>
        <w:pStyle w:val="Heading1"/>
        <w:spacing w:after="240"/>
      </w:pPr>
      <w:r>
        <w:t>M1.3 – Construct and interpret frequency tables and diagrams, bar charts and histograms</w:t>
      </w:r>
    </w:p>
    <w:p w14:paraId="0C45B419" w14:textId="77777777" w:rsidR="00A73BAE" w:rsidRDefault="00A73BAE" w:rsidP="00A73BAE">
      <w:pPr>
        <w:pStyle w:val="Heading3"/>
      </w:pPr>
      <w:r>
        <w:t>Quiz</w:t>
      </w:r>
    </w:p>
    <w:p w14:paraId="691AECF6" w14:textId="77777777" w:rsidR="00A73BAE" w:rsidRDefault="00A73BAE" w:rsidP="00A73BAE">
      <w:pPr>
        <w:pStyle w:val="Bulletlist"/>
        <w:numPr>
          <w:ilvl w:val="0"/>
          <w:numId w:val="0"/>
        </w:numPr>
      </w:pPr>
      <w:r>
        <w:t>For the below data sets:</w:t>
      </w:r>
    </w:p>
    <w:p w14:paraId="490176F4" w14:textId="77777777" w:rsidR="00A73BAE" w:rsidRDefault="00A73BAE" w:rsidP="00A73BAE">
      <w:pPr>
        <w:pStyle w:val="ListParagraph"/>
        <w:numPr>
          <w:ilvl w:val="0"/>
          <w:numId w:val="34"/>
        </w:numPr>
        <w:spacing w:after="120"/>
        <w:ind w:left="284" w:hanging="284"/>
      </w:pPr>
      <w:r>
        <w:t>Determine whether a histogram or bar chart is the more appropriate graph to plot with reasons.</w:t>
      </w:r>
    </w:p>
    <w:p w14:paraId="583D4375" w14:textId="77777777" w:rsidR="00A73BAE" w:rsidRDefault="00A73BAE" w:rsidP="00A73BAE">
      <w:pPr>
        <w:pStyle w:val="ListParagraph"/>
        <w:numPr>
          <w:ilvl w:val="0"/>
          <w:numId w:val="34"/>
        </w:numPr>
        <w:spacing w:after="120"/>
        <w:ind w:left="284" w:hanging="284"/>
      </w:pPr>
      <w:r>
        <w:t>Plot the graph.</w:t>
      </w:r>
    </w:p>
    <w:p w14:paraId="4151D105" w14:textId="77777777" w:rsidR="00A73BAE" w:rsidRDefault="00A73BAE" w:rsidP="00A73BAE">
      <w:pPr>
        <w:pStyle w:val="Bulletlist"/>
        <w:numPr>
          <w:ilvl w:val="0"/>
          <w:numId w:val="0"/>
        </w:numPr>
        <w:ind w:left="284" w:hanging="284"/>
        <w:rPr>
          <w:u w:val="single"/>
        </w:rPr>
      </w:pPr>
    </w:p>
    <w:p w14:paraId="7ACC8DC5" w14:textId="77777777" w:rsidR="00A73BAE" w:rsidRDefault="00A73BAE" w:rsidP="00A73BAE">
      <w:pPr>
        <w:pStyle w:val="Bulletlist"/>
        <w:numPr>
          <w:ilvl w:val="0"/>
          <w:numId w:val="35"/>
        </w:numPr>
        <w:ind w:left="284" w:hanging="284"/>
      </w:pPr>
      <w:r>
        <w:t>Blood samples were taken from a group of patients and the frequency of blood groups is presented in the table below.</w:t>
      </w:r>
    </w:p>
    <w:tbl>
      <w:tblPr>
        <w:tblW w:w="0" w:type="auto"/>
        <w:tblInd w:w="2055"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2438"/>
        <w:gridCol w:w="2438"/>
      </w:tblGrid>
      <w:tr w:rsidR="00A73BAE" w14:paraId="1B2BC004" w14:textId="77777777" w:rsidTr="00A73BAE">
        <w:trPr>
          <w:trHeight w:val="397"/>
          <w:tblHeader/>
        </w:trPr>
        <w:tc>
          <w:tcPr>
            <w:tcW w:w="2438" w:type="dxa"/>
            <w:tcBorders>
              <w:top w:val="single" w:sz="4" w:space="0" w:color="802F35"/>
              <w:left w:val="single" w:sz="4" w:space="0" w:color="802F35"/>
              <w:bottom w:val="single" w:sz="4" w:space="0" w:color="802F35"/>
              <w:right w:val="single" w:sz="4" w:space="0" w:color="802F35"/>
            </w:tcBorders>
            <w:vAlign w:val="center"/>
            <w:hideMark/>
          </w:tcPr>
          <w:p w14:paraId="1467C06C" w14:textId="77777777" w:rsidR="00A73BAE" w:rsidRDefault="00A73BAE">
            <w:pPr>
              <w:spacing w:line="256" w:lineRule="auto"/>
              <w:ind w:left="284" w:hanging="284"/>
              <w:jc w:val="center"/>
              <w:rPr>
                <w:b/>
              </w:rPr>
            </w:pPr>
            <w:r>
              <w:rPr>
                <w:b/>
              </w:rPr>
              <w:lastRenderedPageBreak/>
              <w:t>Blood group</w:t>
            </w:r>
          </w:p>
        </w:tc>
        <w:tc>
          <w:tcPr>
            <w:tcW w:w="2438" w:type="dxa"/>
            <w:tcBorders>
              <w:top w:val="single" w:sz="4" w:space="0" w:color="802F35"/>
              <w:left w:val="single" w:sz="4" w:space="0" w:color="802F35"/>
              <w:bottom w:val="single" w:sz="4" w:space="0" w:color="802F35"/>
              <w:right w:val="single" w:sz="4" w:space="0" w:color="802F35"/>
            </w:tcBorders>
            <w:vAlign w:val="center"/>
            <w:hideMark/>
          </w:tcPr>
          <w:p w14:paraId="6B4D9A77" w14:textId="77777777" w:rsidR="00A73BAE" w:rsidRDefault="00A73BAE">
            <w:pPr>
              <w:spacing w:line="256" w:lineRule="auto"/>
              <w:ind w:left="284" w:hanging="284"/>
              <w:jc w:val="center"/>
              <w:rPr>
                <w:b/>
              </w:rPr>
            </w:pPr>
            <w:r>
              <w:rPr>
                <w:b/>
              </w:rPr>
              <w:t>Frequency</w:t>
            </w:r>
          </w:p>
        </w:tc>
      </w:tr>
      <w:tr w:rsidR="00A73BAE" w14:paraId="5FD0D4D8" w14:textId="77777777" w:rsidTr="00A73BAE">
        <w:trPr>
          <w:trHeight w:val="397"/>
        </w:trPr>
        <w:tc>
          <w:tcPr>
            <w:tcW w:w="2438" w:type="dxa"/>
            <w:tcBorders>
              <w:top w:val="single" w:sz="4" w:space="0" w:color="802F35"/>
              <w:left w:val="single" w:sz="4" w:space="0" w:color="802F35"/>
              <w:bottom w:val="single" w:sz="4" w:space="0" w:color="802F35"/>
              <w:right w:val="single" w:sz="4" w:space="0" w:color="802F35"/>
            </w:tcBorders>
            <w:vAlign w:val="center"/>
            <w:hideMark/>
          </w:tcPr>
          <w:p w14:paraId="78722BCC" w14:textId="77777777" w:rsidR="00A73BAE" w:rsidRDefault="00A73BAE">
            <w:pPr>
              <w:spacing w:line="256" w:lineRule="auto"/>
              <w:ind w:left="284" w:hanging="284"/>
              <w:jc w:val="center"/>
            </w:pPr>
            <w:r>
              <w:t>A</w:t>
            </w:r>
          </w:p>
        </w:tc>
        <w:tc>
          <w:tcPr>
            <w:tcW w:w="2438" w:type="dxa"/>
            <w:tcBorders>
              <w:top w:val="single" w:sz="4" w:space="0" w:color="802F35"/>
              <w:left w:val="single" w:sz="4" w:space="0" w:color="802F35"/>
              <w:bottom w:val="single" w:sz="4" w:space="0" w:color="802F35"/>
              <w:right w:val="single" w:sz="4" w:space="0" w:color="802F35"/>
            </w:tcBorders>
            <w:vAlign w:val="center"/>
            <w:hideMark/>
          </w:tcPr>
          <w:p w14:paraId="4F0722DA" w14:textId="77777777" w:rsidR="00A73BAE" w:rsidRDefault="00A73BAE">
            <w:pPr>
              <w:spacing w:line="256" w:lineRule="auto"/>
              <w:ind w:left="284" w:hanging="284"/>
              <w:jc w:val="center"/>
            </w:pPr>
            <w:r>
              <w:t>40</w:t>
            </w:r>
          </w:p>
        </w:tc>
      </w:tr>
      <w:tr w:rsidR="00A73BAE" w14:paraId="63610333" w14:textId="77777777" w:rsidTr="00A73BAE">
        <w:trPr>
          <w:trHeight w:val="397"/>
        </w:trPr>
        <w:tc>
          <w:tcPr>
            <w:tcW w:w="2438" w:type="dxa"/>
            <w:tcBorders>
              <w:top w:val="single" w:sz="4" w:space="0" w:color="802F35"/>
              <w:left w:val="single" w:sz="4" w:space="0" w:color="802F35"/>
              <w:bottom w:val="single" w:sz="4" w:space="0" w:color="802F35"/>
              <w:right w:val="single" w:sz="4" w:space="0" w:color="802F35"/>
            </w:tcBorders>
            <w:vAlign w:val="center"/>
            <w:hideMark/>
          </w:tcPr>
          <w:p w14:paraId="69823F87" w14:textId="77777777" w:rsidR="00A73BAE" w:rsidRDefault="00A73BAE">
            <w:pPr>
              <w:spacing w:line="256" w:lineRule="auto"/>
              <w:ind w:left="284" w:hanging="284"/>
              <w:jc w:val="center"/>
            </w:pPr>
            <w:r>
              <w:t>B</w:t>
            </w:r>
          </w:p>
        </w:tc>
        <w:tc>
          <w:tcPr>
            <w:tcW w:w="2438" w:type="dxa"/>
            <w:tcBorders>
              <w:top w:val="single" w:sz="4" w:space="0" w:color="802F35"/>
              <w:left w:val="single" w:sz="4" w:space="0" w:color="802F35"/>
              <w:bottom w:val="single" w:sz="4" w:space="0" w:color="802F35"/>
              <w:right w:val="single" w:sz="4" w:space="0" w:color="802F35"/>
            </w:tcBorders>
            <w:vAlign w:val="center"/>
            <w:hideMark/>
          </w:tcPr>
          <w:p w14:paraId="44CC0ECF" w14:textId="77777777" w:rsidR="00A73BAE" w:rsidRDefault="00A73BAE">
            <w:pPr>
              <w:spacing w:line="256" w:lineRule="auto"/>
              <w:ind w:left="284" w:hanging="284"/>
              <w:jc w:val="center"/>
            </w:pPr>
            <w:r>
              <w:t>10</w:t>
            </w:r>
          </w:p>
        </w:tc>
      </w:tr>
      <w:tr w:rsidR="00A73BAE" w14:paraId="65170B1E" w14:textId="77777777" w:rsidTr="00A73BAE">
        <w:trPr>
          <w:trHeight w:val="397"/>
        </w:trPr>
        <w:tc>
          <w:tcPr>
            <w:tcW w:w="2438" w:type="dxa"/>
            <w:tcBorders>
              <w:top w:val="single" w:sz="4" w:space="0" w:color="802F35"/>
              <w:left w:val="single" w:sz="4" w:space="0" w:color="802F35"/>
              <w:bottom w:val="single" w:sz="4" w:space="0" w:color="802F35"/>
              <w:right w:val="single" w:sz="4" w:space="0" w:color="802F35"/>
            </w:tcBorders>
            <w:vAlign w:val="center"/>
            <w:hideMark/>
          </w:tcPr>
          <w:p w14:paraId="1BC499DD" w14:textId="77777777" w:rsidR="00A73BAE" w:rsidRDefault="00A73BAE">
            <w:pPr>
              <w:spacing w:line="256" w:lineRule="auto"/>
              <w:ind w:left="284" w:hanging="284"/>
              <w:jc w:val="center"/>
            </w:pPr>
            <w:r>
              <w:t>AB</w:t>
            </w:r>
          </w:p>
        </w:tc>
        <w:tc>
          <w:tcPr>
            <w:tcW w:w="2438" w:type="dxa"/>
            <w:tcBorders>
              <w:top w:val="single" w:sz="4" w:space="0" w:color="802F35"/>
              <w:left w:val="single" w:sz="4" w:space="0" w:color="802F35"/>
              <w:bottom w:val="single" w:sz="4" w:space="0" w:color="802F35"/>
              <w:right w:val="single" w:sz="4" w:space="0" w:color="802F35"/>
            </w:tcBorders>
            <w:vAlign w:val="center"/>
            <w:hideMark/>
          </w:tcPr>
          <w:p w14:paraId="604F810F" w14:textId="77777777" w:rsidR="00A73BAE" w:rsidRDefault="00A73BAE">
            <w:pPr>
              <w:spacing w:line="256" w:lineRule="auto"/>
              <w:ind w:left="284" w:hanging="284"/>
              <w:jc w:val="center"/>
            </w:pPr>
            <w:r>
              <w:t>5</w:t>
            </w:r>
          </w:p>
        </w:tc>
      </w:tr>
      <w:tr w:rsidR="00A73BAE" w14:paraId="4BE6F36A" w14:textId="77777777" w:rsidTr="00A73BAE">
        <w:trPr>
          <w:trHeight w:val="397"/>
        </w:trPr>
        <w:tc>
          <w:tcPr>
            <w:tcW w:w="2438" w:type="dxa"/>
            <w:tcBorders>
              <w:top w:val="single" w:sz="4" w:space="0" w:color="802F35"/>
              <w:left w:val="single" w:sz="4" w:space="0" w:color="802F35"/>
              <w:bottom w:val="single" w:sz="4" w:space="0" w:color="802F35"/>
              <w:right w:val="single" w:sz="4" w:space="0" w:color="802F35"/>
            </w:tcBorders>
            <w:vAlign w:val="center"/>
            <w:hideMark/>
          </w:tcPr>
          <w:p w14:paraId="4012629A" w14:textId="77777777" w:rsidR="00A73BAE" w:rsidRDefault="00A73BAE">
            <w:pPr>
              <w:spacing w:line="256" w:lineRule="auto"/>
              <w:ind w:left="284" w:hanging="284"/>
              <w:jc w:val="center"/>
            </w:pPr>
            <w:r>
              <w:t>O</w:t>
            </w:r>
          </w:p>
        </w:tc>
        <w:tc>
          <w:tcPr>
            <w:tcW w:w="2438" w:type="dxa"/>
            <w:tcBorders>
              <w:top w:val="single" w:sz="4" w:space="0" w:color="802F35"/>
              <w:left w:val="single" w:sz="4" w:space="0" w:color="802F35"/>
              <w:bottom w:val="single" w:sz="4" w:space="0" w:color="802F35"/>
              <w:right w:val="single" w:sz="4" w:space="0" w:color="802F35"/>
            </w:tcBorders>
            <w:vAlign w:val="center"/>
            <w:hideMark/>
          </w:tcPr>
          <w:p w14:paraId="1C5D8C95" w14:textId="77777777" w:rsidR="00A73BAE" w:rsidRDefault="00A73BAE">
            <w:pPr>
              <w:spacing w:line="256" w:lineRule="auto"/>
              <w:ind w:left="284" w:hanging="284"/>
              <w:jc w:val="center"/>
            </w:pPr>
            <w:r>
              <w:t>40</w:t>
            </w:r>
          </w:p>
        </w:tc>
      </w:tr>
    </w:tbl>
    <w:p w14:paraId="761507B1" w14:textId="77777777" w:rsidR="00A73BAE" w:rsidRDefault="00A73BAE" w:rsidP="00A73BAE">
      <w:pPr>
        <w:pStyle w:val="Bulletlist"/>
        <w:numPr>
          <w:ilvl w:val="0"/>
          <w:numId w:val="0"/>
        </w:numPr>
        <w:ind w:left="284" w:hanging="284"/>
      </w:pPr>
    </w:p>
    <w:p w14:paraId="1FD4F781" w14:textId="77777777" w:rsidR="00A73BAE" w:rsidRDefault="00A73BAE" w:rsidP="00A73BAE">
      <w:pPr>
        <w:pStyle w:val="ListParagraph"/>
        <w:numPr>
          <w:ilvl w:val="0"/>
          <w:numId w:val="35"/>
        </w:numPr>
        <w:spacing w:after="120"/>
        <w:ind w:left="284" w:hanging="284"/>
      </w:pPr>
      <w:r>
        <w:t>The ages of teenage boys and men attending at least one hour of gym class in a week were recorded. Process and present these data to show how the numbers doing this kind of exercise vary with age.</w:t>
      </w:r>
    </w:p>
    <w:p w14:paraId="4827E069" w14:textId="77777777" w:rsidR="00A73BAE" w:rsidRDefault="00A73BAE" w:rsidP="00A73BAE">
      <w:pPr>
        <w:pStyle w:val="ListParagraph"/>
        <w:ind w:left="284" w:hanging="284"/>
      </w:pPr>
    </w:p>
    <w:tbl>
      <w:tblPr>
        <w:tblStyle w:val="TableGrid"/>
        <w:tblW w:w="9640" w:type="dxa"/>
        <w:tblInd w:w="-34"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Data set"/>
      </w:tblPr>
      <w:tblGrid>
        <w:gridCol w:w="964"/>
        <w:gridCol w:w="964"/>
        <w:gridCol w:w="964"/>
        <w:gridCol w:w="964"/>
        <w:gridCol w:w="964"/>
        <w:gridCol w:w="964"/>
        <w:gridCol w:w="964"/>
        <w:gridCol w:w="964"/>
        <w:gridCol w:w="964"/>
        <w:gridCol w:w="964"/>
      </w:tblGrid>
      <w:tr w:rsidR="00A73BAE" w14:paraId="27732A65" w14:textId="77777777" w:rsidTr="00A73BAE">
        <w:trPr>
          <w:trHeight w:val="454"/>
          <w:tblHeader/>
        </w:trPr>
        <w:tc>
          <w:tcPr>
            <w:tcW w:w="964" w:type="dxa"/>
            <w:tcBorders>
              <w:top w:val="single" w:sz="4" w:space="0" w:color="802F35"/>
              <w:left w:val="single" w:sz="4" w:space="0" w:color="802F35"/>
              <w:bottom w:val="single" w:sz="4" w:space="0" w:color="802F35"/>
              <w:right w:val="single" w:sz="4" w:space="0" w:color="802F35"/>
            </w:tcBorders>
            <w:vAlign w:val="center"/>
            <w:hideMark/>
          </w:tcPr>
          <w:p w14:paraId="3CD90019"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BE5A4C2"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3EE92F9"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28934E5"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4BF183E"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21207AB"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8BD22C8"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AEC2F91"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1E9B082"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4D25351B"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r>
      <w:tr w:rsidR="00A73BAE" w14:paraId="3DE9454E" w14:textId="77777777" w:rsidTr="00A73BAE">
        <w:trPr>
          <w:trHeight w:val="454"/>
        </w:trPr>
        <w:tc>
          <w:tcPr>
            <w:tcW w:w="964" w:type="dxa"/>
            <w:tcBorders>
              <w:top w:val="single" w:sz="4" w:space="0" w:color="802F35"/>
              <w:left w:val="single" w:sz="4" w:space="0" w:color="802F35"/>
              <w:bottom w:val="single" w:sz="4" w:space="0" w:color="802F35"/>
              <w:right w:val="single" w:sz="4" w:space="0" w:color="802F35"/>
            </w:tcBorders>
            <w:vAlign w:val="center"/>
            <w:hideMark/>
          </w:tcPr>
          <w:p w14:paraId="082E3984" w14:textId="77777777" w:rsidR="00A73BAE" w:rsidRDefault="00A73BAE">
            <w:pPr>
              <w:pStyle w:val="ListParagraph"/>
              <w:ind w:left="0"/>
              <w:jc w:val="center"/>
              <w:rPr>
                <w:color w:val="000000" w:themeColor="text1"/>
                <w:lang w:eastAsia="en-GB"/>
              </w:rPr>
            </w:pPr>
            <w:r>
              <w:rPr>
                <w:color w:val="000000" w:themeColor="text1"/>
                <w:lang w:eastAsia="en-GB"/>
              </w:rPr>
              <w:t>15.7</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06121BE" w14:textId="77777777" w:rsidR="00A73BAE" w:rsidRDefault="00A73BAE">
            <w:pPr>
              <w:pStyle w:val="ListParagraph"/>
              <w:ind w:left="0"/>
              <w:jc w:val="center"/>
              <w:rPr>
                <w:color w:val="000000" w:themeColor="text1"/>
                <w:lang w:eastAsia="en-GB"/>
              </w:rPr>
            </w:pPr>
            <w:r>
              <w:rPr>
                <w:color w:val="000000" w:themeColor="text1"/>
                <w:lang w:eastAsia="en-GB"/>
              </w:rPr>
              <w:t>56.1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95856FB" w14:textId="77777777" w:rsidR="00A73BAE" w:rsidRDefault="00A73BAE">
            <w:pPr>
              <w:pStyle w:val="ListParagraph"/>
              <w:ind w:left="0"/>
              <w:jc w:val="center"/>
              <w:rPr>
                <w:color w:val="000000" w:themeColor="text1"/>
                <w:lang w:eastAsia="en-GB"/>
              </w:rPr>
            </w:pPr>
            <w:r>
              <w:rPr>
                <w:color w:val="000000" w:themeColor="text1"/>
                <w:lang w:eastAsia="en-GB"/>
              </w:rPr>
              <w:t>50.1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D0DB6D3" w14:textId="77777777" w:rsidR="00A73BAE" w:rsidRDefault="00A73BAE">
            <w:pPr>
              <w:pStyle w:val="ListParagraph"/>
              <w:ind w:left="0"/>
              <w:jc w:val="center"/>
              <w:rPr>
                <w:color w:val="000000" w:themeColor="text1"/>
                <w:lang w:eastAsia="en-GB"/>
              </w:rPr>
            </w:pPr>
            <w:r>
              <w:rPr>
                <w:color w:val="000000" w:themeColor="text1"/>
                <w:lang w:eastAsia="en-GB"/>
              </w:rPr>
              <w:t>34.1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22B75C0" w14:textId="77777777" w:rsidR="00A73BAE" w:rsidRDefault="00A73BAE">
            <w:pPr>
              <w:pStyle w:val="ListParagraph"/>
              <w:ind w:left="0"/>
              <w:jc w:val="center"/>
              <w:rPr>
                <w:color w:val="000000" w:themeColor="text1"/>
                <w:lang w:eastAsia="en-GB"/>
              </w:rPr>
            </w:pPr>
            <w:r>
              <w:rPr>
                <w:color w:val="000000" w:themeColor="text1"/>
                <w:lang w:eastAsia="en-GB"/>
              </w:rPr>
              <w:t>16.4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85109F6" w14:textId="77777777" w:rsidR="00A73BAE" w:rsidRDefault="00A73BAE">
            <w:pPr>
              <w:pStyle w:val="ListParagraph"/>
              <w:ind w:left="0"/>
              <w:jc w:val="center"/>
              <w:rPr>
                <w:color w:val="000000" w:themeColor="text1"/>
                <w:lang w:eastAsia="en-GB"/>
              </w:rPr>
            </w:pPr>
            <w:r>
              <w:rPr>
                <w:color w:val="000000" w:themeColor="text1"/>
                <w:lang w:eastAsia="en-GB"/>
              </w:rPr>
              <w:t>44.2</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7F7F996" w14:textId="77777777" w:rsidR="00A73BAE" w:rsidRDefault="00A73BAE">
            <w:pPr>
              <w:pStyle w:val="ListParagraph"/>
              <w:ind w:left="0"/>
              <w:jc w:val="center"/>
              <w:rPr>
                <w:color w:val="000000" w:themeColor="text1"/>
                <w:lang w:eastAsia="en-GB"/>
              </w:rPr>
            </w:pPr>
            <w:r>
              <w:rPr>
                <w:color w:val="000000" w:themeColor="text1"/>
                <w:lang w:eastAsia="en-GB"/>
              </w:rPr>
              <w:t>65.5</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F2ECA75" w14:textId="77777777" w:rsidR="00A73BAE" w:rsidRDefault="00A73BAE">
            <w:pPr>
              <w:pStyle w:val="ListParagraph"/>
              <w:ind w:left="0"/>
              <w:jc w:val="center"/>
              <w:rPr>
                <w:color w:val="000000" w:themeColor="text1"/>
                <w:lang w:eastAsia="en-GB"/>
              </w:rPr>
            </w:pPr>
            <w:r>
              <w:rPr>
                <w:color w:val="000000" w:themeColor="text1"/>
                <w:lang w:eastAsia="en-GB"/>
              </w:rPr>
              <w:t>45.0</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119B19D" w14:textId="77777777" w:rsidR="00A73BAE" w:rsidRDefault="00A73BAE">
            <w:pPr>
              <w:pStyle w:val="ListParagraph"/>
              <w:ind w:left="0"/>
              <w:jc w:val="center"/>
              <w:rPr>
                <w:color w:val="000000" w:themeColor="text1"/>
                <w:lang w:eastAsia="en-GB"/>
              </w:rPr>
            </w:pPr>
            <w:r>
              <w:rPr>
                <w:color w:val="000000" w:themeColor="text1"/>
                <w:lang w:eastAsia="en-GB"/>
              </w:rPr>
              <w:t>57.4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1BF95F9" w14:textId="77777777" w:rsidR="00A73BAE" w:rsidRDefault="00A73BAE">
            <w:pPr>
              <w:pStyle w:val="ListParagraph"/>
              <w:ind w:left="0"/>
              <w:jc w:val="center"/>
              <w:rPr>
                <w:color w:val="000000" w:themeColor="text1"/>
                <w:lang w:eastAsia="en-GB"/>
              </w:rPr>
            </w:pPr>
            <w:r>
              <w:rPr>
                <w:color w:val="000000" w:themeColor="text1"/>
                <w:lang w:eastAsia="en-GB"/>
              </w:rPr>
              <w:t>22.2</w:t>
            </w:r>
          </w:p>
        </w:tc>
      </w:tr>
      <w:tr w:rsidR="00A73BAE" w14:paraId="395F61E5" w14:textId="77777777" w:rsidTr="00A73BAE">
        <w:trPr>
          <w:trHeight w:val="454"/>
        </w:trPr>
        <w:tc>
          <w:tcPr>
            <w:tcW w:w="964" w:type="dxa"/>
            <w:tcBorders>
              <w:top w:val="single" w:sz="4" w:space="0" w:color="802F35"/>
              <w:left w:val="single" w:sz="4" w:space="0" w:color="802F35"/>
              <w:bottom w:val="single" w:sz="4" w:space="0" w:color="802F35"/>
              <w:right w:val="single" w:sz="4" w:space="0" w:color="802F35"/>
            </w:tcBorders>
            <w:vAlign w:val="center"/>
            <w:hideMark/>
          </w:tcPr>
          <w:p w14:paraId="39148A18" w14:textId="77777777" w:rsidR="00A73BAE" w:rsidRDefault="00A73BAE">
            <w:pPr>
              <w:pStyle w:val="ListParagraph"/>
              <w:ind w:left="0"/>
              <w:jc w:val="center"/>
              <w:rPr>
                <w:color w:val="000000" w:themeColor="text1"/>
                <w:lang w:eastAsia="en-GB"/>
              </w:rPr>
            </w:pPr>
            <w:r>
              <w:rPr>
                <w:color w:val="000000" w:themeColor="text1"/>
                <w:lang w:eastAsia="en-GB"/>
              </w:rPr>
              <w:t>31.7</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4027C81" w14:textId="77777777" w:rsidR="00A73BAE" w:rsidRDefault="00A73BAE">
            <w:pPr>
              <w:pStyle w:val="ListParagraph"/>
              <w:ind w:left="0"/>
              <w:jc w:val="center"/>
              <w:rPr>
                <w:color w:val="000000" w:themeColor="text1"/>
                <w:lang w:eastAsia="en-GB"/>
              </w:rPr>
            </w:pPr>
            <w:r>
              <w:rPr>
                <w:color w:val="000000" w:themeColor="text1"/>
                <w:lang w:eastAsia="en-GB"/>
              </w:rPr>
              <w:t>35.4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4E6F4D22" w14:textId="77777777" w:rsidR="00A73BAE" w:rsidRDefault="00A73BAE">
            <w:pPr>
              <w:pStyle w:val="ListParagraph"/>
              <w:ind w:left="0"/>
              <w:jc w:val="center"/>
              <w:rPr>
                <w:color w:val="000000" w:themeColor="text1"/>
                <w:lang w:eastAsia="en-GB"/>
              </w:rPr>
            </w:pPr>
            <w:r>
              <w:rPr>
                <w:color w:val="000000" w:themeColor="text1"/>
                <w:lang w:eastAsia="en-GB"/>
              </w:rPr>
              <w:t>17.8</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EEEFD40" w14:textId="77777777" w:rsidR="00A73BAE" w:rsidRDefault="00A73BAE">
            <w:pPr>
              <w:pStyle w:val="ListParagraph"/>
              <w:ind w:left="0"/>
              <w:jc w:val="center"/>
              <w:rPr>
                <w:color w:val="000000" w:themeColor="text1"/>
                <w:lang w:eastAsia="en-GB"/>
              </w:rPr>
            </w:pPr>
            <w:r>
              <w:rPr>
                <w:color w:val="000000" w:themeColor="text1"/>
                <w:lang w:eastAsia="en-GB"/>
              </w:rPr>
              <w:t>19.2</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176494E" w14:textId="77777777" w:rsidR="00A73BAE" w:rsidRDefault="00A73BAE">
            <w:pPr>
              <w:pStyle w:val="ListParagraph"/>
              <w:ind w:left="0"/>
              <w:jc w:val="center"/>
              <w:rPr>
                <w:color w:val="000000" w:themeColor="text1"/>
                <w:lang w:eastAsia="en-GB"/>
              </w:rPr>
            </w:pPr>
            <w:r>
              <w:rPr>
                <w:color w:val="000000" w:themeColor="text1"/>
                <w:lang w:eastAsia="en-GB"/>
              </w:rPr>
              <w:t>32.2</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41E712FF" w14:textId="77777777" w:rsidR="00A73BAE" w:rsidRDefault="00A73BAE">
            <w:pPr>
              <w:pStyle w:val="ListParagraph"/>
              <w:ind w:left="0"/>
              <w:jc w:val="center"/>
              <w:rPr>
                <w:color w:val="000000" w:themeColor="text1"/>
                <w:lang w:eastAsia="en-GB"/>
              </w:rPr>
            </w:pPr>
            <w:r>
              <w:rPr>
                <w:color w:val="000000" w:themeColor="text1"/>
                <w:lang w:eastAsia="en-GB"/>
              </w:rPr>
              <w:t>62.9</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8D09C6C" w14:textId="77777777" w:rsidR="00A73BAE" w:rsidRDefault="00A73BAE">
            <w:pPr>
              <w:pStyle w:val="ListParagraph"/>
              <w:ind w:left="0"/>
              <w:jc w:val="center"/>
              <w:rPr>
                <w:color w:val="000000" w:themeColor="text1"/>
                <w:lang w:eastAsia="en-GB"/>
              </w:rPr>
            </w:pPr>
            <w:r>
              <w:rPr>
                <w:color w:val="000000" w:themeColor="text1"/>
                <w:lang w:eastAsia="en-GB"/>
              </w:rPr>
              <w:t>77.0</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60DC8A1" w14:textId="77777777" w:rsidR="00A73BAE" w:rsidRDefault="00A73BAE">
            <w:pPr>
              <w:pStyle w:val="ListParagraph"/>
              <w:ind w:left="0"/>
              <w:jc w:val="center"/>
              <w:rPr>
                <w:color w:val="000000" w:themeColor="text1"/>
                <w:lang w:eastAsia="en-GB"/>
              </w:rPr>
            </w:pPr>
            <w:r>
              <w:rPr>
                <w:color w:val="000000" w:themeColor="text1"/>
                <w:lang w:eastAsia="en-GB"/>
              </w:rPr>
              <w:t>28.1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9D6A9D1" w14:textId="77777777" w:rsidR="00A73BAE" w:rsidRDefault="00A73BAE">
            <w:pPr>
              <w:pStyle w:val="ListParagraph"/>
              <w:ind w:left="0"/>
              <w:jc w:val="center"/>
              <w:rPr>
                <w:color w:val="000000" w:themeColor="text1"/>
                <w:lang w:eastAsia="en-GB"/>
              </w:rPr>
            </w:pPr>
            <w:r>
              <w:rPr>
                <w:color w:val="000000" w:themeColor="text1"/>
                <w:lang w:eastAsia="en-GB"/>
              </w:rPr>
              <w:t>33.4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B3DB541" w14:textId="77777777" w:rsidR="00A73BAE" w:rsidRDefault="00A73BAE">
            <w:pPr>
              <w:pStyle w:val="ListParagraph"/>
              <w:ind w:left="0"/>
              <w:jc w:val="center"/>
              <w:rPr>
                <w:color w:val="000000" w:themeColor="text1"/>
                <w:lang w:eastAsia="en-GB"/>
              </w:rPr>
            </w:pPr>
            <w:r>
              <w:rPr>
                <w:color w:val="000000" w:themeColor="text1"/>
                <w:lang w:eastAsia="en-GB"/>
              </w:rPr>
              <w:t>18.8</w:t>
            </w:r>
          </w:p>
        </w:tc>
      </w:tr>
      <w:tr w:rsidR="00A73BAE" w14:paraId="0081274E" w14:textId="77777777" w:rsidTr="00A73BAE">
        <w:trPr>
          <w:trHeight w:val="454"/>
        </w:trPr>
        <w:tc>
          <w:tcPr>
            <w:tcW w:w="964" w:type="dxa"/>
            <w:tcBorders>
              <w:top w:val="single" w:sz="4" w:space="0" w:color="802F35"/>
              <w:left w:val="single" w:sz="4" w:space="0" w:color="802F35"/>
              <w:bottom w:val="single" w:sz="4" w:space="0" w:color="802F35"/>
              <w:right w:val="single" w:sz="4" w:space="0" w:color="802F35"/>
            </w:tcBorders>
            <w:vAlign w:val="center"/>
            <w:hideMark/>
          </w:tcPr>
          <w:p w14:paraId="1B3B5B98" w14:textId="77777777" w:rsidR="00A73BAE" w:rsidRDefault="00A73BAE">
            <w:pPr>
              <w:pStyle w:val="ListParagraph"/>
              <w:ind w:left="0"/>
              <w:jc w:val="center"/>
              <w:rPr>
                <w:color w:val="000000" w:themeColor="text1"/>
                <w:lang w:eastAsia="en-GB"/>
              </w:rPr>
            </w:pPr>
            <w:r>
              <w:rPr>
                <w:color w:val="000000" w:themeColor="text1"/>
                <w:lang w:eastAsia="en-GB"/>
              </w:rPr>
              <w:t>23.6</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4F35A20C" w14:textId="77777777" w:rsidR="00A73BAE" w:rsidRDefault="00A73BAE">
            <w:pPr>
              <w:pStyle w:val="ListParagraph"/>
              <w:ind w:left="0"/>
              <w:jc w:val="center"/>
              <w:rPr>
                <w:color w:val="000000" w:themeColor="text1"/>
                <w:lang w:eastAsia="en-GB"/>
              </w:rPr>
            </w:pPr>
            <w:r>
              <w:rPr>
                <w:color w:val="000000" w:themeColor="text1"/>
                <w:lang w:eastAsia="en-GB"/>
              </w:rPr>
              <w:t>25.6</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796794E" w14:textId="77777777" w:rsidR="00A73BAE" w:rsidRDefault="00A73BAE">
            <w:pPr>
              <w:pStyle w:val="ListParagraph"/>
              <w:ind w:left="0"/>
              <w:jc w:val="center"/>
              <w:rPr>
                <w:color w:val="000000" w:themeColor="text1"/>
                <w:lang w:eastAsia="en-GB"/>
              </w:rPr>
            </w:pPr>
            <w:r>
              <w:rPr>
                <w:color w:val="000000" w:themeColor="text1"/>
                <w:lang w:eastAsia="en-GB"/>
              </w:rPr>
              <w:t>27.7</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42B88219" w14:textId="77777777" w:rsidR="00A73BAE" w:rsidRDefault="00A73BAE">
            <w:pPr>
              <w:pStyle w:val="ListParagraph"/>
              <w:ind w:left="0"/>
              <w:jc w:val="center"/>
              <w:rPr>
                <w:color w:val="000000" w:themeColor="text1"/>
                <w:lang w:eastAsia="en-GB"/>
              </w:rPr>
            </w:pPr>
            <w:r>
              <w:rPr>
                <w:color w:val="000000" w:themeColor="text1"/>
                <w:lang w:eastAsia="en-GB"/>
              </w:rPr>
              <w:t>48.7</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B63CDFA" w14:textId="77777777" w:rsidR="00A73BAE" w:rsidRDefault="00A73BAE">
            <w:pPr>
              <w:pStyle w:val="ListParagraph"/>
              <w:ind w:left="0"/>
              <w:jc w:val="center"/>
              <w:rPr>
                <w:color w:val="000000" w:themeColor="text1"/>
                <w:lang w:eastAsia="en-GB"/>
              </w:rPr>
            </w:pPr>
            <w:r>
              <w:rPr>
                <w:color w:val="000000" w:themeColor="text1"/>
                <w:lang w:eastAsia="en-GB"/>
              </w:rPr>
              <w:t>39.9</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EE1C1F0" w14:textId="77777777" w:rsidR="00A73BAE" w:rsidRDefault="00A73BAE">
            <w:pPr>
              <w:pStyle w:val="ListParagraph"/>
              <w:ind w:left="0"/>
              <w:jc w:val="center"/>
              <w:rPr>
                <w:color w:val="000000" w:themeColor="text1"/>
                <w:lang w:eastAsia="en-GB"/>
              </w:rPr>
            </w:pPr>
            <w:r>
              <w:rPr>
                <w:color w:val="000000" w:themeColor="text1"/>
                <w:lang w:eastAsia="en-GB"/>
              </w:rPr>
              <w:t>30.9</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5DA1763" w14:textId="77777777" w:rsidR="00A73BAE" w:rsidRDefault="00A73BAE">
            <w:pPr>
              <w:pStyle w:val="ListParagraph"/>
              <w:ind w:left="0"/>
              <w:jc w:val="center"/>
              <w:rPr>
                <w:color w:val="000000" w:themeColor="text1"/>
                <w:lang w:eastAsia="en-GB"/>
              </w:rPr>
            </w:pPr>
            <w:r>
              <w:rPr>
                <w:color w:val="000000" w:themeColor="text1"/>
                <w:lang w:eastAsia="en-GB"/>
              </w:rPr>
              <w:t>34.4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AC00CE8" w14:textId="77777777" w:rsidR="00A73BAE" w:rsidRDefault="00A73BAE">
            <w:pPr>
              <w:pStyle w:val="ListParagraph"/>
              <w:ind w:left="0"/>
              <w:jc w:val="center"/>
              <w:rPr>
                <w:color w:val="000000" w:themeColor="text1"/>
                <w:lang w:eastAsia="en-GB"/>
              </w:rPr>
            </w:pPr>
            <w:r>
              <w:rPr>
                <w:color w:val="000000" w:themeColor="text1"/>
                <w:lang w:eastAsia="en-GB"/>
              </w:rPr>
              <w:t>77.8</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4BBCEE4" w14:textId="77777777" w:rsidR="00A73BAE" w:rsidRDefault="00A73BAE">
            <w:pPr>
              <w:pStyle w:val="ListParagraph"/>
              <w:ind w:left="0"/>
              <w:jc w:val="center"/>
              <w:rPr>
                <w:color w:val="000000" w:themeColor="text1"/>
                <w:lang w:eastAsia="en-GB"/>
              </w:rPr>
            </w:pPr>
            <w:r>
              <w:rPr>
                <w:color w:val="000000" w:themeColor="text1"/>
                <w:lang w:eastAsia="en-GB"/>
              </w:rPr>
              <w:t>53.7</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3FCB38E" w14:textId="77777777" w:rsidR="00A73BAE" w:rsidRDefault="00A73BAE">
            <w:pPr>
              <w:pStyle w:val="ListParagraph"/>
              <w:ind w:left="0"/>
              <w:jc w:val="center"/>
              <w:rPr>
                <w:color w:val="000000" w:themeColor="text1"/>
                <w:lang w:eastAsia="en-GB"/>
              </w:rPr>
            </w:pPr>
            <w:r>
              <w:rPr>
                <w:color w:val="000000" w:themeColor="text1"/>
                <w:lang w:eastAsia="en-GB"/>
              </w:rPr>
              <w:t>52.2</w:t>
            </w:r>
          </w:p>
        </w:tc>
      </w:tr>
      <w:tr w:rsidR="00A73BAE" w14:paraId="59BADA42" w14:textId="77777777" w:rsidTr="00A73BAE">
        <w:trPr>
          <w:trHeight w:val="454"/>
        </w:trPr>
        <w:tc>
          <w:tcPr>
            <w:tcW w:w="964" w:type="dxa"/>
            <w:tcBorders>
              <w:top w:val="single" w:sz="4" w:space="0" w:color="802F35"/>
              <w:left w:val="single" w:sz="4" w:space="0" w:color="802F35"/>
              <w:bottom w:val="single" w:sz="4" w:space="0" w:color="802F35"/>
              <w:right w:val="single" w:sz="4" w:space="0" w:color="802F35"/>
            </w:tcBorders>
            <w:vAlign w:val="center"/>
            <w:hideMark/>
          </w:tcPr>
          <w:p w14:paraId="75CD9135" w14:textId="77777777" w:rsidR="00A73BAE" w:rsidRDefault="00A73BAE">
            <w:pPr>
              <w:pStyle w:val="ListParagraph"/>
              <w:ind w:left="0"/>
              <w:jc w:val="center"/>
              <w:rPr>
                <w:color w:val="000000" w:themeColor="text1"/>
                <w:lang w:eastAsia="en-GB"/>
              </w:rPr>
            </w:pPr>
            <w:r>
              <w:rPr>
                <w:color w:val="000000" w:themeColor="text1"/>
                <w:lang w:eastAsia="en-GB"/>
              </w:rPr>
              <w:t>27.0</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A488F18" w14:textId="77777777" w:rsidR="00A73BAE" w:rsidRDefault="00A73BAE">
            <w:pPr>
              <w:pStyle w:val="ListParagraph"/>
              <w:ind w:left="0"/>
              <w:jc w:val="center"/>
              <w:rPr>
                <w:color w:val="000000" w:themeColor="text1"/>
                <w:lang w:eastAsia="en-GB"/>
              </w:rPr>
            </w:pPr>
            <w:r>
              <w:rPr>
                <w:color w:val="000000" w:themeColor="text1"/>
                <w:lang w:eastAsia="en-GB"/>
              </w:rPr>
              <w:t>17.2</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CA68639" w14:textId="77777777" w:rsidR="00A73BAE" w:rsidRDefault="00A73BAE">
            <w:pPr>
              <w:pStyle w:val="ListParagraph"/>
              <w:ind w:left="0"/>
              <w:jc w:val="center"/>
              <w:rPr>
                <w:color w:val="000000" w:themeColor="text1"/>
                <w:lang w:eastAsia="en-GB"/>
              </w:rPr>
            </w:pPr>
            <w:r>
              <w:rPr>
                <w:color w:val="000000" w:themeColor="text1"/>
                <w:lang w:eastAsia="en-GB"/>
              </w:rPr>
              <w:t>43.5</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B78383D" w14:textId="77777777" w:rsidR="00A73BAE" w:rsidRDefault="00A73BAE">
            <w:pPr>
              <w:pStyle w:val="ListParagraph"/>
              <w:ind w:left="0"/>
              <w:jc w:val="center"/>
              <w:rPr>
                <w:color w:val="000000" w:themeColor="text1"/>
                <w:lang w:eastAsia="en-GB"/>
              </w:rPr>
            </w:pPr>
            <w:r>
              <w:rPr>
                <w:color w:val="000000" w:themeColor="text1"/>
                <w:lang w:eastAsia="en-GB"/>
              </w:rPr>
              <w:t>21.1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E1235A1" w14:textId="77777777" w:rsidR="00A73BAE" w:rsidRDefault="00A73BAE">
            <w:pPr>
              <w:pStyle w:val="ListParagraph"/>
              <w:ind w:left="0"/>
              <w:jc w:val="center"/>
              <w:rPr>
                <w:color w:val="000000" w:themeColor="text1"/>
                <w:lang w:eastAsia="en-GB"/>
              </w:rPr>
            </w:pPr>
            <w:r>
              <w:rPr>
                <w:color w:val="000000" w:themeColor="text1"/>
                <w:lang w:eastAsia="en-GB"/>
              </w:rPr>
              <w:t>54.2</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4BA0478A" w14:textId="77777777" w:rsidR="00A73BAE" w:rsidRDefault="00A73BAE">
            <w:pPr>
              <w:pStyle w:val="ListParagraph"/>
              <w:ind w:left="0"/>
              <w:jc w:val="center"/>
              <w:rPr>
                <w:color w:val="000000" w:themeColor="text1"/>
                <w:lang w:eastAsia="en-GB"/>
              </w:rPr>
            </w:pPr>
            <w:r>
              <w:rPr>
                <w:color w:val="000000" w:themeColor="text1"/>
                <w:lang w:eastAsia="en-GB"/>
              </w:rPr>
              <w:t>31.1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EE56241" w14:textId="77777777" w:rsidR="00A73BAE" w:rsidRDefault="00A73BAE">
            <w:pPr>
              <w:pStyle w:val="ListParagraph"/>
              <w:ind w:left="0"/>
              <w:jc w:val="center"/>
              <w:rPr>
                <w:color w:val="000000" w:themeColor="text1"/>
                <w:lang w:eastAsia="en-GB"/>
              </w:rPr>
            </w:pPr>
            <w:r>
              <w:rPr>
                <w:color w:val="000000" w:themeColor="text1"/>
                <w:lang w:eastAsia="en-GB"/>
              </w:rPr>
              <w:t>24.4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0F751C0" w14:textId="77777777" w:rsidR="00A73BAE" w:rsidRDefault="00A73BAE">
            <w:pPr>
              <w:pStyle w:val="ListParagraph"/>
              <w:ind w:left="0"/>
              <w:jc w:val="center"/>
              <w:rPr>
                <w:color w:val="000000" w:themeColor="text1"/>
                <w:lang w:eastAsia="en-GB"/>
              </w:rPr>
            </w:pPr>
            <w:r>
              <w:rPr>
                <w:color w:val="000000" w:themeColor="text1"/>
                <w:lang w:eastAsia="en-GB"/>
              </w:rPr>
              <w:t>18.1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4B07E913" w14:textId="77777777" w:rsidR="00A73BAE" w:rsidRDefault="00A73BAE">
            <w:pPr>
              <w:pStyle w:val="ListParagraph"/>
              <w:ind w:left="0"/>
              <w:jc w:val="center"/>
              <w:rPr>
                <w:color w:val="000000" w:themeColor="text1"/>
                <w:lang w:eastAsia="en-GB"/>
              </w:rPr>
            </w:pPr>
            <w:r>
              <w:rPr>
                <w:color w:val="000000" w:themeColor="text1"/>
                <w:lang w:eastAsia="en-GB"/>
              </w:rPr>
              <w:t>34.0</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9854BD5" w14:textId="77777777" w:rsidR="00A73BAE" w:rsidRDefault="00A73BAE">
            <w:pPr>
              <w:pStyle w:val="ListParagraph"/>
              <w:ind w:left="0"/>
              <w:jc w:val="center"/>
              <w:rPr>
                <w:color w:val="000000" w:themeColor="text1"/>
                <w:lang w:eastAsia="en-GB"/>
              </w:rPr>
            </w:pPr>
            <w:r>
              <w:rPr>
                <w:color w:val="000000" w:themeColor="text1"/>
                <w:lang w:eastAsia="en-GB"/>
              </w:rPr>
              <w:t>21.5</w:t>
            </w:r>
          </w:p>
        </w:tc>
      </w:tr>
      <w:tr w:rsidR="00A73BAE" w14:paraId="6BBC1A83" w14:textId="77777777" w:rsidTr="00A73BAE">
        <w:trPr>
          <w:trHeight w:val="454"/>
        </w:trPr>
        <w:tc>
          <w:tcPr>
            <w:tcW w:w="964" w:type="dxa"/>
            <w:tcBorders>
              <w:top w:val="single" w:sz="4" w:space="0" w:color="802F35"/>
              <w:left w:val="single" w:sz="4" w:space="0" w:color="802F35"/>
              <w:bottom w:val="single" w:sz="4" w:space="0" w:color="802F35"/>
              <w:right w:val="single" w:sz="4" w:space="0" w:color="802F35"/>
            </w:tcBorders>
            <w:vAlign w:val="center"/>
            <w:hideMark/>
          </w:tcPr>
          <w:p w14:paraId="7053F26F" w14:textId="77777777" w:rsidR="00A73BAE" w:rsidRDefault="00A73BAE">
            <w:pPr>
              <w:pStyle w:val="ListParagraph"/>
              <w:ind w:left="0"/>
              <w:jc w:val="center"/>
              <w:rPr>
                <w:color w:val="000000" w:themeColor="text1"/>
                <w:lang w:eastAsia="en-GB"/>
              </w:rPr>
            </w:pPr>
            <w:r>
              <w:rPr>
                <w:color w:val="000000" w:themeColor="text1"/>
                <w:lang w:eastAsia="en-GB"/>
              </w:rPr>
              <w:t>16.3</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F889212" w14:textId="77777777" w:rsidR="00A73BAE" w:rsidRDefault="00A73BAE">
            <w:pPr>
              <w:pStyle w:val="ListParagraph"/>
              <w:ind w:left="0"/>
              <w:jc w:val="center"/>
              <w:rPr>
                <w:color w:val="000000" w:themeColor="text1"/>
                <w:lang w:eastAsia="en-GB"/>
              </w:rPr>
            </w:pPr>
            <w:r>
              <w:rPr>
                <w:color w:val="000000" w:themeColor="text1"/>
                <w:lang w:eastAsia="en-GB"/>
              </w:rPr>
              <w:t>25.0</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5589F39" w14:textId="77777777" w:rsidR="00A73BAE" w:rsidRDefault="00A73BAE">
            <w:pPr>
              <w:pStyle w:val="ListParagraph"/>
              <w:ind w:left="0"/>
              <w:jc w:val="center"/>
              <w:rPr>
                <w:color w:val="000000" w:themeColor="text1"/>
                <w:lang w:eastAsia="en-GB"/>
              </w:rPr>
            </w:pPr>
            <w:r>
              <w:rPr>
                <w:color w:val="000000" w:themeColor="text1"/>
                <w:lang w:eastAsia="en-GB"/>
              </w:rPr>
              <w:t>20.6</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3E109A7" w14:textId="77777777" w:rsidR="00A73BAE" w:rsidRDefault="00A73BAE">
            <w:pPr>
              <w:pStyle w:val="ListParagraph"/>
              <w:ind w:left="0"/>
              <w:jc w:val="center"/>
              <w:rPr>
                <w:color w:val="000000" w:themeColor="text1"/>
                <w:lang w:eastAsia="en-GB"/>
              </w:rPr>
            </w:pPr>
            <w:r>
              <w:rPr>
                <w:color w:val="000000" w:themeColor="text1"/>
                <w:lang w:eastAsia="en-GB"/>
              </w:rPr>
              <w:t>19.9</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B3C0B21" w14:textId="77777777" w:rsidR="00A73BAE" w:rsidRDefault="00A73BAE">
            <w:pPr>
              <w:pStyle w:val="ListParagraph"/>
              <w:ind w:left="0"/>
              <w:jc w:val="center"/>
              <w:rPr>
                <w:color w:val="000000" w:themeColor="text1"/>
                <w:lang w:eastAsia="en-GB"/>
              </w:rPr>
            </w:pPr>
            <w:r>
              <w:rPr>
                <w:color w:val="000000" w:themeColor="text1"/>
                <w:lang w:eastAsia="en-GB"/>
              </w:rPr>
              <w:t>22.7</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983EB6B" w14:textId="77777777" w:rsidR="00A73BAE" w:rsidRDefault="00A73BAE">
            <w:pPr>
              <w:pStyle w:val="ListParagraph"/>
              <w:ind w:left="0"/>
              <w:jc w:val="center"/>
              <w:rPr>
                <w:color w:val="000000" w:themeColor="text1"/>
                <w:lang w:eastAsia="en-GB"/>
              </w:rPr>
            </w:pPr>
            <w:r>
              <w:rPr>
                <w:color w:val="000000" w:themeColor="text1"/>
                <w:lang w:eastAsia="en-GB"/>
              </w:rPr>
              <w:t>64.0</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4EB6094" w14:textId="77777777" w:rsidR="00A73BAE" w:rsidRDefault="00A73BAE">
            <w:pPr>
              <w:pStyle w:val="ListParagraph"/>
              <w:ind w:left="0"/>
              <w:jc w:val="center"/>
              <w:rPr>
                <w:color w:val="000000" w:themeColor="text1"/>
                <w:lang w:eastAsia="en-GB"/>
              </w:rPr>
            </w:pPr>
            <w:r>
              <w:rPr>
                <w:color w:val="000000" w:themeColor="text1"/>
                <w:lang w:eastAsia="en-GB"/>
              </w:rPr>
              <w:t>29.9</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4E4FF94" w14:textId="77777777" w:rsidR="00A73BAE" w:rsidRDefault="00A73BAE">
            <w:pPr>
              <w:pStyle w:val="ListParagraph"/>
              <w:ind w:left="0"/>
              <w:jc w:val="center"/>
              <w:rPr>
                <w:color w:val="000000" w:themeColor="text1"/>
                <w:lang w:eastAsia="en-GB"/>
              </w:rPr>
            </w:pPr>
            <w:r>
              <w:rPr>
                <w:color w:val="000000" w:themeColor="text1"/>
                <w:lang w:eastAsia="en-GB"/>
              </w:rPr>
              <w:t>24.2</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402DCD99" w14:textId="77777777" w:rsidR="00A73BAE" w:rsidRDefault="00A73BAE">
            <w:pPr>
              <w:pStyle w:val="ListParagraph"/>
              <w:ind w:left="0"/>
              <w:jc w:val="center"/>
              <w:rPr>
                <w:color w:val="000000" w:themeColor="text1"/>
                <w:lang w:eastAsia="en-GB"/>
              </w:rPr>
            </w:pPr>
            <w:r>
              <w:rPr>
                <w:color w:val="000000" w:themeColor="text1"/>
                <w:lang w:eastAsia="en-GB"/>
              </w:rPr>
              <w:t>32.4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8353196" w14:textId="77777777" w:rsidR="00A73BAE" w:rsidRDefault="00A73BAE">
            <w:pPr>
              <w:pStyle w:val="ListParagraph"/>
              <w:ind w:left="0"/>
              <w:jc w:val="center"/>
              <w:rPr>
                <w:color w:val="000000" w:themeColor="text1"/>
                <w:lang w:eastAsia="en-GB"/>
              </w:rPr>
            </w:pPr>
            <w:r>
              <w:rPr>
                <w:color w:val="000000" w:themeColor="text1"/>
                <w:lang w:eastAsia="en-GB"/>
              </w:rPr>
              <w:t>17.7</w:t>
            </w:r>
          </w:p>
        </w:tc>
      </w:tr>
      <w:tr w:rsidR="00A73BAE" w14:paraId="7242C83D" w14:textId="77777777" w:rsidTr="00A73BAE">
        <w:trPr>
          <w:trHeight w:val="454"/>
        </w:trPr>
        <w:tc>
          <w:tcPr>
            <w:tcW w:w="964" w:type="dxa"/>
            <w:tcBorders>
              <w:top w:val="single" w:sz="4" w:space="0" w:color="802F35"/>
              <w:left w:val="single" w:sz="4" w:space="0" w:color="802F35"/>
              <w:bottom w:val="single" w:sz="4" w:space="0" w:color="802F35"/>
              <w:right w:val="single" w:sz="4" w:space="0" w:color="802F35"/>
            </w:tcBorders>
            <w:vAlign w:val="center"/>
            <w:hideMark/>
          </w:tcPr>
          <w:p w14:paraId="2A51F752" w14:textId="77777777" w:rsidR="00A73BAE" w:rsidRDefault="00A73BAE">
            <w:pPr>
              <w:pStyle w:val="ListParagraph"/>
              <w:ind w:left="0"/>
              <w:jc w:val="center"/>
              <w:rPr>
                <w:color w:val="000000" w:themeColor="text1"/>
                <w:lang w:eastAsia="en-GB"/>
              </w:rPr>
            </w:pPr>
            <w:r>
              <w:rPr>
                <w:color w:val="000000" w:themeColor="text1"/>
                <w:lang w:eastAsia="en-GB"/>
              </w:rPr>
              <w:t>36.4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589D5A3" w14:textId="77777777" w:rsidR="00A73BAE" w:rsidRDefault="00A73BAE">
            <w:pPr>
              <w:pStyle w:val="ListParagraph"/>
              <w:ind w:left="0"/>
              <w:jc w:val="center"/>
              <w:rPr>
                <w:color w:val="000000" w:themeColor="text1"/>
                <w:lang w:eastAsia="en-GB"/>
              </w:rPr>
            </w:pPr>
            <w:r>
              <w:rPr>
                <w:color w:val="000000" w:themeColor="text1"/>
                <w:lang w:eastAsia="en-GB"/>
              </w:rPr>
              <w:t>22.0</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3D5A7AE" w14:textId="77777777" w:rsidR="00A73BAE" w:rsidRDefault="00A73BAE">
            <w:pPr>
              <w:pStyle w:val="ListParagraph"/>
              <w:ind w:left="0"/>
              <w:jc w:val="center"/>
              <w:rPr>
                <w:color w:val="000000" w:themeColor="text1"/>
                <w:lang w:eastAsia="en-GB"/>
              </w:rPr>
            </w:pPr>
            <w:r>
              <w:rPr>
                <w:color w:val="000000" w:themeColor="text1"/>
                <w:lang w:eastAsia="en-GB"/>
              </w:rPr>
              <w:t>21.0</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68E9368" w14:textId="77777777" w:rsidR="00A73BAE" w:rsidRDefault="00A73BAE">
            <w:pPr>
              <w:pStyle w:val="ListParagraph"/>
              <w:ind w:left="0"/>
              <w:jc w:val="center"/>
              <w:rPr>
                <w:color w:val="000000" w:themeColor="text1"/>
                <w:lang w:eastAsia="en-GB"/>
              </w:rPr>
            </w:pPr>
            <w:r>
              <w:rPr>
                <w:color w:val="000000" w:themeColor="text1"/>
                <w:lang w:eastAsia="en-GB"/>
              </w:rPr>
              <w:t>50.4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46B9C46A" w14:textId="77777777" w:rsidR="00A73BAE" w:rsidRDefault="00A73BAE">
            <w:pPr>
              <w:pStyle w:val="ListParagraph"/>
              <w:ind w:left="0"/>
              <w:jc w:val="center"/>
              <w:rPr>
                <w:color w:val="000000" w:themeColor="text1"/>
                <w:lang w:eastAsia="en-GB"/>
              </w:rPr>
            </w:pPr>
            <w:r>
              <w:rPr>
                <w:color w:val="000000" w:themeColor="text1"/>
                <w:lang w:eastAsia="en-GB"/>
              </w:rPr>
              <w:t>18.6</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FB0E2DC" w14:textId="77777777" w:rsidR="00A73BAE" w:rsidRDefault="00A73BAE">
            <w:pPr>
              <w:pStyle w:val="ListParagraph"/>
              <w:ind w:left="0"/>
              <w:jc w:val="center"/>
              <w:rPr>
                <w:color w:val="000000" w:themeColor="text1"/>
                <w:lang w:eastAsia="en-GB"/>
              </w:rPr>
            </w:pPr>
            <w:r>
              <w:rPr>
                <w:color w:val="000000" w:themeColor="text1"/>
                <w:lang w:eastAsia="en-GB"/>
              </w:rPr>
              <w:t>19.6</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FFBEF49" w14:textId="77777777" w:rsidR="00A73BAE" w:rsidRDefault="00A73BAE">
            <w:pPr>
              <w:pStyle w:val="ListParagraph"/>
              <w:ind w:left="0"/>
              <w:jc w:val="center"/>
              <w:rPr>
                <w:color w:val="000000" w:themeColor="text1"/>
                <w:lang w:eastAsia="en-GB"/>
              </w:rPr>
            </w:pPr>
            <w:r>
              <w:rPr>
                <w:color w:val="000000" w:themeColor="text1"/>
                <w:lang w:eastAsia="en-GB"/>
              </w:rPr>
              <w:t>49.1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F178370" w14:textId="77777777" w:rsidR="00A73BAE" w:rsidRDefault="00A73BAE">
            <w:pPr>
              <w:pStyle w:val="ListParagraph"/>
              <w:ind w:left="0"/>
              <w:jc w:val="center"/>
              <w:rPr>
                <w:color w:val="000000" w:themeColor="text1"/>
                <w:lang w:eastAsia="en-GB"/>
              </w:rPr>
            </w:pPr>
            <w:r>
              <w:rPr>
                <w:color w:val="000000" w:themeColor="text1"/>
                <w:lang w:eastAsia="en-GB"/>
              </w:rPr>
              <w:t>38.6</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41A10D7" w14:textId="77777777" w:rsidR="00A73BAE" w:rsidRDefault="00A73BAE">
            <w:pPr>
              <w:pStyle w:val="ListParagraph"/>
              <w:ind w:left="0"/>
              <w:jc w:val="center"/>
              <w:rPr>
                <w:color w:val="000000" w:themeColor="text1"/>
                <w:lang w:eastAsia="en-GB"/>
              </w:rPr>
            </w:pPr>
            <w:r>
              <w:rPr>
                <w:color w:val="000000" w:themeColor="text1"/>
                <w:lang w:eastAsia="en-GB"/>
              </w:rPr>
              <w:t>49.9</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704E7F0" w14:textId="77777777" w:rsidR="00A73BAE" w:rsidRDefault="00A73BAE">
            <w:pPr>
              <w:pStyle w:val="ListParagraph"/>
              <w:ind w:left="0"/>
              <w:jc w:val="center"/>
              <w:rPr>
                <w:color w:val="000000" w:themeColor="text1"/>
                <w:lang w:eastAsia="en-GB"/>
              </w:rPr>
            </w:pPr>
            <w:r>
              <w:rPr>
                <w:color w:val="000000" w:themeColor="text1"/>
                <w:lang w:eastAsia="en-GB"/>
              </w:rPr>
              <w:t>46.1</w:t>
            </w:r>
          </w:p>
        </w:tc>
      </w:tr>
      <w:tr w:rsidR="00A73BAE" w14:paraId="1721688E" w14:textId="77777777" w:rsidTr="00A73BAE">
        <w:trPr>
          <w:trHeight w:val="454"/>
        </w:trPr>
        <w:tc>
          <w:tcPr>
            <w:tcW w:w="964" w:type="dxa"/>
            <w:tcBorders>
              <w:top w:val="single" w:sz="4" w:space="0" w:color="802F35"/>
              <w:left w:val="single" w:sz="4" w:space="0" w:color="802F35"/>
              <w:bottom w:val="single" w:sz="4" w:space="0" w:color="802F35"/>
              <w:right w:val="single" w:sz="4" w:space="0" w:color="802F35"/>
            </w:tcBorders>
            <w:vAlign w:val="center"/>
            <w:hideMark/>
          </w:tcPr>
          <w:p w14:paraId="0708B523" w14:textId="77777777" w:rsidR="00A73BAE" w:rsidRDefault="00A73BAE">
            <w:pPr>
              <w:pStyle w:val="ListParagraph"/>
              <w:ind w:left="0"/>
              <w:jc w:val="center"/>
              <w:rPr>
                <w:color w:val="000000" w:themeColor="text1"/>
                <w:lang w:eastAsia="en-GB"/>
              </w:rPr>
            </w:pPr>
            <w:r>
              <w:rPr>
                <w:color w:val="000000" w:themeColor="text1"/>
                <w:lang w:eastAsia="en-GB"/>
              </w:rPr>
              <w:t>48.8</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419C59F" w14:textId="77777777" w:rsidR="00A73BAE" w:rsidRDefault="00A73BAE">
            <w:pPr>
              <w:pStyle w:val="ListParagraph"/>
              <w:ind w:left="0"/>
              <w:jc w:val="center"/>
              <w:rPr>
                <w:color w:val="000000" w:themeColor="text1"/>
                <w:lang w:eastAsia="en-GB"/>
              </w:rPr>
            </w:pPr>
            <w:r>
              <w:rPr>
                <w:color w:val="000000" w:themeColor="text1"/>
                <w:lang w:eastAsia="en-GB"/>
              </w:rPr>
              <w:t>31.1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BBF50A9" w14:textId="77777777" w:rsidR="00A73BAE" w:rsidRDefault="00A73BAE">
            <w:pPr>
              <w:pStyle w:val="ListParagraph"/>
              <w:ind w:left="0"/>
              <w:jc w:val="center"/>
              <w:rPr>
                <w:color w:val="000000" w:themeColor="text1"/>
                <w:lang w:eastAsia="en-GB"/>
              </w:rPr>
            </w:pPr>
            <w:r>
              <w:rPr>
                <w:color w:val="000000" w:themeColor="text1"/>
                <w:lang w:eastAsia="en-GB"/>
              </w:rPr>
              <w:t>39.8</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5862C74" w14:textId="77777777" w:rsidR="00A73BAE" w:rsidRDefault="00A73BAE">
            <w:pPr>
              <w:pStyle w:val="ListParagraph"/>
              <w:ind w:left="0"/>
              <w:jc w:val="center"/>
              <w:rPr>
                <w:color w:val="000000" w:themeColor="text1"/>
                <w:lang w:eastAsia="en-GB"/>
              </w:rPr>
            </w:pPr>
            <w:r>
              <w:rPr>
                <w:color w:val="000000" w:themeColor="text1"/>
                <w:lang w:eastAsia="en-GB"/>
              </w:rPr>
              <w:t>57.3</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7641570" w14:textId="77777777" w:rsidR="00A73BAE" w:rsidRDefault="00A73BAE">
            <w:pPr>
              <w:pStyle w:val="ListParagraph"/>
              <w:ind w:left="0"/>
              <w:jc w:val="center"/>
              <w:rPr>
                <w:color w:val="000000" w:themeColor="text1"/>
                <w:lang w:eastAsia="en-GB"/>
              </w:rPr>
            </w:pPr>
            <w:r>
              <w:rPr>
                <w:color w:val="000000" w:themeColor="text1"/>
                <w:lang w:eastAsia="en-GB"/>
              </w:rPr>
              <w:t>30.1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597457A" w14:textId="77777777" w:rsidR="00A73BAE" w:rsidRDefault="00A73BAE">
            <w:pPr>
              <w:pStyle w:val="ListParagraph"/>
              <w:ind w:left="0"/>
              <w:jc w:val="center"/>
              <w:rPr>
                <w:color w:val="000000" w:themeColor="text1"/>
                <w:lang w:eastAsia="en-GB"/>
              </w:rPr>
            </w:pPr>
            <w:r>
              <w:rPr>
                <w:color w:val="000000" w:themeColor="text1"/>
                <w:lang w:eastAsia="en-GB"/>
              </w:rPr>
              <w:t>33.1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751205B" w14:textId="77777777" w:rsidR="00A73BAE" w:rsidRDefault="00A73BAE">
            <w:pPr>
              <w:pStyle w:val="ListParagraph"/>
              <w:ind w:left="0"/>
              <w:jc w:val="center"/>
              <w:rPr>
                <w:color w:val="000000" w:themeColor="text1"/>
                <w:lang w:eastAsia="en-GB"/>
              </w:rPr>
            </w:pPr>
            <w:r>
              <w:rPr>
                <w:color w:val="000000" w:themeColor="text1"/>
                <w:lang w:eastAsia="en-GB"/>
              </w:rPr>
              <w:t>23.5</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4E52FE07" w14:textId="77777777" w:rsidR="00A73BAE" w:rsidRDefault="00A73BAE">
            <w:pPr>
              <w:pStyle w:val="ListParagraph"/>
              <w:ind w:left="0"/>
              <w:jc w:val="center"/>
              <w:rPr>
                <w:color w:val="000000" w:themeColor="text1"/>
                <w:lang w:eastAsia="en-GB"/>
              </w:rPr>
            </w:pPr>
            <w:r>
              <w:rPr>
                <w:color w:val="000000" w:themeColor="text1"/>
                <w:lang w:eastAsia="en-GB"/>
              </w:rPr>
              <w:t>36.1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0E82A82" w14:textId="77777777" w:rsidR="00A73BAE" w:rsidRDefault="00A73BAE">
            <w:pPr>
              <w:pStyle w:val="ListParagraph"/>
              <w:ind w:left="0"/>
              <w:jc w:val="center"/>
              <w:rPr>
                <w:color w:val="000000" w:themeColor="text1"/>
                <w:lang w:eastAsia="en-GB"/>
              </w:rPr>
            </w:pPr>
            <w:r>
              <w:rPr>
                <w:color w:val="000000" w:themeColor="text1"/>
                <w:lang w:eastAsia="en-GB"/>
              </w:rPr>
              <w:t>41.1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45B3A082" w14:textId="77777777" w:rsidR="00A73BAE" w:rsidRDefault="00A73BAE">
            <w:pPr>
              <w:pStyle w:val="ListParagraph"/>
              <w:ind w:left="0"/>
              <w:jc w:val="center"/>
              <w:rPr>
                <w:color w:val="000000" w:themeColor="text1"/>
                <w:lang w:eastAsia="en-GB"/>
              </w:rPr>
            </w:pPr>
            <w:r>
              <w:rPr>
                <w:color w:val="000000" w:themeColor="text1"/>
                <w:lang w:eastAsia="en-GB"/>
              </w:rPr>
              <w:t>43.7</w:t>
            </w:r>
          </w:p>
        </w:tc>
      </w:tr>
    </w:tbl>
    <w:p w14:paraId="77B4D471" w14:textId="77777777" w:rsidR="00A73BAE" w:rsidRDefault="00A73BAE" w:rsidP="00A73BAE">
      <w:pPr>
        <w:rPr>
          <w:rFonts w:cs="Arial"/>
        </w:rPr>
        <w:sectPr w:rsidR="00A73BAE">
          <w:pgSz w:w="11906" w:h="16838"/>
          <w:pgMar w:top="1843" w:right="991" w:bottom="2694" w:left="1440" w:header="567" w:footer="708" w:gutter="0"/>
          <w:cols w:space="720"/>
        </w:sectPr>
      </w:pPr>
    </w:p>
    <w:p w14:paraId="6F46F07A" w14:textId="77777777" w:rsidR="00A73BAE" w:rsidRDefault="00A73BAE" w:rsidP="00A73BAE">
      <w:pPr>
        <w:pStyle w:val="ListParagraph"/>
        <w:numPr>
          <w:ilvl w:val="0"/>
          <w:numId w:val="35"/>
        </w:numPr>
        <w:spacing w:after="120"/>
        <w:ind w:left="567" w:hanging="283"/>
      </w:pPr>
      <w:r>
        <w:lastRenderedPageBreak/>
        <w:t>Vitamin C content of fruits</w:t>
      </w:r>
    </w:p>
    <w:tbl>
      <w:tblPr>
        <w:tblpPr w:leftFromText="180" w:rightFromText="180" w:bottomFromText="160" w:vertAnchor="text" w:horzAnchor="margin" w:tblpXSpec="center" w:tblpY="728"/>
        <w:tblOverlap w:val="never"/>
        <w:tblW w:w="0" w:type="auto"/>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1280"/>
        <w:gridCol w:w="2230"/>
      </w:tblGrid>
      <w:tr w:rsidR="00A73BAE" w14:paraId="5DB5E005" w14:textId="77777777" w:rsidTr="00A73BAE">
        <w:trPr>
          <w:trHeight w:val="397"/>
        </w:trPr>
        <w:tc>
          <w:tcPr>
            <w:tcW w:w="1280" w:type="dxa"/>
            <w:tcBorders>
              <w:top w:val="single" w:sz="4" w:space="0" w:color="802F35"/>
              <w:left w:val="single" w:sz="4" w:space="0" w:color="802F35"/>
              <w:bottom w:val="single" w:sz="4" w:space="0" w:color="802F35"/>
              <w:right w:val="single" w:sz="4" w:space="0" w:color="802F35"/>
            </w:tcBorders>
            <w:vAlign w:val="center"/>
            <w:hideMark/>
          </w:tcPr>
          <w:p w14:paraId="0F847B39" w14:textId="77777777" w:rsidR="00A73BAE" w:rsidRDefault="00A73BAE">
            <w:pPr>
              <w:spacing w:line="256" w:lineRule="auto"/>
              <w:rPr>
                <w:b/>
              </w:rPr>
            </w:pPr>
            <w:r>
              <w:rPr>
                <w:b/>
              </w:rPr>
              <w:t>Fruit</w:t>
            </w:r>
          </w:p>
        </w:tc>
        <w:tc>
          <w:tcPr>
            <w:tcW w:w="2230" w:type="dxa"/>
            <w:tcBorders>
              <w:top w:val="single" w:sz="4" w:space="0" w:color="802F35"/>
              <w:left w:val="single" w:sz="4" w:space="0" w:color="802F35"/>
              <w:bottom w:val="single" w:sz="4" w:space="0" w:color="802F35"/>
              <w:right w:val="single" w:sz="4" w:space="0" w:color="802F35"/>
            </w:tcBorders>
            <w:vAlign w:val="center"/>
            <w:hideMark/>
          </w:tcPr>
          <w:p w14:paraId="6877F9C5" w14:textId="77777777" w:rsidR="00A73BAE" w:rsidRDefault="00A73BAE">
            <w:pPr>
              <w:spacing w:line="256" w:lineRule="auto"/>
              <w:rPr>
                <w:b/>
              </w:rPr>
            </w:pPr>
            <w:r>
              <w:rPr>
                <w:b/>
              </w:rPr>
              <w:t>Vitamin C content (mg 100g</w:t>
            </w:r>
            <w:r>
              <w:rPr>
                <w:rFonts w:cs="Arial"/>
                <w:b/>
              </w:rPr>
              <w:t> </w:t>
            </w:r>
            <w:r>
              <w:rPr>
                <w:b/>
                <w:vertAlign w:val="superscript"/>
              </w:rPr>
              <w:t>-1</w:t>
            </w:r>
            <w:r>
              <w:rPr>
                <w:b/>
              </w:rPr>
              <w:t>)</w:t>
            </w:r>
          </w:p>
        </w:tc>
      </w:tr>
      <w:tr w:rsidR="00A73BAE" w14:paraId="29983110" w14:textId="77777777" w:rsidTr="00A73BAE">
        <w:trPr>
          <w:trHeight w:val="397"/>
        </w:trPr>
        <w:tc>
          <w:tcPr>
            <w:tcW w:w="1280" w:type="dxa"/>
            <w:tcBorders>
              <w:top w:val="single" w:sz="4" w:space="0" w:color="802F35"/>
              <w:left w:val="single" w:sz="4" w:space="0" w:color="802F35"/>
              <w:bottom w:val="single" w:sz="4" w:space="0" w:color="802F35"/>
              <w:right w:val="single" w:sz="4" w:space="0" w:color="802F35"/>
            </w:tcBorders>
            <w:vAlign w:val="center"/>
            <w:hideMark/>
          </w:tcPr>
          <w:p w14:paraId="255FF769" w14:textId="77777777" w:rsidR="00A73BAE" w:rsidRDefault="00A73BAE">
            <w:pPr>
              <w:spacing w:line="256" w:lineRule="auto"/>
            </w:pPr>
            <w:r>
              <w:t>Apple</w:t>
            </w:r>
          </w:p>
        </w:tc>
        <w:tc>
          <w:tcPr>
            <w:tcW w:w="2230" w:type="dxa"/>
            <w:tcBorders>
              <w:top w:val="single" w:sz="4" w:space="0" w:color="802F35"/>
              <w:left w:val="single" w:sz="4" w:space="0" w:color="802F35"/>
              <w:bottom w:val="single" w:sz="4" w:space="0" w:color="802F35"/>
              <w:right w:val="single" w:sz="4" w:space="0" w:color="802F35"/>
            </w:tcBorders>
            <w:vAlign w:val="center"/>
            <w:hideMark/>
          </w:tcPr>
          <w:p w14:paraId="6DA33795" w14:textId="77777777" w:rsidR="00A73BAE" w:rsidRDefault="00A73BAE">
            <w:pPr>
              <w:spacing w:line="256" w:lineRule="auto"/>
            </w:pPr>
            <w:r>
              <w:t>6</w:t>
            </w:r>
          </w:p>
        </w:tc>
      </w:tr>
      <w:tr w:rsidR="00A73BAE" w14:paraId="3D08083C" w14:textId="77777777" w:rsidTr="00A73BAE">
        <w:trPr>
          <w:trHeight w:val="397"/>
        </w:trPr>
        <w:tc>
          <w:tcPr>
            <w:tcW w:w="1280" w:type="dxa"/>
            <w:tcBorders>
              <w:top w:val="single" w:sz="4" w:space="0" w:color="802F35"/>
              <w:left w:val="single" w:sz="4" w:space="0" w:color="802F35"/>
              <w:bottom w:val="single" w:sz="4" w:space="0" w:color="802F35"/>
              <w:right w:val="single" w:sz="4" w:space="0" w:color="802F35"/>
            </w:tcBorders>
            <w:vAlign w:val="center"/>
            <w:hideMark/>
          </w:tcPr>
          <w:p w14:paraId="4E9EF5DF" w14:textId="77777777" w:rsidR="00A73BAE" w:rsidRDefault="00A73BAE">
            <w:pPr>
              <w:spacing w:line="256" w:lineRule="auto"/>
            </w:pPr>
            <w:r>
              <w:t>Banana</w:t>
            </w:r>
          </w:p>
        </w:tc>
        <w:tc>
          <w:tcPr>
            <w:tcW w:w="2230" w:type="dxa"/>
            <w:tcBorders>
              <w:top w:val="single" w:sz="4" w:space="0" w:color="802F35"/>
              <w:left w:val="single" w:sz="4" w:space="0" w:color="802F35"/>
              <w:bottom w:val="single" w:sz="4" w:space="0" w:color="802F35"/>
              <w:right w:val="single" w:sz="4" w:space="0" w:color="802F35"/>
            </w:tcBorders>
            <w:vAlign w:val="center"/>
            <w:hideMark/>
          </w:tcPr>
          <w:p w14:paraId="434B5BA8" w14:textId="77777777" w:rsidR="00A73BAE" w:rsidRDefault="00A73BAE">
            <w:pPr>
              <w:spacing w:line="256" w:lineRule="auto"/>
            </w:pPr>
            <w:r>
              <w:t>9</w:t>
            </w:r>
          </w:p>
        </w:tc>
      </w:tr>
      <w:tr w:rsidR="00A73BAE" w14:paraId="7AF7DC20" w14:textId="77777777" w:rsidTr="00A73BAE">
        <w:trPr>
          <w:trHeight w:val="397"/>
        </w:trPr>
        <w:tc>
          <w:tcPr>
            <w:tcW w:w="1280" w:type="dxa"/>
            <w:tcBorders>
              <w:top w:val="single" w:sz="4" w:space="0" w:color="802F35"/>
              <w:left w:val="single" w:sz="4" w:space="0" w:color="802F35"/>
              <w:bottom w:val="single" w:sz="4" w:space="0" w:color="802F35"/>
              <w:right w:val="single" w:sz="4" w:space="0" w:color="802F35"/>
            </w:tcBorders>
            <w:vAlign w:val="center"/>
            <w:hideMark/>
          </w:tcPr>
          <w:p w14:paraId="7830B538" w14:textId="77777777" w:rsidR="00A73BAE" w:rsidRDefault="00A73BAE">
            <w:pPr>
              <w:spacing w:line="256" w:lineRule="auto"/>
            </w:pPr>
            <w:r>
              <w:t xml:space="preserve">Lemon </w:t>
            </w:r>
          </w:p>
        </w:tc>
        <w:tc>
          <w:tcPr>
            <w:tcW w:w="2230" w:type="dxa"/>
            <w:tcBorders>
              <w:top w:val="single" w:sz="4" w:space="0" w:color="802F35"/>
              <w:left w:val="single" w:sz="4" w:space="0" w:color="802F35"/>
              <w:bottom w:val="single" w:sz="4" w:space="0" w:color="802F35"/>
              <w:right w:val="single" w:sz="4" w:space="0" w:color="802F35"/>
            </w:tcBorders>
            <w:vAlign w:val="center"/>
            <w:hideMark/>
          </w:tcPr>
          <w:p w14:paraId="7FA513DC" w14:textId="77777777" w:rsidR="00A73BAE" w:rsidRDefault="00A73BAE">
            <w:pPr>
              <w:spacing w:line="256" w:lineRule="auto"/>
            </w:pPr>
            <w:r>
              <w:t>46</w:t>
            </w:r>
          </w:p>
        </w:tc>
      </w:tr>
      <w:tr w:rsidR="00A73BAE" w14:paraId="351258E0" w14:textId="77777777" w:rsidTr="00A73BAE">
        <w:trPr>
          <w:trHeight w:val="397"/>
        </w:trPr>
        <w:tc>
          <w:tcPr>
            <w:tcW w:w="1280" w:type="dxa"/>
            <w:tcBorders>
              <w:top w:val="single" w:sz="4" w:space="0" w:color="802F35"/>
              <w:left w:val="single" w:sz="4" w:space="0" w:color="802F35"/>
              <w:bottom w:val="single" w:sz="4" w:space="0" w:color="802F35"/>
              <w:right w:val="single" w:sz="4" w:space="0" w:color="802F35"/>
            </w:tcBorders>
            <w:vAlign w:val="center"/>
            <w:hideMark/>
          </w:tcPr>
          <w:p w14:paraId="11C4A58C" w14:textId="77777777" w:rsidR="00A73BAE" w:rsidRDefault="00A73BAE">
            <w:pPr>
              <w:spacing w:line="256" w:lineRule="auto"/>
            </w:pPr>
            <w:r>
              <w:t>Kiwi fruit</w:t>
            </w:r>
          </w:p>
        </w:tc>
        <w:tc>
          <w:tcPr>
            <w:tcW w:w="2230" w:type="dxa"/>
            <w:tcBorders>
              <w:top w:val="single" w:sz="4" w:space="0" w:color="802F35"/>
              <w:left w:val="single" w:sz="4" w:space="0" w:color="802F35"/>
              <w:bottom w:val="single" w:sz="4" w:space="0" w:color="802F35"/>
              <w:right w:val="single" w:sz="4" w:space="0" w:color="802F35"/>
            </w:tcBorders>
            <w:vAlign w:val="center"/>
            <w:hideMark/>
          </w:tcPr>
          <w:p w14:paraId="400FB151" w14:textId="77777777" w:rsidR="00A73BAE" w:rsidRDefault="00A73BAE">
            <w:pPr>
              <w:spacing w:line="256" w:lineRule="auto"/>
            </w:pPr>
            <w:r>
              <w:t>96</w:t>
            </w:r>
          </w:p>
        </w:tc>
      </w:tr>
      <w:tr w:rsidR="00A73BAE" w14:paraId="12BAE679" w14:textId="77777777" w:rsidTr="00A73BAE">
        <w:trPr>
          <w:trHeight w:val="397"/>
        </w:trPr>
        <w:tc>
          <w:tcPr>
            <w:tcW w:w="1280" w:type="dxa"/>
            <w:tcBorders>
              <w:top w:val="single" w:sz="4" w:space="0" w:color="802F35"/>
              <w:left w:val="single" w:sz="4" w:space="0" w:color="802F35"/>
              <w:bottom w:val="single" w:sz="4" w:space="0" w:color="802F35"/>
              <w:right w:val="single" w:sz="4" w:space="0" w:color="802F35"/>
            </w:tcBorders>
            <w:vAlign w:val="center"/>
            <w:hideMark/>
          </w:tcPr>
          <w:p w14:paraId="1BE86B29" w14:textId="77777777" w:rsidR="00A73BAE" w:rsidRDefault="00A73BAE">
            <w:pPr>
              <w:spacing w:line="256" w:lineRule="auto"/>
            </w:pPr>
            <w:r>
              <w:t xml:space="preserve">Orange </w:t>
            </w:r>
          </w:p>
        </w:tc>
        <w:tc>
          <w:tcPr>
            <w:tcW w:w="2230" w:type="dxa"/>
            <w:tcBorders>
              <w:top w:val="single" w:sz="4" w:space="0" w:color="802F35"/>
              <w:left w:val="single" w:sz="4" w:space="0" w:color="802F35"/>
              <w:bottom w:val="single" w:sz="4" w:space="0" w:color="802F35"/>
              <w:right w:val="single" w:sz="4" w:space="0" w:color="802F35"/>
            </w:tcBorders>
            <w:vAlign w:val="center"/>
            <w:hideMark/>
          </w:tcPr>
          <w:p w14:paraId="3E63B8F2" w14:textId="77777777" w:rsidR="00A73BAE" w:rsidRDefault="00A73BAE">
            <w:pPr>
              <w:spacing w:line="256" w:lineRule="auto"/>
            </w:pPr>
            <w:r>
              <w:t>53</w:t>
            </w:r>
          </w:p>
        </w:tc>
      </w:tr>
      <w:tr w:rsidR="00A73BAE" w14:paraId="3D15E701" w14:textId="77777777" w:rsidTr="00A73BAE">
        <w:trPr>
          <w:trHeight w:val="397"/>
        </w:trPr>
        <w:tc>
          <w:tcPr>
            <w:tcW w:w="1280" w:type="dxa"/>
            <w:tcBorders>
              <w:top w:val="single" w:sz="4" w:space="0" w:color="802F35"/>
              <w:left w:val="single" w:sz="4" w:space="0" w:color="802F35"/>
              <w:bottom w:val="single" w:sz="4" w:space="0" w:color="802F35"/>
              <w:right w:val="single" w:sz="4" w:space="0" w:color="802F35"/>
            </w:tcBorders>
            <w:vAlign w:val="center"/>
            <w:hideMark/>
          </w:tcPr>
          <w:p w14:paraId="2728592B" w14:textId="77777777" w:rsidR="00A73BAE" w:rsidRDefault="00A73BAE">
            <w:pPr>
              <w:spacing w:line="256" w:lineRule="auto"/>
            </w:pPr>
            <w:r>
              <w:t>Strawberry</w:t>
            </w:r>
          </w:p>
        </w:tc>
        <w:tc>
          <w:tcPr>
            <w:tcW w:w="2230" w:type="dxa"/>
            <w:tcBorders>
              <w:top w:val="single" w:sz="4" w:space="0" w:color="802F35"/>
              <w:left w:val="single" w:sz="4" w:space="0" w:color="802F35"/>
              <w:bottom w:val="single" w:sz="4" w:space="0" w:color="802F35"/>
              <w:right w:val="single" w:sz="4" w:space="0" w:color="802F35"/>
            </w:tcBorders>
            <w:vAlign w:val="center"/>
            <w:hideMark/>
          </w:tcPr>
          <w:p w14:paraId="51F19CB7" w14:textId="77777777" w:rsidR="00A73BAE" w:rsidRDefault="00A73BAE">
            <w:pPr>
              <w:spacing w:line="256" w:lineRule="auto"/>
            </w:pPr>
            <w:r>
              <w:t>57</w:t>
            </w:r>
          </w:p>
        </w:tc>
      </w:tr>
    </w:tbl>
    <w:p w14:paraId="0C4BF8FE" w14:textId="2174CD11" w:rsidR="00A73BAE" w:rsidRDefault="00A73BAE" w:rsidP="00A73BAE">
      <w:r>
        <w:rPr>
          <w:noProof/>
          <w:lang w:val="en-GB" w:eastAsia="en-GB"/>
        </w:rPr>
        <mc:AlternateContent>
          <mc:Choice Requires="wps">
            <w:drawing>
              <wp:anchor distT="0" distB="0" distL="114300" distR="114300" simplePos="0" relativeHeight="251742208" behindDoc="0" locked="0" layoutInCell="1" allowOverlap="1" wp14:anchorId="3CA8D8B9" wp14:editId="3B9014A5">
                <wp:simplePos x="0" y="0"/>
                <wp:positionH relativeFrom="column">
                  <wp:posOffset>-268605</wp:posOffset>
                </wp:positionH>
                <wp:positionV relativeFrom="paragraph">
                  <wp:posOffset>8089900</wp:posOffset>
                </wp:positionV>
                <wp:extent cx="6170295" cy="552450"/>
                <wp:effectExtent l="0" t="0" r="1905" b="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295" cy="552450"/>
                        </a:xfrm>
                        <a:prstGeom prst="rect">
                          <a:avLst/>
                        </a:prstGeom>
                        <a:solidFill>
                          <a:srgbClr val="FFFFFF"/>
                        </a:solidFill>
                        <a:ln w="9525">
                          <a:noFill/>
                          <a:miter lim="800000"/>
                          <a:headEnd/>
                          <a:tailEnd/>
                        </a:ln>
                      </wps:spPr>
                      <wps:txbx>
                        <w:txbxContent>
                          <w:p w14:paraId="3B8A2301" w14:textId="77777777" w:rsidR="00E81CD5" w:rsidRDefault="00E81CD5" w:rsidP="00A73BAE">
                            <w:pPr>
                              <w:pStyle w:val="Heading3"/>
                              <w:jc w:val="center"/>
                            </w:pPr>
                            <w:r>
                              <w:t>Produced in collaboration with the University of East Anglia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8D8B9" id="Text Box 372" o:spid="_x0000_s1109" type="#_x0000_t202" style="position:absolute;margin-left:-21.15pt;margin-top:637pt;width:485.85pt;height:4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" stroked="f">
                <v:textbox>
                  <w:txbxContent>
                    <w:p w14:paraId="3B8A2301" w14:textId="77777777" w:rsidR="00E81CD5" w:rsidRDefault="00E81CD5" w:rsidP="00A73BAE">
                      <w:pPr>
                        <w:pStyle w:val="Heading3"/>
                        <w:jc w:val="center"/>
                      </w:pPr>
                      <w:r>
                        <w:t>Produced in collaboration with the University of East Anglia</w:t>
                      </w:r>
                    </w:p>
                  </w:txbxContent>
                </v:textbox>
              </v:shape>
            </w:pict>
          </mc:Fallback>
        </mc:AlternateContent>
      </w:r>
    </w:p>
    <w:p w14:paraId="599BE3C4" w14:textId="77777777" w:rsidR="00A73BAE" w:rsidRDefault="00A73BAE" w:rsidP="00A73BAE">
      <w:pPr>
        <w:ind w:firstLine="720"/>
      </w:pPr>
    </w:p>
    <w:p w14:paraId="4C7DB895" w14:textId="77777777" w:rsidR="00A73BAE" w:rsidRDefault="00A73BAE" w:rsidP="00A73BAE"/>
    <w:p w14:paraId="0E1F18EE" w14:textId="77777777" w:rsidR="00A73BAE" w:rsidRDefault="00A73BAE" w:rsidP="00A73BAE"/>
    <w:p w14:paraId="5A0C0C0B" w14:textId="77777777" w:rsidR="00A73BAE" w:rsidRDefault="00A73BAE" w:rsidP="00A73BAE"/>
    <w:p w14:paraId="1B36FAEF" w14:textId="77777777" w:rsidR="00A73BAE" w:rsidRDefault="00A73BAE" w:rsidP="00A73BAE"/>
    <w:p w14:paraId="27455CBF" w14:textId="77777777" w:rsidR="00A73BAE" w:rsidRDefault="00A73BAE" w:rsidP="00A73BAE"/>
    <w:p w14:paraId="2B03CE86" w14:textId="77777777" w:rsidR="00A73BAE" w:rsidRDefault="00A73BAE" w:rsidP="00A73BAE"/>
    <w:p w14:paraId="4C16BAED" w14:textId="77777777" w:rsidR="00A73BAE" w:rsidRDefault="00A73BAE" w:rsidP="00A73BAE"/>
    <w:p w14:paraId="1F0E048B" w14:textId="77777777" w:rsidR="00A73BAE" w:rsidRDefault="00A73BAE" w:rsidP="00A73BAE"/>
    <w:p w14:paraId="77D1184B" w14:textId="77777777" w:rsidR="00A73BAE" w:rsidRDefault="00A73BAE" w:rsidP="00A73BAE"/>
    <w:p w14:paraId="2B9DE03F" w14:textId="77777777" w:rsidR="00A73BAE" w:rsidRDefault="00A73BAE" w:rsidP="00A73BAE"/>
    <w:p w14:paraId="62B0930C" w14:textId="77777777" w:rsidR="00A73BAE" w:rsidRDefault="00A73BAE" w:rsidP="00A73BAE"/>
    <w:p w14:paraId="2B061C1C" w14:textId="77777777" w:rsidR="00A73BAE" w:rsidRDefault="00A73BAE" w:rsidP="00A73BAE"/>
    <w:p w14:paraId="24713577" w14:textId="77777777" w:rsidR="00A73BAE" w:rsidRDefault="00A73BAE" w:rsidP="00A73BAE"/>
    <w:p w14:paraId="261CE129" w14:textId="77777777" w:rsidR="00A73BAE" w:rsidRDefault="00A73BAE" w:rsidP="00A73BAE"/>
    <w:p w14:paraId="3CF6ADF2" w14:textId="77777777" w:rsidR="00A73BAE" w:rsidRDefault="00A73BAE" w:rsidP="00A73BAE"/>
    <w:p w14:paraId="5E7C04C3" w14:textId="77777777" w:rsidR="00A73BAE" w:rsidRDefault="00A73BAE" w:rsidP="00A73BAE"/>
    <w:p w14:paraId="56CFA39A" w14:textId="77777777" w:rsidR="00A73BAE" w:rsidRDefault="00A73BAE" w:rsidP="00A73BAE"/>
    <w:p w14:paraId="76C420F6" w14:textId="77777777" w:rsidR="00A73BAE" w:rsidRDefault="00A73BAE" w:rsidP="00A73BAE"/>
    <w:p w14:paraId="5D316B49" w14:textId="77777777" w:rsidR="00A73BAE" w:rsidRDefault="00A73BAE" w:rsidP="00A73BAE"/>
    <w:p w14:paraId="4BEDBB57" w14:textId="0E9162C9" w:rsidR="00A73BAE" w:rsidRDefault="00A73BAE" w:rsidP="00A73BAE">
      <w:r>
        <w:rPr>
          <w:noProof/>
          <w:lang w:val="en-GB" w:eastAsia="en-GB"/>
        </w:rPr>
        <w:drawing>
          <wp:inline distT="0" distB="0" distL="0" distR="0" wp14:anchorId="151A3AEC" wp14:editId="5370198F">
            <wp:extent cx="2762250" cy="3905250"/>
            <wp:effectExtent l="0" t="0" r="0" b="0"/>
            <wp:docPr id="328" name="Picture 328" descr="printable graph paper … | Knitting graph paper, Printabl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printable graph paper … | Knitting graph paper, Printable graph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62250" cy="3905250"/>
                    </a:xfrm>
                    <a:prstGeom prst="rect">
                      <a:avLst/>
                    </a:prstGeom>
                    <a:noFill/>
                    <a:ln>
                      <a:noFill/>
                    </a:ln>
                  </pic:spPr>
                </pic:pic>
              </a:graphicData>
            </a:graphic>
          </wp:inline>
        </w:drawing>
      </w:r>
      <w:r>
        <w:rPr>
          <w:noProof/>
          <w:lang w:val="en-GB" w:eastAsia="en-GB"/>
        </w:rPr>
        <w:drawing>
          <wp:inline distT="0" distB="0" distL="0" distR="0" wp14:anchorId="2A533292" wp14:editId="52880AFE">
            <wp:extent cx="2762250" cy="3905250"/>
            <wp:effectExtent l="0" t="0" r="0" b="0"/>
            <wp:docPr id="326" name="Picture 326" descr="printable graph paper … | Knitting graph paper, Printabl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printable graph paper … | Knitting graph paper, Printable graph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62250" cy="3905250"/>
                    </a:xfrm>
                    <a:prstGeom prst="rect">
                      <a:avLst/>
                    </a:prstGeom>
                    <a:noFill/>
                    <a:ln>
                      <a:noFill/>
                    </a:ln>
                  </pic:spPr>
                </pic:pic>
              </a:graphicData>
            </a:graphic>
          </wp:inline>
        </w:drawing>
      </w:r>
    </w:p>
    <w:p w14:paraId="7A38E10D" w14:textId="4B6EEF07" w:rsidR="00A73BAE" w:rsidRDefault="00A73BAE" w:rsidP="00A73BAE">
      <w:r>
        <w:rPr>
          <w:noProof/>
          <w:lang w:val="en-GB" w:eastAsia="en-GB"/>
        </w:rPr>
        <w:lastRenderedPageBreak/>
        <w:drawing>
          <wp:inline distT="0" distB="0" distL="0" distR="0" wp14:anchorId="54C7E5C7" wp14:editId="68882E8E">
            <wp:extent cx="2590800" cy="3657600"/>
            <wp:effectExtent l="0" t="0" r="0" b="0"/>
            <wp:docPr id="325" name="Picture 325" descr="printable graph paper … | Knitting graph paper, Printabl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printable graph paper … | Knitting graph paper, Printable graph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90800" cy="3657600"/>
                    </a:xfrm>
                    <a:prstGeom prst="rect">
                      <a:avLst/>
                    </a:prstGeom>
                    <a:noFill/>
                    <a:ln>
                      <a:noFill/>
                    </a:ln>
                  </pic:spPr>
                </pic:pic>
              </a:graphicData>
            </a:graphic>
          </wp:inline>
        </w:drawing>
      </w:r>
      <w:r>
        <w:rPr>
          <w:noProof/>
          <w:lang w:val="en-GB" w:eastAsia="en-GB"/>
        </w:rPr>
        <w:drawing>
          <wp:inline distT="0" distB="0" distL="0" distR="0" wp14:anchorId="13C6DBDC" wp14:editId="4DA72C04">
            <wp:extent cx="2590800" cy="3657600"/>
            <wp:effectExtent l="0" t="0" r="0" b="0"/>
            <wp:docPr id="298" name="Picture 298" descr="printable graph paper … | Knitting graph paper, Printabl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printable graph paper … | Knitting graph paper, Printable graph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90800" cy="3657600"/>
                    </a:xfrm>
                    <a:prstGeom prst="rect">
                      <a:avLst/>
                    </a:prstGeom>
                    <a:noFill/>
                    <a:ln>
                      <a:noFill/>
                    </a:ln>
                  </pic:spPr>
                </pic:pic>
              </a:graphicData>
            </a:graphic>
          </wp:inline>
        </w:drawing>
      </w:r>
    </w:p>
    <w:p w14:paraId="731EB7DD" w14:textId="77777777" w:rsidR="00A73BAE" w:rsidRDefault="00A73BAE" w:rsidP="00A73BAE"/>
    <w:p w14:paraId="7C809B22" w14:textId="77777777" w:rsidR="00A73BAE" w:rsidRDefault="00A73BAE" w:rsidP="00A73BAE"/>
    <w:p w14:paraId="6CCC5F4F" w14:textId="77777777" w:rsidR="00A73BAE" w:rsidRDefault="00A73BAE" w:rsidP="00A73BAE"/>
    <w:p w14:paraId="7771528E" w14:textId="77777777" w:rsidR="00A73BAE" w:rsidRDefault="00A73BAE" w:rsidP="00A73BAE">
      <w:pPr>
        <w:pStyle w:val="Heading1"/>
        <w:spacing w:before="120" w:after="240"/>
      </w:pPr>
      <w:r>
        <w:t>M1.3 – Answers</w:t>
      </w:r>
    </w:p>
    <w:p w14:paraId="51791157" w14:textId="77777777" w:rsidR="00A73BAE" w:rsidRDefault="00A73BAE" w:rsidP="00A73BAE">
      <w:pPr>
        <w:pStyle w:val="Heading2"/>
      </w:pPr>
      <w:r>
        <w:t>Teacher answers</w:t>
      </w:r>
    </w:p>
    <w:p w14:paraId="2C9B04E8" w14:textId="77777777" w:rsidR="00A73BAE" w:rsidRDefault="00A73BAE" w:rsidP="00A73BAE">
      <w:pPr>
        <w:pStyle w:val="Heading3"/>
        <w:spacing w:after="240"/>
      </w:pPr>
      <w:r>
        <w:t>Quiz</w:t>
      </w:r>
    </w:p>
    <w:p w14:paraId="52180B00" w14:textId="77777777" w:rsidR="00A73BAE" w:rsidRDefault="00A73BAE" w:rsidP="00A73BAE">
      <w:r>
        <w:t>For the below data sets:</w:t>
      </w:r>
    </w:p>
    <w:p w14:paraId="7F6AED37" w14:textId="77777777" w:rsidR="00A73BAE" w:rsidRDefault="00A73BAE" w:rsidP="00A73BAE">
      <w:pPr>
        <w:pStyle w:val="ListParagraph"/>
        <w:numPr>
          <w:ilvl w:val="0"/>
          <w:numId w:val="36"/>
        </w:numPr>
        <w:spacing w:after="240" w:line="276" w:lineRule="auto"/>
      </w:pPr>
      <w:r>
        <w:t>Determine whether a histogram or bar chart is the more appropriate graph to plot with reasons.</w:t>
      </w:r>
    </w:p>
    <w:p w14:paraId="441B5E9A" w14:textId="77777777" w:rsidR="00A73BAE" w:rsidRDefault="00A73BAE" w:rsidP="00A73BAE">
      <w:pPr>
        <w:pStyle w:val="ListParagraph"/>
        <w:numPr>
          <w:ilvl w:val="0"/>
          <w:numId w:val="36"/>
        </w:numPr>
        <w:spacing w:after="240" w:line="276" w:lineRule="auto"/>
      </w:pPr>
      <w:r>
        <w:t>Plot the graph.</w:t>
      </w:r>
    </w:p>
    <w:p w14:paraId="69090B17" w14:textId="77777777" w:rsidR="00A73BAE" w:rsidRDefault="00A73BAE" w:rsidP="00A73BAE">
      <w:pPr>
        <w:pStyle w:val="ListParagraph"/>
      </w:pPr>
    </w:p>
    <w:p w14:paraId="1AFB66B2" w14:textId="77777777" w:rsidR="00A73BAE" w:rsidRDefault="00A73BAE" w:rsidP="00A73BAE">
      <w:pPr>
        <w:pStyle w:val="ListParagraph"/>
        <w:numPr>
          <w:ilvl w:val="0"/>
          <w:numId w:val="37"/>
        </w:numPr>
        <w:spacing w:after="240" w:line="276" w:lineRule="auto"/>
        <w:ind w:left="284" w:hanging="284"/>
      </w:pPr>
      <w:r>
        <w:t>Blood samples were taken from a group of patients and the frequency of blood groups is presented in the table below.</w:t>
      </w:r>
    </w:p>
    <w:tbl>
      <w:tblPr>
        <w:tblW w:w="0" w:type="auto"/>
        <w:tblInd w:w="2055"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2438"/>
        <w:gridCol w:w="2438"/>
      </w:tblGrid>
      <w:tr w:rsidR="00A73BAE" w14:paraId="3C71BDFE" w14:textId="77777777" w:rsidTr="00A73BAE">
        <w:trPr>
          <w:trHeight w:val="397"/>
          <w:tblHeader/>
        </w:trPr>
        <w:tc>
          <w:tcPr>
            <w:tcW w:w="2438" w:type="dxa"/>
            <w:tcBorders>
              <w:top w:val="single" w:sz="4" w:space="0" w:color="802F35"/>
              <w:left w:val="single" w:sz="4" w:space="0" w:color="802F35"/>
              <w:bottom w:val="single" w:sz="4" w:space="0" w:color="802F35"/>
              <w:right w:val="single" w:sz="4" w:space="0" w:color="802F35"/>
            </w:tcBorders>
            <w:vAlign w:val="center"/>
            <w:hideMark/>
          </w:tcPr>
          <w:p w14:paraId="399F7F60" w14:textId="77777777" w:rsidR="00A73BAE" w:rsidRDefault="00A73BAE">
            <w:pPr>
              <w:spacing w:line="256" w:lineRule="auto"/>
              <w:ind w:left="284" w:hanging="284"/>
              <w:jc w:val="center"/>
              <w:rPr>
                <w:b/>
              </w:rPr>
            </w:pPr>
            <w:r>
              <w:rPr>
                <w:b/>
              </w:rPr>
              <w:t>Blood group</w:t>
            </w:r>
          </w:p>
        </w:tc>
        <w:tc>
          <w:tcPr>
            <w:tcW w:w="2438" w:type="dxa"/>
            <w:tcBorders>
              <w:top w:val="single" w:sz="4" w:space="0" w:color="802F35"/>
              <w:left w:val="single" w:sz="4" w:space="0" w:color="802F35"/>
              <w:bottom w:val="single" w:sz="4" w:space="0" w:color="802F35"/>
              <w:right w:val="single" w:sz="4" w:space="0" w:color="802F35"/>
            </w:tcBorders>
            <w:vAlign w:val="center"/>
            <w:hideMark/>
          </w:tcPr>
          <w:p w14:paraId="36E64F02" w14:textId="77777777" w:rsidR="00A73BAE" w:rsidRDefault="00A73BAE">
            <w:pPr>
              <w:spacing w:line="256" w:lineRule="auto"/>
              <w:ind w:left="284" w:hanging="284"/>
              <w:jc w:val="center"/>
              <w:rPr>
                <w:b/>
              </w:rPr>
            </w:pPr>
            <w:r>
              <w:rPr>
                <w:b/>
              </w:rPr>
              <w:t>Frequency</w:t>
            </w:r>
          </w:p>
        </w:tc>
      </w:tr>
      <w:tr w:rsidR="00A73BAE" w14:paraId="572F78E3" w14:textId="77777777" w:rsidTr="00A73BAE">
        <w:trPr>
          <w:trHeight w:val="397"/>
        </w:trPr>
        <w:tc>
          <w:tcPr>
            <w:tcW w:w="2438" w:type="dxa"/>
            <w:tcBorders>
              <w:top w:val="single" w:sz="4" w:space="0" w:color="802F35"/>
              <w:left w:val="single" w:sz="4" w:space="0" w:color="802F35"/>
              <w:bottom w:val="single" w:sz="4" w:space="0" w:color="802F35"/>
              <w:right w:val="single" w:sz="4" w:space="0" w:color="802F35"/>
            </w:tcBorders>
            <w:vAlign w:val="center"/>
            <w:hideMark/>
          </w:tcPr>
          <w:p w14:paraId="729290F0" w14:textId="77777777" w:rsidR="00A73BAE" w:rsidRDefault="00A73BAE">
            <w:pPr>
              <w:spacing w:line="256" w:lineRule="auto"/>
              <w:ind w:left="284" w:hanging="284"/>
              <w:jc w:val="center"/>
            </w:pPr>
            <w:r>
              <w:t>A</w:t>
            </w:r>
          </w:p>
        </w:tc>
        <w:tc>
          <w:tcPr>
            <w:tcW w:w="2438" w:type="dxa"/>
            <w:tcBorders>
              <w:top w:val="single" w:sz="4" w:space="0" w:color="802F35"/>
              <w:left w:val="single" w:sz="4" w:space="0" w:color="802F35"/>
              <w:bottom w:val="single" w:sz="4" w:space="0" w:color="802F35"/>
              <w:right w:val="single" w:sz="4" w:space="0" w:color="802F35"/>
            </w:tcBorders>
            <w:vAlign w:val="center"/>
            <w:hideMark/>
          </w:tcPr>
          <w:p w14:paraId="7BCF34F4" w14:textId="77777777" w:rsidR="00A73BAE" w:rsidRDefault="00A73BAE">
            <w:pPr>
              <w:spacing w:line="256" w:lineRule="auto"/>
              <w:ind w:left="284" w:hanging="284"/>
              <w:jc w:val="center"/>
            </w:pPr>
            <w:r>
              <w:t>40</w:t>
            </w:r>
          </w:p>
        </w:tc>
      </w:tr>
      <w:tr w:rsidR="00A73BAE" w14:paraId="2BCA98A9" w14:textId="77777777" w:rsidTr="00A73BAE">
        <w:trPr>
          <w:trHeight w:val="397"/>
        </w:trPr>
        <w:tc>
          <w:tcPr>
            <w:tcW w:w="2438" w:type="dxa"/>
            <w:tcBorders>
              <w:top w:val="single" w:sz="4" w:space="0" w:color="802F35"/>
              <w:left w:val="single" w:sz="4" w:space="0" w:color="802F35"/>
              <w:bottom w:val="single" w:sz="4" w:space="0" w:color="802F35"/>
              <w:right w:val="single" w:sz="4" w:space="0" w:color="802F35"/>
            </w:tcBorders>
            <w:vAlign w:val="center"/>
            <w:hideMark/>
          </w:tcPr>
          <w:p w14:paraId="533D8D3B" w14:textId="77777777" w:rsidR="00A73BAE" w:rsidRDefault="00A73BAE">
            <w:pPr>
              <w:spacing w:line="256" w:lineRule="auto"/>
              <w:ind w:left="284" w:hanging="284"/>
              <w:jc w:val="center"/>
            </w:pPr>
            <w:r>
              <w:t>B</w:t>
            </w:r>
          </w:p>
        </w:tc>
        <w:tc>
          <w:tcPr>
            <w:tcW w:w="2438" w:type="dxa"/>
            <w:tcBorders>
              <w:top w:val="single" w:sz="4" w:space="0" w:color="802F35"/>
              <w:left w:val="single" w:sz="4" w:space="0" w:color="802F35"/>
              <w:bottom w:val="single" w:sz="4" w:space="0" w:color="802F35"/>
              <w:right w:val="single" w:sz="4" w:space="0" w:color="802F35"/>
            </w:tcBorders>
            <w:vAlign w:val="center"/>
            <w:hideMark/>
          </w:tcPr>
          <w:p w14:paraId="7B5FF86E" w14:textId="77777777" w:rsidR="00A73BAE" w:rsidRDefault="00A73BAE">
            <w:pPr>
              <w:spacing w:line="256" w:lineRule="auto"/>
              <w:ind w:left="284" w:hanging="284"/>
              <w:jc w:val="center"/>
            </w:pPr>
            <w:r>
              <w:t>10</w:t>
            </w:r>
          </w:p>
        </w:tc>
      </w:tr>
      <w:tr w:rsidR="00A73BAE" w14:paraId="3FAA267A" w14:textId="77777777" w:rsidTr="00A73BAE">
        <w:trPr>
          <w:trHeight w:val="397"/>
        </w:trPr>
        <w:tc>
          <w:tcPr>
            <w:tcW w:w="2438" w:type="dxa"/>
            <w:tcBorders>
              <w:top w:val="single" w:sz="4" w:space="0" w:color="802F35"/>
              <w:left w:val="single" w:sz="4" w:space="0" w:color="802F35"/>
              <w:bottom w:val="single" w:sz="4" w:space="0" w:color="802F35"/>
              <w:right w:val="single" w:sz="4" w:space="0" w:color="802F35"/>
            </w:tcBorders>
            <w:vAlign w:val="center"/>
            <w:hideMark/>
          </w:tcPr>
          <w:p w14:paraId="164F593F" w14:textId="77777777" w:rsidR="00A73BAE" w:rsidRDefault="00A73BAE">
            <w:pPr>
              <w:spacing w:line="256" w:lineRule="auto"/>
              <w:ind w:left="284" w:hanging="284"/>
              <w:jc w:val="center"/>
            </w:pPr>
            <w:r>
              <w:t>AB</w:t>
            </w:r>
          </w:p>
        </w:tc>
        <w:tc>
          <w:tcPr>
            <w:tcW w:w="2438" w:type="dxa"/>
            <w:tcBorders>
              <w:top w:val="single" w:sz="4" w:space="0" w:color="802F35"/>
              <w:left w:val="single" w:sz="4" w:space="0" w:color="802F35"/>
              <w:bottom w:val="single" w:sz="4" w:space="0" w:color="802F35"/>
              <w:right w:val="single" w:sz="4" w:space="0" w:color="802F35"/>
            </w:tcBorders>
            <w:vAlign w:val="center"/>
            <w:hideMark/>
          </w:tcPr>
          <w:p w14:paraId="7D1F9528" w14:textId="77777777" w:rsidR="00A73BAE" w:rsidRDefault="00A73BAE">
            <w:pPr>
              <w:spacing w:line="256" w:lineRule="auto"/>
              <w:ind w:left="284" w:hanging="284"/>
              <w:jc w:val="center"/>
            </w:pPr>
            <w:r>
              <w:t>5</w:t>
            </w:r>
          </w:p>
        </w:tc>
      </w:tr>
      <w:tr w:rsidR="00A73BAE" w14:paraId="0C59566A" w14:textId="77777777" w:rsidTr="00A73BAE">
        <w:trPr>
          <w:trHeight w:val="397"/>
        </w:trPr>
        <w:tc>
          <w:tcPr>
            <w:tcW w:w="2438" w:type="dxa"/>
            <w:tcBorders>
              <w:top w:val="single" w:sz="4" w:space="0" w:color="802F35"/>
              <w:left w:val="single" w:sz="4" w:space="0" w:color="802F35"/>
              <w:bottom w:val="single" w:sz="4" w:space="0" w:color="802F35"/>
              <w:right w:val="single" w:sz="4" w:space="0" w:color="802F35"/>
            </w:tcBorders>
            <w:vAlign w:val="center"/>
            <w:hideMark/>
          </w:tcPr>
          <w:p w14:paraId="7D92F567" w14:textId="77777777" w:rsidR="00A73BAE" w:rsidRDefault="00A73BAE">
            <w:pPr>
              <w:spacing w:line="256" w:lineRule="auto"/>
              <w:ind w:left="284" w:hanging="284"/>
              <w:jc w:val="center"/>
            </w:pPr>
            <w:r>
              <w:t>O</w:t>
            </w:r>
          </w:p>
        </w:tc>
        <w:tc>
          <w:tcPr>
            <w:tcW w:w="2438" w:type="dxa"/>
            <w:tcBorders>
              <w:top w:val="single" w:sz="4" w:space="0" w:color="802F35"/>
              <w:left w:val="single" w:sz="4" w:space="0" w:color="802F35"/>
              <w:bottom w:val="single" w:sz="4" w:space="0" w:color="802F35"/>
              <w:right w:val="single" w:sz="4" w:space="0" w:color="802F35"/>
            </w:tcBorders>
            <w:vAlign w:val="center"/>
            <w:hideMark/>
          </w:tcPr>
          <w:p w14:paraId="09DD5D84" w14:textId="77777777" w:rsidR="00A73BAE" w:rsidRDefault="00A73BAE">
            <w:pPr>
              <w:spacing w:line="256" w:lineRule="auto"/>
              <w:ind w:left="284" w:hanging="284"/>
              <w:jc w:val="center"/>
            </w:pPr>
            <w:r>
              <w:t>40</w:t>
            </w:r>
          </w:p>
        </w:tc>
      </w:tr>
    </w:tbl>
    <w:p w14:paraId="5A54E298" w14:textId="77777777" w:rsidR="00A73BAE" w:rsidRDefault="00A73BAE" w:rsidP="00A73BAE">
      <w:pPr>
        <w:pStyle w:val="ListParagraph"/>
        <w:spacing w:after="120"/>
        <w:ind w:left="284"/>
        <w:rPr>
          <w:color w:val="FF0000"/>
        </w:rPr>
      </w:pPr>
    </w:p>
    <w:p w14:paraId="0585C301" w14:textId="77777777" w:rsidR="00A73BAE" w:rsidRDefault="00A73BAE" w:rsidP="00A73BAE">
      <w:pPr>
        <w:pStyle w:val="ListParagraph"/>
        <w:spacing w:after="120"/>
        <w:ind w:left="284"/>
        <w:rPr>
          <w:color w:val="FF0000"/>
        </w:rPr>
      </w:pPr>
    </w:p>
    <w:p w14:paraId="7796B269" w14:textId="77777777" w:rsidR="00A73BAE" w:rsidRDefault="00A73BAE" w:rsidP="00A73BAE">
      <w:pPr>
        <w:pStyle w:val="ListParagraph"/>
        <w:spacing w:after="120"/>
        <w:ind w:left="284"/>
        <w:rPr>
          <w:color w:val="FF0000"/>
        </w:rPr>
      </w:pPr>
    </w:p>
    <w:p w14:paraId="6B47570F" w14:textId="7EA17B90" w:rsidR="00A73BAE" w:rsidRDefault="00A73BAE" w:rsidP="00A73BAE">
      <w:pPr>
        <w:pStyle w:val="ListParagraph"/>
        <w:spacing w:after="120"/>
        <w:ind w:left="284"/>
        <w:rPr>
          <w:color w:val="FF0000"/>
        </w:rPr>
      </w:pPr>
    </w:p>
    <w:p w14:paraId="140E30F0" w14:textId="19C71615" w:rsidR="00A73BAE" w:rsidRDefault="00A73BAE" w:rsidP="00A73BAE">
      <w:pPr>
        <w:pStyle w:val="ListParagraph"/>
        <w:spacing w:after="120"/>
        <w:ind w:left="284"/>
        <w:rPr>
          <w:color w:val="FF0000"/>
        </w:rPr>
      </w:pPr>
    </w:p>
    <w:p w14:paraId="05A6F036" w14:textId="6C7A7C5A" w:rsidR="00A73BAE" w:rsidRDefault="00A73BAE" w:rsidP="00A73BAE">
      <w:pPr>
        <w:pStyle w:val="ListParagraph"/>
        <w:spacing w:after="120"/>
        <w:ind w:left="284"/>
        <w:rPr>
          <w:color w:val="FF0000"/>
        </w:rPr>
      </w:pPr>
    </w:p>
    <w:p w14:paraId="32017F4F" w14:textId="77777777" w:rsidR="00A73BAE" w:rsidRDefault="00A73BAE" w:rsidP="00A73BAE">
      <w:pPr>
        <w:pStyle w:val="ListParagraph"/>
        <w:spacing w:after="120"/>
        <w:ind w:left="284"/>
        <w:rPr>
          <w:color w:val="FF0000"/>
        </w:rPr>
      </w:pPr>
    </w:p>
    <w:p w14:paraId="2AE3D077" w14:textId="77777777" w:rsidR="00A73BAE" w:rsidRDefault="00A73BAE" w:rsidP="00A73BAE">
      <w:pPr>
        <w:pStyle w:val="ListParagraph"/>
        <w:spacing w:after="120"/>
        <w:ind w:left="284"/>
        <w:rPr>
          <w:color w:val="FF0000"/>
        </w:rPr>
      </w:pPr>
    </w:p>
    <w:p w14:paraId="00C11C02" w14:textId="77777777" w:rsidR="00A73BAE" w:rsidRDefault="00A73BAE" w:rsidP="00A73BAE">
      <w:pPr>
        <w:pStyle w:val="ListParagraph"/>
        <w:numPr>
          <w:ilvl w:val="0"/>
          <w:numId w:val="38"/>
        </w:numPr>
        <w:spacing w:after="240" w:line="276" w:lineRule="auto"/>
        <w:rPr>
          <w:color w:val="802F35"/>
        </w:rPr>
      </w:pPr>
      <w:r>
        <w:rPr>
          <w:color w:val="802F35"/>
        </w:rPr>
        <w:lastRenderedPageBreak/>
        <w:t>Bar chart – qualitative categoric data</w:t>
      </w:r>
    </w:p>
    <w:p w14:paraId="0B5C23BD" w14:textId="30FDBAFB" w:rsidR="00A73BAE" w:rsidRDefault="00A73BAE" w:rsidP="00A73BAE">
      <w:pPr>
        <w:pStyle w:val="ListParagraph"/>
        <w:numPr>
          <w:ilvl w:val="0"/>
          <w:numId w:val="38"/>
        </w:numPr>
        <w:spacing w:after="240" w:line="276" w:lineRule="auto"/>
      </w:pPr>
      <w:r>
        <w:rPr>
          <w:noProof/>
          <w:lang w:val="en-GB" w:eastAsia="en-GB"/>
        </w:rPr>
        <w:drawing>
          <wp:anchor distT="0" distB="0" distL="114300" distR="114300" simplePos="0" relativeHeight="251745280" behindDoc="0" locked="0" layoutInCell="1" allowOverlap="1" wp14:anchorId="348F13D0" wp14:editId="5E2AF4C9">
            <wp:simplePos x="0" y="0"/>
            <wp:positionH relativeFrom="column">
              <wp:posOffset>1319530</wp:posOffset>
            </wp:positionH>
            <wp:positionV relativeFrom="paragraph">
              <wp:posOffset>175895</wp:posOffset>
            </wp:positionV>
            <wp:extent cx="2700655" cy="3493770"/>
            <wp:effectExtent l="0" t="0" r="4445" b="0"/>
            <wp:wrapNone/>
            <wp:docPr id="371" name="Picture 371" title="Bar graph of frequency of blood groups"/>
            <wp:cNvGraphicFramePr/>
            <a:graphic xmlns:a="http://schemas.openxmlformats.org/drawingml/2006/main">
              <a:graphicData uri="http://schemas.openxmlformats.org/drawingml/2006/picture">
                <pic:pic xmlns:pic="http://schemas.openxmlformats.org/drawingml/2006/picture">
                  <pic:nvPicPr>
                    <pic:cNvPr id="302" name="Picture 302" title="Bar graph of frequency of blood group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00020" cy="34918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8D3C72D" w14:textId="77777777" w:rsidR="00A73BAE" w:rsidRDefault="00A73BAE" w:rsidP="00A73BAE"/>
    <w:p w14:paraId="1F8CF390" w14:textId="77777777" w:rsidR="00A73BAE" w:rsidRDefault="00A73BAE" w:rsidP="00A73BAE"/>
    <w:p w14:paraId="7D688DD0" w14:textId="77777777" w:rsidR="00A73BAE" w:rsidRDefault="00A73BAE" w:rsidP="00A73BAE"/>
    <w:p w14:paraId="2F154EBD" w14:textId="77777777" w:rsidR="00A73BAE" w:rsidRDefault="00A73BAE" w:rsidP="00A73BAE"/>
    <w:p w14:paraId="5F7A6AF8" w14:textId="77777777" w:rsidR="00A73BAE" w:rsidRDefault="00A73BAE" w:rsidP="00A73BAE"/>
    <w:p w14:paraId="7666A2C7" w14:textId="77777777" w:rsidR="00A73BAE" w:rsidRDefault="00A73BAE" w:rsidP="00A73BAE"/>
    <w:p w14:paraId="5A7FA1B4" w14:textId="77777777" w:rsidR="00A73BAE" w:rsidRDefault="00A73BAE" w:rsidP="00A73BAE"/>
    <w:p w14:paraId="6D6B6881" w14:textId="77777777" w:rsidR="00A73BAE" w:rsidRDefault="00A73BAE" w:rsidP="00A73BAE"/>
    <w:p w14:paraId="4C950F34" w14:textId="77777777" w:rsidR="00A73BAE" w:rsidRDefault="00A73BAE" w:rsidP="00A73BAE"/>
    <w:p w14:paraId="0D751EED" w14:textId="77777777" w:rsidR="00A73BAE" w:rsidRDefault="00A73BAE" w:rsidP="00A73BAE"/>
    <w:p w14:paraId="61302630" w14:textId="77777777" w:rsidR="00A73BAE" w:rsidRDefault="00A73BAE" w:rsidP="00A73BAE"/>
    <w:p w14:paraId="0F35F334" w14:textId="77777777" w:rsidR="00A73BAE" w:rsidRDefault="00A73BAE" w:rsidP="00A73BAE"/>
    <w:p w14:paraId="23BFDDB8" w14:textId="77777777" w:rsidR="00A73BAE" w:rsidRDefault="00A73BAE" w:rsidP="00A73BAE"/>
    <w:p w14:paraId="12A9AECB" w14:textId="77777777" w:rsidR="00A73BAE" w:rsidRDefault="00A73BAE" w:rsidP="00A73BAE"/>
    <w:p w14:paraId="12A35826" w14:textId="77777777" w:rsidR="00A73BAE" w:rsidRDefault="00A73BAE" w:rsidP="00A73BAE"/>
    <w:p w14:paraId="1F795856" w14:textId="77777777" w:rsidR="00A73BAE" w:rsidRDefault="00A73BAE" w:rsidP="00A73BAE"/>
    <w:p w14:paraId="0D3EAD5E" w14:textId="77777777" w:rsidR="00A73BAE" w:rsidRDefault="00A73BAE" w:rsidP="00A73BAE"/>
    <w:p w14:paraId="388DA59F" w14:textId="77777777" w:rsidR="00A73BAE" w:rsidRDefault="00A73BAE" w:rsidP="00A73BAE"/>
    <w:p w14:paraId="2D17A0A0" w14:textId="77777777" w:rsidR="00A73BAE" w:rsidRDefault="00A73BAE" w:rsidP="00A73BAE"/>
    <w:p w14:paraId="7E79E81F" w14:textId="77777777" w:rsidR="00A73BAE" w:rsidRDefault="00A73BAE" w:rsidP="00A73BAE"/>
    <w:p w14:paraId="25CAF0D6" w14:textId="77777777" w:rsidR="00A73BAE" w:rsidRDefault="00A73BAE" w:rsidP="00A73BAE"/>
    <w:p w14:paraId="75861A14" w14:textId="77777777" w:rsidR="00A73BAE" w:rsidRDefault="00A73BAE" w:rsidP="00A73BAE"/>
    <w:p w14:paraId="34A37763" w14:textId="77777777" w:rsidR="00A73BAE" w:rsidRDefault="00A73BAE" w:rsidP="00A73BAE"/>
    <w:p w14:paraId="7E27F032" w14:textId="77777777" w:rsidR="00A73BAE" w:rsidRDefault="00A73BAE" w:rsidP="00A73BAE"/>
    <w:p w14:paraId="5D36A932" w14:textId="77777777" w:rsidR="00A73BAE" w:rsidRDefault="00A73BAE" w:rsidP="00A73BAE"/>
    <w:p w14:paraId="1505C6E6" w14:textId="77777777" w:rsidR="00A73BAE" w:rsidRDefault="00A73BAE" w:rsidP="00A73BAE"/>
    <w:p w14:paraId="19AC0FF7" w14:textId="77777777" w:rsidR="00A73BAE" w:rsidRDefault="00A73BAE" w:rsidP="00A73BAE">
      <w:pPr>
        <w:pStyle w:val="ListParagraph"/>
        <w:numPr>
          <w:ilvl w:val="0"/>
          <w:numId w:val="37"/>
        </w:numPr>
        <w:spacing w:after="120"/>
        <w:ind w:left="284" w:hanging="284"/>
      </w:pPr>
      <w:r>
        <w:t>e ages of teenage boys and men attending at least one hour of gym class in a week were recorded. Process and present these data to show how the numbers doing this kind of exercise vary with age.</w:t>
      </w:r>
    </w:p>
    <w:p w14:paraId="78ED4939" w14:textId="77777777" w:rsidR="00A73BAE" w:rsidRDefault="00A73BAE" w:rsidP="00A73BAE">
      <w:pPr>
        <w:pStyle w:val="ListParagraph"/>
        <w:ind w:left="284" w:hanging="284"/>
      </w:pPr>
    </w:p>
    <w:tbl>
      <w:tblPr>
        <w:tblStyle w:val="TableGrid"/>
        <w:tblW w:w="9640" w:type="dxa"/>
        <w:tblInd w:w="-34"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Data set"/>
      </w:tblPr>
      <w:tblGrid>
        <w:gridCol w:w="964"/>
        <w:gridCol w:w="964"/>
        <w:gridCol w:w="964"/>
        <w:gridCol w:w="964"/>
        <w:gridCol w:w="964"/>
        <w:gridCol w:w="964"/>
        <w:gridCol w:w="964"/>
        <w:gridCol w:w="964"/>
        <w:gridCol w:w="964"/>
        <w:gridCol w:w="964"/>
      </w:tblGrid>
      <w:tr w:rsidR="00A73BAE" w14:paraId="54B1F740" w14:textId="77777777" w:rsidTr="00A73BAE">
        <w:trPr>
          <w:trHeight w:val="454"/>
          <w:tblHeader/>
        </w:trPr>
        <w:tc>
          <w:tcPr>
            <w:tcW w:w="964" w:type="dxa"/>
            <w:tcBorders>
              <w:top w:val="single" w:sz="4" w:space="0" w:color="802F35"/>
              <w:left w:val="single" w:sz="4" w:space="0" w:color="802F35"/>
              <w:bottom w:val="single" w:sz="4" w:space="0" w:color="802F35"/>
              <w:right w:val="single" w:sz="4" w:space="0" w:color="802F35"/>
            </w:tcBorders>
            <w:vAlign w:val="center"/>
            <w:hideMark/>
          </w:tcPr>
          <w:p w14:paraId="421F0F63"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C9E1039"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6E12A95"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72B61BB"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6512757"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25EF75D"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044A4EA"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477A80F"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4D771573"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C7EB9FC"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r>
      <w:tr w:rsidR="00A73BAE" w14:paraId="67D8280A" w14:textId="77777777" w:rsidTr="00A73BAE">
        <w:trPr>
          <w:trHeight w:val="454"/>
        </w:trPr>
        <w:tc>
          <w:tcPr>
            <w:tcW w:w="964" w:type="dxa"/>
            <w:tcBorders>
              <w:top w:val="single" w:sz="4" w:space="0" w:color="802F35"/>
              <w:left w:val="single" w:sz="4" w:space="0" w:color="802F35"/>
              <w:bottom w:val="single" w:sz="4" w:space="0" w:color="802F35"/>
              <w:right w:val="single" w:sz="4" w:space="0" w:color="802F35"/>
            </w:tcBorders>
            <w:vAlign w:val="center"/>
            <w:hideMark/>
          </w:tcPr>
          <w:p w14:paraId="4A673215" w14:textId="77777777" w:rsidR="00A73BAE" w:rsidRDefault="00A73BAE">
            <w:pPr>
              <w:pStyle w:val="ListParagraph"/>
              <w:ind w:left="0"/>
              <w:jc w:val="center"/>
              <w:rPr>
                <w:color w:val="000000" w:themeColor="text1"/>
                <w:lang w:eastAsia="en-GB"/>
              </w:rPr>
            </w:pPr>
            <w:r>
              <w:rPr>
                <w:color w:val="000000" w:themeColor="text1"/>
                <w:lang w:eastAsia="en-GB"/>
              </w:rPr>
              <w:t>15.7</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3F935AE" w14:textId="77777777" w:rsidR="00A73BAE" w:rsidRDefault="00A73BAE">
            <w:pPr>
              <w:pStyle w:val="ListParagraph"/>
              <w:ind w:left="0"/>
              <w:jc w:val="center"/>
              <w:rPr>
                <w:color w:val="000000" w:themeColor="text1"/>
                <w:lang w:eastAsia="en-GB"/>
              </w:rPr>
            </w:pPr>
            <w:r>
              <w:rPr>
                <w:color w:val="000000" w:themeColor="text1"/>
                <w:lang w:eastAsia="en-GB"/>
              </w:rPr>
              <w:t>56.1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A8D3D30" w14:textId="77777777" w:rsidR="00A73BAE" w:rsidRDefault="00A73BAE">
            <w:pPr>
              <w:pStyle w:val="ListParagraph"/>
              <w:ind w:left="0"/>
              <w:jc w:val="center"/>
              <w:rPr>
                <w:color w:val="000000" w:themeColor="text1"/>
                <w:lang w:eastAsia="en-GB"/>
              </w:rPr>
            </w:pPr>
            <w:r>
              <w:rPr>
                <w:color w:val="000000" w:themeColor="text1"/>
                <w:lang w:eastAsia="en-GB"/>
              </w:rPr>
              <w:t>50.1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7712058" w14:textId="77777777" w:rsidR="00A73BAE" w:rsidRDefault="00A73BAE">
            <w:pPr>
              <w:pStyle w:val="ListParagraph"/>
              <w:ind w:left="0"/>
              <w:jc w:val="center"/>
              <w:rPr>
                <w:color w:val="000000" w:themeColor="text1"/>
                <w:lang w:eastAsia="en-GB"/>
              </w:rPr>
            </w:pPr>
            <w:r>
              <w:rPr>
                <w:color w:val="000000" w:themeColor="text1"/>
                <w:lang w:eastAsia="en-GB"/>
              </w:rPr>
              <w:t>34.1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9F2BBDE" w14:textId="77777777" w:rsidR="00A73BAE" w:rsidRDefault="00A73BAE">
            <w:pPr>
              <w:pStyle w:val="ListParagraph"/>
              <w:ind w:left="0"/>
              <w:jc w:val="center"/>
              <w:rPr>
                <w:color w:val="000000" w:themeColor="text1"/>
                <w:lang w:eastAsia="en-GB"/>
              </w:rPr>
            </w:pPr>
            <w:r>
              <w:rPr>
                <w:color w:val="000000" w:themeColor="text1"/>
                <w:lang w:eastAsia="en-GB"/>
              </w:rPr>
              <w:t>16.4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01DFCB4" w14:textId="77777777" w:rsidR="00A73BAE" w:rsidRDefault="00A73BAE">
            <w:pPr>
              <w:pStyle w:val="ListParagraph"/>
              <w:ind w:left="0"/>
              <w:jc w:val="center"/>
              <w:rPr>
                <w:color w:val="000000" w:themeColor="text1"/>
                <w:lang w:eastAsia="en-GB"/>
              </w:rPr>
            </w:pPr>
            <w:r>
              <w:rPr>
                <w:color w:val="000000" w:themeColor="text1"/>
                <w:lang w:eastAsia="en-GB"/>
              </w:rPr>
              <w:t>44.2</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974630C" w14:textId="77777777" w:rsidR="00A73BAE" w:rsidRDefault="00A73BAE">
            <w:pPr>
              <w:pStyle w:val="ListParagraph"/>
              <w:ind w:left="0"/>
              <w:jc w:val="center"/>
              <w:rPr>
                <w:color w:val="000000" w:themeColor="text1"/>
                <w:lang w:eastAsia="en-GB"/>
              </w:rPr>
            </w:pPr>
            <w:r>
              <w:rPr>
                <w:color w:val="000000" w:themeColor="text1"/>
                <w:lang w:eastAsia="en-GB"/>
              </w:rPr>
              <w:t>65.5</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108C584" w14:textId="77777777" w:rsidR="00A73BAE" w:rsidRDefault="00A73BAE">
            <w:pPr>
              <w:pStyle w:val="ListParagraph"/>
              <w:ind w:left="0"/>
              <w:jc w:val="center"/>
              <w:rPr>
                <w:color w:val="000000" w:themeColor="text1"/>
                <w:lang w:eastAsia="en-GB"/>
              </w:rPr>
            </w:pPr>
            <w:r>
              <w:rPr>
                <w:color w:val="000000" w:themeColor="text1"/>
                <w:lang w:eastAsia="en-GB"/>
              </w:rPr>
              <w:t>45.0</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488DF9B2" w14:textId="77777777" w:rsidR="00A73BAE" w:rsidRDefault="00A73BAE">
            <w:pPr>
              <w:pStyle w:val="ListParagraph"/>
              <w:ind w:left="0"/>
              <w:jc w:val="center"/>
              <w:rPr>
                <w:color w:val="000000" w:themeColor="text1"/>
                <w:lang w:eastAsia="en-GB"/>
              </w:rPr>
            </w:pPr>
            <w:r>
              <w:rPr>
                <w:color w:val="000000" w:themeColor="text1"/>
                <w:lang w:eastAsia="en-GB"/>
              </w:rPr>
              <w:t>57.4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9B109F8" w14:textId="77777777" w:rsidR="00A73BAE" w:rsidRDefault="00A73BAE">
            <w:pPr>
              <w:pStyle w:val="ListParagraph"/>
              <w:ind w:left="0"/>
              <w:jc w:val="center"/>
              <w:rPr>
                <w:color w:val="000000" w:themeColor="text1"/>
                <w:lang w:eastAsia="en-GB"/>
              </w:rPr>
            </w:pPr>
            <w:r>
              <w:rPr>
                <w:color w:val="000000" w:themeColor="text1"/>
                <w:lang w:eastAsia="en-GB"/>
              </w:rPr>
              <w:t>22.2</w:t>
            </w:r>
          </w:p>
        </w:tc>
      </w:tr>
      <w:tr w:rsidR="00A73BAE" w14:paraId="4813A75A" w14:textId="77777777" w:rsidTr="00A73BAE">
        <w:trPr>
          <w:trHeight w:val="454"/>
        </w:trPr>
        <w:tc>
          <w:tcPr>
            <w:tcW w:w="964" w:type="dxa"/>
            <w:tcBorders>
              <w:top w:val="single" w:sz="4" w:space="0" w:color="802F35"/>
              <w:left w:val="single" w:sz="4" w:space="0" w:color="802F35"/>
              <w:bottom w:val="single" w:sz="4" w:space="0" w:color="802F35"/>
              <w:right w:val="single" w:sz="4" w:space="0" w:color="802F35"/>
            </w:tcBorders>
            <w:vAlign w:val="center"/>
            <w:hideMark/>
          </w:tcPr>
          <w:p w14:paraId="6A84E345" w14:textId="77777777" w:rsidR="00A73BAE" w:rsidRDefault="00A73BAE">
            <w:pPr>
              <w:pStyle w:val="ListParagraph"/>
              <w:ind w:left="0"/>
              <w:jc w:val="center"/>
              <w:rPr>
                <w:color w:val="000000" w:themeColor="text1"/>
                <w:lang w:eastAsia="en-GB"/>
              </w:rPr>
            </w:pPr>
            <w:r>
              <w:rPr>
                <w:color w:val="000000" w:themeColor="text1"/>
                <w:lang w:eastAsia="en-GB"/>
              </w:rPr>
              <w:t>31.7</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70FAD87" w14:textId="77777777" w:rsidR="00A73BAE" w:rsidRDefault="00A73BAE">
            <w:pPr>
              <w:pStyle w:val="ListParagraph"/>
              <w:ind w:left="0"/>
              <w:jc w:val="center"/>
              <w:rPr>
                <w:color w:val="000000" w:themeColor="text1"/>
                <w:lang w:eastAsia="en-GB"/>
              </w:rPr>
            </w:pPr>
            <w:r>
              <w:rPr>
                <w:color w:val="000000" w:themeColor="text1"/>
                <w:lang w:eastAsia="en-GB"/>
              </w:rPr>
              <w:t>35.4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F80D740" w14:textId="77777777" w:rsidR="00A73BAE" w:rsidRDefault="00A73BAE">
            <w:pPr>
              <w:pStyle w:val="ListParagraph"/>
              <w:ind w:left="0"/>
              <w:jc w:val="center"/>
              <w:rPr>
                <w:color w:val="000000" w:themeColor="text1"/>
                <w:lang w:eastAsia="en-GB"/>
              </w:rPr>
            </w:pPr>
            <w:r>
              <w:rPr>
                <w:color w:val="000000" w:themeColor="text1"/>
                <w:lang w:eastAsia="en-GB"/>
              </w:rPr>
              <w:t>17.8</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CCEAFD5" w14:textId="77777777" w:rsidR="00A73BAE" w:rsidRDefault="00A73BAE">
            <w:pPr>
              <w:pStyle w:val="ListParagraph"/>
              <w:ind w:left="0"/>
              <w:jc w:val="center"/>
              <w:rPr>
                <w:color w:val="000000" w:themeColor="text1"/>
                <w:lang w:eastAsia="en-GB"/>
              </w:rPr>
            </w:pPr>
            <w:r>
              <w:rPr>
                <w:color w:val="000000" w:themeColor="text1"/>
                <w:lang w:eastAsia="en-GB"/>
              </w:rPr>
              <w:t>19.2</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03C4256" w14:textId="77777777" w:rsidR="00A73BAE" w:rsidRDefault="00A73BAE">
            <w:pPr>
              <w:pStyle w:val="ListParagraph"/>
              <w:ind w:left="0"/>
              <w:jc w:val="center"/>
              <w:rPr>
                <w:color w:val="000000" w:themeColor="text1"/>
                <w:lang w:eastAsia="en-GB"/>
              </w:rPr>
            </w:pPr>
            <w:r>
              <w:rPr>
                <w:color w:val="000000" w:themeColor="text1"/>
                <w:lang w:eastAsia="en-GB"/>
              </w:rPr>
              <w:t>32.2</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2C9D3C7" w14:textId="77777777" w:rsidR="00A73BAE" w:rsidRDefault="00A73BAE">
            <w:pPr>
              <w:pStyle w:val="ListParagraph"/>
              <w:ind w:left="0"/>
              <w:jc w:val="center"/>
              <w:rPr>
                <w:color w:val="000000" w:themeColor="text1"/>
                <w:lang w:eastAsia="en-GB"/>
              </w:rPr>
            </w:pPr>
            <w:r>
              <w:rPr>
                <w:color w:val="000000" w:themeColor="text1"/>
                <w:lang w:eastAsia="en-GB"/>
              </w:rPr>
              <w:t>62.9</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3CE60EC" w14:textId="77777777" w:rsidR="00A73BAE" w:rsidRDefault="00A73BAE">
            <w:pPr>
              <w:pStyle w:val="ListParagraph"/>
              <w:ind w:left="0"/>
              <w:jc w:val="center"/>
              <w:rPr>
                <w:color w:val="000000" w:themeColor="text1"/>
                <w:lang w:eastAsia="en-GB"/>
              </w:rPr>
            </w:pPr>
            <w:r>
              <w:rPr>
                <w:color w:val="000000" w:themeColor="text1"/>
                <w:lang w:eastAsia="en-GB"/>
              </w:rPr>
              <w:t>77.0</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F68F93A" w14:textId="77777777" w:rsidR="00A73BAE" w:rsidRDefault="00A73BAE">
            <w:pPr>
              <w:pStyle w:val="ListParagraph"/>
              <w:ind w:left="0"/>
              <w:jc w:val="center"/>
              <w:rPr>
                <w:color w:val="000000" w:themeColor="text1"/>
                <w:lang w:eastAsia="en-GB"/>
              </w:rPr>
            </w:pPr>
            <w:r>
              <w:rPr>
                <w:color w:val="000000" w:themeColor="text1"/>
                <w:lang w:eastAsia="en-GB"/>
              </w:rPr>
              <w:t>28.1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92E0874" w14:textId="77777777" w:rsidR="00A73BAE" w:rsidRDefault="00A73BAE">
            <w:pPr>
              <w:pStyle w:val="ListParagraph"/>
              <w:ind w:left="0"/>
              <w:jc w:val="center"/>
              <w:rPr>
                <w:color w:val="000000" w:themeColor="text1"/>
                <w:lang w:eastAsia="en-GB"/>
              </w:rPr>
            </w:pPr>
            <w:r>
              <w:rPr>
                <w:color w:val="000000" w:themeColor="text1"/>
                <w:lang w:eastAsia="en-GB"/>
              </w:rPr>
              <w:t>33.4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6071093" w14:textId="77777777" w:rsidR="00A73BAE" w:rsidRDefault="00A73BAE">
            <w:pPr>
              <w:pStyle w:val="ListParagraph"/>
              <w:ind w:left="0"/>
              <w:jc w:val="center"/>
              <w:rPr>
                <w:color w:val="000000" w:themeColor="text1"/>
                <w:lang w:eastAsia="en-GB"/>
              </w:rPr>
            </w:pPr>
            <w:r>
              <w:rPr>
                <w:color w:val="000000" w:themeColor="text1"/>
                <w:lang w:eastAsia="en-GB"/>
              </w:rPr>
              <w:t>18.8</w:t>
            </w:r>
          </w:p>
        </w:tc>
      </w:tr>
      <w:tr w:rsidR="00A73BAE" w14:paraId="3C9D8C32" w14:textId="77777777" w:rsidTr="00A73BAE">
        <w:trPr>
          <w:trHeight w:val="454"/>
        </w:trPr>
        <w:tc>
          <w:tcPr>
            <w:tcW w:w="964" w:type="dxa"/>
            <w:tcBorders>
              <w:top w:val="single" w:sz="4" w:space="0" w:color="802F35"/>
              <w:left w:val="single" w:sz="4" w:space="0" w:color="802F35"/>
              <w:bottom w:val="single" w:sz="4" w:space="0" w:color="802F35"/>
              <w:right w:val="single" w:sz="4" w:space="0" w:color="802F35"/>
            </w:tcBorders>
            <w:vAlign w:val="center"/>
            <w:hideMark/>
          </w:tcPr>
          <w:p w14:paraId="3507FA44" w14:textId="77777777" w:rsidR="00A73BAE" w:rsidRDefault="00A73BAE">
            <w:pPr>
              <w:pStyle w:val="ListParagraph"/>
              <w:ind w:left="0"/>
              <w:jc w:val="center"/>
              <w:rPr>
                <w:color w:val="000000" w:themeColor="text1"/>
                <w:lang w:eastAsia="en-GB"/>
              </w:rPr>
            </w:pPr>
            <w:r>
              <w:rPr>
                <w:color w:val="000000" w:themeColor="text1"/>
                <w:lang w:eastAsia="en-GB"/>
              </w:rPr>
              <w:t>23.6</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E18E2FD" w14:textId="77777777" w:rsidR="00A73BAE" w:rsidRDefault="00A73BAE">
            <w:pPr>
              <w:pStyle w:val="ListParagraph"/>
              <w:ind w:left="0"/>
              <w:jc w:val="center"/>
              <w:rPr>
                <w:color w:val="000000" w:themeColor="text1"/>
                <w:lang w:eastAsia="en-GB"/>
              </w:rPr>
            </w:pPr>
            <w:r>
              <w:rPr>
                <w:color w:val="000000" w:themeColor="text1"/>
                <w:lang w:eastAsia="en-GB"/>
              </w:rPr>
              <w:t>25.6</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BC8C70B" w14:textId="77777777" w:rsidR="00A73BAE" w:rsidRDefault="00A73BAE">
            <w:pPr>
              <w:pStyle w:val="ListParagraph"/>
              <w:ind w:left="0"/>
              <w:jc w:val="center"/>
              <w:rPr>
                <w:color w:val="000000" w:themeColor="text1"/>
                <w:lang w:eastAsia="en-GB"/>
              </w:rPr>
            </w:pPr>
            <w:r>
              <w:rPr>
                <w:color w:val="000000" w:themeColor="text1"/>
                <w:lang w:eastAsia="en-GB"/>
              </w:rPr>
              <w:t>27.7</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088E79C" w14:textId="77777777" w:rsidR="00A73BAE" w:rsidRDefault="00A73BAE">
            <w:pPr>
              <w:pStyle w:val="ListParagraph"/>
              <w:ind w:left="0"/>
              <w:jc w:val="center"/>
              <w:rPr>
                <w:color w:val="000000" w:themeColor="text1"/>
                <w:lang w:eastAsia="en-GB"/>
              </w:rPr>
            </w:pPr>
            <w:r>
              <w:rPr>
                <w:color w:val="000000" w:themeColor="text1"/>
                <w:lang w:eastAsia="en-GB"/>
              </w:rPr>
              <w:t>48.7</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F2A13D3" w14:textId="77777777" w:rsidR="00A73BAE" w:rsidRDefault="00A73BAE">
            <w:pPr>
              <w:pStyle w:val="ListParagraph"/>
              <w:ind w:left="0"/>
              <w:jc w:val="center"/>
              <w:rPr>
                <w:color w:val="000000" w:themeColor="text1"/>
                <w:lang w:eastAsia="en-GB"/>
              </w:rPr>
            </w:pPr>
            <w:r>
              <w:rPr>
                <w:color w:val="000000" w:themeColor="text1"/>
                <w:lang w:eastAsia="en-GB"/>
              </w:rPr>
              <w:t>39.9</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C4782C8" w14:textId="77777777" w:rsidR="00A73BAE" w:rsidRDefault="00A73BAE">
            <w:pPr>
              <w:pStyle w:val="ListParagraph"/>
              <w:ind w:left="0"/>
              <w:jc w:val="center"/>
              <w:rPr>
                <w:color w:val="000000" w:themeColor="text1"/>
                <w:lang w:eastAsia="en-GB"/>
              </w:rPr>
            </w:pPr>
            <w:r>
              <w:rPr>
                <w:color w:val="000000" w:themeColor="text1"/>
                <w:lang w:eastAsia="en-GB"/>
              </w:rPr>
              <w:t>30.9</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E7119AF" w14:textId="77777777" w:rsidR="00A73BAE" w:rsidRDefault="00A73BAE">
            <w:pPr>
              <w:pStyle w:val="ListParagraph"/>
              <w:ind w:left="0"/>
              <w:jc w:val="center"/>
              <w:rPr>
                <w:color w:val="000000" w:themeColor="text1"/>
                <w:lang w:eastAsia="en-GB"/>
              </w:rPr>
            </w:pPr>
            <w:r>
              <w:rPr>
                <w:color w:val="000000" w:themeColor="text1"/>
                <w:lang w:eastAsia="en-GB"/>
              </w:rPr>
              <w:t>34.4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3F31F0B" w14:textId="77777777" w:rsidR="00A73BAE" w:rsidRDefault="00A73BAE">
            <w:pPr>
              <w:pStyle w:val="ListParagraph"/>
              <w:ind w:left="0"/>
              <w:jc w:val="center"/>
              <w:rPr>
                <w:color w:val="000000" w:themeColor="text1"/>
                <w:lang w:eastAsia="en-GB"/>
              </w:rPr>
            </w:pPr>
            <w:r>
              <w:rPr>
                <w:color w:val="000000" w:themeColor="text1"/>
                <w:lang w:eastAsia="en-GB"/>
              </w:rPr>
              <w:t>77.8</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0FAEC58" w14:textId="77777777" w:rsidR="00A73BAE" w:rsidRDefault="00A73BAE">
            <w:pPr>
              <w:pStyle w:val="ListParagraph"/>
              <w:ind w:left="0"/>
              <w:jc w:val="center"/>
              <w:rPr>
                <w:color w:val="000000" w:themeColor="text1"/>
                <w:lang w:eastAsia="en-GB"/>
              </w:rPr>
            </w:pPr>
            <w:r>
              <w:rPr>
                <w:color w:val="000000" w:themeColor="text1"/>
                <w:lang w:eastAsia="en-GB"/>
              </w:rPr>
              <w:t>53.7</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4549D5D8" w14:textId="77777777" w:rsidR="00A73BAE" w:rsidRDefault="00A73BAE">
            <w:pPr>
              <w:pStyle w:val="ListParagraph"/>
              <w:ind w:left="0"/>
              <w:jc w:val="center"/>
              <w:rPr>
                <w:color w:val="000000" w:themeColor="text1"/>
                <w:lang w:eastAsia="en-GB"/>
              </w:rPr>
            </w:pPr>
            <w:r>
              <w:rPr>
                <w:color w:val="000000" w:themeColor="text1"/>
                <w:lang w:eastAsia="en-GB"/>
              </w:rPr>
              <w:t>52.2</w:t>
            </w:r>
          </w:p>
        </w:tc>
      </w:tr>
      <w:tr w:rsidR="00A73BAE" w14:paraId="09A7B6B3" w14:textId="77777777" w:rsidTr="00A73BAE">
        <w:trPr>
          <w:trHeight w:val="454"/>
        </w:trPr>
        <w:tc>
          <w:tcPr>
            <w:tcW w:w="964" w:type="dxa"/>
            <w:tcBorders>
              <w:top w:val="single" w:sz="4" w:space="0" w:color="802F35"/>
              <w:left w:val="single" w:sz="4" w:space="0" w:color="802F35"/>
              <w:bottom w:val="single" w:sz="4" w:space="0" w:color="802F35"/>
              <w:right w:val="single" w:sz="4" w:space="0" w:color="802F35"/>
            </w:tcBorders>
            <w:vAlign w:val="center"/>
            <w:hideMark/>
          </w:tcPr>
          <w:p w14:paraId="03183402" w14:textId="77777777" w:rsidR="00A73BAE" w:rsidRDefault="00A73BAE">
            <w:pPr>
              <w:pStyle w:val="ListParagraph"/>
              <w:ind w:left="0"/>
              <w:jc w:val="center"/>
              <w:rPr>
                <w:color w:val="000000" w:themeColor="text1"/>
                <w:lang w:eastAsia="en-GB"/>
              </w:rPr>
            </w:pPr>
            <w:r>
              <w:rPr>
                <w:color w:val="000000" w:themeColor="text1"/>
                <w:lang w:eastAsia="en-GB"/>
              </w:rPr>
              <w:t>27.0</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28FDC09" w14:textId="77777777" w:rsidR="00A73BAE" w:rsidRDefault="00A73BAE">
            <w:pPr>
              <w:pStyle w:val="ListParagraph"/>
              <w:ind w:left="0"/>
              <w:jc w:val="center"/>
              <w:rPr>
                <w:color w:val="000000" w:themeColor="text1"/>
                <w:lang w:eastAsia="en-GB"/>
              </w:rPr>
            </w:pPr>
            <w:r>
              <w:rPr>
                <w:color w:val="000000" w:themeColor="text1"/>
                <w:lang w:eastAsia="en-GB"/>
              </w:rPr>
              <w:t>17.2</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3F91EA9" w14:textId="77777777" w:rsidR="00A73BAE" w:rsidRDefault="00A73BAE">
            <w:pPr>
              <w:pStyle w:val="ListParagraph"/>
              <w:ind w:left="0"/>
              <w:jc w:val="center"/>
              <w:rPr>
                <w:color w:val="000000" w:themeColor="text1"/>
                <w:lang w:eastAsia="en-GB"/>
              </w:rPr>
            </w:pPr>
            <w:r>
              <w:rPr>
                <w:color w:val="000000" w:themeColor="text1"/>
                <w:lang w:eastAsia="en-GB"/>
              </w:rPr>
              <w:t>43.5</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71A1EA0" w14:textId="77777777" w:rsidR="00A73BAE" w:rsidRDefault="00A73BAE">
            <w:pPr>
              <w:pStyle w:val="ListParagraph"/>
              <w:ind w:left="0"/>
              <w:jc w:val="center"/>
              <w:rPr>
                <w:color w:val="000000" w:themeColor="text1"/>
                <w:lang w:eastAsia="en-GB"/>
              </w:rPr>
            </w:pPr>
            <w:r>
              <w:rPr>
                <w:color w:val="000000" w:themeColor="text1"/>
                <w:lang w:eastAsia="en-GB"/>
              </w:rPr>
              <w:t>21.1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015A2E4" w14:textId="77777777" w:rsidR="00A73BAE" w:rsidRDefault="00A73BAE">
            <w:pPr>
              <w:pStyle w:val="ListParagraph"/>
              <w:ind w:left="0"/>
              <w:jc w:val="center"/>
              <w:rPr>
                <w:color w:val="000000" w:themeColor="text1"/>
                <w:lang w:eastAsia="en-GB"/>
              </w:rPr>
            </w:pPr>
            <w:r>
              <w:rPr>
                <w:color w:val="000000" w:themeColor="text1"/>
                <w:lang w:eastAsia="en-GB"/>
              </w:rPr>
              <w:t>54.2</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916B23C" w14:textId="77777777" w:rsidR="00A73BAE" w:rsidRDefault="00A73BAE">
            <w:pPr>
              <w:pStyle w:val="ListParagraph"/>
              <w:ind w:left="0"/>
              <w:jc w:val="center"/>
              <w:rPr>
                <w:color w:val="000000" w:themeColor="text1"/>
                <w:lang w:eastAsia="en-GB"/>
              </w:rPr>
            </w:pPr>
            <w:r>
              <w:rPr>
                <w:color w:val="000000" w:themeColor="text1"/>
                <w:lang w:eastAsia="en-GB"/>
              </w:rPr>
              <w:t>31.1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6C0847C" w14:textId="77777777" w:rsidR="00A73BAE" w:rsidRDefault="00A73BAE">
            <w:pPr>
              <w:pStyle w:val="ListParagraph"/>
              <w:ind w:left="0"/>
              <w:jc w:val="center"/>
              <w:rPr>
                <w:color w:val="000000" w:themeColor="text1"/>
                <w:lang w:eastAsia="en-GB"/>
              </w:rPr>
            </w:pPr>
            <w:r>
              <w:rPr>
                <w:color w:val="000000" w:themeColor="text1"/>
                <w:lang w:eastAsia="en-GB"/>
              </w:rPr>
              <w:t>24.4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2A7649C" w14:textId="77777777" w:rsidR="00A73BAE" w:rsidRDefault="00A73BAE">
            <w:pPr>
              <w:pStyle w:val="ListParagraph"/>
              <w:ind w:left="0"/>
              <w:jc w:val="center"/>
              <w:rPr>
                <w:color w:val="000000" w:themeColor="text1"/>
                <w:lang w:eastAsia="en-GB"/>
              </w:rPr>
            </w:pPr>
            <w:r>
              <w:rPr>
                <w:color w:val="000000" w:themeColor="text1"/>
                <w:lang w:eastAsia="en-GB"/>
              </w:rPr>
              <w:t>18.1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ACB8D29" w14:textId="77777777" w:rsidR="00A73BAE" w:rsidRDefault="00A73BAE">
            <w:pPr>
              <w:pStyle w:val="ListParagraph"/>
              <w:ind w:left="0"/>
              <w:jc w:val="center"/>
              <w:rPr>
                <w:color w:val="000000" w:themeColor="text1"/>
                <w:lang w:eastAsia="en-GB"/>
              </w:rPr>
            </w:pPr>
            <w:r>
              <w:rPr>
                <w:color w:val="000000" w:themeColor="text1"/>
                <w:lang w:eastAsia="en-GB"/>
              </w:rPr>
              <w:t>34.0</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4DF34B97" w14:textId="77777777" w:rsidR="00A73BAE" w:rsidRDefault="00A73BAE">
            <w:pPr>
              <w:pStyle w:val="ListParagraph"/>
              <w:ind w:left="0"/>
              <w:jc w:val="center"/>
              <w:rPr>
                <w:color w:val="000000" w:themeColor="text1"/>
                <w:lang w:eastAsia="en-GB"/>
              </w:rPr>
            </w:pPr>
            <w:r>
              <w:rPr>
                <w:color w:val="000000" w:themeColor="text1"/>
                <w:lang w:eastAsia="en-GB"/>
              </w:rPr>
              <w:t>21.5</w:t>
            </w:r>
          </w:p>
        </w:tc>
      </w:tr>
      <w:tr w:rsidR="00A73BAE" w14:paraId="757A0D48" w14:textId="77777777" w:rsidTr="00A73BAE">
        <w:trPr>
          <w:trHeight w:val="454"/>
        </w:trPr>
        <w:tc>
          <w:tcPr>
            <w:tcW w:w="964" w:type="dxa"/>
            <w:tcBorders>
              <w:top w:val="single" w:sz="4" w:space="0" w:color="802F35"/>
              <w:left w:val="single" w:sz="4" w:space="0" w:color="802F35"/>
              <w:bottom w:val="single" w:sz="4" w:space="0" w:color="802F35"/>
              <w:right w:val="single" w:sz="4" w:space="0" w:color="802F35"/>
            </w:tcBorders>
            <w:vAlign w:val="center"/>
            <w:hideMark/>
          </w:tcPr>
          <w:p w14:paraId="0218B883" w14:textId="77777777" w:rsidR="00A73BAE" w:rsidRDefault="00A73BAE">
            <w:pPr>
              <w:pStyle w:val="ListParagraph"/>
              <w:ind w:left="0"/>
              <w:jc w:val="center"/>
              <w:rPr>
                <w:color w:val="000000" w:themeColor="text1"/>
                <w:lang w:eastAsia="en-GB"/>
              </w:rPr>
            </w:pPr>
            <w:r>
              <w:rPr>
                <w:color w:val="000000" w:themeColor="text1"/>
                <w:lang w:eastAsia="en-GB"/>
              </w:rPr>
              <w:t>16.3</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96B3802" w14:textId="77777777" w:rsidR="00A73BAE" w:rsidRDefault="00A73BAE">
            <w:pPr>
              <w:pStyle w:val="ListParagraph"/>
              <w:ind w:left="0"/>
              <w:jc w:val="center"/>
              <w:rPr>
                <w:color w:val="000000" w:themeColor="text1"/>
                <w:lang w:eastAsia="en-GB"/>
              </w:rPr>
            </w:pPr>
            <w:r>
              <w:rPr>
                <w:color w:val="000000" w:themeColor="text1"/>
                <w:lang w:eastAsia="en-GB"/>
              </w:rPr>
              <w:t>25.0</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15063F7" w14:textId="77777777" w:rsidR="00A73BAE" w:rsidRDefault="00A73BAE">
            <w:pPr>
              <w:pStyle w:val="ListParagraph"/>
              <w:ind w:left="0"/>
              <w:jc w:val="center"/>
              <w:rPr>
                <w:color w:val="000000" w:themeColor="text1"/>
                <w:lang w:eastAsia="en-GB"/>
              </w:rPr>
            </w:pPr>
            <w:r>
              <w:rPr>
                <w:color w:val="000000" w:themeColor="text1"/>
                <w:lang w:eastAsia="en-GB"/>
              </w:rPr>
              <w:t>20.6</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417F741" w14:textId="77777777" w:rsidR="00A73BAE" w:rsidRDefault="00A73BAE">
            <w:pPr>
              <w:pStyle w:val="ListParagraph"/>
              <w:ind w:left="0"/>
              <w:jc w:val="center"/>
              <w:rPr>
                <w:color w:val="000000" w:themeColor="text1"/>
                <w:lang w:eastAsia="en-GB"/>
              </w:rPr>
            </w:pPr>
            <w:r>
              <w:rPr>
                <w:color w:val="000000" w:themeColor="text1"/>
                <w:lang w:eastAsia="en-GB"/>
              </w:rPr>
              <w:t>19.9</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6753EF9" w14:textId="77777777" w:rsidR="00A73BAE" w:rsidRDefault="00A73BAE">
            <w:pPr>
              <w:pStyle w:val="ListParagraph"/>
              <w:ind w:left="0"/>
              <w:jc w:val="center"/>
              <w:rPr>
                <w:color w:val="000000" w:themeColor="text1"/>
                <w:lang w:eastAsia="en-GB"/>
              </w:rPr>
            </w:pPr>
            <w:r>
              <w:rPr>
                <w:color w:val="000000" w:themeColor="text1"/>
                <w:lang w:eastAsia="en-GB"/>
              </w:rPr>
              <w:t>22.7</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AFD9F70" w14:textId="77777777" w:rsidR="00A73BAE" w:rsidRDefault="00A73BAE">
            <w:pPr>
              <w:pStyle w:val="ListParagraph"/>
              <w:ind w:left="0"/>
              <w:jc w:val="center"/>
              <w:rPr>
                <w:color w:val="000000" w:themeColor="text1"/>
                <w:lang w:eastAsia="en-GB"/>
              </w:rPr>
            </w:pPr>
            <w:r>
              <w:rPr>
                <w:color w:val="000000" w:themeColor="text1"/>
                <w:lang w:eastAsia="en-GB"/>
              </w:rPr>
              <w:t>64.0</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EDA6261" w14:textId="77777777" w:rsidR="00A73BAE" w:rsidRDefault="00A73BAE">
            <w:pPr>
              <w:pStyle w:val="ListParagraph"/>
              <w:ind w:left="0"/>
              <w:jc w:val="center"/>
              <w:rPr>
                <w:color w:val="000000" w:themeColor="text1"/>
                <w:lang w:eastAsia="en-GB"/>
              </w:rPr>
            </w:pPr>
            <w:r>
              <w:rPr>
                <w:color w:val="000000" w:themeColor="text1"/>
                <w:lang w:eastAsia="en-GB"/>
              </w:rPr>
              <w:t>29.9</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AFD0325" w14:textId="77777777" w:rsidR="00A73BAE" w:rsidRDefault="00A73BAE">
            <w:pPr>
              <w:pStyle w:val="ListParagraph"/>
              <w:ind w:left="0"/>
              <w:jc w:val="center"/>
              <w:rPr>
                <w:color w:val="000000" w:themeColor="text1"/>
                <w:lang w:eastAsia="en-GB"/>
              </w:rPr>
            </w:pPr>
            <w:r>
              <w:rPr>
                <w:color w:val="000000" w:themeColor="text1"/>
                <w:lang w:eastAsia="en-GB"/>
              </w:rPr>
              <w:t>24.2</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76E8F76" w14:textId="77777777" w:rsidR="00A73BAE" w:rsidRDefault="00A73BAE">
            <w:pPr>
              <w:pStyle w:val="ListParagraph"/>
              <w:ind w:left="0"/>
              <w:jc w:val="center"/>
              <w:rPr>
                <w:color w:val="000000" w:themeColor="text1"/>
                <w:lang w:eastAsia="en-GB"/>
              </w:rPr>
            </w:pPr>
            <w:r>
              <w:rPr>
                <w:color w:val="000000" w:themeColor="text1"/>
                <w:lang w:eastAsia="en-GB"/>
              </w:rPr>
              <w:t>32.4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478286CC" w14:textId="77777777" w:rsidR="00A73BAE" w:rsidRDefault="00A73BAE">
            <w:pPr>
              <w:pStyle w:val="ListParagraph"/>
              <w:ind w:left="0"/>
              <w:jc w:val="center"/>
              <w:rPr>
                <w:color w:val="000000" w:themeColor="text1"/>
                <w:lang w:eastAsia="en-GB"/>
              </w:rPr>
            </w:pPr>
            <w:r>
              <w:rPr>
                <w:color w:val="000000" w:themeColor="text1"/>
                <w:lang w:eastAsia="en-GB"/>
              </w:rPr>
              <w:t>17.7</w:t>
            </w:r>
          </w:p>
        </w:tc>
      </w:tr>
      <w:tr w:rsidR="00A73BAE" w14:paraId="1AFB4A55" w14:textId="77777777" w:rsidTr="00A73BAE">
        <w:trPr>
          <w:trHeight w:val="454"/>
        </w:trPr>
        <w:tc>
          <w:tcPr>
            <w:tcW w:w="964" w:type="dxa"/>
            <w:tcBorders>
              <w:top w:val="single" w:sz="4" w:space="0" w:color="802F35"/>
              <w:left w:val="single" w:sz="4" w:space="0" w:color="802F35"/>
              <w:bottom w:val="single" w:sz="4" w:space="0" w:color="802F35"/>
              <w:right w:val="single" w:sz="4" w:space="0" w:color="802F35"/>
            </w:tcBorders>
            <w:vAlign w:val="center"/>
            <w:hideMark/>
          </w:tcPr>
          <w:p w14:paraId="665C86CE" w14:textId="77777777" w:rsidR="00A73BAE" w:rsidRDefault="00A73BAE">
            <w:pPr>
              <w:pStyle w:val="ListParagraph"/>
              <w:ind w:left="0"/>
              <w:jc w:val="center"/>
              <w:rPr>
                <w:color w:val="000000" w:themeColor="text1"/>
                <w:lang w:eastAsia="en-GB"/>
              </w:rPr>
            </w:pPr>
            <w:r>
              <w:rPr>
                <w:color w:val="000000" w:themeColor="text1"/>
                <w:lang w:eastAsia="en-GB"/>
              </w:rPr>
              <w:t>36.4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6AC6C39" w14:textId="77777777" w:rsidR="00A73BAE" w:rsidRDefault="00A73BAE">
            <w:pPr>
              <w:pStyle w:val="ListParagraph"/>
              <w:ind w:left="0"/>
              <w:jc w:val="center"/>
              <w:rPr>
                <w:color w:val="000000" w:themeColor="text1"/>
                <w:lang w:eastAsia="en-GB"/>
              </w:rPr>
            </w:pPr>
            <w:r>
              <w:rPr>
                <w:color w:val="000000" w:themeColor="text1"/>
                <w:lang w:eastAsia="en-GB"/>
              </w:rPr>
              <w:t>22.0</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FC082F4" w14:textId="77777777" w:rsidR="00A73BAE" w:rsidRDefault="00A73BAE">
            <w:pPr>
              <w:pStyle w:val="ListParagraph"/>
              <w:ind w:left="0"/>
              <w:jc w:val="center"/>
              <w:rPr>
                <w:color w:val="000000" w:themeColor="text1"/>
                <w:lang w:eastAsia="en-GB"/>
              </w:rPr>
            </w:pPr>
            <w:r>
              <w:rPr>
                <w:color w:val="000000" w:themeColor="text1"/>
                <w:lang w:eastAsia="en-GB"/>
              </w:rPr>
              <w:t>21.0</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76C7F9E" w14:textId="77777777" w:rsidR="00A73BAE" w:rsidRDefault="00A73BAE">
            <w:pPr>
              <w:pStyle w:val="ListParagraph"/>
              <w:ind w:left="0"/>
              <w:jc w:val="center"/>
              <w:rPr>
                <w:color w:val="000000" w:themeColor="text1"/>
                <w:lang w:eastAsia="en-GB"/>
              </w:rPr>
            </w:pPr>
            <w:r>
              <w:rPr>
                <w:color w:val="000000" w:themeColor="text1"/>
                <w:lang w:eastAsia="en-GB"/>
              </w:rPr>
              <w:t>50.4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86893FC" w14:textId="77777777" w:rsidR="00A73BAE" w:rsidRDefault="00A73BAE">
            <w:pPr>
              <w:pStyle w:val="ListParagraph"/>
              <w:ind w:left="0"/>
              <w:jc w:val="center"/>
              <w:rPr>
                <w:color w:val="000000" w:themeColor="text1"/>
                <w:lang w:eastAsia="en-GB"/>
              </w:rPr>
            </w:pPr>
            <w:r>
              <w:rPr>
                <w:color w:val="000000" w:themeColor="text1"/>
                <w:lang w:eastAsia="en-GB"/>
              </w:rPr>
              <w:t>18.6</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F01FE3E" w14:textId="77777777" w:rsidR="00A73BAE" w:rsidRDefault="00A73BAE">
            <w:pPr>
              <w:pStyle w:val="ListParagraph"/>
              <w:ind w:left="0"/>
              <w:jc w:val="center"/>
              <w:rPr>
                <w:color w:val="000000" w:themeColor="text1"/>
                <w:lang w:eastAsia="en-GB"/>
              </w:rPr>
            </w:pPr>
            <w:r>
              <w:rPr>
                <w:color w:val="000000" w:themeColor="text1"/>
                <w:lang w:eastAsia="en-GB"/>
              </w:rPr>
              <w:t>19.6</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4A83663E" w14:textId="77777777" w:rsidR="00A73BAE" w:rsidRDefault="00A73BAE">
            <w:pPr>
              <w:pStyle w:val="ListParagraph"/>
              <w:ind w:left="0"/>
              <w:jc w:val="center"/>
              <w:rPr>
                <w:color w:val="000000" w:themeColor="text1"/>
                <w:lang w:eastAsia="en-GB"/>
              </w:rPr>
            </w:pPr>
            <w:r>
              <w:rPr>
                <w:color w:val="000000" w:themeColor="text1"/>
                <w:lang w:eastAsia="en-GB"/>
              </w:rPr>
              <w:t>49.1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DF62A92" w14:textId="77777777" w:rsidR="00A73BAE" w:rsidRDefault="00A73BAE">
            <w:pPr>
              <w:pStyle w:val="ListParagraph"/>
              <w:ind w:left="0"/>
              <w:jc w:val="center"/>
              <w:rPr>
                <w:color w:val="000000" w:themeColor="text1"/>
                <w:lang w:eastAsia="en-GB"/>
              </w:rPr>
            </w:pPr>
            <w:r>
              <w:rPr>
                <w:color w:val="000000" w:themeColor="text1"/>
                <w:lang w:eastAsia="en-GB"/>
              </w:rPr>
              <w:t>38.6</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7CBF8E8" w14:textId="77777777" w:rsidR="00A73BAE" w:rsidRDefault="00A73BAE">
            <w:pPr>
              <w:pStyle w:val="ListParagraph"/>
              <w:ind w:left="0"/>
              <w:jc w:val="center"/>
              <w:rPr>
                <w:color w:val="000000" w:themeColor="text1"/>
                <w:lang w:eastAsia="en-GB"/>
              </w:rPr>
            </w:pPr>
            <w:r>
              <w:rPr>
                <w:color w:val="000000" w:themeColor="text1"/>
                <w:lang w:eastAsia="en-GB"/>
              </w:rPr>
              <w:t>49.9</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4718BC44" w14:textId="77777777" w:rsidR="00A73BAE" w:rsidRDefault="00A73BAE">
            <w:pPr>
              <w:pStyle w:val="ListParagraph"/>
              <w:ind w:left="0"/>
              <w:jc w:val="center"/>
              <w:rPr>
                <w:color w:val="000000" w:themeColor="text1"/>
                <w:lang w:eastAsia="en-GB"/>
              </w:rPr>
            </w:pPr>
            <w:r>
              <w:rPr>
                <w:color w:val="000000" w:themeColor="text1"/>
                <w:lang w:eastAsia="en-GB"/>
              </w:rPr>
              <w:t>46.1</w:t>
            </w:r>
          </w:p>
        </w:tc>
      </w:tr>
      <w:tr w:rsidR="00A73BAE" w14:paraId="52A61E77" w14:textId="77777777" w:rsidTr="00A73BAE">
        <w:trPr>
          <w:trHeight w:val="454"/>
        </w:trPr>
        <w:tc>
          <w:tcPr>
            <w:tcW w:w="964" w:type="dxa"/>
            <w:tcBorders>
              <w:top w:val="single" w:sz="4" w:space="0" w:color="802F35"/>
              <w:left w:val="single" w:sz="4" w:space="0" w:color="802F35"/>
              <w:bottom w:val="single" w:sz="4" w:space="0" w:color="802F35"/>
              <w:right w:val="single" w:sz="4" w:space="0" w:color="802F35"/>
            </w:tcBorders>
            <w:vAlign w:val="center"/>
            <w:hideMark/>
          </w:tcPr>
          <w:p w14:paraId="355F5940" w14:textId="77777777" w:rsidR="00A73BAE" w:rsidRDefault="00A73BAE">
            <w:pPr>
              <w:pStyle w:val="ListParagraph"/>
              <w:ind w:left="0"/>
              <w:jc w:val="center"/>
              <w:rPr>
                <w:color w:val="000000" w:themeColor="text1"/>
                <w:lang w:eastAsia="en-GB"/>
              </w:rPr>
            </w:pPr>
            <w:r>
              <w:rPr>
                <w:color w:val="000000" w:themeColor="text1"/>
                <w:lang w:eastAsia="en-GB"/>
              </w:rPr>
              <w:t>48.8</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5EFB2D6" w14:textId="77777777" w:rsidR="00A73BAE" w:rsidRDefault="00A73BAE">
            <w:pPr>
              <w:pStyle w:val="ListParagraph"/>
              <w:ind w:left="0"/>
              <w:jc w:val="center"/>
              <w:rPr>
                <w:color w:val="000000" w:themeColor="text1"/>
                <w:lang w:eastAsia="en-GB"/>
              </w:rPr>
            </w:pPr>
            <w:r>
              <w:rPr>
                <w:color w:val="000000" w:themeColor="text1"/>
                <w:lang w:eastAsia="en-GB"/>
              </w:rPr>
              <w:t>31.1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7AC7343" w14:textId="77777777" w:rsidR="00A73BAE" w:rsidRDefault="00A73BAE">
            <w:pPr>
              <w:pStyle w:val="ListParagraph"/>
              <w:ind w:left="0"/>
              <w:jc w:val="center"/>
              <w:rPr>
                <w:color w:val="000000" w:themeColor="text1"/>
                <w:lang w:eastAsia="en-GB"/>
              </w:rPr>
            </w:pPr>
            <w:r>
              <w:rPr>
                <w:color w:val="000000" w:themeColor="text1"/>
                <w:lang w:eastAsia="en-GB"/>
              </w:rPr>
              <w:t>39.8</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DCEC209" w14:textId="77777777" w:rsidR="00A73BAE" w:rsidRDefault="00A73BAE">
            <w:pPr>
              <w:pStyle w:val="ListParagraph"/>
              <w:ind w:left="0"/>
              <w:jc w:val="center"/>
              <w:rPr>
                <w:color w:val="000000" w:themeColor="text1"/>
                <w:lang w:eastAsia="en-GB"/>
              </w:rPr>
            </w:pPr>
            <w:r>
              <w:rPr>
                <w:color w:val="000000" w:themeColor="text1"/>
                <w:lang w:eastAsia="en-GB"/>
              </w:rPr>
              <w:t>57.3</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FF68DF0" w14:textId="77777777" w:rsidR="00A73BAE" w:rsidRDefault="00A73BAE">
            <w:pPr>
              <w:pStyle w:val="ListParagraph"/>
              <w:ind w:left="0"/>
              <w:jc w:val="center"/>
              <w:rPr>
                <w:color w:val="000000" w:themeColor="text1"/>
                <w:lang w:eastAsia="en-GB"/>
              </w:rPr>
            </w:pPr>
            <w:r>
              <w:rPr>
                <w:color w:val="000000" w:themeColor="text1"/>
                <w:lang w:eastAsia="en-GB"/>
              </w:rPr>
              <w:t>30.1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0B012A4" w14:textId="77777777" w:rsidR="00A73BAE" w:rsidRDefault="00A73BAE">
            <w:pPr>
              <w:pStyle w:val="ListParagraph"/>
              <w:ind w:left="0"/>
              <w:jc w:val="center"/>
              <w:rPr>
                <w:color w:val="000000" w:themeColor="text1"/>
                <w:lang w:eastAsia="en-GB"/>
              </w:rPr>
            </w:pPr>
            <w:r>
              <w:rPr>
                <w:color w:val="000000" w:themeColor="text1"/>
                <w:lang w:eastAsia="en-GB"/>
              </w:rPr>
              <w:t>33.1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DC8117E" w14:textId="77777777" w:rsidR="00A73BAE" w:rsidRDefault="00A73BAE">
            <w:pPr>
              <w:pStyle w:val="ListParagraph"/>
              <w:ind w:left="0"/>
              <w:jc w:val="center"/>
              <w:rPr>
                <w:color w:val="000000" w:themeColor="text1"/>
                <w:lang w:eastAsia="en-GB"/>
              </w:rPr>
            </w:pPr>
            <w:r>
              <w:rPr>
                <w:color w:val="000000" w:themeColor="text1"/>
                <w:lang w:eastAsia="en-GB"/>
              </w:rPr>
              <w:t>23.5</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F53E889" w14:textId="77777777" w:rsidR="00A73BAE" w:rsidRDefault="00A73BAE">
            <w:pPr>
              <w:pStyle w:val="ListParagraph"/>
              <w:ind w:left="0"/>
              <w:jc w:val="center"/>
              <w:rPr>
                <w:color w:val="000000" w:themeColor="text1"/>
                <w:lang w:eastAsia="en-GB"/>
              </w:rPr>
            </w:pPr>
            <w:r>
              <w:rPr>
                <w:color w:val="000000" w:themeColor="text1"/>
                <w:lang w:eastAsia="en-GB"/>
              </w:rPr>
              <w:t>36.1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10CC0D6" w14:textId="77777777" w:rsidR="00A73BAE" w:rsidRDefault="00A73BAE">
            <w:pPr>
              <w:pStyle w:val="ListParagraph"/>
              <w:ind w:left="0"/>
              <w:jc w:val="center"/>
              <w:rPr>
                <w:color w:val="000000" w:themeColor="text1"/>
                <w:lang w:eastAsia="en-GB"/>
              </w:rPr>
            </w:pPr>
            <w:r>
              <w:rPr>
                <w:color w:val="000000" w:themeColor="text1"/>
                <w:lang w:eastAsia="en-GB"/>
              </w:rPr>
              <w:t>41.1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14EAF41" w14:textId="77777777" w:rsidR="00A73BAE" w:rsidRDefault="00A73BAE">
            <w:pPr>
              <w:pStyle w:val="ListParagraph"/>
              <w:ind w:left="0"/>
              <w:jc w:val="center"/>
              <w:rPr>
                <w:color w:val="000000" w:themeColor="text1"/>
                <w:lang w:eastAsia="en-GB"/>
              </w:rPr>
            </w:pPr>
            <w:r>
              <w:rPr>
                <w:color w:val="000000" w:themeColor="text1"/>
                <w:lang w:eastAsia="en-GB"/>
              </w:rPr>
              <w:t>43.7</w:t>
            </w:r>
          </w:p>
        </w:tc>
      </w:tr>
    </w:tbl>
    <w:p w14:paraId="49EB8A81" w14:textId="77777777" w:rsidR="00A73BAE" w:rsidRDefault="00A73BAE" w:rsidP="00A73BAE"/>
    <w:p w14:paraId="6C2D5772" w14:textId="77777777" w:rsidR="00A73BAE" w:rsidRDefault="00A73BAE" w:rsidP="00A73BAE">
      <w:pPr>
        <w:rPr>
          <w:color w:val="802F35"/>
        </w:rPr>
      </w:pPr>
      <w:r>
        <w:rPr>
          <w:color w:val="802F35"/>
        </w:rPr>
        <w:t>Histogram – quantitative continuous data</w:t>
      </w:r>
    </w:p>
    <w:p w14:paraId="22808F6D" w14:textId="77777777" w:rsidR="00A73BAE" w:rsidRDefault="00A73BAE" w:rsidP="00A73BAE">
      <w:pPr>
        <w:pStyle w:val="ListParagraph"/>
        <w:ind w:left="0"/>
      </w:pPr>
      <w:r>
        <w:t xml:space="preserve">Firstly decide what classes you are going to </w:t>
      </w:r>
      <w:proofErr w:type="spellStart"/>
      <w:r>
        <w:t>organise</w:t>
      </w:r>
      <w:proofErr w:type="spellEnd"/>
      <w:r>
        <w:t xml:space="preserve"> the data into. Create a table for these data:</w:t>
      </w:r>
    </w:p>
    <w:tbl>
      <w:tblPr>
        <w:tblW w:w="0" w:type="auto"/>
        <w:tblInd w:w="2610"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1609"/>
        <w:gridCol w:w="2126"/>
      </w:tblGrid>
      <w:tr w:rsidR="00A73BAE" w14:paraId="51D754DC" w14:textId="77777777" w:rsidTr="00A73BAE">
        <w:trPr>
          <w:trHeight w:val="510"/>
          <w:tblHeader/>
        </w:trPr>
        <w:tc>
          <w:tcPr>
            <w:tcW w:w="1609" w:type="dxa"/>
            <w:tcBorders>
              <w:top w:val="single" w:sz="4" w:space="0" w:color="802F35"/>
              <w:left w:val="single" w:sz="4" w:space="0" w:color="802F35"/>
              <w:bottom w:val="single" w:sz="4" w:space="0" w:color="802F35"/>
              <w:right w:val="single" w:sz="4" w:space="0" w:color="802F35"/>
            </w:tcBorders>
            <w:vAlign w:val="center"/>
            <w:hideMark/>
          </w:tcPr>
          <w:p w14:paraId="390B085D" w14:textId="77777777" w:rsidR="00A73BAE" w:rsidRDefault="00A73BAE">
            <w:pPr>
              <w:spacing w:line="256" w:lineRule="auto"/>
              <w:rPr>
                <w:b/>
              </w:rPr>
            </w:pPr>
            <w:r>
              <w:rPr>
                <w:b/>
              </w:rPr>
              <w:t>Age (years)</w:t>
            </w:r>
          </w:p>
        </w:tc>
        <w:tc>
          <w:tcPr>
            <w:tcW w:w="2126" w:type="dxa"/>
            <w:tcBorders>
              <w:top w:val="single" w:sz="4" w:space="0" w:color="802F35"/>
              <w:left w:val="single" w:sz="4" w:space="0" w:color="802F35"/>
              <w:bottom w:val="single" w:sz="4" w:space="0" w:color="802F35"/>
              <w:right w:val="single" w:sz="4" w:space="0" w:color="802F35"/>
            </w:tcBorders>
            <w:vAlign w:val="center"/>
            <w:hideMark/>
          </w:tcPr>
          <w:p w14:paraId="774CA15D" w14:textId="77777777" w:rsidR="00A73BAE" w:rsidRDefault="00A73BAE">
            <w:pPr>
              <w:spacing w:line="256" w:lineRule="auto"/>
              <w:rPr>
                <w:b/>
              </w:rPr>
            </w:pPr>
            <w:r>
              <w:rPr>
                <w:b/>
              </w:rPr>
              <w:t>Number of men and teenage boys</w:t>
            </w:r>
          </w:p>
        </w:tc>
      </w:tr>
      <w:tr w:rsidR="00A73BAE" w14:paraId="35588D24" w14:textId="77777777" w:rsidTr="00A73BAE">
        <w:trPr>
          <w:trHeight w:val="510"/>
        </w:trPr>
        <w:tc>
          <w:tcPr>
            <w:tcW w:w="1609" w:type="dxa"/>
            <w:tcBorders>
              <w:top w:val="single" w:sz="4" w:space="0" w:color="802F35"/>
              <w:left w:val="single" w:sz="4" w:space="0" w:color="802F35"/>
              <w:bottom w:val="single" w:sz="4" w:space="0" w:color="802F35"/>
              <w:right w:val="single" w:sz="4" w:space="0" w:color="802F35"/>
            </w:tcBorders>
            <w:vAlign w:val="center"/>
            <w:hideMark/>
          </w:tcPr>
          <w:p w14:paraId="4CDF614D" w14:textId="77777777" w:rsidR="00A73BAE" w:rsidRDefault="00A73BAE">
            <w:pPr>
              <w:spacing w:line="256" w:lineRule="auto"/>
            </w:pPr>
            <w:r>
              <w:rPr>
                <w:highlight w:val="yellow"/>
              </w:rPr>
              <w:t>15-24</w:t>
            </w:r>
          </w:p>
        </w:tc>
        <w:tc>
          <w:tcPr>
            <w:tcW w:w="2126" w:type="dxa"/>
            <w:tcBorders>
              <w:top w:val="single" w:sz="4" w:space="0" w:color="802F35"/>
              <w:left w:val="single" w:sz="4" w:space="0" w:color="802F35"/>
              <w:bottom w:val="single" w:sz="4" w:space="0" w:color="802F35"/>
              <w:right w:val="single" w:sz="4" w:space="0" w:color="802F35"/>
            </w:tcBorders>
            <w:vAlign w:val="center"/>
          </w:tcPr>
          <w:p w14:paraId="30A49799" w14:textId="77777777" w:rsidR="00A73BAE" w:rsidRDefault="00A73BAE">
            <w:pPr>
              <w:spacing w:line="256" w:lineRule="auto"/>
            </w:pPr>
          </w:p>
        </w:tc>
      </w:tr>
      <w:tr w:rsidR="00A73BAE" w14:paraId="6627CE1F" w14:textId="77777777" w:rsidTr="00A73BAE">
        <w:trPr>
          <w:trHeight w:val="510"/>
        </w:trPr>
        <w:tc>
          <w:tcPr>
            <w:tcW w:w="1609" w:type="dxa"/>
            <w:tcBorders>
              <w:top w:val="single" w:sz="4" w:space="0" w:color="802F35"/>
              <w:left w:val="single" w:sz="4" w:space="0" w:color="802F35"/>
              <w:bottom w:val="single" w:sz="4" w:space="0" w:color="802F35"/>
              <w:right w:val="single" w:sz="4" w:space="0" w:color="802F35"/>
            </w:tcBorders>
            <w:vAlign w:val="center"/>
            <w:hideMark/>
          </w:tcPr>
          <w:p w14:paraId="212B7FA3" w14:textId="77777777" w:rsidR="00A73BAE" w:rsidRDefault="00A73BAE">
            <w:pPr>
              <w:spacing w:line="256" w:lineRule="auto"/>
            </w:pPr>
            <w:r>
              <w:rPr>
                <w:highlight w:val="magenta"/>
              </w:rPr>
              <w:t>25-34</w:t>
            </w:r>
          </w:p>
        </w:tc>
        <w:tc>
          <w:tcPr>
            <w:tcW w:w="2126" w:type="dxa"/>
            <w:tcBorders>
              <w:top w:val="single" w:sz="4" w:space="0" w:color="802F35"/>
              <w:left w:val="single" w:sz="4" w:space="0" w:color="802F35"/>
              <w:bottom w:val="single" w:sz="4" w:space="0" w:color="802F35"/>
              <w:right w:val="single" w:sz="4" w:space="0" w:color="802F35"/>
            </w:tcBorders>
            <w:vAlign w:val="center"/>
          </w:tcPr>
          <w:p w14:paraId="1CCC56BA" w14:textId="77777777" w:rsidR="00A73BAE" w:rsidRDefault="00A73BAE">
            <w:pPr>
              <w:spacing w:line="256" w:lineRule="auto"/>
            </w:pPr>
          </w:p>
        </w:tc>
      </w:tr>
      <w:tr w:rsidR="00A73BAE" w14:paraId="4C8978ED" w14:textId="77777777" w:rsidTr="00A73BAE">
        <w:trPr>
          <w:trHeight w:val="510"/>
        </w:trPr>
        <w:tc>
          <w:tcPr>
            <w:tcW w:w="1609" w:type="dxa"/>
            <w:tcBorders>
              <w:top w:val="single" w:sz="4" w:space="0" w:color="802F35"/>
              <w:left w:val="single" w:sz="4" w:space="0" w:color="802F35"/>
              <w:bottom w:val="single" w:sz="4" w:space="0" w:color="802F35"/>
              <w:right w:val="single" w:sz="4" w:space="0" w:color="802F35"/>
            </w:tcBorders>
            <w:vAlign w:val="center"/>
            <w:hideMark/>
          </w:tcPr>
          <w:p w14:paraId="201B7014" w14:textId="77777777" w:rsidR="00A73BAE" w:rsidRDefault="00A73BAE">
            <w:pPr>
              <w:spacing w:line="256" w:lineRule="auto"/>
            </w:pPr>
            <w:r>
              <w:rPr>
                <w:color w:val="FF0000"/>
              </w:rPr>
              <w:t>35-44</w:t>
            </w:r>
          </w:p>
        </w:tc>
        <w:tc>
          <w:tcPr>
            <w:tcW w:w="2126" w:type="dxa"/>
            <w:tcBorders>
              <w:top w:val="single" w:sz="4" w:space="0" w:color="802F35"/>
              <w:left w:val="single" w:sz="4" w:space="0" w:color="802F35"/>
              <w:bottom w:val="single" w:sz="4" w:space="0" w:color="802F35"/>
              <w:right w:val="single" w:sz="4" w:space="0" w:color="802F35"/>
            </w:tcBorders>
            <w:vAlign w:val="center"/>
          </w:tcPr>
          <w:p w14:paraId="57A7698F" w14:textId="77777777" w:rsidR="00A73BAE" w:rsidRDefault="00A73BAE">
            <w:pPr>
              <w:spacing w:line="256" w:lineRule="auto"/>
            </w:pPr>
          </w:p>
        </w:tc>
      </w:tr>
      <w:tr w:rsidR="00A73BAE" w14:paraId="6AA2EC64" w14:textId="77777777" w:rsidTr="00A73BAE">
        <w:trPr>
          <w:trHeight w:val="510"/>
        </w:trPr>
        <w:tc>
          <w:tcPr>
            <w:tcW w:w="1609" w:type="dxa"/>
            <w:tcBorders>
              <w:top w:val="single" w:sz="4" w:space="0" w:color="802F35"/>
              <w:left w:val="single" w:sz="4" w:space="0" w:color="802F35"/>
              <w:bottom w:val="single" w:sz="4" w:space="0" w:color="802F35"/>
              <w:right w:val="single" w:sz="4" w:space="0" w:color="802F35"/>
            </w:tcBorders>
            <w:vAlign w:val="center"/>
            <w:hideMark/>
          </w:tcPr>
          <w:p w14:paraId="50F0FE1A" w14:textId="77777777" w:rsidR="00A73BAE" w:rsidRDefault="00A73BAE">
            <w:pPr>
              <w:spacing w:line="256" w:lineRule="auto"/>
            </w:pPr>
            <w:r>
              <w:lastRenderedPageBreak/>
              <w:t>45-54</w:t>
            </w:r>
          </w:p>
        </w:tc>
        <w:tc>
          <w:tcPr>
            <w:tcW w:w="2126" w:type="dxa"/>
            <w:tcBorders>
              <w:top w:val="single" w:sz="4" w:space="0" w:color="802F35"/>
              <w:left w:val="single" w:sz="4" w:space="0" w:color="802F35"/>
              <w:bottom w:val="single" w:sz="4" w:space="0" w:color="802F35"/>
              <w:right w:val="single" w:sz="4" w:space="0" w:color="802F35"/>
            </w:tcBorders>
            <w:vAlign w:val="center"/>
          </w:tcPr>
          <w:p w14:paraId="48511BC3" w14:textId="77777777" w:rsidR="00A73BAE" w:rsidRDefault="00A73BAE">
            <w:pPr>
              <w:spacing w:line="256" w:lineRule="auto"/>
            </w:pPr>
          </w:p>
        </w:tc>
      </w:tr>
      <w:tr w:rsidR="00A73BAE" w14:paraId="2DB660FF" w14:textId="77777777" w:rsidTr="00A73BAE">
        <w:trPr>
          <w:trHeight w:val="510"/>
        </w:trPr>
        <w:tc>
          <w:tcPr>
            <w:tcW w:w="1609" w:type="dxa"/>
            <w:tcBorders>
              <w:top w:val="single" w:sz="4" w:space="0" w:color="802F35"/>
              <w:left w:val="single" w:sz="4" w:space="0" w:color="802F35"/>
              <w:bottom w:val="single" w:sz="4" w:space="0" w:color="802F35"/>
              <w:right w:val="single" w:sz="4" w:space="0" w:color="802F35"/>
            </w:tcBorders>
            <w:vAlign w:val="center"/>
            <w:hideMark/>
          </w:tcPr>
          <w:p w14:paraId="0753AF65" w14:textId="77777777" w:rsidR="00A73BAE" w:rsidRDefault="00A73BAE">
            <w:pPr>
              <w:spacing w:line="256" w:lineRule="auto"/>
            </w:pPr>
            <w:r>
              <w:rPr>
                <w:highlight w:val="green"/>
              </w:rPr>
              <w:t>55-64</w:t>
            </w:r>
          </w:p>
        </w:tc>
        <w:tc>
          <w:tcPr>
            <w:tcW w:w="2126" w:type="dxa"/>
            <w:tcBorders>
              <w:top w:val="single" w:sz="4" w:space="0" w:color="802F35"/>
              <w:left w:val="single" w:sz="4" w:space="0" w:color="802F35"/>
              <w:bottom w:val="single" w:sz="4" w:space="0" w:color="802F35"/>
              <w:right w:val="single" w:sz="4" w:space="0" w:color="802F35"/>
            </w:tcBorders>
            <w:vAlign w:val="center"/>
          </w:tcPr>
          <w:p w14:paraId="307C5ADB" w14:textId="77777777" w:rsidR="00A73BAE" w:rsidRDefault="00A73BAE">
            <w:pPr>
              <w:spacing w:line="256" w:lineRule="auto"/>
            </w:pPr>
          </w:p>
        </w:tc>
      </w:tr>
      <w:tr w:rsidR="00A73BAE" w14:paraId="1515C854" w14:textId="77777777" w:rsidTr="00A73BAE">
        <w:trPr>
          <w:trHeight w:val="510"/>
        </w:trPr>
        <w:tc>
          <w:tcPr>
            <w:tcW w:w="1609" w:type="dxa"/>
            <w:tcBorders>
              <w:top w:val="single" w:sz="4" w:space="0" w:color="802F35"/>
              <w:left w:val="single" w:sz="4" w:space="0" w:color="802F35"/>
              <w:bottom w:val="single" w:sz="4" w:space="0" w:color="802F35"/>
              <w:right w:val="single" w:sz="4" w:space="0" w:color="802F35"/>
            </w:tcBorders>
            <w:vAlign w:val="center"/>
            <w:hideMark/>
          </w:tcPr>
          <w:p w14:paraId="48B3DD85" w14:textId="77777777" w:rsidR="00A73BAE" w:rsidRDefault="00A73BAE">
            <w:pPr>
              <w:spacing w:line="256" w:lineRule="auto"/>
            </w:pPr>
            <w:r>
              <w:rPr>
                <w:highlight w:val="lightGray"/>
              </w:rPr>
              <w:t>65-74</w:t>
            </w:r>
          </w:p>
        </w:tc>
        <w:tc>
          <w:tcPr>
            <w:tcW w:w="2126" w:type="dxa"/>
            <w:tcBorders>
              <w:top w:val="single" w:sz="4" w:space="0" w:color="802F35"/>
              <w:left w:val="single" w:sz="4" w:space="0" w:color="802F35"/>
              <w:bottom w:val="single" w:sz="4" w:space="0" w:color="802F35"/>
              <w:right w:val="single" w:sz="4" w:space="0" w:color="802F35"/>
            </w:tcBorders>
            <w:vAlign w:val="center"/>
          </w:tcPr>
          <w:p w14:paraId="37460AB6" w14:textId="77777777" w:rsidR="00A73BAE" w:rsidRDefault="00A73BAE">
            <w:pPr>
              <w:spacing w:line="256" w:lineRule="auto"/>
            </w:pPr>
          </w:p>
        </w:tc>
      </w:tr>
      <w:tr w:rsidR="00A73BAE" w14:paraId="30670EC6" w14:textId="77777777" w:rsidTr="00A73BAE">
        <w:trPr>
          <w:trHeight w:val="510"/>
        </w:trPr>
        <w:tc>
          <w:tcPr>
            <w:tcW w:w="1609" w:type="dxa"/>
            <w:tcBorders>
              <w:top w:val="single" w:sz="4" w:space="0" w:color="802F35"/>
              <w:left w:val="single" w:sz="4" w:space="0" w:color="802F35"/>
              <w:bottom w:val="single" w:sz="4" w:space="0" w:color="802F35"/>
              <w:right w:val="single" w:sz="4" w:space="0" w:color="802F35"/>
            </w:tcBorders>
            <w:vAlign w:val="center"/>
            <w:hideMark/>
          </w:tcPr>
          <w:p w14:paraId="7FB2FAAE" w14:textId="77777777" w:rsidR="00A73BAE" w:rsidRDefault="00A73BAE">
            <w:pPr>
              <w:spacing w:line="256" w:lineRule="auto"/>
            </w:pPr>
            <w:r>
              <w:rPr>
                <w:highlight w:val="cyan"/>
              </w:rPr>
              <w:t>75-84</w:t>
            </w:r>
          </w:p>
        </w:tc>
        <w:tc>
          <w:tcPr>
            <w:tcW w:w="2126" w:type="dxa"/>
            <w:tcBorders>
              <w:top w:val="single" w:sz="4" w:space="0" w:color="802F35"/>
              <w:left w:val="single" w:sz="4" w:space="0" w:color="802F35"/>
              <w:bottom w:val="single" w:sz="4" w:space="0" w:color="802F35"/>
              <w:right w:val="single" w:sz="4" w:space="0" w:color="802F35"/>
            </w:tcBorders>
            <w:vAlign w:val="center"/>
          </w:tcPr>
          <w:p w14:paraId="1047DFF2" w14:textId="77777777" w:rsidR="00A73BAE" w:rsidRDefault="00A73BAE">
            <w:pPr>
              <w:spacing w:line="256" w:lineRule="auto"/>
            </w:pPr>
          </w:p>
        </w:tc>
      </w:tr>
    </w:tbl>
    <w:p w14:paraId="7CAE7CD2" w14:textId="77777777" w:rsidR="00A73BAE" w:rsidRDefault="00A73BAE" w:rsidP="00A73BAE"/>
    <w:p w14:paraId="4CF77BA6" w14:textId="77777777" w:rsidR="00A73BAE" w:rsidRDefault="00A73BAE" w:rsidP="00A73BAE">
      <w:r>
        <w:t>Annotating the original data table can help keep track of which data items you are assigning to which classes as well as counting up the totals:</w:t>
      </w:r>
    </w:p>
    <w:p w14:paraId="4D4F76C8" w14:textId="77777777" w:rsidR="00A73BAE" w:rsidRDefault="00A73BAE" w:rsidP="00A73BAE"/>
    <w:p w14:paraId="7C8CAA93" w14:textId="77777777" w:rsidR="00A73BAE" w:rsidRDefault="00A73BAE" w:rsidP="00A73BAE"/>
    <w:tbl>
      <w:tblPr>
        <w:tblStyle w:val="TableGrid"/>
        <w:tblW w:w="9640" w:type="dxa"/>
        <w:tblInd w:w="-34"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Annotated data set"/>
      </w:tblPr>
      <w:tblGrid>
        <w:gridCol w:w="964"/>
        <w:gridCol w:w="964"/>
        <w:gridCol w:w="964"/>
        <w:gridCol w:w="964"/>
        <w:gridCol w:w="964"/>
        <w:gridCol w:w="964"/>
        <w:gridCol w:w="964"/>
        <w:gridCol w:w="964"/>
        <w:gridCol w:w="964"/>
        <w:gridCol w:w="964"/>
      </w:tblGrid>
      <w:tr w:rsidR="00A73BAE" w14:paraId="73ABC731" w14:textId="77777777" w:rsidTr="00A73BAE">
        <w:trPr>
          <w:trHeight w:val="454"/>
          <w:tblHeader/>
        </w:trPr>
        <w:tc>
          <w:tcPr>
            <w:tcW w:w="964" w:type="dxa"/>
            <w:tcBorders>
              <w:top w:val="single" w:sz="4" w:space="0" w:color="802F35"/>
              <w:left w:val="single" w:sz="4" w:space="0" w:color="802F35"/>
              <w:bottom w:val="single" w:sz="4" w:space="0" w:color="802F35"/>
              <w:right w:val="single" w:sz="4" w:space="0" w:color="802F35"/>
            </w:tcBorders>
            <w:vAlign w:val="center"/>
            <w:hideMark/>
          </w:tcPr>
          <w:p w14:paraId="3B78B407"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09F364E"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6F305F0"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4377320"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E48492C"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62BFFD1"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101BECE"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B01C26C"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D8C7E0D"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1CCAA3E" w14:textId="77777777" w:rsidR="00A73BAE" w:rsidRDefault="00A73BAE">
            <w:pPr>
              <w:pStyle w:val="ListParagraph"/>
              <w:ind w:left="0"/>
              <w:jc w:val="center"/>
              <w:rPr>
                <w:b/>
                <w:color w:val="000000" w:themeColor="text1"/>
                <w:lang w:eastAsia="en-GB"/>
              </w:rPr>
            </w:pPr>
            <w:r>
              <w:rPr>
                <w:b/>
                <w:color w:val="000000" w:themeColor="text1"/>
                <w:lang w:eastAsia="en-GB"/>
              </w:rPr>
              <w:t>Age (years)</w:t>
            </w:r>
          </w:p>
        </w:tc>
      </w:tr>
      <w:tr w:rsidR="00A73BAE" w14:paraId="4B8A413E" w14:textId="77777777" w:rsidTr="00A73BAE">
        <w:trPr>
          <w:trHeight w:val="454"/>
        </w:trPr>
        <w:tc>
          <w:tcPr>
            <w:tcW w:w="964" w:type="dxa"/>
            <w:tcBorders>
              <w:top w:val="single" w:sz="4" w:space="0" w:color="802F35"/>
              <w:left w:val="single" w:sz="4" w:space="0" w:color="802F35"/>
              <w:bottom w:val="single" w:sz="4" w:space="0" w:color="802F35"/>
              <w:right w:val="single" w:sz="4" w:space="0" w:color="802F35"/>
            </w:tcBorders>
            <w:vAlign w:val="center"/>
            <w:hideMark/>
          </w:tcPr>
          <w:p w14:paraId="20058542" w14:textId="77777777" w:rsidR="00A73BAE" w:rsidRDefault="00A73BAE">
            <w:pPr>
              <w:pStyle w:val="ListParagraph"/>
              <w:ind w:left="0"/>
              <w:jc w:val="center"/>
              <w:rPr>
                <w:lang w:eastAsia="en-GB"/>
              </w:rPr>
            </w:pPr>
            <w:r>
              <w:rPr>
                <w:highlight w:val="yellow"/>
                <w:lang w:eastAsia="en-GB"/>
              </w:rPr>
              <w:t>15.7</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ED60288" w14:textId="77777777" w:rsidR="00A73BAE" w:rsidRDefault="00A73BAE">
            <w:pPr>
              <w:pStyle w:val="ListParagraph"/>
              <w:ind w:left="0"/>
              <w:jc w:val="center"/>
              <w:rPr>
                <w:lang w:eastAsia="en-GB"/>
              </w:rPr>
            </w:pPr>
            <w:r>
              <w:rPr>
                <w:highlight w:val="green"/>
                <w:lang w:eastAsia="en-GB"/>
              </w:rPr>
              <w:t>56.1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432BCECF" w14:textId="77777777" w:rsidR="00A73BAE" w:rsidRDefault="00A73BAE">
            <w:pPr>
              <w:pStyle w:val="ListParagraph"/>
              <w:ind w:left="0"/>
              <w:jc w:val="center"/>
              <w:rPr>
                <w:lang w:eastAsia="en-GB"/>
              </w:rPr>
            </w:pPr>
            <w:r>
              <w:rPr>
                <w:lang w:eastAsia="en-GB"/>
              </w:rPr>
              <w:t>50.1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2A9A5E8" w14:textId="77777777" w:rsidR="00A73BAE" w:rsidRDefault="00A73BAE">
            <w:pPr>
              <w:pStyle w:val="ListParagraph"/>
              <w:ind w:left="0"/>
              <w:jc w:val="center"/>
              <w:rPr>
                <w:lang w:eastAsia="en-GB"/>
              </w:rPr>
            </w:pPr>
            <w:r>
              <w:rPr>
                <w:highlight w:val="magenta"/>
                <w:lang w:eastAsia="en-GB"/>
              </w:rPr>
              <w:t>34.1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414E6C6E" w14:textId="77777777" w:rsidR="00A73BAE" w:rsidRDefault="00A73BAE">
            <w:pPr>
              <w:pStyle w:val="ListParagraph"/>
              <w:ind w:left="0"/>
              <w:jc w:val="center"/>
              <w:rPr>
                <w:lang w:eastAsia="en-GB"/>
              </w:rPr>
            </w:pPr>
            <w:r>
              <w:rPr>
                <w:highlight w:val="yellow"/>
                <w:lang w:eastAsia="en-GB"/>
              </w:rPr>
              <w:t>16.4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8A285D0" w14:textId="77777777" w:rsidR="00A73BAE" w:rsidRDefault="00A73BAE">
            <w:pPr>
              <w:pStyle w:val="ListParagraph"/>
              <w:ind w:left="0"/>
              <w:jc w:val="center"/>
              <w:rPr>
                <w:lang w:eastAsia="en-GB"/>
              </w:rPr>
            </w:pPr>
            <w:r>
              <w:rPr>
                <w:color w:val="FF0000"/>
                <w:lang w:eastAsia="en-GB"/>
              </w:rPr>
              <w:t>44.2</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DF462D8" w14:textId="77777777" w:rsidR="00A73BAE" w:rsidRDefault="00A73BAE">
            <w:pPr>
              <w:pStyle w:val="ListParagraph"/>
              <w:ind w:left="0"/>
              <w:jc w:val="center"/>
              <w:rPr>
                <w:lang w:eastAsia="en-GB"/>
              </w:rPr>
            </w:pPr>
            <w:r>
              <w:rPr>
                <w:highlight w:val="lightGray"/>
                <w:lang w:eastAsia="en-GB"/>
              </w:rPr>
              <w:t>65.5</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380A9B2" w14:textId="77777777" w:rsidR="00A73BAE" w:rsidRDefault="00A73BAE">
            <w:pPr>
              <w:pStyle w:val="ListParagraph"/>
              <w:ind w:left="0"/>
              <w:jc w:val="center"/>
              <w:rPr>
                <w:lang w:eastAsia="en-GB"/>
              </w:rPr>
            </w:pPr>
            <w:r>
              <w:rPr>
                <w:lang w:eastAsia="en-GB"/>
              </w:rPr>
              <w:t>45.0</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9FAF878" w14:textId="77777777" w:rsidR="00A73BAE" w:rsidRDefault="00A73BAE">
            <w:pPr>
              <w:pStyle w:val="ListParagraph"/>
              <w:ind w:left="0"/>
              <w:jc w:val="center"/>
              <w:rPr>
                <w:lang w:eastAsia="en-GB"/>
              </w:rPr>
            </w:pPr>
            <w:r>
              <w:rPr>
                <w:highlight w:val="green"/>
                <w:lang w:eastAsia="en-GB"/>
              </w:rPr>
              <w:t>57.4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C1ACF2A" w14:textId="77777777" w:rsidR="00A73BAE" w:rsidRDefault="00A73BAE">
            <w:pPr>
              <w:pStyle w:val="ListParagraph"/>
              <w:ind w:left="0"/>
              <w:jc w:val="center"/>
              <w:rPr>
                <w:lang w:eastAsia="en-GB"/>
              </w:rPr>
            </w:pPr>
            <w:r>
              <w:rPr>
                <w:highlight w:val="yellow"/>
                <w:lang w:eastAsia="en-GB"/>
              </w:rPr>
              <w:t>22.2</w:t>
            </w:r>
          </w:p>
        </w:tc>
      </w:tr>
      <w:tr w:rsidR="00A73BAE" w14:paraId="4D654486" w14:textId="77777777" w:rsidTr="00A73BAE">
        <w:trPr>
          <w:trHeight w:val="454"/>
        </w:trPr>
        <w:tc>
          <w:tcPr>
            <w:tcW w:w="964" w:type="dxa"/>
            <w:tcBorders>
              <w:top w:val="single" w:sz="4" w:space="0" w:color="802F35"/>
              <w:left w:val="single" w:sz="4" w:space="0" w:color="802F35"/>
              <w:bottom w:val="single" w:sz="4" w:space="0" w:color="802F35"/>
              <w:right w:val="single" w:sz="4" w:space="0" w:color="802F35"/>
            </w:tcBorders>
            <w:vAlign w:val="center"/>
            <w:hideMark/>
          </w:tcPr>
          <w:p w14:paraId="11F5D034" w14:textId="77777777" w:rsidR="00A73BAE" w:rsidRDefault="00A73BAE">
            <w:pPr>
              <w:pStyle w:val="ListParagraph"/>
              <w:ind w:left="0"/>
              <w:jc w:val="center"/>
              <w:rPr>
                <w:lang w:eastAsia="en-GB"/>
              </w:rPr>
            </w:pPr>
            <w:r>
              <w:rPr>
                <w:highlight w:val="magenta"/>
                <w:lang w:eastAsia="en-GB"/>
              </w:rPr>
              <w:t>31.7</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E4104DA" w14:textId="77777777" w:rsidR="00A73BAE" w:rsidRDefault="00A73BAE">
            <w:pPr>
              <w:pStyle w:val="ListParagraph"/>
              <w:ind w:left="0"/>
              <w:jc w:val="center"/>
              <w:rPr>
                <w:lang w:eastAsia="en-GB"/>
              </w:rPr>
            </w:pPr>
            <w:r>
              <w:rPr>
                <w:color w:val="FF0000"/>
                <w:lang w:eastAsia="en-GB"/>
              </w:rPr>
              <w:t>35.4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F63EE3F" w14:textId="77777777" w:rsidR="00A73BAE" w:rsidRDefault="00A73BAE">
            <w:pPr>
              <w:pStyle w:val="ListParagraph"/>
              <w:ind w:left="0"/>
              <w:jc w:val="center"/>
              <w:rPr>
                <w:lang w:eastAsia="en-GB"/>
              </w:rPr>
            </w:pPr>
            <w:r>
              <w:rPr>
                <w:highlight w:val="yellow"/>
                <w:lang w:eastAsia="en-GB"/>
              </w:rPr>
              <w:t>17.8</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7B7B290" w14:textId="77777777" w:rsidR="00A73BAE" w:rsidRDefault="00A73BAE">
            <w:pPr>
              <w:pStyle w:val="ListParagraph"/>
              <w:ind w:left="0"/>
              <w:jc w:val="center"/>
              <w:rPr>
                <w:lang w:eastAsia="en-GB"/>
              </w:rPr>
            </w:pPr>
            <w:r>
              <w:rPr>
                <w:highlight w:val="yellow"/>
                <w:lang w:eastAsia="en-GB"/>
              </w:rPr>
              <w:t>19.2</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D4A29AF" w14:textId="77777777" w:rsidR="00A73BAE" w:rsidRDefault="00A73BAE">
            <w:pPr>
              <w:pStyle w:val="ListParagraph"/>
              <w:ind w:left="0"/>
              <w:jc w:val="center"/>
              <w:rPr>
                <w:lang w:eastAsia="en-GB"/>
              </w:rPr>
            </w:pPr>
            <w:r>
              <w:rPr>
                <w:highlight w:val="magenta"/>
                <w:lang w:eastAsia="en-GB"/>
              </w:rPr>
              <w:t>32.2</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12E03A8" w14:textId="77777777" w:rsidR="00A73BAE" w:rsidRDefault="00A73BAE">
            <w:pPr>
              <w:pStyle w:val="ListParagraph"/>
              <w:ind w:left="0"/>
              <w:jc w:val="center"/>
              <w:rPr>
                <w:lang w:eastAsia="en-GB"/>
              </w:rPr>
            </w:pPr>
            <w:r>
              <w:rPr>
                <w:highlight w:val="green"/>
                <w:lang w:eastAsia="en-GB"/>
              </w:rPr>
              <w:t>62.9</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D4EF8C8" w14:textId="77777777" w:rsidR="00A73BAE" w:rsidRDefault="00A73BAE">
            <w:pPr>
              <w:pStyle w:val="ListParagraph"/>
              <w:ind w:left="0"/>
              <w:jc w:val="center"/>
              <w:rPr>
                <w:lang w:eastAsia="en-GB"/>
              </w:rPr>
            </w:pPr>
            <w:r>
              <w:rPr>
                <w:highlight w:val="cyan"/>
                <w:lang w:eastAsia="en-GB"/>
              </w:rPr>
              <w:t>77.0</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9AAE5B4" w14:textId="77777777" w:rsidR="00A73BAE" w:rsidRDefault="00A73BAE">
            <w:pPr>
              <w:pStyle w:val="ListParagraph"/>
              <w:ind w:left="0"/>
              <w:jc w:val="center"/>
              <w:rPr>
                <w:lang w:eastAsia="en-GB"/>
              </w:rPr>
            </w:pPr>
            <w:r>
              <w:rPr>
                <w:highlight w:val="magenta"/>
                <w:lang w:eastAsia="en-GB"/>
              </w:rPr>
              <w:t>28.1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C3AEF8C" w14:textId="77777777" w:rsidR="00A73BAE" w:rsidRDefault="00A73BAE">
            <w:pPr>
              <w:pStyle w:val="ListParagraph"/>
              <w:ind w:left="0"/>
              <w:jc w:val="center"/>
              <w:rPr>
                <w:lang w:eastAsia="en-GB"/>
              </w:rPr>
            </w:pPr>
            <w:r>
              <w:rPr>
                <w:highlight w:val="magenta"/>
                <w:lang w:eastAsia="en-GB"/>
              </w:rPr>
              <w:t>33.4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C04C0CD" w14:textId="77777777" w:rsidR="00A73BAE" w:rsidRDefault="00A73BAE">
            <w:pPr>
              <w:pStyle w:val="ListParagraph"/>
              <w:ind w:left="0"/>
              <w:jc w:val="center"/>
              <w:rPr>
                <w:lang w:eastAsia="en-GB"/>
              </w:rPr>
            </w:pPr>
            <w:r>
              <w:rPr>
                <w:highlight w:val="yellow"/>
                <w:lang w:eastAsia="en-GB"/>
              </w:rPr>
              <w:t>18.8</w:t>
            </w:r>
          </w:p>
        </w:tc>
      </w:tr>
      <w:tr w:rsidR="00A73BAE" w14:paraId="29BCA094" w14:textId="77777777" w:rsidTr="00A73BAE">
        <w:trPr>
          <w:trHeight w:val="454"/>
        </w:trPr>
        <w:tc>
          <w:tcPr>
            <w:tcW w:w="964" w:type="dxa"/>
            <w:tcBorders>
              <w:top w:val="single" w:sz="4" w:space="0" w:color="802F35"/>
              <w:left w:val="single" w:sz="4" w:space="0" w:color="802F35"/>
              <w:bottom w:val="single" w:sz="4" w:space="0" w:color="802F35"/>
              <w:right w:val="single" w:sz="4" w:space="0" w:color="802F35"/>
            </w:tcBorders>
            <w:vAlign w:val="center"/>
            <w:hideMark/>
          </w:tcPr>
          <w:p w14:paraId="4102B088" w14:textId="77777777" w:rsidR="00A73BAE" w:rsidRDefault="00A73BAE">
            <w:pPr>
              <w:pStyle w:val="ListParagraph"/>
              <w:ind w:left="0"/>
              <w:jc w:val="center"/>
              <w:rPr>
                <w:lang w:eastAsia="en-GB"/>
              </w:rPr>
            </w:pPr>
            <w:r>
              <w:rPr>
                <w:highlight w:val="yellow"/>
                <w:lang w:eastAsia="en-GB"/>
              </w:rPr>
              <w:t>23.6</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F3B21CE" w14:textId="77777777" w:rsidR="00A73BAE" w:rsidRDefault="00A73BAE">
            <w:pPr>
              <w:pStyle w:val="ListParagraph"/>
              <w:ind w:left="0"/>
              <w:jc w:val="center"/>
              <w:rPr>
                <w:lang w:eastAsia="en-GB"/>
              </w:rPr>
            </w:pPr>
            <w:r>
              <w:rPr>
                <w:highlight w:val="magenta"/>
                <w:lang w:eastAsia="en-GB"/>
              </w:rPr>
              <w:t>25.6</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A8CB1DB" w14:textId="77777777" w:rsidR="00A73BAE" w:rsidRDefault="00A73BAE">
            <w:pPr>
              <w:pStyle w:val="ListParagraph"/>
              <w:ind w:left="0"/>
              <w:jc w:val="center"/>
              <w:rPr>
                <w:lang w:eastAsia="en-GB"/>
              </w:rPr>
            </w:pPr>
            <w:r>
              <w:rPr>
                <w:highlight w:val="magenta"/>
                <w:lang w:eastAsia="en-GB"/>
              </w:rPr>
              <w:t>27.7</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428FE61E" w14:textId="77777777" w:rsidR="00A73BAE" w:rsidRDefault="00A73BAE">
            <w:pPr>
              <w:pStyle w:val="ListParagraph"/>
              <w:ind w:left="0"/>
              <w:jc w:val="center"/>
              <w:rPr>
                <w:lang w:eastAsia="en-GB"/>
              </w:rPr>
            </w:pPr>
            <w:r>
              <w:rPr>
                <w:lang w:eastAsia="en-GB"/>
              </w:rPr>
              <w:t>48.7</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57BD249" w14:textId="77777777" w:rsidR="00A73BAE" w:rsidRDefault="00A73BAE">
            <w:pPr>
              <w:pStyle w:val="ListParagraph"/>
              <w:ind w:left="0"/>
              <w:jc w:val="center"/>
              <w:rPr>
                <w:lang w:eastAsia="en-GB"/>
              </w:rPr>
            </w:pPr>
            <w:r>
              <w:rPr>
                <w:color w:val="FF0000"/>
                <w:lang w:eastAsia="en-GB"/>
              </w:rPr>
              <w:t>39.9</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A3EF5A4" w14:textId="77777777" w:rsidR="00A73BAE" w:rsidRDefault="00A73BAE">
            <w:pPr>
              <w:pStyle w:val="ListParagraph"/>
              <w:ind w:left="0"/>
              <w:jc w:val="center"/>
              <w:rPr>
                <w:lang w:eastAsia="en-GB"/>
              </w:rPr>
            </w:pPr>
            <w:r>
              <w:rPr>
                <w:highlight w:val="magenta"/>
                <w:lang w:eastAsia="en-GB"/>
              </w:rPr>
              <w:t>30.9</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C62541D" w14:textId="77777777" w:rsidR="00A73BAE" w:rsidRDefault="00A73BAE">
            <w:pPr>
              <w:pStyle w:val="ListParagraph"/>
              <w:ind w:left="0"/>
              <w:jc w:val="center"/>
              <w:rPr>
                <w:lang w:eastAsia="en-GB"/>
              </w:rPr>
            </w:pPr>
            <w:r>
              <w:rPr>
                <w:highlight w:val="magenta"/>
                <w:lang w:eastAsia="en-GB"/>
              </w:rPr>
              <w:t>34.4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341DDEF" w14:textId="77777777" w:rsidR="00A73BAE" w:rsidRDefault="00A73BAE">
            <w:pPr>
              <w:pStyle w:val="ListParagraph"/>
              <w:ind w:left="0"/>
              <w:jc w:val="center"/>
              <w:rPr>
                <w:lang w:eastAsia="en-GB"/>
              </w:rPr>
            </w:pPr>
            <w:r>
              <w:rPr>
                <w:highlight w:val="cyan"/>
                <w:lang w:eastAsia="en-GB"/>
              </w:rPr>
              <w:t>77.8</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0EC0E56" w14:textId="77777777" w:rsidR="00A73BAE" w:rsidRDefault="00A73BAE">
            <w:pPr>
              <w:pStyle w:val="ListParagraph"/>
              <w:ind w:left="0"/>
              <w:jc w:val="center"/>
              <w:rPr>
                <w:lang w:eastAsia="en-GB"/>
              </w:rPr>
            </w:pPr>
            <w:r>
              <w:rPr>
                <w:lang w:eastAsia="en-GB"/>
              </w:rPr>
              <w:t>53.7</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AEEE464" w14:textId="77777777" w:rsidR="00A73BAE" w:rsidRDefault="00A73BAE">
            <w:pPr>
              <w:pStyle w:val="ListParagraph"/>
              <w:ind w:left="0"/>
              <w:jc w:val="center"/>
              <w:rPr>
                <w:lang w:eastAsia="en-GB"/>
              </w:rPr>
            </w:pPr>
            <w:r>
              <w:rPr>
                <w:lang w:eastAsia="en-GB"/>
              </w:rPr>
              <w:t>52.2</w:t>
            </w:r>
          </w:p>
        </w:tc>
      </w:tr>
      <w:tr w:rsidR="00A73BAE" w14:paraId="497C1B53" w14:textId="77777777" w:rsidTr="00A73BAE">
        <w:trPr>
          <w:trHeight w:val="454"/>
        </w:trPr>
        <w:tc>
          <w:tcPr>
            <w:tcW w:w="964" w:type="dxa"/>
            <w:tcBorders>
              <w:top w:val="single" w:sz="4" w:space="0" w:color="802F35"/>
              <w:left w:val="single" w:sz="4" w:space="0" w:color="802F35"/>
              <w:bottom w:val="single" w:sz="4" w:space="0" w:color="802F35"/>
              <w:right w:val="single" w:sz="4" w:space="0" w:color="802F35"/>
            </w:tcBorders>
            <w:vAlign w:val="center"/>
            <w:hideMark/>
          </w:tcPr>
          <w:p w14:paraId="446915D9" w14:textId="77777777" w:rsidR="00A73BAE" w:rsidRDefault="00A73BAE">
            <w:pPr>
              <w:pStyle w:val="ListParagraph"/>
              <w:ind w:left="0"/>
              <w:jc w:val="center"/>
              <w:rPr>
                <w:lang w:eastAsia="en-GB"/>
              </w:rPr>
            </w:pPr>
            <w:r>
              <w:rPr>
                <w:highlight w:val="magenta"/>
                <w:lang w:eastAsia="en-GB"/>
              </w:rPr>
              <w:t>27.0</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E77F5A2" w14:textId="77777777" w:rsidR="00A73BAE" w:rsidRDefault="00A73BAE">
            <w:pPr>
              <w:pStyle w:val="ListParagraph"/>
              <w:ind w:left="0"/>
              <w:jc w:val="center"/>
              <w:rPr>
                <w:lang w:eastAsia="en-GB"/>
              </w:rPr>
            </w:pPr>
            <w:r>
              <w:rPr>
                <w:highlight w:val="yellow"/>
                <w:lang w:eastAsia="en-GB"/>
              </w:rPr>
              <w:t>17.2</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B170C7D" w14:textId="77777777" w:rsidR="00A73BAE" w:rsidRDefault="00A73BAE">
            <w:pPr>
              <w:pStyle w:val="ListParagraph"/>
              <w:ind w:left="0"/>
              <w:jc w:val="center"/>
              <w:rPr>
                <w:lang w:eastAsia="en-GB"/>
              </w:rPr>
            </w:pPr>
            <w:r>
              <w:rPr>
                <w:color w:val="FF0000"/>
                <w:lang w:eastAsia="en-GB"/>
              </w:rPr>
              <w:t>43.5</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E46D993" w14:textId="77777777" w:rsidR="00A73BAE" w:rsidRDefault="00A73BAE">
            <w:pPr>
              <w:pStyle w:val="ListParagraph"/>
              <w:ind w:left="0"/>
              <w:jc w:val="center"/>
              <w:rPr>
                <w:lang w:eastAsia="en-GB"/>
              </w:rPr>
            </w:pPr>
            <w:r>
              <w:rPr>
                <w:highlight w:val="yellow"/>
                <w:lang w:eastAsia="en-GB"/>
              </w:rPr>
              <w:t>21.1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F159EC9" w14:textId="77777777" w:rsidR="00A73BAE" w:rsidRDefault="00A73BAE">
            <w:pPr>
              <w:pStyle w:val="ListParagraph"/>
              <w:ind w:left="0"/>
              <w:jc w:val="center"/>
              <w:rPr>
                <w:lang w:eastAsia="en-GB"/>
              </w:rPr>
            </w:pPr>
            <w:r>
              <w:rPr>
                <w:lang w:eastAsia="en-GB"/>
              </w:rPr>
              <w:t>54.2</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B7982AD" w14:textId="77777777" w:rsidR="00A73BAE" w:rsidRDefault="00A73BAE">
            <w:pPr>
              <w:pStyle w:val="ListParagraph"/>
              <w:ind w:left="0"/>
              <w:jc w:val="center"/>
              <w:rPr>
                <w:lang w:eastAsia="en-GB"/>
              </w:rPr>
            </w:pPr>
            <w:r>
              <w:rPr>
                <w:highlight w:val="magenta"/>
                <w:lang w:eastAsia="en-GB"/>
              </w:rPr>
              <w:t>31.1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F96F1D9" w14:textId="77777777" w:rsidR="00A73BAE" w:rsidRDefault="00A73BAE">
            <w:pPr>
              <w:pStyle w:val="ListParagraph"/>
              <w:ind w:left="0"/>
              <w:jc w:val="center"/>
              <w:rPr>
                <w:lang w:eastAsia="en-GB"/>
              </w:rPr>
            </w:pPr>
            <w:r>
              <w:rPr>
                <w:highlight w:val="yellow"/>
                <w:lang w:eastAsia="en-GB"/>
              </w:rPr>
              <w:t>24.4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CC90B38" w14:textId="77777777" w:rsidR="00A73BAE" w:rsidRDefault="00A73BAE">
            <w:pPr>
              <w:pStyle w:val="ListParagraph"/>
              <w:ind w:left="0"/>
              <w:jc w:val="center"/>
              <w:rPr>
                <w:lang w:eastAsia="en-GB"/>
              </w:rPr>
            </w:pPr>
            <w:r>
              <w:rPr>
                <w:highlight w:val="yellow"/>
                <w:lang w:eastAsia="en-GB"/>
              </w:rPr>
              <w:t>18.1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7C020B6" w14:textId="77777777" w:rsidR="00A73BAE" w:rsidRDefault="00A73BAE">
            <w:pPr>
              <w:pStyle w:val="ListParagraph"/>
              <w:ind w:left="0"/>
              <w:jc w:val="center"/>
              <w:rPr>
                <w:lang w:eastAsia="en-GB"/>
              </w:rPr>
            </w:pPr>
            <w:r>
              <w:rPr>
                <w:highlight w:val="magenta"/>
                <w:lang w:eastAsia="en-GB"/>
              </w:rPr>
              <w:t>34.0</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40B3B6E4" w14:textId="77777777" w:rsidR="00A73BAE" w:rsidRDefault="00A73BAE">
            <w:pPr>
              <w:pStyle w:val="ListParagraph"/>
              <w:ind w:left="0"/>
              <w:jc w:val="center"/>
              <w:rPr>
                <w:lang w:eastAsia="en-GB"/>
              </w:rPr>
            </w:pPr>
            <w:r>
              <w:rPr>
                <w:highlight w:val="yellow"/>
                <w:lang w:eastAsia="en-GB"/>
              </w:rPr>
              <w:t>21.5</w:t>
            </w:r>
          </w:p>
        </w:tc>
      </w:tr>
      <w:tr w:rsidR="00A73BAE" w14:paraId="42E835F9" w14:textId="77777777" w:rsidTr="00A73BAE">
        <w:trPr>
          <w:trHeight w:val="454"/>
        </w:trPr>
        <w:tc>
          <w:tcPr>
            <w:tcW w:w="964" w:type="dxa"/>
            <w:tcBorders>
              <w:top w:val="single" w:sz="4" w:space="0" w:color="802F35"/>
              <w:left w:val="single" w:sz="4" w:space="0" w:color="802F35"/>
              <w:bottom w:val="single" w:sz="4" w:space="0" w:color="802F35"/>
              <w:right w:val="single" w:sz="4" w:space="0" w:color="802F35"/>
            </w:tcBorders>
            <w:vAlign w:val="center"/>
            <w:hideMark/>
          </w:tcPr>
          <w:p w14:paraId="39311878" w14:textId="77777777" w:rsidR="00A73BAE" w:rsidRDefault="00A73BAE">
            <w:pPr>
              <w:pStyle w:val="ListParagraph"/>
              <w:ind w:left="0"/>
              <w:jc w:val="center"/>
              <w:rPr>
                <w:lang w:eastAsia="en-GB"/>
              </w:rPr>
            </w:pPr>
            <w:r>
              <w:rPr>
                <w:highlight w:val="yellow"/>
                <w:lang w:eastAsia="en-GB"/>
              </w:rPr>
              <w:t>16.3</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B847ADA" w14:textId="77777777" w:rsidR="00A73BAE" w:rsidRDefault="00A73BAE">
            <w:pPr>
              <w:pStyle w:val="ListParagraph"/>
              <w:ind w:left="0"/>
              <w:jc w:val="center"/>
              <w:rPr>
                <w:lang w:eastAsia="en-GB"/>
              </w:rPr>
            </w:pPr>
            <w:r>
              <w:rPr>
                <w:highlight w:val="magenta"/>
                <w:lang w:eastAsia="en-GB"/>
              </w:rPr>
              <w:t>25.0</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469CD12" w14:textId="77777777" w:rsidR="00A73BAE" w:rsidRDefault="00A73BAE">
            <w:pPr>
              <w:pStyle w:val="ListParagraph"/>
              <w:ind w:left="0"/>
              <w:jc w:val="center"/>
              <w:rPr>
                <w:lang w:eastAsia="en-GB"/>
              </w:rPr>
            </w:pPr>
            <w:r>
              <w:rPr>
                <w:highlight w:val="yellow"/>
                <w:lang w:eastAsia="en-GB"/>
              </w:rPr>
              <w:t>20.6</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9ECF724" w14:textId="77777777" w:rsidR="00A73BAE" w:rsidRDefault="00A73BAE">
            <w:pPr>
              <w:pStyle w:val="ListParagraph"/>
              <w:ind w:left="0"/>
              <w:jc w:val="center"/>
              <w:rPr>
                <w:lang w:eastAsia="en-GB"/>
              </w:rPr>
            </w:pPr>
            <w:r>
              <w:rPr>
                <w:highlight w:val="yellow"/>
                <w:lang w:eastAsia="en-GB"/>
              </w:rPr>
              <w:t>19.9</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2D2047B" w14:textId="77777777" w:rsidR="00A73BAE" w:rsidRDefault="00A73BAE">
            <w:pPr>
              <w:pStyle w:val="ListParagraph"/>
              <w:ind w:left="0"/>
              <w:jc w:val="center"/>
              <w:rPr>
                <w:lang w:eastAsia="en-GB"/>
              </w:rPr>
            </w:pPr>
            <w:r>
              <w:rPr>
                <w:highlight w:val="yellow"/>
                <w:lang w:eastAsia="en-GB"/>
              </w:rPr>
              <w:t>22.7</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E02CBCE" w14:textId="77777777" w:rsidR="00A73BAE" w:rsidRDefault="00A73BAE">
            <w:pPr>
              <w:pStyle w:val="ListParagraph"/>
              <w:ind w:left="0"/>
              <w:jc w:val="center"/>
              <w:rPr>
                <w:lang w:eastAsia="en-GB"/>
              </w:rPr>
            </w:pPr>
            <w:r>
              <w:rPr>
                <w:highlight w:val="green"/>
                <w:lang w:eastAsia="en-GB"/>
              </w:rPr>
              <w:t>64.0</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C5197F8" w14:textId="77777777" w:rsidR="00A73BAE" w:rsidRDefault="00A73BAE">
            <w:pPr>
              <w:pStyle w:val="ListParagraph"/>
              <w:ind w:left="0"/>
              <w:jc w:val="center"/>
              <w:rPr>
                <w:lang w:eastAsia="en-GB"/>
              </w:rPr>
            </w:pPr>
            <w:r>
              <w:rPr>
                <w:highlight w:val="magenta"/>
                <w:lang w:eastAsia="en-GB"/>
              </w:rPr>
              <w:t>29.9</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13FE1C8" w14:textId="77777777" w:rsidR="00A73BAE" w:rsidRDefault="00A73BAE">
            <w:pPr>
              <w:pStyle w:val="ListParagraph"/>
              <w:ind w:left="0"/>
              <w:jc w:val="center"/>
              <w:rPr>
                <w:lang w:eastAsia="en-GB"/>
              </w:rPr>
            </w:pPr>
            <w:r>
              <w:rPr>
                <w:highlight w:val="yellow"/>
                <w:lang w:eastAsia="en-GB"/>
              </w:rPr>
              <w:t>24.2</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AC58396" w14:textId="77777777" w:rsidR="00A73BAE" w:rsidRDefault="00A73BAE">
            <w:pPr>
              <w:pStyle w:val="ListParagraph"/>
              <w:ind w:left="0"/>
              <w:jc w:val="center"/>
              <w:rPr>
                <w:lang w:eastAsia="en-GB"/>
              </w:rPr>
            </w:pPr>
            <w:r>
              <w:rPr>
                <w:highlight w:val="magenta"/>
                <w:lang w:eastAsia="en-GB"/>
              </w:rPr>
              <w:t>32.4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655C160" w14:textId="77777777" w:rsidR="00A73BAE" w:rsidRDefault="00A73BAE">
            <w:pPr>
              <w:pStyle w:val="ListParagraph"/>
              <w:ind w:left="0"/>
              <w:jc w:val="center"/>
              <w:rPr>
                <w:lang w:eastAsia="en-GB"/>
              </w:rPr>
            </w:pPr>
            <w:r>
              <w:rPr>
                <w:highlight w:val="yellow"/>
                <w:lang w:eastAsia="en-GB"/>
              </w:rPr>
              <w:t>17.7</w:t>
            </w:r>
          </w:p>
        </w:tc>
      </w:tr>
      <w:tr w:rsidR="00A73BAE" w14:paraId="7833AFC0" w14:textId="77777777" w:rsidTr="00A73BAE">
        <w:trPr>
          <w:trHeight w:val="454"/>
        </w:trPr>
        <w:tc>
          <w:tcPr>
            <w:tcW w:w="964" w:type="dxa"/>
            <w:tcBorders>
              <w:top w:val="single" w:sz="4" w:space="0" w:color="802F35"/>
              <w:left w:val="single" w:sz="4" w:space="0" w:color="802F35"/>
              <w:bottom w:val="single" w:sz="4" w:space="0" w:color="802F35"/>
              <w:right w:val="single" w:sz="4" w:space="0" w:color="802F35"/>
            </w:tcBorders>
            <w:vAlign w:val="center"/>
            <w:hideMark/>
          </w:tcPr>
          <w:p w14:paraId="616B70D7" w14:textId="77777777" w:rsidR="00A73BAE" w:rsidRDefault="00A73BAE">
            <w:pPr>
              <w:pStyle w:val="ListParagraph"/>
              <w:ind w:left="0"/>
              <w:jc w:val="center"/>
              <w:rPr>
                <w:lang w:eastAsia="en-GB"/>
              </w:rPr>
            </w:pPr>
            <w:r>
              <w:rPr>
                <w:color w:val="FF0000"/>
                <w:lang w:eastAsia="en-GB"/>
              </w:rPr>
              <w:t>36.4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1D4CAB5" w14:textId="77777777" w:rsidR="00A73BAE" w:rsidRDefault="00A73BAE">
            <w:pPr>
              <w:pStyle w:val="ListParagraph"/>
              <w:ind w:left="0"/>
              <w:jc w:val="center"/>
              <w:rPr>
                <w:lang w:eastAsia="en-GB"/>
              </w:rPr>
            </w:pPr>
            <w:r>
              <w:rPr>
                <w:highlight w:val="yellow"/>
                <w:lang w:eastAsia="en-GB"/>
              </w:rPr>
              <w:t>22.0</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B718375" w14:textId="77777777" w:rsidR="00A73BAE" w:rsidRDefault="00A73BAE">
            <w:pPr>
              <w:pStyle w:val="ListParagraph"/>
              <w:ind w:left="0"/>
              <w:jc w:val="center"/>
              <w:rPr>
                <w:lang w:eastAsia="en-GB"/>
              </w:rPr>
            </w:pPr>
            <w:r>
              <w:rPr>
                <w:highlight w:val="yellow"/>
                <w:lang w:eastAsia="en-GB"/>
              </w:rPr>
              <w:t>21.0</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CCCE32B" w14:textId="77777777" w:rsidR="00A73BAE" w:rsidRDefault="00A73BAE">
            <w:pPr>
              <w:pStyle w:val="ListParagraph"/>
              <w:ind w:left="0"/>
              <w:jc w:val="center"/>
              <w:rPr>
                <w:lang w:eastAsia="en-GB"/>
              </w:rPr>
            </w:pPr>
            <w:r>
              <w:rPr>
                <w:lang w:eastAsia="en-GB"/>
              </w:rPr>
              <w:t>50.4</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B339CEB" w14:textId="77777777" w:rsidR="00A73BAE" w:rsidRDefault="00A73BAE">
            <w:pPr>
              <w:pStyle w:val="ListParagraph"/>
              <w:ind w:left="0"/>
              <w:jc w:val="center"/>
              <w:rPr>
                <w:highlight w:val="yellow"/>
                <w:lang w:eastAsia="en-GB"/>
              </w:rPr>
            </w:pPr>
            <w:r>
              <w:rPr>
                <w:highlight w:val="yellow"/>
                <w:lang w:eastAsia="en-GB"/>
              </w:rPr>
              <w:t>18.6</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617DB56" w14:textId="77777777" w:rsidR="00A73BAE" w:rsidRDefault="00A73BAE">
            <w:pPr>
              <w:pStyle w:val="ListParagraph"/>
              <w:ind w:left="0"/>
              <w:jc w:val="center"/>
              <w:rPr>
                <w:highlight w:val="yellow"/>
                <w:lang w:eastAsia="en-GB"/>
              </w:rPr>
            </w:pPr>
            <w:r>
              <w:rPr>
                <w:highlight w:val="yellow"/>
                <w:lang w:eastAsia="en-GB"/>
              </w:rPr>
              <w:t>19.6</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C461E60" w14:textId="77777777" w:rsidR="00A73BAE" w:rsidRDefault="00A73BAE">
            <w:pPr>
              <w:pStyle w:val="ListParagraph"/>
              <w:ind w:left="0"/>
              <w:jc w:val="center"/>
              <w:rPr>
                <w:lang w:eastAsia="en-GB"/>
              </w:rPr>
            </w:pPr>
            <w:r>
              <w:rPr>
                <w:lang w:eastAsia="en-GB"/>
              </w:rPr>
              <w:t>49.1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09082231" w14:textId="77777777" w:rsidR="00A73BAE" w:rsidRDefault="00A73BAE">
            <w:pPr>
              <w:pStyle w:val="ListParagraph"/>
              <w:ind w:left="0"/>
              <w:jc w:val="center"/>
              <w:rPr>
                <w:lang w:eastAsia="en-GB"/>
              </w:rPr>
            </w:pPr>
            <w:r>
              <w:rPr>
                <w:color w:val="FF0000"/>
                <w:lang w:eastAsia="en-GB"/>
              </w:rPr>
              <w:t>38.6</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1814790F" w14:textId="77777777" w:rsidR="00A73BAE" w:rsidRDefault="00A73BAE">
            <w:pPr>
              <w:pStyle w:val="ListParagraph"/>
              <w:ind w:left="0"/>
              <w:jc w:val="center"/>
              <w:rPr>
                <w:lang w:eastAsia="en-GB"/>
              </w:rPr>
            </w:pPr>
            <w:r>
              <w:rPr>
                <w:lang w:eastAsia="en-GB"/>
              </w:rPr>
              <w:t>49.9</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64750452" w14:textId="77777777" w:rsidR="00A73BAE" w:rsidRDefault="00A73BAE">
            <w:pPr>
              <w:pStyle w:val="ListParagraph"/>
              <w:ind w:left="0"/>
              <w:jc w:val="center"/>
              <w:rPr>
                <w:lang w:eastAsia="en-GB"/>
              </w:rPr>
            </w:pPr>
            <w:r>
              <w:rPr>
                <w:lang w:eastAsia="en-GB"/>
              </w:rPr>
              <w:t>46.1</w:t>
            </w:r>
          </w:p>
        </w:tc>
      </w:tr>
      <w:tr w:rsidR="00A73BAE" w14:paraId="74B64E93" w14:textId="77777777" w:rsidTr="00A73BAE">
        <w:trPr>
          <w:trHeight w:val="454"/>
        </w:trPr>
        <w:tc>
          <w:tcPr>
            <w:tcW w:w="964" w:type="dxa"/>
            <w:tcBorders>
              <w:top w:val="single" w:sz="4" w:space="0" w:color="802F35"/>
              <w:left w:val="single" w:sz="4" w:space="0" w:color="802F35"/>
              <w:bottom w:val="single" w:sz="4" w:space="0" w:color="802F35"/>
              <w:right w:val="single" w:sz="4" w:space="0" w:color="802F35"/>
            </w:tcBorders>
            <w:vAlign w:val="center"/>
            <w:hideMark/>
          </w:tcPr>
          <w:p w14:paraId="71EA6384" w14:textId="77777777" w:rsidR="00A73BAE" w:rsidRDefault="00A73BAE">
            <w:pPr>
              <w:pStyle w:val="ListParagraph"/>
              <w:ind w:left="0"/>
              <w:jc w:val="center"/>
              <w:rPr>
                <w:lang w:eastAsia="en-GB"/>
              </w:rPr>
            </w:pPr>
            <w:r>
              <w:rPr>
                <w:lang w:eastAsia="en-GB"/>
              </w:rPr>
              <w:t>48.8</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47F8A814" w14:textId="77777777" w:rsidR="00A73BAE" w:rsidRDefault="00A73BAE">
            <w:pPr>
              <w:pStyle w:val="ListParagraph"/>
              <w:ind w:left="0"/>
              <w:jc w:val="center"/>
              <w:rPr>
                <w:lang w:eastAsia="en-GB"/>
              </w:rPr>
            </w:pPr>
            <w:r>
              <w:rPr>
                <w:highlight w:val="magenta"/>
                <w:lang w:eastAsia="en-GB"/>
              </w:rPr>
              <w:t>31.1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954DB1D" w14:textId="77777777" w:rsidR="00A73BAE" w:rsidRDefault="00A73BAE">
            <w:pPr>
              <w:pStyle w:val="ListParagraph"/>
              <w:ind w:left="0"/>
              <w:jc w:val="center"/>
              <w:rPr>
                <w:lang w:eastAsia="en-GB"/>
              </w:rPr>
            </w:pPr>
            <w:r>
              <w:rPr>
                <w:color w:val="FF0000"/>
                <w:lang w:eastAsia="en-GB"/>
              </w:rPr>
              <w:t>39.8</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766A4D4" w14:textId="77777777" w:rsidR="00A73BAE" w:rsidRDefault="00A73BAE">
            <w:pPr>
              <w:pStyle w:val="ListParagraph"/>
              <w:ind w:left="0"/>
              <w:jc w:val="center"/>
              <w:rPr>
                <w:lang w:eastAsia="en-GB"/>
              </w:rPr>
            </w:pPr>
            <w:r>
              <w:rPr>
                <w:highlight w:val="green"/>
                <w:lang w:eastAsia="en-GB"/>
              </w:rPr>
              <w:t>57.3</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77CE22D1" w14:textId="77777777" w:rsidR="00A73BAE" w:rsidRDefault="00A73BAE">
            <w:pPr>
              <w:pStyle w:val="ListParagraph"/>
              <w:ind w:left="0"/>
              <w:jc w:val="center"/>
              <w:rPr>
                <w:lang w:eastAsia="en-GB"/>
              </w:rPr>
            </w:pPr>
            <w:r>
              <w:rPr>
                <w:highlight w:val="magenta"/>
                <w:lang w:eastAsia="en-GB"/>
              </w:rPr>
              <w:t>30.1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A1AA8E8" w14:textId="77777777" w:rsidR="00A73BAE" w:rsidRDefault="00A73BAE">
            <w:pPr>
              <w:pStyle w:val="ListParagraph"/>
              <w:ind w:left="0"/>
              <w:jc w:val="center"/>
              <w:rPr>
                <w:lang w:eastAsia="en-GB"/>
              </w:rPr>
            </w:pPr>
            <w:r>
              <w:rPr>
                <w:highlight w:val="magenta"/>
                <w:lang w:eastAsia="en-GB"/>
              </w:rPr>
              <w:t>33.1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BCEA539" w14:textId="77777777" w:rsidR="00A73BAE" w:rsidRDefault="00A73BAE">
            <w:pPr>
              <w:pStyle w:val="ListParagraph"/>
              <w:ind w:left="0"/>
              <w:jc w:val="center"/>
              <w:rPr>
                <w:lang w:eastAsia="en-GB"/>
              </w:rPr>
            </w:pPr>
            <w:r>
              <w:rPr>
                <w:highlight w:val="yellow"/>
                <w:lang w:eastAsia="en-GB"/>
              </w:rPr>
              <w:t>23.5</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31A5467D" w14:textId="77777777" w:rsidR="00A73BAE" w:rsidRDefault="00A73BAE">
            <w:pPr>
              <w:pStyle w:val="ListParagraph"/>
              <w:ind w:left="0"/>
              <w:jc w:val="center"/>
              <w:rPr>
                <w:lang w:eastAsia="en-GB"/>
              </w:rPr>
            </w:pPr>
            <w:r>
              <w:rPr>
                <w:color w:val="FF0000"/>
                <w:lang w:eastAsia="en-GB"/>
              </w:rPr>
              <w:t>36.1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2C8DE787" w14:textId="77777777" w:rsidR="00A73BAE" w:rsidRDefault="00A73BAE">
            <w:pPr>
              <w:pStyle w:val="ListParagraph"/>
              <w:ind w:left="0"/>
              <w:jc w:val="center"/>
              <w:rPr>
                <w:lang w:eastAsia="en-GB"/>
              </w:rPr>
            </w:pPr>
            <w:r>
              <w:rPr>
                <w:color w:val="FF0000"/>
                <w:lang w:eastAsia="en-GB"/>
              </w:rPr>
              <w:t>41.1</w:t>
            </w:r>
          </w:p>
        </w:tc>
        <w:tc>
          <w:tcPr>
            <w:tcW w:w="964" w:type="dxa"/>
            <w:tcBorders>
              <w:top w:val="single" w:sz="4" w:space="0" w:color="802F35"/>
              <w:left w:val="single" w:sz="4" w:space="0" w:color="802F35"/>
              <w:bottom w:val="single" w:sz="4" w:space="0" w:color="802F35"/>
              <w:right w:val="single" w:sz="4" w:space="0" w:color="802F35"/>
            </w:tcBorders>
            <w:vAlign w:val="center"/>
            <w:hideMark/>
          </w:tcPr>
          <w:p w14:paraId="5AF7EFC5" w14:textId="77777777" w:rsidR="00A73BAE" w:rsidRDefault="00A73BAE">
            <w:pPr>
              <w:pStyle w:val="ListParagraph"/>
              <w:ind w:left="0"/>
              <w:jc w:val="center"/>
              <w:rPr>
                <w:lang w:eastAsia="en-GB"/>
              </w:rPr>
            </w:pPr>
            <w:r>
              <w:rPr>
                <w:color w:val="FF0000"/>
                <w:lang w:eastAsia="en-GB"/>
              </w:rPr>
              <w:t>43.7</w:t>
            </w:r>
          </w:p>
        </w:tc>
      </w:tr>
    </w:tbl>
    <w:p w14:paraId="10F160D4" w14:textId="77777777" w:rsidR="00A73BAE" w:rsidRDefault="00A73BAE" w:rsidP="00A73BAE">
      <w:pPr>
        <w:spacing w:after="120"/>
      </w:pPr>
    </w:p>
    <w:p w14:paraId="171C6F92" w14:textId="270D8C23" w:rsidR="00A73BAE" w:rsidRDefault="00A73BAE" w:rsidP="00A73BAE">
      <w:r>
        <w:rPr>
          <w:noProof/>
          <w:lang w:val="en-GB" w:eastAsia="en-GB"/>
        </w:rPr>
        <w:drawing>
          <wp:anchor distT="0" distB="0" distL="114300" distR="114300" simplePos="0" relativeHeight="251746304" behindDoc="0" locked="0" layoutInCell="1" allowOverlap="1" wp14:anchorId="6FF7EDE6" wp14:editId="3443C5F1">
            <wp:simplePos x="0" y="0"/>
            <wp:positionH relativeFrom="column">
              <wp:posOffset>2480945</wp:posOffset>
            </wp:positionH>
            <wp:positionV relativeFrom="paragraph">
              <wp:posOffset>42545</wp:posOffset>
            </wp:positionV>
            <wp:extent cx="3788410" cy="2432050"/>
            <wp:effectExtent l="0" t="0" r="2540" b="6350"/>
            <wp:wrapNone/>
            <wp:docPr id="370" name="Picture 370" title="Histogram"/>
            <wp:cNvGraphicFramePr/>
            <a:graphic xmlns:a="http://schemas.openxmlformats.org/drawingml/2006/main">
              <a:graphicData uri="http://schemas.openxmlformats.org/drawingml/2006/picture">
                <pic:pic xmlns:pic="http://schemas.openxmlformats.org/drawingml/2006/picture">
                  <pic:nvPicPr>
                    <pic:cNvPr id="303" name="Picture 303" title="Histogram"/>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788410" cy="2429510"/>
                    </a:xfrm>
                    <a:prstGeom prst="rect">
                      <a:avLst/>
                    </a:prstGeom>
                    <a:noFill/>
                    <a:ln>
                      <a:noFill/>
                    </a:ln>
                  </pic:spPr>
                </pic:pic>
              </a:graphicData>
            </a:graphic>
            <wp14:sizeRelH relativeFrom="page">
              <wp14:pctWidth>0</wp14:pctWidth>
            </wp14:sizeRelH>
            <wp14:sizeRelV relativeFrom="page">
              <wp14:pctHeight>0</wp14:pctHeight>
            </wp14:sizeRelV>
          </wp:anchor>
        </w:drawing>
      </w:r>
      <w:r>
        <w:t>Complete the processed data table:</w:t>
      </w:r>
    </w:p>
    <w:tbl>
      <w:tblPr>
        <w:tblW w:w="0" w:type="auto"/>
        <w:tblInd w:w="-5"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1559"/>
        <w:gridCol w:w="1985"/>
      </w:tblGrid>
      <w:tr w:rsidR="00A73BAE" w14:paraId="3E87E483" w14:textId="77777777" w:rsidTr="00A73BAE">
        <w:trPr>
          <w:trHeight w:val="397"/>
        </w:trPr>
        <w:tc>
          <w:tcPr>
            <w:tcW w:w="1559" w:type="dxa"/>
            <w:tcBorders>
              <w:top w:val="single" w:sz="4" w:space="0" w:color="802F35"/>
              <w:left w:val="single" w:sz="4" w:space="0" w:color="802F35"/>
              <w:bottom w:val="single" w:sz="4" w:space="0" w:color="802F35"/>
              <w:right w:val="single" w:sz="4" w:space="0" w:color="802F35"/>
            </w:tcBorders>
            <w:vAlign w:val="center"/>
            <w:hideMark/>
          </w:tcPr>
          <w:p w14:paraId="38F1039D" w14:textId="77777777" w:rsidR="00A73BAE" w:rsidRDefault="00A73BAE">
            <w:pPr>
              <w:spacing w:line="256" w:lineRule="auto"/>
              <w:jc w:val="center"/>
              <w:rPr>
                <w:b/>
              </w:rPr>
            </w:pPr>
            <w:r>
              <w:rPr>
                <w:b/>
              </w:rPr>
              <w:t>Age (years)</w:t>
            </w:r>
          </w:p>
        </w:tc>
        <w:tc>
          <w:tcPr>
            <w:tcW w:w="1985" w:type="dxa"/>
            <w:tcBorders>
              <w:top w:val="single" w:sz="4" w:space="0" w:color="802F35"/>
              <w:left w:val="single" w:sz="4" w:space="0" w:color="802F35"/>
              <w:bottom w:val="single" w:sz="4" w:space="0" w:color="802F35"/>
              <w:right w:val="single" w:sz="4" w:space="0" w:color="802F35"/>
            </w:tcBorders>
            <w:vAlign w:val="center"/>
            <w:hideMark/>
          </w:tcPr>
          <w:p w14:paraId="11247422" w14:textId="77777777" w:rsidR="00A73BAE" w:rsidRDefault="00A73BAE">
            <w:pPr>
              <w:spacing w:line="256" w:lineRule="auto"/>
              <w:jc w:val="center"/>
              <w:rPr>
                <w:b/>
              </w:rPr>
            </w:pPr>
            <w:r>
              <w:rPr>
                <w:b/>
              </w:rPr>
              <w:t>Number of men and teenage boys</w:t>
            </w:r>
          </w:p>
        </w:tc>
      </w:tr>
      <w:tr w:rsidR="00A73BAE" w14:paraId="6BEB3C45" w14:textId="77777777" w:rsidTr="00A73BAE">
        <w:trPr>
          <w:trHeight w:val="397"/>
        </w:trPr>
        <w:tc>
          <w:tcPr>
            <w:tcW w:w="1559" w:type="dxa"/>
            <w:tcBorders>
              <w:top w:val="single" w:sz="4" w:space="0" w:color="802F35"/>
              <w:left w:val="single" w:sz="4" w:space="0" w:color="802F35"/>
              <w:bottom w:val="single" w:sz="4" w:space="0" w:color="802F35"/>
              <w:right w:val="single" w:sz="4" w:space="0" w:color="802F35"/>
            </w:tcBorders>
            <w:vAlign w:val="center"/>
            <w:hideMark/>
          </w:tcPr>
          <w:p w14:paraId="7E565D36" w14:textId="77777777" w:rsidR="00A73BAE" w:rsidRDefault="00A73BAE">
            <w:pPr>
              <w:spacing w:line="256" w:lineRule="auto"/>
            </w:pPr>
            <w:r>
              <w:rPr>
                <w:highlight w:val="yellow"/>
              </w:rPr>
              <w:t>15-24</w:t>
            </w:r>
          </w:p>
        </w:tc>
        <w:tc>
          <w:tcPr>
            <w:tcW w:w="1985" w:type="dxa"/>
            <w:tcBorders>
              <w:top w:val="single" w:sz="4" w:space="0" w:color="802F35"/>
              <w:left w:val="single" w:sz="4" w:space="0" w:color="802F35"/>
              <w:bottom w:val="single" w:sz="4" w:space="0" w:color="802F35"/>
              <w:right w:val="single" w:sz="4" w:space="0" w:color="802F35"/>
            </w:tcBorders>
            <w:vAlign w:val="center"/>
            <w:hideMark/>
          </w:tcPr>
          <w:p w14:paraId="5242E8D6" w14:textId="77777777" w:rsidR="00A73BAE" w:rsidRDefault="00A73BAE">
            <w:pPr>
              <w:spacing w:line="256" w:lineRule="auto"/>
            </w:pPr>
            <w:r>
              <w:t>23</w:t>
            </w:r>
          </w:p>
        </w:tc>
      </w:tr>
      <w:tr w:rsidR="00A73BAE" w14:paraId="307ABCC6" w14:textId="77777777" w:rsidTr="00A73BAE">
        <w:trPr>
          <w:trHeight w:val="397"/>
        </w:trPr>
        <w:tc>
          <w:tcPr>
            <w:tcW w:w="1559" w:type="dxa"/>
            <w:tcBorders>
              <w:top w:val="single" w:sz="4" w:space="0" w:color="802F35"/>
              <w:left w:val="single" w:sz="4" w:space="0" w:color="802F35"/>
              <w:bottom w:val="single" w:sz="4" w:space="0" w:color="802F35"/>
              <w:right w:val="single" w:sz="4" w:space="0" w:color="802F35"/>
            </w:tcBorders>
            <w:vAlign w:val="center"/>
            <w:hideMark/>
          </w:tcPr>
          <w:p w14:paraId="3A741DCD" w14:textId="77777777" w:rsidR="00A73BAE" w:rsidRDefault="00A73BAE">
            <w:pPr>
              <w:spacing w:line="256" w:lineRule="auto"/>
            </w:pPr>
            <w:r>
              <w:rPr>
                <w:highlight w:val="magenta"/>
              </w:rPr>
              <w:t>25-34</w:t>
            </w:r>
          </w:p>
        </w:tc>
        <w:tc>
          <w:tcPr>
            <w:tcW w:w="1985" w:type="dxa"/>
            <w:tcBorders>
              <w:top w:val="single" w:sz="4" w:space="0" w:color="802F35"/>
              <w:left w:val="single" w:sz="4" w:space="0" w:color="802F35"/>
              <w:bottom w:val="single" w:sz="4" w:space="0" w:color="802F35"/>
              <w:right w:val="single" w:sz="4" w:space="0" w:color="802F35"/>
            </w:tcBorders>
            <w:vAlign w:val="center"/>
            <w:hideMark/>
          </w:tcPr>
          <w:p w14:paraId="13A80955" w14:textId="77777777" w:rsidR="00A73BAE" w:rsidRDefault="00A73BAE">
            <w:pPr>
              <w:spacing w:line="256" w:lineRule="auto"/>
            </w:pPr>
            <w:r>
              <w:t>18</w:t>
            </w:r>
          </w:p>
        </w:tc>
      </w:tr>
      <w:tr w:rsidR="00A73BAE" w14:paraId="2AC5E274" w14:textId="77777777" w:rsidTr="00A73BAE">
        <w:trPr>
          <w:trHeight w:val="397"/>
        </w:trPr>
        <w:tc>
          <w:tcPr>
            <w:tcW w:w="1559" w:type="dxa"/>
            <w:tcBorders>
              <w:top w:val="single" w:sz="4" w:space="0" w:color="802F35"/>
              <w:left w:val="single" w:sz="4" w:space="0" w:color="802F35"/>
              <w:bottom w:val="single" w:sz="4" w:space="0" w:color="802F35"/>
              <w:right w:val="single" w:sz="4" w:space="0" w:color="802F35"/>
            </w:tcBorders>
            <w:vAlign w:val="center"/>
            <w:hideMark/>
          </w:tcPr>
          <w:p w14:paraId="6FA8C8ED" w14:textId="77777777" w:rsidR="00A73BAE" w:rsidRDefault="00A73BAE">
            <w:pPr>
              <w:spacing w:line="256" w:lineRule="auto"/>
            </w:pPr>
            <w:r>
              <w:rPr>
                <w:color w:val="FF0000"/>
              </w:rPr>
              <w:t>35-44</w:t>
            </w:r>
          </w:p>
        </w:tc>
        <w:tc>
          <w:tcPr>
            <w:tcW w:w="1985" w:type="dxa"/>
            <w:tcBorders>
              <w:top w:val="single" w:sz="4" w:space="0" w:color="802F35"/>
              <w:left w:val="single" w:sz="4" w:space="0" w:color="802F35"/>
              <w:bottom w:val="single" w:sz="4" w:space="0" w:color="802F35"/>
              <w:right w:val="single" w:sz="4" w:space="0" w:color="802F35"/>
            </w:tcBorders>
            <w:vAlign w:val="center"/>
            <w:hideMark/>
          </w:tcPr>
          <w:p w14:paraId="39311380" w14:textId="77777777" w:rsidR="00A73BAE" w:rsidRDefault="00A73BAE">
            <w:pPr>
              <w:spacing w:line="256" w:lineRule="auto"/>
            </w:pPr>
            <w:r>
              <w:t>10</w:t>
            </w:r>
          </w:p>
        </w:tc>
      </w:tr>
      <w:tr w:rsidR="00A73BAE" w14:paraId="7075FD6C" w14:textId="77777777" w:rsidTr="00A73BAE">
        <w:trPr>
          <w:trHeight w:val="397"/>
        </w:trPr>
        <w:tc>
          <w:tcPr>
            <w:tcW w:w="1559" w:type="dxa"/>
            <w:tcBorders>
              <w:top w:val="single" w:sz="4" w:space="0" w:color="802F35"/>
              <w:left w:val="single" w:sz="4" w:space="0" w:color="802F35"/>
              <w:bottom w:val="single" w:sz="4" w:space="0" w:color="802F35"/>
              <w:right w:val="single" w:sz="4" w:space="0" w:color="802F35"/>
            </w:tcBorders>
            <w:vAlign w:val="center"/>
            <w:hideMark/>
          </w:tcPr>
          <w:p w14:paraId="048D4486" w14:textId="77777777" w:rsidR="00A73BAE" w:rsidRDefault="00A73BAE">
            <w:pPr>
              <w:spacing w:line="256" w:lineRule="auto"/>
            </w:pPr>
            <w:r>
              <w:t>45-54</w:t>
            </w:r>
          </w:p>
        </w:tc>
        <w:tc>
          <w:tcPr>
            <w:tcW w:w="1985" w:type="dxa"/>
            <w:tcBorders>
              <w:top w:val="single" w:sz="4" w:space="0" w:color="802F35"/>
              <w:left w:val="single" w:sz="4" w:space="0" w:color="802F35"/>
              <w:bottom w:val="single" w:sz="4" w:space="0" w:color="802F35"/>
              <w:right w:val="single" w:sz="4" w:space="0" w:color="802F35"/>
            </w:tcBorders>
            <w:vAlign w:val="center"/>
            <w:hideMark/>
          </w:tcPr>
          <w:p w14:paraId="3A8A8DFD" w14:textId="77777777" w:rsidR="00A73BAE" w:rsidRDefault="00A73BAE">
            <w:pPr>
              <w:spacing w:line="256" w:lineRule="auto"/>
            </w:pPr>
            <w:r>
              <w:t>11</w:t>
            </w:r>
          </w:p>
        </w:tc>
      </w:tr>
      <w:tr w:rsidR="00A73BAE" w14:paraId="25E2DD1F" w14:textId="77777777" w:rsidTr="00A73BAE">
        <w:trPr>
          <w:trHeight w:val="397"/>
        </w:trPr>
        <w:tc>
          <w:tcPr>
            <w:tcW w:w="1559" w:type="dxa"/>
            <w:tcBorders>
              <w:top w:val="single" w:sz="4" w:space="0" w:color="802F35"/>
              <w:left w:val="single" w:sz="4" w:space="0" w:color="802F35"/>
              <w:bottom w:val="single" w:sz="4" w:space="0" w:color="802F35"/>
              <w:right w:val="single" w:sz="4" w:space="0" w:color="802F35"/>
            </w:tcBorders>
            <w:vAlign w:val="center"/>
            <w:hideMark/>
          </w:tcPr>
          <w:p w14:paraId="79880241" w14:textId="77777777" w:rsidR="00A73BAE" w:rsidRDefault="00A73BAE">
            <w:pPr>
              <w:spacing w:line="256" w:lineRule="auto"/>
            </w:pPr>
            <w:r>
              <w:rPr>
                <w:highlight w:val="green"/>
              </w:rPr>
              <w:t>55-64</w:t>
            </w:r>
          </w:p>
        </w:tc>
        <w:tc>
          <w:tcPr>
            <w:tcW w:w="1985" w:type="dxa"/>
            <w:tcBorders>
              <w:top w:val="single" w:sz="4" w:space="0" w:color="802F35"/>
              <w:left w:val="single" w:sz="4" w:space="0" w:color="802F35"/>
              <w:bottom w:val="single" w:sz="4" w:space="0" w:color="802F35"/>
              <w:right w:val="single" w:sz="4" w:space="0" w:color="802F35"/>
            </w:tcBorders>
            <w:vAlign w:val="center"/>
            <w:hideMark/>
          </w:tcPr>
          <w:p w14:paraId="71CB78B6" w14:textId="77777777" w:rsidR="00A73BAE" w:rsidRDefault="00A73BAE">
            <w:pPr>
              <w:spacing w:line="256" w:lineRule="auto"/>
            </w:pPr>
            <w:r>
              <w:t>5</w:t>
            </w:r>
          </w:p>
        </w:tc>
      </w:tr>
      <w:tr w:rsidR="00A73BAE" w14:paraId="206309DA" w14:textId="77777777" w:rsidTr="00A73BAE">
        <w:trPr>
          <w:trHeight w:val="397"/>
        </w:trPr>
        <w:tc>
          <w:tcPr>
            <w:tcW w:w="1559" w:type="dxa"/>
            <w:tcBorders>
              <w:top w:val="single" w:sz="4" w:space="0" w:color="802F35"/>
              <w:left w:val="single" w:sz="4" w:space="0" w:color="802F35"/>
              <w:bottom w:val="single" w:sz="4" w:space="0" w:color="802F35"/>
              <w:right w:val="single" w:sz="4" w:space="0" w:color="802F35"/>
            </w:tcBorders>
            <w:vAlign w:val="center"/>
            <w:hideMark/>
          </w:tcPr>
          <w:p w14:paraId="0B49C39C" w14:textId="77777777" w:rsidR="00A73BAE" w:rsidRDefault="00A73BAE">
            <w:pPr>
              <w:spacing w:line="256" w:lineRule="auto"/>
            </w:pPr>
            <w:r>
              <w:rPr>
                <w:highlight w:val="lightGray"/>
              </w:rPr>
              <w:t>65-74</w:t>
            </w:r>
          </w:p>
        </w:tc>
        <w:tc>
          <w:tcPr>
            <w:tcW w:w="1985" w:type="dxa"/>
            <w:tcBorders>
              <w:top w:val="single" w:sz="4" w:space="0" w:color="802F35"/>
              <w:left w:val="single" w:sz="4" w:space="0" w:color="802F35"/>
              <w:bottom w:val="single" w:sz="4" w:space="0" w:color="802F35"/>
              <w:right w:val="single" w:sz="4" w:space="0" w:color="802F35"/>
            </w:tcBorders>
            <w:vAlign w:val="center"/>
            <w:hideMark/>
          </w:tcPr>
          <w:p w14:paraId="27E1E6E1" w14:textId="77777777" w:rsidR="00A73BAE" w:rsidRDefault="00A73BAE">
            <w:pPr>
              <w:spacing w:line="256" w:lineRule="auto"/>
            </w:pPr>
            <w:r>
              <w:t>1</w:t>
            </w:r>
          </w:p>
        </w:tc>
      </w:tr>
      <w:tr w:rsidR="00A73BAE" w14:paraId="23519EB1" w14:textId="77777777" w:rsidTr="00A73BAE">
        <w:trPr>
          <w:trHeight w:val="397"/>
        </w:trPr>
        <w:tc>
          <w:tcPr>
            <w:tcW w:w="1559" w:type="dxa"/>
            <w:tcBorders>
              <w:top w:val="single" w:sz="4" w:space="0" w:color="802F35"/>
              <w:left w:val="single" w:sz="4" w:space="0" w:color="802F35"/>
              <w:bottom w:val="single" w:sz="4" w:space="0" w:color="802F35"/>
              <w:right w:val="single" w:sz="4" w:space="0" w:color="802F35"/>
            </w:tcBorders>
            <w:vAlign w:val="center"/>
            <w:hideMark/>
          </w:tcPr>
          <w:p w14:paraId="127DA7F2" w14:textId="77777777" w:rsidR="00A73BAE" w:rsidRDefault="00A73BAE">
            <w:pPr>
              <w:spacing w:line="256" w:lineRule="auto"/>
            </w:pPr>
            <w:r>
              <w:rPr>
                <w:highlight w:val="cyan"/>
              </w:rPr>
              <w:t>75-84</w:t>
            </w:r>
          </w:p>
        </w:tc>
        <w:tc>
          <w:tcPr>
            <w:tcW w:w="1985" w:type="dxa"/>
            <w:tcBorders>
              <w:top w:val="single" w:sz="4" w:space="0" w:color="802F35"/>
              <w:left w:val="single" w:sz="4" w:space="0" w:color="802F35"/>
              <w:bottom w:val="single" w:sz="4" w:space="0" w:color="802F35"/>
              <w:right w:val="single" w:sz="4" w:space="0" w:color="802F35"/>
            </w:tcBorders>
            <w:vAlign w:val="center"/>
            <w:hideMark/>
          </w:tcPr>
          <w:p w14:paraId="79A0A7C8" w14:textId="77777777" w:rsidR="00A73BAE" w:rsidRDefault="00A73BAE">
            <w:pPr>
              <w:spacing w:line="256" w:lineRule="auto"/>
            </w:pPr>
            <w:r>
              <w:t>2</w:t>
            </w:r>
          </w:p>
        </w:tc>
      </w:tr>
    </w:tbl>
    <w:p w14:paraId="0D41A9AC" w14:textId="77777777" w:rsidR="00A73BAE" w:rsidRDefault="00A73BAE" w:rsidP="00A73BAE"/>
    <w:p w14:paraId="2B16D5E5" w14:textId="77777777" w:rsidR="00A73BAE" w:rsidRDefault="00A73BAE" w:rsidP="00A73BAE">
      <w:r>
        <w:t>Plot the histogram:</w:t>
      </w:r>
      <w:r>
        <w:rPr>
          <w:noProof/>
        </w:rPr>
        <w:t xml:space="preserve"> </w:t>
      </w:r>
    </w:p>
    <w:p w14:paraId="261884B0" w14:textId="77777777" w:rsidR="00A73BAE" w:rsidRDefault="00A73BAE" w:rsidP="00A73BAE">
      <w:pPr>
        <w:rPr>
          <w:vertAlign w:val="subscript"/>
        </w:rPr>
      </w:pPr>
    </w:p>
    <w:p w14:paraId="15A72D41" w14:textId="77777777" w:rsidR="00A73BAE" w:rsidRDefault="00A73BAE" w:rsidP="00A73BAE"/>
    <w:p w14:paraId="497FDDDF" w14:textId="77777777" w:rsidR="00A73BAE" w:rsidRDefault="00A73BAE" w:rsidP="00A73BAE"/>
    <w:p w14:paraId="496F83E3" w14:textId="77777777" w:rsidR="00A73BAE" w:rsidRDefault="00A73BAE" w:rsidP="00A73BAE"/>
    <w:p w14:paraId="56236711" w14:textId="77777777" w:rsidR="00A73BAE" w:rsidRDefault="00A73BAE" w:rsidP="00A73BAE"/>
    <w:p w14:paraId="2735DB95" w14:textId="77777777" w:rsidR="00A73BAE" w:rsidRDefault="00A73BAE" w:rsidP="00A73BAE">
      <w:pPr>
        <w:pStyle w:val="ListParagraph"/>
        <w:numPr>
          <w:ilvl w:val="0"/>
          <w:numId w:val="37"/>
        </w:numPr>
        <w:spacing w:after="120"/>
        <w:ind w:left="284" w:hanging="284"/>
      </w:pPr>
      <w:r>
        <w:t>Vitamin C content of fruits</w:t>
      </w:r>
    </w:p>
    <w:tbl>
      <w:tblPr>
        <w:tblpPr w:leftFromText="180" w:rightFromText="180" w:bottomFromText="160" w:vertAnchor="text" w:horzAnchor="margin" w:tblpXSpec="center" w:tblpY="728"/>
        <w:tblOverlap w:val="never"/>
        <w:tblW w:w="0" w:type="auto"/>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1280"/>
        <w:gridCol w:w="2230"/>
      </w:tblGrid>
      <w:tr w:rsidR="00A73BAE" w14:paraId="6CD99D44" w14:textId="77777777" w:rsidTr="00A73BAE">
        <w:trPr>
          <w:trHeight w:val="397"/>
        </w:trPr>
        <w:tc>
          <w:tcPr>
            <w:tcW w:w="1280" w:type="dxa"/>
            <w:tcBorders>
              <w:top w:val="single" w:sz="4" w:space="0" w:color="802F35"/>
              <w:left w:val="single" w:sz="4" w:space="0" w:color="802F35"/>
              <w:bottom w:val="single" w:sz="4" w:space="0" w:color="802F35"/>
              <w:right w:val="single" w:sz="4" w:space="0" w:color="802F35"/>
            </w:tcBorders>
            <w:vAlign w:val="center"/>
            <w:hideMark/>
          </w:tcPr>
          <w:p w14:paraId="5835A5E4" w14:textId="77777777" w:rsidR="00A73BAE" w:rsidRDefault="00A73BAE">
            <w:pPr>
              <w:spacing w:line="256" w:lineRule="auto"/>
              <w:rPr>
                <w:b/>
              </w:rPr>
            </w:pPr>
            <w:r>
              <w:rPr>
                <w:b/>
              </w:rPr>
              <w:lastRenderedPageBreak/>
              <w:t>Fruit</w:t>
            </w:r>
          </w:p>
        </w:tc>
        <w:tc>
          <w:tcPr>
            <w:tcW w:w="2230" w:type="dxa"/>
            <w:tcBorders>
              <w:top w:val="single" w:sz="4" w:space="0" w:color="802F35"/>
              <w:left w:val="single" w:sz="4" w:space="0" w:color="802F35"/>
              <w:bottom w:val="single" w:sz="4" w:space="0" w:color="802F35"/>
              <w:right w:val="single" w:sz="4" w:space="0" w:color="802F35"/>
            </w:tcBorders>
            <w:vAlign w:val="center"/>
            <w:hideMark/>
          </w:tcPr>
          <w:p w14:paraId="1D29EF9A" w14:textId="77777777" w:rsidR="00A73BAE" w:rsidRDefault="00A73BAE">
            <w:pPr>
              <w:spacing w:line="256" w:lineRule="auto"/>
              <w:rPr>
                <w:b/>
              </w:rPr>
            </w:pPr>
            <w:r>
              <w:rPr>
                <w:b/>
              </w:rPr>
              <w:t>Vitamin C content (mg 100g</w:t>
            </w:r>
            <w:r>
              <w:rPr>
                <w:rFonts w:cs="Arial"/>
                <w:b/>
              </w:rPr>
              <w:t> </w:t>
            </w:r>
            <w:r>
              <w:rPr>
                <w:b/>
                <w:vertAlign w:val="superscript"/>
              </w:rPr>
              <w:t>-1</w:t>
            </w:r>
            <w:r>
              <w:rPr>
                <w:b/>
              </w:rPr>
              <w:t>)</w:t>
            </w:r>
          </w:p>
        </w:tc>
      </w:tr>
      <w:tr w:rsidR="00A73BAE" w14:paraId="4B69877D" w14:textId="77777777" w:rsidTr="00A73BAE">
        <w:trPr>
          <w:trHeight w:val="397"/>
        </w:trPr>
        <w:tc>
          <w:tcPr>
            <w:tcW w:w="1280" w:type="dxa"/>
            <w:tcBorders>
              <w:top w:val="single" w:sz="4" w:space="0" w:color="802F35"/>
              <w:left w:val="single" w:sz="4" w:space="0" w:color="802F35"/>
              <w:bottom w:val="single" w:sz="4" w:space="0" w:color="802F35"/>
              <w:right w:val="single" w:sz="4" w:space="0" w:color="802F35"/>
            </w:tcBorders>
            <w:vAlign w:val="center"/>
            <w:hideMark/>
          </w:tcPr>
          <w:p w14:paraId="73732DFD" w14:textId="77777777" w:rsidR="00A73BAE" w:rsidRDefault="00A73BAE">
            <w:pPr>
              <w:spacing w:line="256" w:lineRule="auto"/>
            </w:pPr>
            <w:r>
              <w:t>Apple</w:t>
            </w:r>
          </w:p>
        </w:tc>
        <w:tc>
          <w:tcPr>
            <w:tcW w:w="2230" w:type="dxa"/>
            <w:tcBorders>
              <w:top w:val="single" w:sz="4" w:space="0" w:color="802F35"/>
              <w:left w:val="single" w:sz="4" w:space="0" w:color="802F35"/>
              <w:bottom w:val="single" w:sz="4" w:space="0" w:color="802F35"/>
              <w:right w:val="single" w:sz="4" w:space="0" w:color="802F35"/>
            </w:tcBorders>
            <w:vAlign w:val="center"/>
            <w:hideMark/>
          </w:tcPr>
          <w:p w14:paraId="24B83F85" w14:textId="77777777" w:rsidR="00A73BAE" w:rsidRDefault="00A73BAE">
            <w:pPr>
              <w:spacing w:line="256" w:lineRule="auto"/>
            </w:pPr>
            <w:r>
              <w:t>6</w:t>
            </w:r>
          </w:p>
        </w:tc>
      </w:tr>
      <w:tr w:rsidR="00A73BAE" w14:paraId="2D07B2DE" w14:textId="77777777" w:rsidTr="00A73BAE">
        <w:trPr>
          <w:trHeight w:val="397"/>
        </w:trPr>
        <w:tc>
          <w:tcPr>
            <w:tcW w:w="1280" w:type="dxa"/>
            <w:tcBorders>
              <w:top w:val="single" w:sz="4" w:space="0" w:color="802F35"/>
              <w:left w:val="single" w:sz="4" w:space="0" w:color="802F35"/>
              <w:bottom w:val="single" w:sz="4" w:space="0" w:color="802F35"/>
              <w:right w:val="single" w:sz="4" w:space="0" w:color="802F35"/>
            </w:tcBorders>
            <w:vAlign w:val="center"/>
            <w:hideMark/>
          </w:tcPr>
          <w:p w14:paraId="2A7FACC4" w14:textId="77777777" w:rsidR="00A73BAE" w:rsidRDefault="00A73BAE">
            <w:pPr>
              <w:spacing w:line="256" w:lineRule="auto"/>
            </w:pPr>
            <w:r>
              <w:t>Banana</w:t>
            </w:r>
          </w:p>
        </w:tc>
        <w:tc>
          <w:tcPr>
            <w:tcW w:w="2230" w:type="dxa"/>
            <w:tcBorders>
              <w:top w:val="single" w:sz="4" w:space="0" w:color="802F35"/>
              <w:left w:val="single" w:sz="4" w:space="0" w:color="802F35"/>
              <w:bottom w:val="single" w:sz="4" w:space="0" w:color="802F35"/>
              <w:right w:val="single" w:sz="4" w:space="0" w:color="802F35"/>
            </w:tcBorders>
            <w:vAlign w:val="center"/>
            <w:hideMark/>
          </w:tcPr>
          <w:p w14:paraId="7F139352" w14:textId="77777777" w:rsidR="00A73BAE" w:rsidRDefault="00A73BAE">
            <w:pPr>
              <w:spacing w:line="256" w:lineRule="auto"/>
            </w:pPr>
            <w:r>
              <w:t>9</w:t>
            </w:r>
          </w:p>
        </w:tc>
      </w:tr>
      <w:tr w:rsidR="00A73BAE" w14:paraId="5567F5A1" w14:textId="77777777" w:rsidTr="00A73BAE">
        <w:trPr>
          <w:trHeight w:val="397"/>
        </w:trPr>
        <w:tc>
          <w:tcPr>
            <w:tcW w:w="1280" w:type="dxa"/>
            <w:tcBorders>
              <w:top w:val="single" w:sz="4" w:space="0" w:color="802F35"/>
              <w:left w:val="single" w:sz="4" w:space="0" w:color="802F35"/>
              <w:bottom w:val="single" w:sz="4" w:space="0" w:color="802F35"/>
              <w:right w:val="single" w:sz="4" w:space="0" w:color="802F35"/>
            </w:tcBorders>
            <w:vAlign w:val="center"/>
            <w:hideMark/>
          </w:tcPr>
          <w:p w14:paraId="1B65AEB7" w14:textId="77777777" w:rsidR="00A73BAE" w:rsidRDefault="00A73BAE">
            <w:pPr>
              <w:spacing w:line="256" w:lineRule="auto"/>
            </w:pPr>
            <w:r>
              <w:t xml:space="preserve">Lemon </w:t>
            </w:r>
          </w:p>
        </w:tc>
        <w:tc>
          <w:tcPr>
            <w:tcW w:w="2230" w:type="dxa"/>
            <w:tcBorders>
              <w:top w:val="single" w:sz="4" w:space="0" w:color="802F35"/>
              <w:left w:val="single" w:sz="4" w:space="0" w:color="802F35"/>
              <w:bottom w:val="single" w:sz="4" w:space="0" w:color="802F35"/>
              <w:right w:val="single" w:sz="4" w:space="0" w:color="802F35"/>
            </w:tcBorders>
            <w:vAlign w:val="center"/>
            <w:hideMark/>
          </w:tcPr>
          <w:p w14:paraId="26EC6192" w14:textId="77777777" w:rsidR="00A73BAE" w:rsidRDefault="00A73BAE">
            <w:pPr>
              <w:spacing w:line="256" w:lineRule="auto"/>
            </w:pPr>
            <w:r>
              <w:t>46</w:t>
            </w:r>
          </w:p>
        </w:tc>
      </w:tr>
      <w:tr w:rsidR="00A73BAE" w14:paraId="325E74EA" w14:textId="77777777" w:rsidTr="00A73BAE">
        <w:trPr>
          <w:trHeight w:val="397"/>
        </w:trPr>
        <w:tc>
          <w:tcPr>
            <w:tcW w:w="1280" w:type="dxa"/>
            <w:tcBorders>
              <w:top w:val="single" w:sz="4" w:space="0" w:color="802F35"/>
              <w:left w:val="single" w:sz="4" w:space="0" w:color="802F35"/>
              <w:bottom w:val="single" w:sz="4" w:space="0" w:color="802F35"/>
              <w:right w:val="single" w:sz="4" w:space="0" w:color="802F35"/>
            </w:tcBorders>
            <w:vAlign w:val="center"/>
            <w:hideMark/>
          </w:tcPr>
          <w:p w14:paraId="1047084B" w14:textId="77777777" w:rsidR="00A73BAE" w:rsidRDefault="00A73BAE">
            <w:pPr>
              <w:spacing w:line="256" w:lineRule="auto"/>
            </w:pPr>
            <w:r>
              <w:t>Kiwi fruit</w:t>
            </w:r>
          </w:p>
        </w:tc>
        <w:tc>
          <w:tcPr>
            <w:tcW w:w="2230" w:type="dxa"/>
            <w:tcBorders>
              <w:top w:val="single" w:sz="4" w:space="0" w:color="802F35"/>
              <w:left w:val="single" w:sz="4" w:space="0" w:color="802F35"/>
              <w:bottom w:val="single" w:sz="4" w:space="0" w:color="802F35"/>
              <w:right w:val="single" w:sz="4" w:space="0" w:color="802F35"/>
            </w:tcBorders>
            <w:vAlign w:val="center"/>
            <w:hideMark/>
          </w:tcPr>
          <w:p w14:paraId="1015E0D1" w14:textId="77777777" w:rsidR="00A73BAE" w:rsidRDefault="00A73BAE">
            <w:pPr>
              <w:spacing w:line="256" w:lineRule="auto"/>
            </w:pPr>
            <w:r>
              <w:t>96</w:t>
            </w:r>
          </w:p>
        </w:tc>
      </w:tr>
      <w:tr w:rsidR="00A73BAE" w14:paraId="23D78896" w14:textId="77777777" w:rsidTr="00A73BAE">
        <w:trPr>
          <w:trHeight w:val="397"/>
        </w:trPr>
        <w:tc>
          <w:tcPr>
            <w:tcW w:w="1280" w:type="dxa"/>
            <w:tcBorders>
              <w:top w:val="single" w:sz="4" w:space="0" w:color="802F35"/>
              <w:left w:val="single" w:sz="4" w:space="0" w:color="802F35"/>
              <w:bottom w:val="single" w:sz="4" w:space="0" w:color="802F35"/>
              <w:right w:val="single" w:sz="4" w:space="0" w:color="802F35"/>
            </w:tcBorders>
            <w:vAlign w:val="center"/>
            <w:hideMark/>
          </w:tcPr>
          <w:p w14:paraId="6CB7F751" w14:textId="77777777" w:rsidR="00A73BAE" w:rsidRDefault="00A73BAE">
            <w:pPr>
              <w:spacing w:line="256" w:lineRule="auto"/>
            </w:pPr>
            <w:r>
              <w:t xml:space="preserve">Orange </w:t>
            </w:r>
          </w:p>
        </w:tc>
        <w:tc>
          <w:tcPr>
            <w:tcW w:w="2230" w:type="dxa"/>
            <w:tcBorders>
              <w:top w:val="single" w:sz="4" w:space="0" w:color="802F35"/>
              <w:left w:val="single" w:sz="4" w:space="0" w:color="802F35"/>
              <w:bottom w:val="single" w:sz="4" w:space="0" w:color="802F35"/>
              <w:right w:val="single" w:sz="4" w:space="0" w:color="802F35"/>
            </w:tcBorders>
            <w:vAlign w:val="center"/>
            <w:hideMark/>
          </w:tcPr>
          <w:p w14:paraId="6897D51C" w14:textId="77777777" w:rsidR="00A73BAE" w:rsidRDefault="00A73BAE">
            <w:pPr>
              <w:spacing w:line="256" w:lineRule="auto"/>
            </w:pPr>
            <w:r>
              <w:t>53</w:t>
            </w:r>
          </w:p>
        </w:tc>
      </w:tr>
      <w:tr w:rsidR="00A73BAE" w14:paraId="11B8FF48" w14:textId="77777777" w:rsidTr="00A73BAE">
        <w:trPr>
          <w:trHeight w:val="397"/>
        </w:trPr>
        <w:tc>
          <w:tcPr>
            <w:tcW w:w="1280" w:type="dxa"/>
            <w:tcBorders>
              <w:top w:val="single" w:sz="4" w:space="0" w:color="802F35"/>
              <w:left w:val="single" w:sz="4" w:space="0" w:color="802F35"/>
              <w:bottom w:val="single" w:sz="4" w:space="0" w:color="802F35"/>
              <w:right w:val="single" w:sz="4" w:space="0" w:color="802F35"/>
            </w:tcBorders>
            <w:vAlign w:val="center"/>
            <w:hideMark/>
          </w:tcPr>
          <w:p w14:paraId="1E9FAE2C" w14:textId="77777777" w:rsidR="00A73BAE" w:rsidRDefault="00A73BAE">
            <w:pPr>
              <w:spacing w:line="256" w:lineRule="auto"/>
            </w:pPr>
            <w:r>
              <w:t>Strawberry</w:t>
            </w:r>
          </w:p>
        </w:tc>
        <w:tc>
          <w:tcPr>
            <w:tcW w:w="2230" w:type="dxa"/>
            <w:tcBorders>
              <w:top w:val="single" w:sz="4" w:space="0" w:color="802F35"/>
              <w:left w:val="single" w:sz="4" w:space="0" w:color="802F35"/>
              <w:bottom w:val="single" w:sz="4" w:space="0" w:color="802F35"/>
              <w:right w:val="single" w:sz="4" w:space="0" w:color="802F35"/>
            </w:tcBorders>
            <w:vAlign w:val="center"/>
            <w:hideMark/>
          </w:tcPr>
          <w:p w14:paraId="6EE992FE" w14:textId="77777777" w:rsidR="00A73BAE" w:rsidRDefault="00A73BAE">
            <w:pPr>
              <w:spacing w:line="256" w:lineRule="auto"/>
            </w:pPr>
            <w:r>
              <w:t>57</w:t>
            </w:r>
          </w:p>
        </w:tc>
      </w:tr>
    </w:tbl>
    <w:p w14:paraId="01261AF1" w14:textId="77777777" w:rsidR="00A73BAE" w:rsidRDefault="00A73BAE" w:rsidP="00A73BAE"/>
    <w:p w14:paraId="2DE4425B" w14:textId="77777777" w:rsidR="00A73BAE" w:rsidRDefault="00A73BAE" w:rsidP="00A73BAE"/>
    <w:p w14:paraId="28D25662" w14:textId="77777777" w:rsidR="00A73BAE" w:rsidRDefault="00A73BAE" w:rsidP="00A73BAE"/>
    <w:p w14:paraId="2848AADB" w14:textId="77777777" w:rsidR="00A73BAE" w:rsidRDefault="00A73BAE" w:rsidP="00A73BAE"/>
    <w:p w14:paraId="06CF6D10" w14:textId="77777777" w:rsidR="00A73BAE" w:rsidRDefault="00A73BAE" w:rsidP="00A73BAE"/>
    <w:p w14:paraId="5E97C44F" w14:textId="77777777" w:rsidR="00A73BAE" w:rsidRDefault="00A73BAE" w:rsidP="00A73BAE"/>
    <w:p w14:paraId="7F52E373" w14:textId="77777777" w:rsidR="00A73BAE" w:rsidRDefault="00A73BAE" w:rsidP="00A73BAE">
      <w:pPr>
        <w:spacing w:after="120"/>
        <w:rPr>
          <w:color w:val="802F35"/>
        </w:rPr>
      </w:pPr>
    </w:p>
    <w:p w14:paraId="29ECA5B8" w14:textId="77777777" w:rsidR="00A73BAE" w:rsidRDefault="00A73BAE" w:rsidP="00A73BAE">
      <w:pPr>
        <w:rPr>
          <w:color w:val="802F35"/>
        </w:rPr>
      </w:pPr>
      <w:r>
        <w:rPr>
          <w:color w:val="802F35"/>
        </w:rPr>
        <w:t>Bar chart – quantitative categoric data</w:t>
      </w:r>
    </w:p>
    <w:p w14:paraId="769E4FE5" w14:textId="77777777" w:rsidR="00A73BAE" w:rsidRDefault="00A73BAE" w:rsidP="00A73BAE">
      <w:pPr>
        <w:rPr>
          <w:color w:val="802F35"/>
        </w:rPr>
      </w:pPr>
    </w:p>
    <w:p w14:paraId="326BEC0B" w14:textId="77777777" w:rsidR="00A73BAE" w:rsidRDefault="00A73BAE" w:rsidP="00A73BAE">
      <w:pPr>
        <w:rPr>
          <w:color w:val="802F35"/>
        </w:rPr>
      </w:pPr>
    </w:p>
    <w:p w14:paraId="714B328B" w14:textId="77777777" w:rsidR="00A73BAE" w:rsidRDefault="00A73BAE" w:rsidP="00A73BAE">
      <w:pPr>
        <w:rPr>
          <w:color w:val="802F35"/>
        </w:rPr>
      </w:pPr>
    </w:p>
    <w:p w14:paraId="6CDEE273" w14:textId="77777777" w:rsidR="00A73BAE" w:rsidRDefault="00A73BAE" w:rsidP="00A73BAE">
      <w:pPr>
        <w:rPr>
          <w:color w:val="802F35"/>
        </w:rPr>
      </w:pPr>
    </w:p>
    <w:p w14:paraId="3DA23B9B" w14:textId="77777777" w:rsidR="00A73BAE" w:rsidRDefault="00A73BAE" w:rsidP="00A73BAE">
      <w:pPr>
        <w:rPr>
          <w:color w:val="802F35"/>
        </w:rPr>
      </w:pPr>
    </w:p>
    <w:p w14:paraId="13D57D75" w14:textId="77777777" w:rsidR="00A73BAE" w:rsidRDefault="00A73BAE" w:rsidP="00A73BAE">
      <w:pPr>
        <w:rPr>
          <w:color w:val="802F35"/>
        </w:rPr>
      </w:pPr>
    </w:p>
    <w:p w14:paraId="003AA44F" w14:textId="77777777" w:rsidR="00A73BAE" w:rsidRDefault="00A73BAE" w:rsidP="00A73BAE">
      <w:pPr>
        <w:rPr>
          <w:color w:val="802F35"/>
        </w:rPr>
      </w:pPr>
    </w:p>
    <w:p w14:paraId="64BE2404" w14:textId="77777777" w:rsidR="00A73BAE" w:rsidRDefault="00A73BAE" w:rsidP="00A73BAE">
      <w:pPr>
        <w:rPr>
          <w:color w:val="802F35"/>
        </w:rPr>
      </w:pPr>
    </w:p>
    <w:p w14:paraId="6D78ABEE" w14:textId="77777777" w:rsidR="00A73BAE" w:rsidRDefault="00A73BAE" w:rsidP="00A73BAE">
      <w:pPr>
        <w:rPr>
          <w:color w:val="802F35"/>
        </w:rPr>
      </w:pPr>
    </w:p>
    <w:p w14:paraId="4968C910" w14:textId="77777777" w:rsidR="00A73BAE" w:rsidRDefault="00A73BAE" w:rsidP="00A73BAE">
      <w:pPr>
        <w:rPr>
          <w:color w:val="802F35"/>
        </w:rPr>
      </w:pPr>
    </w:p>
    <w:p w14:paraId="53F6518A" w14:textId="77777777" w:rsidR="00A73BAE" w:rsidRDefault="00A73BAE" w:rsidP="00A73BAE">
      <w:pPr>
        <w:rPr>
          <w:color w:val="802F35"/>
        </w:rPr>
      </w:pPr>
    </w:p>
    <w:p w14:paraId="2BA2F619" w14:textId="2287C8BB" w:rsidR="00A73BAE" w:rsidRDefault="00A73BAE" w:rsidP="00A73BAE">
      <w:pPr>
        <w:rPr>
          <w:color w:val="802F35"/>
        </w:rPr>
      </w:pPr>
      <w:r>
        <w:rPr>
          <w:noProof/>
          <w:lang w:val="en-GB" w:eastAsia="en-GB"/>
        </w:rPr>
        <mc:AlternateContent>
          <mc:Choice Requires="wps">
            <w:drawing>
              <wp:anchor distT="0" distB="0" distL="114300" distR="114300" simplePos="0" relativeHeight="251743232" behindDoc="0" locked="0" layoutInCell="1" allowOverlap="1" wp14:anchorId="156E7A82" wp14:editId="276077BA">
                <wp:simplePos x="0" y="0"/>
                <wp:positionH relativeFrom="column">
                  <wp:posOffset>-311150</wp:posOffset>
                </wp:positionH>
                <wp:positionV relativeFrom="paragraph">
                  <wp:posOffset>7546975</wp:posOffset>
                </wp:positionV>
                <wp:extent cx="6409690" cy="1189355"/>
                <wp:effectExtent l="0" t="0" r="0" b="0"/>
                <wp:wrapNone/>
                <wp:docPr id="369" name="Rounded Rectangle 369"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322EB930" w14:textId="77777777" w:rsidR="00E81CD5" w:rsidRDefault="00E81CD5" w:rsidP="00A73BAE">
                            <w:pPr>
                              <w:spacing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Pr>
                                <w:rStyle w:val="smallprintChar"/>
                                <w:rFonts w:eastAsia="Calibri"/>
                              </w:rPr>
                              <w:t>resources</w:t>
                            </w:r>
                            <w:r>
                              <w:rPr>
                                <w:rFonts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14:paraId="45833D21" w14:textId="77777777" w:rsidR="00E81CD5" w:rsidRDefault="00E81CD5" w:rsidP="00A73BAE">
                            <w:pPr>
                              <w:spacing w:line="360" w:lineRule="auto"/>
                              <w:rPr>
                                <w:rFonts w:cs="Arial"/>
                                <w:color w:val="000000"/>
                                <w:sz w:val="12"/>
                                <w:szCs w:val="12"/>
                              </w:rPr>
                            </w:pPr>
                            <w:r>
                              <w:rPr>
                                <w:rFonts w:cs="Arial"/>
                                <w:color w:val="000000"/>
                                <w:sz w:val="12"/>
                                <w:szCs w:val="12"/>
                              </w:rPr>
                              <w:t>OCR acknowledges the use of the following content: n/a</w:t>
                            </w:r>
                          </w:p>
                          <w:p w14:paraId="56CCFAE5" w14:textId="77777777" w:rsidR="00E81CD5" w:rsidRDefault="00E81CD5" w:rsidP="00A73BAE">
                            <w:pPr>
                              <w:suppressAutoHyphens/>
                              <w:autoSpaceDE w:val="0"/>
                              <w:autoSpaceDN w:val="0"/>
                              <w:adjustRightInd w:val="0"/>
                              <w:spacing w:line="288" w:lineRule="auto"/>
                              <w:ind w:right="113"/>
                              <w:textAlignment w:val="center"/>
                              <w:rPr>
                                <w:rFonts w:cs="Arial"/>
                                <w:color w:val="0000FF"/>
                                <w:sz w:val="12"/>
                                <w:szCs w:val="12"/>
                                <w:u w:val="thick"/>
                                <w:lang w:eastAsia="en-GB"/>
                              </w:rPr>
                            </w:pPr>
                            <w:r>
                              <w:rPr>
                                <w:rFonts w:cs="Arial"/>
                                <w:color w:val="000000"/>
                                <w:sz w:val="12"/>
                                <w:szCs w:val="12"/>
                                <w:lang w:eastAsia="en-GB"/>
                              </w:rPr>
                              <w:t xml:space="preserve">Please get in touch if you want to discuss the accessibility of resources we offer to support delivery of our qualifications: </w:t>
                            </w:r>
                            <w:hyperlink r:id="rId70" w:history="1">
                              <w:r>
                                <w:rPr>
                                  <w:rStyle w:val="Hyperlink"/>
                                  <w:rFonts w:eastAsiaTheme="majorEastAsia" w:cs="Arial"/>
                                  <w:sz w:val="12"/>
                                  <w:szCs w:val="12"/>
                                  <w:lang w:eastAsia="en-GB"/>
                                </w:rPr>
                                <w:t>resources.feedback@ocr.org.uk</w:t>
                              </w:r>
                            </w:hyperlink>
                          </w:p>
                          <w:p w14:paraId="10C21037" w14:textId="77777777" w:rsidR="00E81CD5" w:rsidRDefault="00E81CD5" w:rsidP="00A73BAE">
                            <w:pPr>
                              <w:spacing w:line="360" w:lineRule="auto"/>
                              <w:rPr>
                                <w:rFonts w:cs="Arial"/>
                                <w:color w:val="0000FF"/>
                                <w:sz w:val="12"/>
                                <w:szCs w:val="12"/>
                                <w:u w:val="thick"/>
                                <w:lang w:eastAsia="en-G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156E7A82" id="Rounded Rectangle 369" o:spid="_x0000_s1110"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24.5pt;margin-top:594.25pt;width:504.7pt;height:93.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" fillcolor="#d8d8d8" stroked="f" strokeweight="2pt">
                <v:textbox>
                  <w:txbxContent>
                    <w:p w14:paraId="322EB930" w14:textId="77777777" w:rsidR="00E81CD5" w:rsidRDefault="00E81CD5" w:rsidP="00A73BAE">
                      <w:pPr>
                        <w:spacing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Pr>
                          <w:rStyle w:val="smallprintChar"/>
                          <w:rFonts w:eastAsia="Calibri"/>
                        </w:rPr>
                        <w:t>resources</w:t>
                      </w:r>
                      <w:r>
                        <w:rPr>
                          <w:rFonts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14:paraId="45833D21" w14:textId="77777777" w:rsidR="00E81CD5" w:rsidRDefault="00E81CD5" w:rsidP="00A73BAE">
                      <w:pPr>
                        <w:spacing w:line="360" w:lineRule="auto"/>
                        <w:rPr>
                          <w:rFonts w:cs="Arial"/>
                          <w:color w:val="000000"/>
                          <w:sz w:val="12"/>
                          <w:szCs w:val="12"/>
                        </w:rPr>
                      </w:pPr>
                      <w:r>
                        <w:rPr>
                          <w:rFonts w:cs="Arial"/>
                          <w:color w:val="000000"/>
                          <w:sz w:val="12"/>
                          <w:szCs w:val="12"/>
                        </w:rPr>
                        <w:t>OCR acknowledges the use of the following content: n/a</w:t>
                      </w:r>
                    </w:p>
                    <w:p w14:paraId="56CCFAE5" w14:textId="77777777" w:rsidR="00E81CD5" w:rsidRDefault="00E81CD5" w:rsidP="00A73BAE">
                      <w:pPr>
                        <w:suppressAutoHyphens/>
                        <w:autoSpaceDE w:val="0"/>
                        <w:autoSpaceDN w:val="0"/>
                        <w:adjustRightInd w:val="0"/>
                        <w:spacing w:line="288" w:lineRule="auto"/>
                        <w:ind w:right="113"/>
                        <w:textAlignment w:val="center"/>
                        <w:rPr>
                          <w:rFonts w:cs="Arial"/>
                          <w:color w:val="0000FF"/>
                          <w:sz w:val="12"/>
                          <w:szCs w:val="12"/>
                          <w:u w:val="thick"/>
                          <w:lang w:eastAsia="en-GB"/>
                        </w:rPr>
                      </w:pPr>
                      <w:r>
                        <w:rPr>
                          <w:rFonts w:cs="Arial"/>
                          <w:color w:val="000000"/>
                          <w:sz w:val="12"/>
                          <w:szCs w:val="12"/>
                          <w:lang w:eastAsia="en-GB"/>
                        </w:rPr>
                        <w:t xml:space="preserve">Please get in touch if you want to discuss the accessibility of resources we offer to support delivery of our qualifications: </w:t>
                      </w:r>
                      <w:hyperlink r:id="rId71" w:history="1">
                        <w:r>
                          <w:rPr>
                            <w:rStyle w:val="Hyperlink"/>
                            <w:rFonts w:eastAsiaTheme="majorEastAsia" w:cs="Arial"/>
                            <w:sz w:val="12"/>
                            <w:szCs w:val="12"/>
                            <w:lang w:eastAsia="en-GB"/>
                          </w:rPr>
                          <w:t>resources.feedback@ocr.org.uk</w:t>
                        </w:r>
                      </w:hyperlink>
                    </w:p>
                    <w:p w14:paraId="10C21037" w14:textId="77777777" w:rsidR="00E81CD5" w:rsidRDefault="00E81CD5" w:rsidP="00A73BAE">
                      <w:pPr>
                        <w:spacing w:line="360" w:lineRule="auto"/>
                        <w:rPr>
                          <w:rFonts w:cs="Arial"/>
                          <w:color w:val="0000FF"/>
                          <w:sz w:val="12"/>
                          <w:szCs w:val="12"/>
                          <w:u w:val="thick"/>
                          <w:lang w:eastAsia="en-GB"/>
                        </w:rPr>
                      </w:pPr>
                    </w:p>
                  </w:txbxContent>
                </v:textbox>
              </v:roundrect>
            </w:pict>
          </mc:Fallback>
        </mc:AlternateContent>
      </w:r>
      <w:r>
        <w:rPr>
          <w:noProof/>
          <w:lang w:val="en-GB" w:eastAsia="en-GB"/>
        </w:rPr>
        <w:drawing>
          <wp:anchor distT="0" distB="0" distL="114300" distR="114300" simplePos="0" relativeHeight="251747328" behindDoc="0" locked="0" layoutInCell="1" allowOverlap="1" wp14:anchorId="25965569" wp14:editId="4E2C63BB">
            <wp:simplePos x="0" y="0"/>
            <wp:positionH relativeFrom="margin">
              <wp:align>left</wp:align>
            </wp:positionH>
            <wp:positionV relativeFrom="paragraph">
              <wp:posOffset>26035</wp:posOffset>
            </wp:positionV>
            <wp:extent cx="5096510" cy="3298190"/>
            <wp:effectExtent l="0" t="0" r="8890" b="0"/>
            <wp:wrapNone/>
            <wp:docPr id="361" name="Picture 361" title="The Vitamin C content of fruits"/>
            <wp:cNvGraphicFramePr/>
            <a:graphic xmlns:a="http://schemas.openxmlformats.org/drawingml/2006/main">
              <a:graphicData uri="http://schemas.openxmlformats.org/drawingml/2006/picture">
                <pic:pic xmlns:pic="http://schemas.openxmlformats.org/drawingml/2006/picture">
                  <pic:nvPicPr>
                    <pic:cNvPr id="304" name="Picture 304" title="The Vitamin C content of fruits"/>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95875" cy="3295015"/>
                    </a:xfrm>
                    <a:prstGeom prst="rect">
                      <a:avLst/>
                    </a:prstGeom>
                  </pic:spPr>
                </pic:pic>
              </a:graphicData>
            </a:graphic>
            <wp14:sizeRelH relativeFrom="page">
              <wp14:pctWidth>0</wp14:pctWidth>
            </wp14:sizeRelH>
            <wp14:sizeRelV relativeFrom="page">
              <wp14:pctHeight>0</wp14:pctHeight>
            </wp14:sizeRelV>
          </wp:anchor>
        </w:drawing>
      </w:r>
    </w:p>
    <w:p w14:paraId="25C7E431" w14:textId="77777777" w:rsidR="00A73BAE" w:rsidRDefault="00A73BAE" w:rsidP="00A73BAE"/>
    <w:p w14:paraId="0089EDBE" w14:textId="77777777" w:rsidR="00A73BAE" w:rsidRDefault="00A73BAE" w:rsidP="00A73BAE"/>
    <w:p w14:paraId="46723F81" w14:textId="77777777" w:rsidR="00A73BAE" w:rsidRDefault="00A73BAE" w:rsidP="00A73BAE"/>
    <w:p w14:paraId="27FB1B85" w14:textId="77777777" w:rsidR="00A73BAE" w:rsidRDefault="00A73BAE" w:rsidP="00A73BAE"/>
    <w:p w14:paraId="675B9295" w14:textId="77777777" w:rsidR="00A73BAE" w:rsidRDefault="00A73BAE" w:rsidP="00A73BAE"/>
    <w:p w14:paraId="3F135318" w14:textId="77777777" w:rsidR="00A73BAE" w:rsidRDefault="00A73BAE" w:rsidP="00A73BAE"/>
    <w:p w14:paraId="636787F3" w14:textId="77777777" w:rsidR="00A73BAE" w:rsidRDefault="00A73BAE" w:rsidP="00A73BAE"/>
    <w:p w14:paraId="15D75304" w14:textId="77777777" w:rsidR="00A73BAE" w:rsidRDefault="00A73BAE" w:rsidP="00A73BAE"/>
    <w:p w14:paraId="00987CD9" w14:textId="77777777" w:rsidR="00A73BAE" w:rsidRDefault="00A73BAE" w:rsidP="00A73BAE"/>
    <w:p w14:paraId="74FA53BD" w14:textId="77777777" w:rsidR="00A73BAE" w:rsidRDefault="00A73BAE" w:rsidP="00A73BAE"/>
    <w:p w14:paraId="426B81BB" w14:textId="77777777" w:rsidR="00A73BAE" w:rsidRDefault="00A73BAE" w:rsidP="00A73BAE"/>
    <w:p w14:paraId="315CC2EB" w14:textId="77777777" w:rsidR="00A73BAE" w:rsidRDefault="00A73BAE" w:rsidP="00A73BAE"/>
    <w:p w14:paraId="4EAE7EFF" w14:textId="77777777" w:rsidR="00A73BAE" w:rsidRDefault="00A73BAE" w:rsidP="00A73BAE"/>
    <w:p w14:paraId="174ADD5F" w14:textId="77777777" w:rsidR="00A73BAE" w:rsidRDefault="00A73BAE" w:rsidP="00A73BAE"/>
    <w:p w14:paraId="2E1B4C18" w14:textId="77777777" w:rsidR="00A73BAE" w:rsidRDefault="00A73BAE" w:rsidP="00A73BAE"/>
    <w:p w14:paraId="6843129A" w14:textId="77777777" w:rsidR="00A73BAE" w:rsidRDefault="00A73BAE" w:rsidP="00A73BAE"/>
    <w:p w14:paraId="702D8EA3" w14:textId="77777777" w:rsidR="00A73BAE" w:rsidRDefault="00A73BAE" w:rsidP="00A73BAE">
      <w:pPr>
        <w:pStyle w:val="Heading1"/>
      </w:pPr>
    </w:p>
    <w:p w14:paraId="1EC5E440" w14:textId="77777777" w:rsidR="00A73BAE" w:rsidRDefault="00A73BAE" w:rsidP="00A73BAE">
      <w:pPr>
        <w:pStyle w:val="Heading1"/>
      </w:pPr>
    </w:p>
    <w:p w14:paraId="28D2276B" w14:textId="77777777" w:rsidR="00A73BAE" w:rsidRDefault="00A73BAE" w:rsidP="00A73BAE">
      <w:pPr>
        <w:pStyle w:val="Heading1"/>
      </w:pPr>
      <w:r>
        <w:t>M1.4 – Understand simple probability</w:t>
      </w:r>
    </w:p>
    <w:p w14:paraId="213F083E" w14:textId="77777777" w:rsidR="00A73BAE" w:rsidRDefault="00A73BAE" w:rsidP="00A73BAE">
      <w:pPr>
        <w:pStyle w:val="Heading3"/>
      </w:pPr>
      <w:r>
        <w:t>Quiz</w:t>
      </w:r>
    </w:p>
    <w:p w14:paraId="0A2BFA3C" w14:textId="3EE7A079" w:rsidR="00A73BAE" w:rsidRDefault="00A73BAE" w:rsidP="00A73BAE">
      <w:pPr>
        <w:pStyle w:val="ListParagraph"/>
        <w:numPr>
          <w:ilvl w:val="0"/>
          <w:numId w:val="39"/>
        </w:numPr>
        <w:spacing w:after="120" w:line="276" w:lineRule="auto"/>
        <w:rPr>
          <w:rFonts w:ascii="Helvetica" w:hAnsi="Helvetica" w:cs="Helvetica"/>
          <w:color w:val="333333"/>
          <w:sz w:val="23"/>
          <w:szCs w:val="23"/>
          <w:shd w:val="clear" w:color="auto" w:fill="FFFFFF"/>
        </w:rPr>
      </w:pPr>
      <w:r>
        <w:rPr>
          <w:noProof/>
          <w:lang w:val="en-GB" w:eastAsia="en-GB"/>
        </w:rPr>
        <mc:AlternateContent>
          <mc:Choice Requires="wps">
            <w:drawing>
              <wp:anchor distT="0" distB="0" distL="114300" distR="114300" simplePos="0" relativeHeight="251748352" behindDoc="0" locked="0" layoutInCell="1" allowOverlap="1" wp14:anchorId="135766F4" wp14:editId="293A5BFC">
                <wp:simplePos x="0" y="0"/>
                <wp:positionH relativeFrom="column">
                  <wp:posOffset>457200</wp:posOffset>
                </wp:positionH>
                <wp:positionV relativeFrom="paragraph">
                  <wp:posOffset>191770</wp:posOffset>
                </wp:positionV>
                <wp:extent cx="5181600" cy="495300"/>
                <wp:effectExtent l="0" t="0" r="19050" b="1905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95300"/>
                        </a:xfrm>
                        <a:prstGeom prst="rect">
                          <a:avLst/>
                        </a:prstGeom>
                        <a:solidFill>
                          <a:srgbClr val="FFFFFF"/>
                        </a:solidFill>
                        <a:ln w="9525">
                          <a:solidFill>
                            <a:srgbClr val="802F35"/>
                          </a:solidFill>
                          <a:miter lim="800000"/>
                          <a:headEnd/>
                          <a:tailEnd/>
                        </a:ln>
                      </wps:spPr>
                      <wps:txbx>
                        <w:txbxContent>
                          <w:p w14:paraId="6ACFE4D6" w14:textId="77777777" w:rsidR="00E81CD5" w:rsidRDefault="00E81CD5" w:rsidP="00A73BAE">
                            <w:pPr>
                              <w:spacing w:after="12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766F4" id="Text Box 360" o:spid="_x0000_s1111" type="#_x0000_t202" style="position:absolute;left:0;text-align:left;margin-left:36pt;margin-top:15.1pt;width:408pt;height:3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" strokecolor="#802f35">
                <v:textbox>
                  <w:txbxContent>
                    <w:p w14:paraId="6ACFE4D6" w14:textId="77777777" w:rsidR="00E81CD5" w:rsidRDefault="00E81CD5" w:rsidP="00A73BAE">
                      <w:pPr>
                        <w:spacing w:after="120"/>
                        <w:rPr>
                          <w:color w:val="000000" w:themeColor="text1"/>
                        </w:rPr>
                      </w:pPr>
                    </w:p>
                  </w:txbxContent>
                </v:textbox>
              </v:shape>
            </w:pict>
          </mc:Fallback>
        </mc:AlternateContent>
      </w:r>
      <w:r>
        <w:rPr>
          <w:rFonts w:ascii="Helvetica" w:hAnsi="Helvetica" w:cs="Helvetica"/>
          <w:color w:val="333333"/>
          <w:sz w:val="23"/>
          <w:szCs w:val="23"/>
          <w:shd w:val="clear" w:color="auto" w:fill="FFFFFF"/>
        </w:rPr>
        <w:t xml:space="preserve">What is the probability of rolling a 5 on a six-sided die? </w:t>
      </w:r>
    </w:p>
    <w:p w14:paraId="542B7CC1" w14:textId="77777777" w:rsidR="00A73BAE" w:rsidRDefault="00A73BAE" w:rsidP="00A73BAE">
      <w:pPr>
        <w:spacing w:after="120"/>
        <w:rPr>
          <w:rFonts w:ascii="Helvetica" w:hAnsi="Helvetica" w:cs="Helvetica"/>
          <w:color w:val="333333"/>
          <w:sz w:val="23"/>
          <w:szCs w:val="23"/>
          <w:shd w:val="clear" w:color="auto" w:fill="FFFFFF"/>
        </w:rPr>
      </w:pPr>
    </w:p>
    <w:p w14:paraId="235DD15B" w14:textId="77777777" w:rsidR="00A73BAE" w:rsidRDefault="00A73BAE" w:rsidP="00A73BAE">
      <w:pPr>
        <w:spacing w:after="120"/>
        <w:rPr>
          <w:rFonts w:ascii="Helvetica" w:hAnsi="Helvetica" w:cs="Helvetica"/>
          <w:color w:val="333333"/>
          <w:sz w:val="23"/>
          <w:szCs w:val="23"/>
          <w:shd w:val="clear" w:color="auto" w:fill="FFFFFF"/>
        </w:rPr>
      </w:pPr>
    </w:p>
    <w:p w14:paraId="61355058" w14:textId="7424CF18" w:rsidR="00A73BAE" w:rsidRDefault="00A73BAE" w:rsidP="00A73BAE">
      <w:pPr>
        <w:pStyle w:val="ListParagraph"/>
        <w:numPr>
          <w:ilvl w:val="0"/>
          <w:numId w:val="39"/>
        </w:numPr>
        <w:spacing w:after="120" w:line="276" w:lineRule="auto"/>
        <w:rPr>
          <w:rFonts w:ascii="Helvetica" w:hAnsi="Helvetica" w:cs="Helvetica"/>
          <w:color w:val="333333"/>
          <w:sz w:val="23"/>
          <w:szCs w:val="23"/>
          <w:shd w:val="clear" w:color="auto" w:fill="FFFFFF"/>
        </w:rPr>
      </w:pPr>
      <w:r>
        <w:rPr>
          <w:noProof/>
          <w:lang w:val="en-GB" w:eastAsia="en-GB"/>
        </w:rPr>
        <mc:AlternateContent>
          <mc:Choice Requires="wps">
            <w:drawing>
              <wp:anchor distT="0" distB="0" distL="114300" distR="114300" simplePos="0" relativeHeight="251749376" behindDoc="0" locked="0" layoutInCell="1" allowOverlap="1" wp14:anchorId="1B154EE6" wp14:editId="6ABD1D95">
                <wp:simplePos x="0" y="0"/>
                <wp:positionH relativeFrom="column">
                  <wp:posOffset>457200</wp:posOffset>
                </wp:positionH>
                <wp:positionV relativeFrom="paragraph">
                  <wp:posOffset>212090</wp:posOffset>
                </wp:positionV>
                <wp:extent cx="5181600" cy="495300"/>
                <wp:effectExtent l="0" t="0" r="19050" b="19050"/>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95300"/>
                        </a:xfrm>
                        <a:prstGeom prst="rect">
                          <a:avLst/>
                        </a:prstGeom>
                        <a:solidFill>
                          <a:srgbClr val="FFFFFF"/>
                        </a:solidFill>
                        <a:ln w="9525">
                          <a:solidFill>
                            <a:srgbClr val="802F35"/>
                          </a:solidFill>
                          <a:miter lim="800000"/>
                          <a:headEnd/>
                          <a:tailEnd/>
                        </a:ln>
                      </wps:spPr>
                      <wps:txbx>
                        <w:txbxContent>
                          <w:p w14:paraId="1E53F5DF" w14:textId="77777777" w:rsidR="00E81CD5" w:rsidRDefault="00E81CD5" w:rsidP="00A73BAE">
                            <w:pPr>
                              <w:spacing w:after="12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54EE6" id="Text Box 359" o:spid="_x0000_s1112" type="#_x0000_t202" style="position:absolute;left:0;text-align:left;margin-left:36pt;margin-top:16.7pt;width:408pt;height:3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" strokecolor="#802f35">
                <v:textbox>
                  <w:txbxContent>
                    <w:p w14:paraId="1E53F5DF" w14:textId="77777777" w:rsidR="00E81CD5" w:rsidRDefault="00E81CD5" w:rsidP="00A73BAE">
                      <w:pPr>
                        <w:spacing w:after="120"/>
                        <w:rPr>
                          <w:color w:val="000000" w:themeColor="text1"/>
                        </w:rPr>
                      </w:pPr>
                    </w:p>
                  </w:txbxContent>
                </v:textbox>
              </v:shape>
            </w:pict>
          </mc:Fallback>
        </mc:AlternateContent>
      </w:r>
      <w:r>
        <w:rPr>
          <w:rFonts w:ascii="Helvetica" w:hAnsi="Helvetica" w:cs="Helvetica"/>
          <w:color w:val="333333"/>
          <w:sz w:val="23"/>
          <w:szCs w:val="23"/>
          <w:shd w:val="clear" w:color="auto" w:fill="FFFFFF"/>
        </w:rPr>
        <w:t xml:space="preserve">What is the probability of rolling a 3 </w:t>
      </w:r>
      <w:r>
        <w:rPr>
          <w:rFonts w:ascii="Helvetica" w:hAnsi="Helvetica" w:cs="Helvetica"/>
          <w:color w:val="333333"/>
          <w:sz w:val="23"/>
          <w:szCs w:val="23"/>
          <w:u w:val="single"/>
          <w:shd w:val="clear" w:color="auto" w:fill="FFFFFF"/>
        </w:rPr>
        <w:t>or</w:t>
      </w:r>
      <w:r>
        <w:rPr>
          <w:rFonts w:ascii="Helvetica" w:hAnsi="Helvetica" w:cs="Helvetica"/>
          <w:color w:val="333333"/>
          <w:sz w:val="23"/>
          <w:szCs w:val="23"/>
          <w:shd w:val="clear" w:color="auto" w:fill="FFFFFF"/>
        </w:rPr>
        <w:t xml:space="preserve"> a 5 on a six-sided die? </w:t>
      </w:r>
    </w:p>
    <w:p w14:paraId="55583A53" w14:textId="77777777" w:rsidR="00A73BAE" w:rsidRDefault="00A73BAE" w:rsidP="00A73BAE">
      <w:pPr>
        <w:spacing w:after="120"/>
        <w:rPr>
          <w:rFonts w:ascii="Helvetica" w:hAnsi="Helvetica" w:cs="Helvetica"/>
          <w:color w:val="333333"/>
          <w:sz w:val="23"/>
          <w:szCs w:val="23"/>
          <w:shd w:val="clear" w:color="auto" w:fill="FFFFFF"/>
        </w:rPr>
      </w:pPr>
    </w:p>
    <w:p w14:paraId="34C273BF" w14:textId="77777777" w:rsidR="00A73BAE" w:rsidRDefault="00A73BAE" w:rsidP="00A73BAE">
      <w:pPr>
        <w:spacing w:after="120"/>
        <w:rPr>
          <w:rFonts w:ascii="Helvetica" w:hAnsi="Helvetica" w:cs="Helvetica"/>
          <w:color w:val="333333"/>
          <w:sz w:val="23"/>
          <w:szCs w:val="23"/>
          <w:shd w:val="clear" w:color="auto" w:fill="FFFFFF"/>
        </w:rPr>
      </w:pPr>
    </w:p>
    <w:p w14:paraId="22DF27F3" w14:textId="18ABE429" w:rsidR="00A73BAE" w:rsidRDefault="00A73BAE" w:rsidP="00A73BAE">
      <w:pPr>
        <w:pStyle w:val="ListParagraph"/>
        <w:numPr>
          <w:ilvl w:val="0"/>
          <w:numId w:val="39"/>
        </w:numPr>
        <w:spacing w:after="120" w:line="276" w:lineRule="auto"/>
        <w:rPr>
          <w:rFonts w:ascii="Helvetica" w:hAnsi="Helvetica" w:cs="Helvetica"/>
          <w:color w:val="333333"/>
          <w:sz w:val="23"/>
          <w:szCs w:val="23"/>
          <w:shd w:val="clear" w:color="auto" w:fill="FFFFFF"/>
        </w:rPr>
      </w:pPr>
      <w:r>
        <w:rPr>
          <w:noProof/>
          <w:lang w:val="en-GB" w:eastAsia="en-GB"/>
        </w:rPr>
        <mc:AlternateContent>
          <mc:Choice Requires="wps">
            <w:drawing>
              <wp:anchor distT="0" distB="0" distL="114300" distR="114300" simplePos="0" relativeHeight="251750400" behindDoc="0" locked="0" layoutInCell="1" allowOverlap="1" wp14:anchorId="1B808022" wp14:editId="5C1B26C9">
                <wp:simplePos x="0" y="0"/>
                <wp:positionH relativeFrom="column">
                  <wp:posOffset>457200</wp:posOffset>
                </wp:positionH>
                <wp:positionV relativeFrom="paragraph">
                  <wp:posOffset>213995</wp:posOffset>
                </wp:positionV>
                <wp:extent cx="5181600" cy="495300"/>
                <wp:effectExtent l="0" t="0" r="19050" b="1905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95300"/>
                        </a:xfrm>
                        <a:prstGeom prst="rect">
                          <a:avLst/>
                        </a:prstGeom>
                        <a:solidFill>
                          <a:srgbClr val="FFFFFF"/>
                        </a:solidFill>
                        <a:ln w="9525">
                          <a:solidFill>
                            <a:srgbClr val="802F35"/>
                          </a:solidFill>
                          <a:miter lim="800000"/>
                          <a:headEnd/>
                          <a:tailEnd/>
                        </a:ln>
                      </wps:spPr>
                      <wps:txbx>
                        <w:txbxContent>
                          <w:p w14:paraId="69AAF562" w14:textId="77777777" w:rsidR="00E81CD5" w:rsidRDefault="00E81CD5" w:rsidP="00A73BAE">
                            <w:pPr>
                              <w:spacing w:after="12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08022" id="Text Box 358" o:spid="_x0000_s1113" type="#_x0000_t202" style="position:absolute;left:0;text-align:left;margin-left:36pt;margin-top:16.85pt;width:408pt;height:3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" strokecolor="#802f35">
                <v:textbox>
                  <w:txbxContent>
                    <w:p w14:paraId="69AAF562" w14:textId="77777777" w:rsidR="00E81CD5" w:rsidRDefault="00E81CD5" w:rsidP="00A73BAE">
                      <w:pPr>
                        <w:spacing w:after="120"/>
                        <w:rPr>
                          <w:color w:val="000000" w:themeColor="text1"/>
                        </w:rPr>
                      </w:pPr>
                    </w:p>
                  </w:txbxContent>
                </v:textbox>
              </v:shape>
            </w:pict>
          </mc:Fallback>
        </mc:AlternateContent>
      </w:r>
      <w:r>
        <w:rPr>
          <w:rFonts w:ascii="Helvetica" w:hAnsi="Helvetica" w:cs="Helvetica"/>
          <w:color w:val="333333"/>
          <w:sz w:val="23"/>
          <w:szCs w:val="23"/>
          <w:shd w:val="clear" w:color="auto" w:fill="FFFFFF"/>
        </w:rPr>
        <w:t xml:space="preserve">What is the probability of rolling </w:t>
      </w:r>
      <w:r>
        <w:rPr>
          <w:rFonts w:ascii="Helvetica" w:hAnsi="Helvetica" w:cs="Helvetica"/>
          <w:color w:val="333333"/>
          <w:sz w:val="23"/>
          <w:szCs w:val="23"/>
          <w:u w:val="single"/>
          <w:shd w:val="clear" w:color="auto" w:fill="FFFFFF"/>
        </w:rPr>
        <w:t>at least one</w:t>
      </w:r>
      <w:r>
        <w:rPr>
          <w:rFonts w:ascii="Helvetica" w:hAnsi="Helvetica" w:cs="Helvetica"/>
          <w:color w:val="333333"/>
          <w:sz w:val="23"/>
          <w:szCs w:val="23"/>
          <w:shd w:val="clear" w:color="auto" w:fill="FFFFFF"/>
        </w:rPr>
        <w:t xml:space="preserve"> 3 when rolling two dice? </w:t>
      </w:r>
    </w:p>
    <w:p w14:paraId="660C6CA4" w14:textId="77777777" w:rsidR="00A73BAE" w:rsidRDefault="00A73BAE" w:rsidP="00A73BAE">
      <w:pPr>
        <w:spacing w:after="120"/>
        <w:rPr>
          <w:rFonts w:ascii="Helvetica" w:hAnsi="Helvetica" w:cs="Helvetica"/>
          <w:color w:val="333333"/>
          <w:sz w:val="23"/>
          <w:szCs w:val="23"/>
          <w:shd w:val="clear" w:color="auto" w:fill="FFFFFF"/>
        </w:rPr>
      </w:pPr>
    </w:p>
    <w:p w14:paraId="05B0C7D8" w14:textId="77777777" w:rsidR="00A73BAE" w:rsidRDefault="00A73BAE" w:rsidP="00A73BAE">
      <w:pPr>
        <w:spacing w:after="120"/>
        <w:rPr>
          <w:rFonts w:ascii="Helvetica" w:hAnsi="Helvetica" w:cs="Helvetica"/>
          <w:color w:val="333333"/>
          <w:sz w:val="23"/>
          <w:szCs w:val="23"/>
          <w:shd w:val="clear" w:color="auto" w:fill="FFFFFF"/>
        </w:rPr>
      </w:pPr>
    </w:p>
    <w:p w14:paraId="69EF4B09" w14:textId="77AA1C9D" w:rsidR="00A73BAE" w:rsidRDefault="00A73BAE" w:rsidP="00A73BAE">
      <w:pPr>
        <w:pStyle w:val="ListParagraph"/>
        <w:numPr>
          <w:ilvl w:val="0"/>
          <w:numId w:val="39"/>
        </w:numPr>
        <w:spacing w:after="120" w:line="276" w:lineRule="auto"/>
        <w:rPr>
          <w:rFonts w:ascii="Helvetica" w:hAnsi="Helvetica" w:cs="Helvetica"/>
          <w:color w:val="333333"/>
          <w:sz w:val="23"/>
          <w:szCs w:val="23"/>
          <w:shd w:val="clear" w:color="auto" w:fill="FFFFFF"/>
        </w:rPr>
      </w:pPr>
      <w:r>
        <w:rPr>
          <w:noProof/>
          <w:lang w:val="en-GB" w:eastAsia="en-GB"/>
        </w:rPr>
        <mc:AlternateContent>
          <mc:Choice Requires="wps">
            <w:drawing>
              <wp:anchor distT="0" distB="0" distL="114300" distR="114300" simplePos="0" relativeHeight="251751424" behindDoc="0" locked="0" layoutInCell="1" allowOverlap="1" wp14:anchorId="2BC06322" wp14:editId="68574976">
                <wp:simplePos x="0" y="0"/>
                <wp:positionH relativeFrom="column">
                  <wp:posOffset>457200</wp:posOffset>
                </wp:positionH>
                <wp:positionV relativeFrom="paragraph">
                  <wp:posOffset>387350</wp:posOffset>
                </wp:positionV>
                <wp:extent cx="5181600" cy="495300"/>
                <wp:effectExtent l="0" t="0" r="19050" b="19050"/>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95300"/>
                        </a:xfrm>
                        <a:prstGeom prst="rect">
                          <a:avLst/>
                        </a:prstGeom>
                        <a:solidFill>
                          <a:srgbClr val="FFFFFF"/>
                        </a:solidFill>
                        <a:ln w="9525">
                          <a:solidFill>
                            <a:srgbClr val="802F35"/>
                          </a:solidFill>
                          <a:miter lim="800000"/>
                          <a:headEnd/>
                          <a:tailEnd/>
                        </a:ln>
                      </wps:spPr>
                      <wps:txbx>
                        <w:txbxContent>
                          <w:p w14:paraId="05D1A8BB" w14:textId="77777777" w:rsidR="00E81CD5" w:rsidRDefault="00E81CD5" w:rsidP="00A73BAE">
                            <w:pPr>
                              <w:spacing w:after="12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06322" id="Text Box 357" o:spid="_x0000_s1114" type="#_x0000_t202" style="position:absolute;left:0;text-align:left;margin-left:36pt;margin-top:30.5pt;width:408pt;height:3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" strokecolor="#802f35">
                <v:textbox>
                  <w:txbxContent>
                    <w:p w14:paraId="05D1A8BB" w14:textId="77777777" w:rsidR="00E81CD5" w:rsidRDefault="00E81CD5" w:rsidP="00A73BAE">
                      <w:pPr>
                        <w:spacing w:after="120"/>
                        <w:rPr>
                          <w:color w:val="000000" w:themeColor="text1"/>
                        </w:rPr>
                      </w:pPr>
                    </w:p>
                  </w:txbxContent>
                </v:textbox>
              </v:shape>
            </w:pict>
          </mc:Fallback>
        </mc:AlternateContent>
      </w:r>
      <w:r>
        <w:rPr>
          <w:rFonts w:ascii="Helvetica" w:hAnsi="Helvetica" w:cs="Helvetica"/>
          <w:color w:val="333333"/>
          <w:sz w:val="23"/>
          <w:szCs w:val="23"/>
          <w:shd w:val="clear" w:color="auto" w:fill="FFFFFF"/>
        </w:rPr>
        <w:t xml:space="preserve"> What is the probability of rolling two 3s one after the other when rolling a single die? </w:t>
      </w:r>
    </w:p>
    <w:p w14:paraId="1C1E807F" w14:textId="77777777" w:rsidR="00A73BAE" w:rsidRDefault="00A73BAE" w:rsidP="00A73BAE">
      <w:pPr>
        <w:spacing w:after="120"/>
        <w:rPr>
          <w:rFonts w:ascii="Helvetica" w:hAnsi="Helvetica" w:cs="Helvetica"/>
          <w:color w:val="333333"/>
          <w:sz w:val="23"/>
          <w:szCs w:val="23"/>
          <w:shd w:val="clear" w:color="auto" w:fill="FFFFFF"/>
        </w:rPr>
      </w:pPr>
    </w:p>
    <w:p w14:paraId="59345503" w14:textId="77777777" w:rsidR="00A73BAE" w:rsidRDefault="00A73BAE" w:rsidP="00A73BAE">
      <w:pPr>
        <w:spacing w:after="120"/>
        <w:rPr>
          <w:rFonts w:ascii="Helvetica" w:hAnsi="Helvetica" w:cs="Helvetica"/>
          <w:color w:val="333333"/>
          <w:sz w:val="23"/>
          <w:szCs w:val="23"/>
          <w:shd w:val="clear" w:color="auto" w:fill="FFFFFF"/>
        </w:rPr>
      </w:pPr>
    </w:p>
    <w:p w14:paraId="47AE3BDE" w14:textId="77777777" w:rsidR="00A73BAE" w:rsidRDefault="00A73BAE" w:rsidP="00A73BAE">
      <w:pPr>
        <w:pStyle w:val="ListParagraph"/>
        <w:numPr>
          <w:ilvl w:val="0"/>
          <w:numId w:val="39"/>
        </w:numPr>
        <w:spacing w:after="120" w:line="276" w:lineRule="auto"/>
        <w:rPr>
          <w:rFonts w:ascii="Helvetica" w:hAnsi="Helvetica" w:cs="Helvetica"/>
          <w:color w:val="333333"/>
          <w:sz w:val="23"/>
          <w:szCs w:val="23"/>
          <w:shd w:val="clear" w:color="auto" w:fill="FFFFFF"/>
        </w:rPr>
      </w:pPr>
      <w:r>
        <w:rPr>
          <w:rFonts w:ascii="Helvetica" w:hAnsi="Helvetica" w:cs="Helvetica"/>
          <w:color w:val="333333"/>
          <w:sz w:val="23"/>
          <w:szCs w:val="23"/>
          <w:shd w:val="clear" w:color="auto" w:fill="FFFFFF"/>
        </w:rPr>
        <w:t xml:space="preserve">We have two cats where one is homozygous for alleles that produce a short tail which is a recessive trait, while the other is homozygous for alleles that produce a long tail which is dominant. With this knowledge we can make predictions about the characteristics of any offspring produced when these two cats are bred together. </w:t>
      </w:r>
    </w:p>
    <w:p w14:paraId="023B7D15" w14:textId="2DF52F38" w:rsidR="00A73BAE" w:rsidRDefault="00A73BAE" w:rsidP="00A73BAE">
      <w:pPr>
        <w:pStyle w:val="ListParagraph"/>
        <w:numPr>
          <w:ilvl w:val="0"/>
          <w:numId w:val="40"/>
        </w:numPr>
        <w:spacing w:after="120" w:line="276" w:lineRule="auto"/>
        <w:rPr>
          <w:rFonts w:ascii="Helvetica" w:hAnsi="Helvetica" w:cs="Helvetica"/>
          <w:color w:val="333333"/>
          <w:sz w:val="23"/>
          <w:szCs w:val="23"/>
          <w:shd w:val="clear" w:color="auto" w:fill="FFFFFF"/>
        </w:rPr>
      </w:pPr>
      <w:r>
        <w:rPr>
          <w:noProof/>
          <w:lang w:val="en-GB" w:eastAsia="en-GB"/>
        </w:rPr>
        <mc:AlternateContent>
          <mc:Choice Requires="wps">
            <w:drawing>
              <wp:anchor distT="0" distB="0" distL="114300" distR="114300" simplePos="0" relativeHeight="251752448" behindDoc="0" locked="0" layoutInCell="1" allowOverlap="1" wp14:anchorId="0EA7CD78" wp14:editId="1256FB59">
                <wp:simplePos x="0" y="0"/>
                <wp:positionH relativeFrom="column">
                  <wp:posOffset>457200</wp:posOffset>
                </wp:positionH>
                <wp:positionV relativeFrom="paragraph">
                  <wp:posOffset>401320</wp:posOffset>
                </wp:positionV>
                <wp:extent cx="5181600" cy="495300"/>
                <wp:effectExtent l="0" t="0" r="19050" b="1905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95300"/>
                        </a:xfrm>
                        <a:prstGeom prst="rect">
                          <a:avLst/>
                        </a:prstGeom>
                        <a:solidFill>
                          <a:srgbClr val="FFFFFF"/>
                        </a:solidFill>
                        <a:ln w="9525">
                          <a:solidFill>
                            <a:srgbClr val="802F35"/>
                          </a:solidFill>
                          <a:miter lim="800000"/>
                          <a:headEnd/>
                          <a:tailEnd/>
                        </a:ln>
                      </wps:spPr>
                      <wps:txbx>
                        <w:txbxContent>
                          <w:p w14:paraId="394A3090" w14:textId="77777777" w:rsidR="00E81CD5" w:rsidRDefault="00E81CD5" w:rsidP="00A73BAE">
                            <w:pPr>
                              <w:spacing w:after="12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7CD78" id="Text Box 356" o:spid="_x0000_s1115" type="#_x0000_t202" style="position:absolute;left:0;text-align:left;margin-left:36pt;margin-top:31.6pt;width:408pt;height:3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" strokecolor="#802f35">
                <v:textbox>
                  <w:txbxContent>
                    <w:p w14:paraId="394A3090" w14:textId="77777777" w:rsidR="00E81CD5" w:rsidRDefault="00E81CD5" w:rsidP="00A73BAE">
                      <w:pPr>
                        <w:spacing w:after="120"/>
                        <w:rPr>
                          <w:color w:val="000000" w:themeColor="text1"/>
                        </w:rPr>
                      </w:pPr>
                    </w:p>
                  </w:txbxContent>
                </v:textbox>
              </v:shape>
            </w:pict>
          </mc:Fallback>
        </mc:AlternateContent>
      </w:r>
      <w:r>
        <w:rPr>
          <w:rFonts w:ascii="Helvetica" w:hAnsi="Helvetica" w:cs="Helvetica"/>
          <w:color w:val="333333"/>
          <w:sz w:val="23"/>
          <w:szCs w:val="23"/>
          <w:shd w:val="clear" w:color="auto" w:fill="FFFFFF"/>
        </w:rPr>
        <w:t xml:space="preserve">What is the probability that offspring would inherit one copy of the short tail allele? </w:t>
      </w:r>
    </w:p>
    <w:p w14:paraId="3F3A4268" w14:textId="77777777" w:rsidR="00A73BAE" w:rsidRDefault="00A73BAE" w:rsidP="00A73BAE">
      <w:pPr>
        <w:spacing w:after="120"/>
        <w:rPr>
          <w:rFonts w:ascii="Helvetica" w:hAnsi="Helvetica" w:cs="Helvetica"/>
          <w:color w:val="333333"/>
          <w:sz w:val="23"/>
          <w:szCs w:val="23"/>
          <w:shd w:val="clear" w:color="auto" w:fill="FFFFFF"/>
        </w:rPr>
      </w:pPr>
    </w:p>
    <w:p w14:paraId="391256F7" w14:textId="77777777" w:rsidR="00A73BAE" w:rsidRDefault="00A73BAE" w:rsidP="00A73BAE">
      <w:pPr>
        <w:spacing w:after="120"/>
        <w:rPr>
          <w:rFonts w:ascii="Helvetica" w:hAnsi="Helvetica" w:cs="Helvetica"/>
          <w:color w:val="333333"/>
          <w:sz w:val="23"/>
          <w:szCs w:val="23"/>
          <w:shd w:val="clear" w:color="auto" w:fill="FFFFFF"/>
        </w:rPr>
      </w:pPr>
    </w:p>
    <w:p w14:paraId="0F9F21A4" w14:textId="664B91A8" w:rsidR="00A73BAE" w:rsidRDefault="00A73BAE" w:rsidP="00A73BAE">
      <w:pPr>
        <w:pStyle w:val="ListParagraph"/>
        <w:numPr>
          <w:ilvl w:val="0"/>
          <w:numId w:val="40"/>
        </w:numPr>
        <w:spacing w:after="120" w:line="276" w:lineRule="auto"/>
        <w:rPr>
          <w:rFonts w:ascii="Helvetica" w:hAnsi="Helvetica" w:cs="Helvetica"/>
          <w:color w:val="333333"/>
          <w:sz w:val="23"/>
          <w:szCs w:val="23"/>
          <w:shd w:val="clear" w:color="auto" w:fill="FFFFFF"/>
        </w:rPr>
      </w:pPr>
      <w:r>
        <w:rPr>
          <w:noProof/>
          <w:lang w:val="en-GB" w:eastAsia="en-GB"/>
        </w:rPr>
        <mc:AlternateContent>
          <mc:Choice Requires="wps">
            <w:drawing>
              <wp:anchor distT="0" distB="0" distL="114300" distR="114300" simplePos="0" relativeHeight="251753472" behindDoc="0" locked="0" layoutInCell="1" allowOverlap="1" wp14:anchorId="56823E52" wp14:editId="05B0AF8E">
                <wp:simplePos x="0" y="0"/>
                <wp:positionH relativeFrom="column">
                  <wp:posOffset>457200</wp:posOffset>
                </wp:positionH>
                <wp:positionV relativeFrom="paragraph">
                  <wp:posOffset>229235</wp:posOffset>
                </wp:positionV>
                <wp:extent cx="5181600" cy="495300"/>
                <wp:effectExtent l="0" t="0" r="19050" b="1905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95300"/>
                        </a:xfrm>
                        <a:prstGeom prst="rect">
                          <a:avLst/>
                        </a:prstGeom>
                        <a:solidFill>
                          <a:srgbClr val="FFFFFF"/>
                        </a:solidFill>
                        <a:ln w="9525">
                          <a:solidFill>
                            <a:srgbClr val="802F35"/>
                          </a:solidFill>
                          <a:miter lim="800000"/>
                          <a:headEnd/>
                          <a:tailEnd/>
                        </a:ln>
                      </wps:spPr>
                      <wps:txbx>
                        <w:txbxContent>
                          <w:p w14:paraId="24A3A3D1" w14:textId="77777777" w:rsidR="00E81CD5" w:rsidRDefault="00E81CD5" w:rsidP="00A73BAE">
                            <w:pPr>
                              <w:spacing w:after="12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23E52" id="Text Box 355" o:spid="_x0000_s1116" type="#_x0000_t202" style="position:absolute;left:0;text-align:left;margin-left:36pt;margin-top:18.05pt;width:408pt;height: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" strokecolor="#802f35">
                <v:textbox>
                  <w:txbxContent>
                    <w:p w14:paraId="24A3A3D1" w14:textId="77777777" w:rsidR="00E81CD5" w:rsidRDefault="00E81CD5" w:rsidP="00A73BAE">
                      <w:pPr>
                        <w:spacing w:after="120"/>
                        <w:rPr>
                          <w:color w:val="000000" w:themeColor="text1"/>
                        </w:rPr>
                      </w:pPr>
                    </w:p>
                  </w:txbxContent>
                </v:textbox>
              </v:shape>
            </w:pict>
          </mc:Fallback>
        </mc:AlternateContent>
      </w:r>
      <w:r>
        <w:rPr>
          <w:rFonts w:ascii="Helvetica" w:hAnsi="Helvetica" w:cs="Helvetica"/>
          <w:color w:val="333333"/>
          <w:sz w:val="23"/>
          <w:szCs w:val="23"/>
          <w:shd w:val="clear" w:color="auto" w:fill="FFFFFF"/>
        </w:rPr>
        <w:t xml:space="preserve">What is the probability that offspring would have short tails? </w:t>
      </w:r>
    </w:p>
    <w:p w14:paraId="66DA573C" w14:textId="77777777" w:rsidR="00A73BAE" w:rsidRDefault="00A73BAE" w:rsidP="00A73BAE">
      <w:pPr>
        <w:spacing w:after="120"/>
        <w:rPr>
          <w:rFonts w:ascii="Helvetica" w:hAnsi="Helvetica" w:cs="Helvetica"/>
          <w:color w:val="333333"/>
          <w:sz w:val="23"/>
          <w:szCs w:val="23"/>
          <w:shd w:val="clear" w:color="auto" w:fill="FFFFFF"/>
        </w:rPr>
      </w:pPr>
    </w:p>
    <w:p w14:paraId="61517DA6" w14:textId="77777777" w:rsidR="00A73BAE" w:rsidRDefault="00A73BAE" w:rsidP="00A73BAE">
      <w:pPr>
        <w:spacing w:after="120"/>
        <w:rPr>
          <w:rFonts w:ascii="Helvetica" w:hAnsi="Helvetica" w:cs="Helvetica"/>
          <w:color w:val="333333"/>
          <w:sz w:val="23"/>
          <w:szCs w:val="23"/>
          <w:shd w:val="clear" w:color="auto" w:fill="FFFFFF"/>
        </w:rPr>
      </w:pPr>
    </w:p>
    <w:p w14:paraId="0E4E35E1" w14:textId="77777777" w:rsidR="00A73BAE" w:rsidRDefault="00A73BAE" w:rsidP="00A73BAE">
      <w:pPr>
        <w:pStyle w:val="ListParagraph"/>
        <w:spacing w:after="120"/>
        <w:rPr>
          <w:rFonts w:ascii="Helvetica" w:hAnsi="Helvetica" w:cs="Helvetica"/>
          <w:color w:val="333333"/>
          <w:sz w:val="23"/>
          <w:szCs w:val="23"/>
          <w:shd w:val="clear" w:color="auto" w:fill="FFFFFF"/>
        </w:rPr>
      </w:pPr>
    </w:p>
    <w:p w14:paraId="6975B3C8" w14:textId="77777777" w:rsidR="00A73BAE" w:rsidRDefault="00A73BAE" w:rsidP="00A73BAE">
      <w:pPr>
        <w:rPr>
          <w:rFonts w:ascii="Helvetica" w:hAnsi="Helvetica" w:cs="Helvetica"/>
          <w:color w:val="333333"/>
          <w:sz w:val="23"/>
          <w:szCs w:val="23"/>
          <w:shd w:val="clear" w:color="auto" w:fill="FFFFFF"/>
        </w:rPr>
      </w:pPr>
      <w:r>
        <w:rPr>
          <w:rFonts w:ascii="Helvetica" w:hAnsi="Helvetica" w:cs="Helvetica"/>
          <w:color w:val="333333"/>
          <w:sz w:val="23"/>
          <w:szCs w:val="23"/>
          <w:shd w:val="clear" w:color="auto" w:fill="FFFFFF"/>
        </w:rPr>
        <w:br w:type="page"/>
      </w:r>
    </w:p>
    <w:p w14:paraId="637EDE97" w14:textId="77777777" w:rsidR="00A73BAE" w:rsidRDefault="00A73BAE" w:rsidP="00A73BAE">
      <w:pPr>
        <w:spacing w:line="276" w:lineRule="auto"/>
        <w:rPr>
          <w:rFonts w:ascii="Helvetica" w:hAnsi="Helvetica" w:cs="Helvetica"/>
          <w:color w:val="333333"/>
          <w:sz w:val="23"/>
          <w:szCs w:val="23"/>
          <w:shd w:val="clear" w:color="auto" w:fill="FFFFFF"/>
        </w:rPr>
        <w:sectPr w:rsidR="00A73BAE">
          <w:pgSz w:w="11906" w:h="16838"/>
          <w:pgMar w:top="1440" w:right="1440" w:bottom="1440" w:left="1440" w:header="720" w:footer="720" w:gutter="0"/>
          <w:cols w:space="720"/>
        </w:sectPr>
      </w:pPr>
    </w:p>
    <w:p w14:paraId="152E2604" w14:textId="77777777" w:rsidR="00A73BAE" w:rsidRDefault="00A73BAE" w:rsidP="00A73BAE">
      <w:pPr>
        <w:pStyle w:val="ListParagraph"/>
        <w:numPr>
          <w:ilvl w:val="0"/>
          <w:numId w:val="39"/>
        </w:numPr>
        <w:spacing w:after="120" w:line="276" w:lineRule="auto"/>
        <w:rPr>
          <w:rFonts w:ascii="Helvetica" w:hAnsi="Helvetica" w:cs="Helvetica"/>
          <w:color w:val="333333"/>
          <w:sz w:val="23"/>
          <w:szCs w:val="23"/>
          <w:shd w:val="clear" w:color="auto" w:fill="FFFFFF"/>
        </w:rPr>
      </w:pPr>
      <w:r>
        <w:rPr>
          <w:rFonts w:ascii="Helvetica" w:hAnsi="Helvetica" w:cs="Helvetica"/>
          <w:color w:val="333333"/>
          <w:sz w:val="23"/>
          <w:szCs w:val="23"/>
          <w:shd w:val="clear" w:color="auto" w:fill="FFFFFF"/>
        </w:rPr>
        <w:lastRenderedPageBreak/>
        <w:t xml:space="preserve">I have two flowers, both heterozygous at two loci. One locus is the petal </w:t>
      </w:r>
      <w:proofErr w:type="spellStart"/>
      <w:r>
        <w:rPr>
          <w:rFonts w:ascii="Helvetica" w:hAnsi="Helvetica" w:cs="Helvetica"/>
          <w:color w:val="333333"/>
          <w:sz w:val="23"/>
          <w:szCs w:val="23"/>
          <w:shd w:val="clear" w:color="auto" w:fill="FFFFFF"/>
        </w:rPr>
        <w:t>colour</w:t>
      </w:r>
      <w:proofErr w:type="spellEnd"/>
      <w:r>
        <w:rPr>
          <w:rFonts w:ascii="Helvetica" w:hAnsi="Helvetica" w:cs="Helvetica"/>
          <w:color w:val="333333"/>
          <w:sz w:val="23"/>
          <w:szCs w:val="23"/>
          <w:shd w:val="clear" w:color="auto" w:fill="FFFFFF"/>
        </w:rPr>
        <w:t xml:space="preserve"> gene where the yellow allele is recessive and the red allele is dominant. The other locus is the petal shape gene where a smooth petal allele is dominant and a wrinkly petal allele is recessive.</w:t>
      </w:r>
    </w:p>
    <w:p w14:paraId="26753528" w14:textId="77777777" w:rsidR="00A73BAE" w:rsidRDefault="00A73BAE" w:rsidP="00A73BAE">
      <w:pPr>
        <w:pStyle w:val="ListParagraph"/>
        <w:spacing w:after="120"/>
        <w:rPr>
          <w:rFonts w:ascii="Helvetica" w:hAnsi="Helvetica" w:cs="Helvetica"/>
          <w:color w:val="333333"/>
          <w:sz w:val="23"/>
          <w:szCs w:val="23"/>
          <w:shd w:val="clear" w:color="auto" w:fill="FFFFFF"/>
        </w:rPr>
      </w:pPr>
    </w:p>
    <w:p w14:paraId="798500DE" w14:textId="77777777" w:rsidR="00A73BAE" w:rsidRDefault="00A73BAE" w:rsidP="00A73BAE">
      <w:pPr>
        <w:pStyle w:val="ListParagraph"/>
        <w:spacing w:after="120"/>
        <w:rPr>
          <w:rFonts w:ascii="Helvetica" w:hAnsi="Helvetica" w:cs="Helvetica"/>
          <w:color w:val="FF0000"/>
          <w:sz w:val="23"/>
          <w:szCs w:val="23"/>
          <w:shd w:val="clear" w:color="auto" w:fill="FFFFFF"/>
        </w:rPr>
      </w:pPr>
      <w:r>
        <w:rPr>
          <w:rFonts w:ascii="Helvetica" w:hAnsi="Helvetica" w:cs="Helvetica"/>
          <w:color w:val="333333"/>
          <w:sz w:val="23"/>
          <w:szCs w:val="23"/>
          <w:shd w:val="clear" w:color="auto" w:fill="FFFFFF"/>
        </w:rPr>
        <w:t>A. What is the probability of an individual inheriting just one copy of the wrinkly allele and just one copy of the red allele? (i.e. being doubly heterozygous just like the parents)</w:t>
      </w:r>
    </w:p>
    <w:p w14:paraId="7E7F2D78" w14:textId="5ED7862C" w:rsidR="00A73BAE" w:rsidRDefault="00A73BAE" w:rsidP="00A73BAE">
      <w:pPr>
        <w:pStyle w:val="ListParagraph"/>
        <w:spacing w:after="120"/>
        <w:rPr>
          <w:rFonts w:ascii="Helvetica" w:hAnsi="Helvetica" w:cs="Helvetica"/>
          <w:color w:val="FF0000"/>
          <w:sz w:val="23"/>
          <w:szCs w:val="23"/>
          <w:shd w:val="clear" w:color="auto" w:fill="FFFFFF"/>
        </w:rPr>
      </w:pPr>
      <w:r>
        <w:rPr>
          <w:noProof/>
          <w:lang w:val="en-GB" w:eastAsia="en-GB"/>
        </w:rPr>
        <mc:AlternateContent>
          <mc:Choice Requires="wps">
            <w:drawing>
              <wp:anchor distT="0" distB="0" distL="114300" distR="114300" simplePos="0" relativeHeight="251754496" behindDoc="0" locked="0" layoutInCell="1" allowOverlap="1" wp14:anchorId="5D9DC5CD" wp14:editId="0B733C28">
                <wp:simplePos x="0" y="0"/>
                <wp:positionH relativeFrom="column">
                  <wp:posOffset>457200</wp:posOffset>
                </wp:positionH>
                <wp:positionV relativeFrom="paragraph">
                  <wp:posOffset>-635</wp:posOffset>
                </wp:positionV>
                <wp:extent cx="5181600" cy="495300"/>
                <wp:effectExtent l="0" t="0" r="19050" b="1905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95300"/>
                        </a:xfrm>
                        <a:prstGeom prst="rect">
                          <a:avLst/>
                        </a:prstGeom>
                        <a:solidFill>
                          <a:srgbClr val="FFFFFF"/>
                        </a:solidFill>
                        <a:ln w="9525">
                          <a:solidFill>
                            <a:srgbClr val="802F35"/>
                          </a:solidFill>
                          <a:miter lim="800000"/>
                          <a:headEnd/>
                          <a:tailEnd/>
                        </a:ln>
                      </wps:spPr>
                      <wps:txbx>
                        <w:txbxContent>
                          <w:p w14:paraId="33AA0D17" w14:textId="77777777" w:rsidR="00E81CD5" w:rsidRDefault="00E81CD5" w:rsidP="00A73BAE">
                            <w:pPr>
                              <w:spacing w:after="12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DC5CD" id="Text Box 354" o:spid="_x0000_s1117" type="#_x0000_t202" style="position:absolute;left:0;text-align:left;margin-left:36pt;margin-top:-.05pt;width:408pt;height: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" strokecolor="#802f35">
                <v:textbox>
                  <w:txbxContent>
                    <w:p w14:paraId="33AA0D17" w14:textId="77777777" w:rsidR="00E81CD5" w:rsidRDefault="00E81CD5" w:rsidP="00A73BAE">
                      <w:pPr>
                        <w:spacing w:after="120"/>
                        <w:rPr>
                          <w:color w:val="000000" w:themeColor="text1"/>
                        </w:rPr>
                      </w:pPr>
                    </w:p>
                  </w:txbxContent>
                </v:textbox>
              </v:shape>
            </w:pict>
          </mc:Fallback>
        </mc:AlternateContent>
      </w:r>
    </w:p>
    <w:p w14:paraId="7000594A" w14:textId="77777777" w:rsidR="00A73BAE" w:rsidRDefault="00A73BAE" w:rsidP="00A73BAE">
      <w:pPr>
        <w:pStyle w:val="ListParagraph"/>
        <w:spacing w:after="120"/>
        <w:rPr>
          <w:rFonts w:ascii="Helvetica" w:hAnsi="Helvetica" w:cs="Helvetica"/>
          <w:color w:val="FF0000"/>
          <w:sz w:val="23"/>
          <w:szCs w:val="23"/>
          <w:shd w:val="clear" w:color="auto" w:fill="FFFFFF"/>
        </w:rPr>
      </w:pPr>
    </w:p>
    <w:p w14:paraId="586E6018" w14:textId="77777777" w:rsidR="00A73BAE" w:rsidRDefault="00A73BAE" w:rsidP="00A73BAE">
      <w:pPr>
        <w:pStyle w:val="ListParagraph"/>
        <w:spacing w:after="120"/>
        <w:rPr>
          <w:rFonts w:ascii="Helvetica" w:hAnsi="Helvetica" w:cs="Helvetica"/>
          <w:color w:val="FF0000"/>
          <w:sz w:val="23"/>
          <w:szCs w:val="23"/>
          <w:shd w:val="clear" w:color="auto" w:fill="FFFFFF"/>
        </w:rPr>
      </w:pPr>
    </w:p>
    <w:p w14:paraId="1D696E6F" w14:textId="7ED41DE3" w:rsidR="00A73BAE" w:rsidRDefault="00A73BAE" w:rsidP="00A73BAE">
      <w:pPr>
        <w:pStyle w:val="ListParagraph"/>
        <w:rPr>
          <w:rFonts w:ascii="Helvetica" w:hAnsi="Helvetica" w:cs="Helvetica"/>
          <w:color w:val="FF0000"/>
          <w:sz w:val="23"/>
          <w:szCs w:val="23"/>
          <w:shd w:val="clear" w:color="auto" w:fill="FFFFFF"/>
        </w:rPr>
      </w:pPr>
      <w:r>
        <w:rPr>
          <w:noProof/>
          <w:lang w:val="en-GB" w:eastAsia="en-GB"/>
        </w:rPr>
        <mc:AlternateContent>
          <mc:Choice Requires="wps">
            <w:drawing>
              <wp:anchor distT="0" distB="0" distL="114300" distR="114300" simplePos="0" relativeHeight="251755520" behindDoc="0" locked="0" layoutInCell="1" allowOverlap="1" wp14:anchorId="08BA268A" wp14:editId="2A25950F">
                <wp:simplePos x="0" y="0"/>
                <wp:positionH relativeFrom="column">
                  <wp:posOffset>457200</wp:posOffset>
                </wp:positionH>
                <wp:positionV relativeFrom="paragraph">
                  <wp:posOffset>438785</wp:posOffset>
                </wp:positionV>
                <wp:extent cx="5181600" cy="495300"/>
                <wp:effectExtent l="0" t="0" r="19050" b="1905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95300"/>
                        </a:xfrm>
                        <a:prstGeom prst="rect">
                          <a:avLst/>
                        </a:prstGeom>
                        <a:solidFill>
                          <a:srgbClr val="FFFFFF"/>
                        </a:solidFill>
                        <a:ln w="9525">
                          <a:solidFill>
                            <a:srgbClr val="802F35"/>
                          </a:solidFill>
                          <a:miter lim="800000"/>
                          <a:headEnd/>
                          <a:tailEnd/>
                        </a:ln>
                      </wps:spPr>
                      <wps:txbx>
                        <w:txbxContent>
                          <w:p w14:paraId="2A53E19D" w14:textId="77777777" w:rsidR="00E81CD5" w:rsidRDefault="00E81CD5" w:rsidP="00A73BAE">
                            <w:pPr>
                              <w:spacing w:after="12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A268A" id="Text Box 353" o:spid="_x0000_s1118" type="#_x0000_t202" style="position:absolute;left:0;text-align:left;margin-left:36pt;margin-top:34.55pt;width:408pt;height:3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" strokecolor="#802f35">
                <v:textbox>
                  <w:txbxContent>
                    <w:p w14:paraId="2A53E19D" w14:textId="77777777" w:rsidR="00E81CD5" w:rsidRDefault="00E81CD5" w:rsidP="00A73BAE">
                      <w:pPr>
                        <w:spacing w:after="120"/>
                        <w:rPr>
                          <w:color w:val="000000" w:themeColor="text1"/>
                        </w:rPr>
                      </w:pPr>
                    </w:p>
                  </w:txbxContent>
                </v:textbox>
              </v:shape>
            </w:pict>
          </mc:Fallback>
        </mc:AlternateContent>
      </w:r>
      <w:r>
        <w:rPr>
          <w:rFonts w:ascii="Helvetica" w:hAnsi="Helvetica" w:cs="Helvetica"/>
          <w:color w:val="333333"/>
          <w:sz w:val="23"/>
          <w:szCs w:val="23"/>
          <w:shd w:val="clear" w:color="auto" w:fill="FFFFFF"/>
        </w:rPr>
        <w:t xml:space="preserve">B. What is the probability of seeing an individual from this cross which has wrinkly red petals? </w:t>
      </w:r>
    </w:p>
    <w:p w14:paraId="70BE5982" w14:textId="77777777" w:rsidR="00A73BAE" w:rsidRDefault="00A73BAE" w:rsidP="00A73BAE"/>
    <w:p w14:paraId="517CD17A" w14:textId="77777777" w:rsidR="00A73BAE" w:rsidRDefault="00A73BAE" w:rsidP="00A73BAE"/>
    <w:p w14:paraId="3C7D1BE6" w14:textId="77777777" w:rsidR="00A73BAE" w:rsidRDefault="00A73BAE" w:rsidP="00A73BAE"/>
    <w:p w14:paraId="26A41395" w14:textId="77777777" w:rsidR="00A73BAE" w:rsidRDefault="00A73BAE" w:rsidP="00A73BAE"/>
    <w:p w14:paraId="7F900A79" w14:textId="77777777" w:rsidR="00A73BAE" w:rsidRDefault="00A73BAE" w:rsidP="00A73BAE"/>
    <w:p w14:paraId="53EED1DF" w14:textId="77777777" w:rsidR="00A73BAE" w:rsidRDefault="00A73BAE" w:rsidP="00A73BAE"/>
    <w:p w14:paraId="0BF6330E" w14:textId="77777777" w:rsidR="00A73BAE" w:rsidRDefault="00A73BAE" w:rsidP="00A73BAE">
      <w:pPr>
        <w:pStyle w:val="Heading1"/>
      </w:pPr>
      <w:r>
        <w:t>M1.4 – Answers</w:t>
      </w:r>
    </w:p>
    <w:p w14:paraId="7F1147CB" w14:textId="77777777" w:rsidR="00A73BAE" w:rsidRDefault="00A73BAE" w:rsidP="00A73BAE">
      <w:pPr>
        <w:rPr>
          <w:b/>
          <w:shd w:val="clear" w:color="auto" w:fill="FFFFFF"/>
        </w:rPr>
      </w:pPr>
      <w:r>
        <w:rPr>
          <w:rStyle w:val="Heading3Char"/>
        </w:rPr>
        <w:t>Quiz</w:t>
      </w:r>
    </w:p>
    <w:p w14:paraId="54FC414A" w14:textId="101530F7" w:rsidR="00A73BAE" w:rsidRDefault="00A73BAE" w:rsidP="00A73BAE">
      <w:pPr>
        <w:pStyle w:val="ListParagraph"/>
        <w:numPr>
          <w:ilvl w:val="0"/>
          <w:numId w:val="39"/>
        </w:numPr>
        <w:spacing w:after="120" w:line="276" w:lineRule="auto"/>
        <w:rPr>
          <w:rFonts w:ascii="Helvetica" w:hAnsi="Helvetica" w:cs="Helvetica"/>
          <w:color w:val="333333"/>
          <w:sz w:val="23"/>
          <w:szCs w:val="23"/>
          <w:shd w:val="clear" w:color="auto" w:fill="FFFFFF"/>
        </w:rPr>
      </w:pPr>
      <w:r>
        <w:rPr>
          <w:noProof/>
          <w:lang w:val="en-GB" w:eastAsia="en-GB"/>
        </w:rPr>
        <mc:AlternateContent>
          <mc:Choice Requires="wps">
            <w:drawing>
              <wp:anchor distT="0" distB="0" distL="114300" distR="114300" simplePos="0" relativeHeight="251756544" behindDoc="0" locked="0" layoutInCell="1" allowOverlap="1" wp14:anchorId="6865202C" wp14:editId="2939238A">
                <wp:simplePos x="0" y="0"/>
                <wp:positionH relativeFrom="column">
                  <wp:posOffset>457200</wp:posOffset>
                </wp:positionH>
                <wp:positionV relativeFrom="paragraph">
                  <wp:posOffset>191770</wp:posOffset>
                </wp:positionV>
                <wp:extent cx="5181600" cy="495300"/>
                <wp:effectExtent l="0" t="0" r="19050" b="1905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95300"/>
                        </a:xfrm>
                        <a:prstGeom prst="rect">
                          <a:avLst/>
                        </a:prstGeom>
                        <a:solidFill>
                          <a:srgbClr val="FFFFFF"/>
                        </a:solidFill>
                        <a:ln w="9525">
                          <a:solidFill>
                            <a:srgbClr val="802F35"/>
                          </a:solidFill>
                          <a:miter lim="800000"/>
                          <a:headEnd/>
                          <a:tailEnd/>
                        </a:ln>
                      </wps:spPr>
                      <wps:txbx>
                        <w:txbxContent>
                          <w:p w14:paraId="6381845C" w14:textId="77777777" w:rsidR="00E81CD5" w:rsidRDefault="00E81CD5" w:rsidP="00A73BAE">
                            <w:pPr>
                              <w:spacing w:after="120"/>
                            </w:pPr>
                            <w:r>
                              <w:rPr>
                                <w:rFonts w:ascii="Helvetica" w:hAnsi="Helvetica" w:cs="Helvetica"/>
                                <w:sz w:val="23"/>
                                <w:szCs w:val="23"/>
                                <w:shd w:val="clear" w:color="auto" w:fill="FFFFFF"/>
                              </w:rPr>
                              <w:t>1 in 6 or p=0.167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5202C" id="Text Box 352" o:spid="_x0000_s1119" type="#_x0000_t202" style="position:absolute;left:0;text-align:left;margin-left:36pt;margin-top:15.1pt;width:408pt;height:3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" strokecolor="#802f35">
                <v:textbox>
                  <w:txbxContent>
                    <w:p w14:paraId="6381845C" w14:textId="77777777" w:rsidR="00E81CD5" w:rsidRDefault="00E81CD5" w:rsidP="00A73BAE">
                      <w:pPr>
                        <w:spacing w:after="120"/>
                      </w:pPr>
                      <w:r>
                        <w:rPr>
                          <w:rFonts w:ascii="Helvetica" w:hAnsi="Helvetica" w:cs="Helvetica"/>
                          <w:sz w:val="23"/>
                          <w:szCs w:val="23"/>
                          <w:shd w:val="clear" w:color="auto" w:fill="FFFFFF"/>
                        </w:rPr>
                        <w:t>1 in 6 or p=0.167</w:t>
                      </w:r>
                    </w:p>
                  </w:txbxContent>
                </v:textbox>
              </v:shape>
            </w:pict>
          </mc:Fallback>
        </mc:AlternateContent>
      </w:r>
      <w:r>
        <w:rPr>
          <w:rFonts w:ascii="Helvetica" w:hAnsi="Helvetica" w:cs="Helvetica"/>
          <w:color w:val="333333"/>
          <w:sz w:val="23"/>
          <w:szCs w:val="23"/>
          <w:shd w:val="clear" w:color="auto" w:fill="FFFFFF"/>
        </w:rPr>
        <w:t xml:space="preserve">What is the probability of rolling a 5 on a six-sided die? </w:t>
      </w:r>
    </w:p>
    <w:p w14:paraId="6C61882D" w14:textId="77777777" w:rsidR="00A73BAE" w:rsidRDefault="00A73BAE" w:rsidP="00A73BAE">
      <w:pPr>
        <w:spacing w:after="120"/>
        <w:rPr>
          <w:rFonts w:ascii="Helvetica" w:hAnsi="Helvetica" w:cs="Helvetica"/>
          <w:color w:val="333333"/>
          <w:sz w:val="23"/>
          <w:szCs w:val="23"/>
          <w:shd w:val="clear" w:color="auto" w:fill="FFFFFF"/>
        </w:rPr>
      </w:pPr>
    </w:p>
    <w:p w14:paraId="74B20D72" w14:textId="77777777" w:rsidR="00A73BAE" w:rsidRDefault="00A73BAE" w:rsidP="00A73BAE">
      <w:pPr>
        <w:spacing w:after="120"/>
        <w:rPr>
          <w:rFonts w:ascii="Helvetica" w:hAnsi="Helvetica" w:cs="Helvetica"/>
          <w:color w:val="333333"/>
          <w:sz w:val="23"/>
          <w:szCs w:val="23"/>
          <w:shd w:val="clear" w:color="auto" w:fill="FFFFFF"/>
        </w:rPr>
      </w:pPr>
    </w:p>
    <w:p w14:paraId="6DBACC37" w14:textId="747ECFE6" w:rsidR="00A73BAE" w:rsidRDefault="00A73BAE" w:rsidP="00A73BAE">
      <w:pPr>
        <w:pStyle w:val="ListParagraph"/>
        <w:numPr>
          <w:ilvl w:val="0"/>
          <w:numId w:val="39"/>
        </w:numPr>
        <w:spacing w:after="120" w:line="276" w:lineRule="auto"/>
        <w:rPr>
          <w:rFonts w:ascii="Helvetica" w:hAnsi="Helvetica" w:cs="Helvetica"/>
          <w:color w:val="333333"/>
          <w:sz w:val="23"/>
          <w:szCs w:val="23"/>
          <w:shd w:val="clear" w:color="auto" w:fill="FFFFFF"/>
        </w:rPr>
      </w:pPr>
      <w:r>
        <w:rPr>
          <w:noProof/>
          <w:lang w:val="en-GB" w:eastAsia="en-GB"/>
        </w:rPr>
        <mc:AlternateContent>
          <mc:Choice Requires="wps">
            <w:drawing>
              <wp:anchor distT="0" distB="0" distL="114300" distR="114300" simplePos="0" relativeHeight="251757568" behindDoc="0" locked="0" layoutInCell="1" allowOverlap="1" wp14:anchorId="0A901FFD" wp14:editId="7C4B6C18">
                <wp:simplePos x="0" y="0"/>
                <wp:positionH relativeFrom="column">
                  <wp:posOffset>457200</wp:posOffset>
                </wp:positionH>
                <wp:positionV relativeFrom="paragraph">
                  <wp:posOffset>212090</wp:posOffset>
                </wp:positionV>
                <wp:extent cx="5181600" cy="495300"/>
                <wp:effectExtent l="0" t="0" r="19050" b="1905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95300"/>
                        </a:xfrm>
                        <a:prstGeom prst="rect">
                          <a:avLst/>
                        </a:prstGeom>
                        <a:solidFill>
                          <a:srgbClr val="FFFFFF"/>
                        </a:solidFill>
                        <a:ln w="9525">
                          <a:solidFill>
                            <a:srgbClr val="802F35"/>
                          </a:solidFill>
                          <a:miter lim="800000"/>
                          <a:headEnd/>
                          <a:tailEnd/>
                        </a:ln>
                      </wps:spPr>
                      <wps:txbx>
                        <w:txbxContent>
                          <w:p w14:paraId="242EAA99" w14:textId="77777777" w:rsidR="00E81CD5" w:rsidRDefault="00E81CD5" w:rsidP="00A73BAE">
                            <w:pPr>
                              <w:spacing w:after="120"/>
                            </w:pPr>
                            <w:r>
                              <w:rPr>
                                <w:rFonts w:ascii="Helvetica" w:hAnsi="Helvetica" w:cs="Helvetica"/>
                                <w:sz w:val="23"/>
                                <w:szCs w:val="23"/>
                                <w:shd w:val="clear" w:color="auto" w:fill="FFFFFF"/>
                              </w:rPr>
                              <w:t>1 in 3 or p=0.333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01FFD" id="Text Box 351" o:spid="_x0000_s1120" type="#_x0000_t202" style="position:absolute;left:0;text-align:left;margin-left:36pt;margin-top:16.7pt;width:408pt;height:3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" strokecolor="#802f35">
                <v:textbox>
                  <w:txbxContent>
                    <w:p w14:paraId="242EAA99" w14:textId="77777777" w:rsidR="00E81CD5" w:rsidRDefault="00E81CD5" w:rsidP="00A73BAE">
                      <w:pPr>
                        <w:spacing w:after="120"/>
                      </w:pPr>
                      <w:r>
                        <w:rPr>
                          <w:rFonts w:ascii="Helvetica" w:hAnsi="Helvetica" w:cs="Helvetica"/>
                          <w:sz w:val="23"/>
                          <w:szCs w:val="23"/>
                          <w:shd w:val="clear" w:color="auto" w:fill="FFFFFF"/>
                        </w:rPr>
                        <w:t>1 in 3 or p=0.333</w:t>
                      </w:r>
                    </w:p>
                  </w:txbxContent>
                </v:textbox>
              </v:shape>
            </w:pict>
          </mc:Fallback>
        </mc:AlternateContent>
      </w:r>
      <w:r>
        <w:rPr>
          <w:rFonts w:ascii="Helvetica" w:hAnsi="Helvetica" w:cs="Helvetica"/>
          <w:color w:val="333333"/>
          <w:sz w:val="23"/>
          <w:szCs w:val="23"/>
          <w:shd w:val="clear" w:color="auto" w:fill="FFFFFF"/>
        </w:rPr>
        <w:t xml:space="preserve">What is the probability of rolling a 3 </w:t>
      </w:r>
      <w:r>
        <w:rPr>
          <w:rFonts w:ascii="Helvetica" w:hAnsi="Helvetica" w:cs="Helvetica"/>
          <w:color w:val="333333"/>
          <w:sz w:val="23"/>
          <w:szCs w:val="23"/>
          <w:u w:val="single"/>
          <w:shd w:val="clear" w:color="auto" w:fill="FFFFFF"/>
        </w:rPr>
        <w:t>or</w:t>
      </w:r>
      <w:r>
        <w:rPr>
          <w:rFonts w:ascii="Helvetica" w:hAnsi="Helvetica" w:cs="Helvetica"/>
          <w:color w:val="333333"/>
          <w:sz w:val="23"/>
          <w:szCs w:val="23"/>
          <w:shd w:val="clear" w:color="auto" w:fill="FFFFFF"/>
        </w:rPr>
        <w:t xml:space="preserve"> a 5 on a six-sided die? </w:t>
      </w:r>
    </w:p>
    <w:p w14:paraId="32395949" w14:textId="77777777" w:rsidR="00A73BAE" w:rsidRDefault="00A73BAE" w:rsidP="00A73BAE">
      <w:pPr>
        <w:spacing w:after="120"/>
        <w:rPr>
          <w:rFonts w:ascii="Helvetica" w:hAnsi="Helvetica" w:cs="Helvetica"/>
          <w:color w:val="333333"/>
          <w:sz w:val="23"/>
          <w:szCs w:val="23"/>
          <w:shd w:val="clear" w:color="auto" w:fill="FFFFFF"/>
        </w:rPr>
      </w:pPr>
    </w:p>
    <w:p w14:paraId="5D23105F" w14:textId="77777777" w:rsidR="00A73BAE" w:rsidRDefault="00A73BAE" w:rsidP="00A73BAE">
      <w:pPr>
        <w:spacing w:after="120"/>
        <w:rPr>
          <w:rFonts w:ascii="Helvetica" w:hAnsi="Helvetica" w:cs="Helvetica"/>
          <w:color w:val="333333"/>
          <w:sz w:val="23"/>
          <w:szCs w:val="23"/>
          <w:shd w:val="clear" w:color="auto" w:fill="FFFFFF"/>
        </w:rPr>
      </w:pPr>
    </w:p>
    <w:p w14:paraId="2537F7F6" w14:textId="0E19895B" w:rsidR="00A73BAE" w:rsidRDefault="00A73BAE" w:rsidP="00A73BAE">
      <w:pPr>
        <w:pStyle w:val="ListParagraph"/>
        <w:numPr>
          <w:ilvl w:val="0"/>
          <w:numId w:val="39"/>
        </w:numPr>
        <w:spacing w:after="120" w:line="276" w:lineRule="auto"/>
        <w:rPr>
          <w:rFonts w:ascii="Helvetica" w:hAnsi="Helvetica" w:cs="Helvetica"/>
          <w:color w:val="333333"/>
          <w:sz w:val="23"/>
          <w:szCs w:val="23"/>
          <w:shd w:val="clear" w:color="auto" w:fill="FFFFFF"/>
        </w:rPr>
      </w:pPr>
      <w:r>
        <w:rPr>
          <w:noProof/>
          <w:lang w:val="en-GB" w:eastAsia="en-GB"/>
        </w:rPr>
        <mc:AlternateContent>
          <mc:Choice Requires="wps">
            <w:drawing>
              <wp:anchor distT="0" distB="0" distL="114300" distR="114300" simplePos="0" relativeHeight="251758592" behindDoc="0" locked="0" layoutInCell="1" allowOverlap="1" wp14:anchorId="5627E4E1" wp14:editId="3BC84C07">
                <wp:simplePos x="0" y="0"/>
                <wp:positionH relativeFrom="column">
                  <wp:posOffset>457200</wp:posOffset>
                </wp:positionH>
                <wp:positionV relativeFrom="paragraph">
                  <wp:posOffset>213995</wp:posOffset>
                </wp:positionV>
                <wp:extent cx="5181600" cy="495300"/>
                <wp:effectExtent l="0" t="0" r="19050" b="1905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95300"/>
                        </a:xfrm>
                        <a:prstGeom prst="rect">
                          <a:avLst/>
                        </a:prstGeom>
                        <a:solidFill>
                          <a:srgbClr val="FFFFFF"/>
                        </a:solidFill>
                        <a:ln w="9525">
                          <a:solidFill>
                            <a:srgbClr val="802F35"/>
                          </a:solidFill>
                          <a:miter lim="800000"/>
                          <a:headEnd/>
                          <a:tailEnd/>
                        </a:ln>
                      </wps:spPr>
                      <wps:txbx>
                        <w:txbxContent>
                          <w:p w14:paraId="76F45B1D" w14:textId="77777777" w:rsidR="00E81CD5" w:rsidRDefault="00E81CD5" w:rsidP="00A73BAE">
                            <w:pPr>
                              <w:spacing w:after="120"/>
                            </w:pPr>
                            <w:r>
                              <w:rPr>
                                <w:rFonts w:ascii="Helvetica" w:hAnsi="Helvetica" w:cs="Helvetica"/>
                                <w:sz w:val="23"/>
                                <w:szCs w:val="23"/>
                                <w:shd w:val="clear" w:color="auto" w:fill="FFFFFF"/>
                              </w:rPr>
                              <w:t>11/36 or p=0.306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7E4E1" id="Text Box 350" o:spid="_x0000_s1121" type="#_x0000_t202" style="position:absolute;left:0;text-align:left;margin-left:36pt;margin-top:16.85pt;width:408pt;height:3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" strokecolor="#802f35">
                <v:textbox>
                  <w:txbxContent>
                    <w:p w14:paraId="76F45B1D" w14:textId="77777777" w:rsidR="00E81CD5" w:rsidRDefault="00E81CD5" w:rsidP="00A73BAE">
                      <w:pPr>
                        <w:spacing w:after="120"/>
                      </w:pPr>
                      <w:r>
                        <w:rPr>
                          <w:rFonts w:ascii="Helvetica" w:hAnsi="Helvetica" w:cs="Helvetica"/>
                          <w:sz w:val="23"/>
                          <w:szCs w:val="23"/>
                          <w:shd w:val="clear" w:color="auto" w:fill="FFFFFF"/>
                        </w:rPr>
                        <w:t>11/36 or p=0.306</w:t>
                      </w:r>
                    </w:p>
                  </w:txbxContent>
                </v:textbox>
              </v:shape>
            </w:pict>
          </mc:Fallback>
        </mc:AlternateContent>
      </w:r>
      <w:r>
        <w:rPr>
          <w:rFonts w:ascii="Helvetica" w:hAnsi="Helvetica" w:cs="Helvetica"/>
          <w:color w:val="333333"/>
          <w:sz w:val="23"/>
          <w:szCs w:val="23"/>
          <w:shd w:val="clear" w:color="auto" w:fill="FFFFFF"/>
        </w:rPr>
        <w:t xml:space="preserve">What is the probability of rolling </w:t>
      </w:r>
      <w:r>
        <w:rPr>
          <w:rFonts w:ascii="Helvetica" w:hAnsi="Helvetica" w:cs="Helvetica"/>
          <w:color w:val="333333"/>
          <w:sz w:val="23"/>
          <w:szCs w:val="23"/>
          <w:u w:val="single"/>
          <w:shd w:val="clear" w:color="auto" w:fill="FFFFFF"/>
        </w:rPr>
        <w:t xml:space="preserve">at least one </w:t>
      </w:r>
      <w:r>
        <w:rPr>
          <w:rFonts w:ascii="Helvetica" w:hAnsi="Helvetica" w:cs="Helvetica"/>
          <w:color w:val="333333"/>
          <w:sz w:val="23"/>
          <w:szCs w:val="23"/>
          <w:shd w:val="clear" w:color="auto" w:fill="FFFFFF"/>
        </w:rPr>
        <w:t xml:space="preserve">3 when rolling two dice? </w:t>
      </w:r>
    </w:p>
    <w:p w14:paraId="6F305DF9" w14:textId="77777777" w:rsidR="00A73BAE" w:rsidRDefault="00A73BAE" w:rsidP="00A73BAE">
      <w:pPr>
        <w:spacing w:after="120"/>
        <w:rPr>
          <w:rFonts w:ascii="Helvetica" w:hAnsi="Helvetica" w:cs="Helvetica"/>
          <w:color w:val="333333"/>
          <w:sz w:val="23"/>
          <w:szCs w:val="23"/>
          <w:shd w:val="clear" w:color="auto" w:fill="FFFFFF"/>
        </w:rPr>
      </w:pPr>
    </w:p>
    <w:p w14:paraId="2D920FD8" w14:textId="77777777" w:rsidR="00A73BAE" w:rsidRDefault="00A73BAE" w:rsidP="00A73BAE">
      <w:pPr>
        <w:spacing w:after="120"/>
        <w:rPr>
          <w:rFonts w:ascii="Helvetica" w:hAnsi="Helvetica" w:cs="Helvetica"/>
          <w:color w:val="333333"/>
          <w:sz w:val="23"/>
          <w:szCs w:val="23"/>
          <w:shd w:val="clear" w:color="auto" w:fill="FFFFFF"/>
        </w:rPr>
      </w:pPr>
    </w:p>
    <w:p w14:paraId="5776AB02" w14:textId="70B9ED3A" w:rsidR="00A73BAE" w:rsidRDefault="00A73BAE" w:rsidP="00A73BAE">
      <w:pPr>
        <w:pStyle w:val="ListParagraph"/>
        <w:numPr>
          <w:ilvl w:val="0"/>
          <w:numId w:val="39"/>
        </w:numPr>
        <w:spacing w:after="120" w:line="276" w:lineRule="auto"/>
        <w:rPr>
          <w:rFonts w:ascii="Helvetica" w:hAnsi="Helvetica" w:cs="Helvetica"/>
          <w:color w:val="333333"/>
          <w:sz w:val="23"/>
          <w:szCs w:val="23"/>
          <w:shd w:val="clear" w:color="auto" w:fill="FFFFFF"/>
        </w:rPr>
      </w:pPr>
      <w:r>
        <w:rPr>
          <w:noProof/>
          <w:lang w:val="en-GB" w:eastAsia="en-GB"/>
        </w:rPr>
        <mc:AlternateContent>
          <mc:Choice Requires="wps">
            <w:drawing>
              <wp:anchor distT="0" distB="0" distL="114300" distR="114300" simplePos="0" relativeHeight="251759616" behindDoc="0" locked="0" layoutInCell="1" allowOverlap="1" wp14:anchorId="53847FE0" wp14:editId="7FD02F77">
                <wp:simplePos x="0" y="0"/>
                <wp:positionH relativeFrom="column">
                  <wp:posOffset>457200</wp:posOffset>
                </wp:positionH>
                <wp:positionV relativeFrom="paragraph">
                  <wp:posOffset>387350</wp:posOffset>
                </wp:positionV>
                <wp:extent cx="5181600" cy="495300"/>
                <wp:effectExtent l="0" t="0" r="19050" b="1905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95300"/>
                        </a:xfrm>
                        <a:prstGeom prst="rect">
                          <a:avLst/>
                        </a:prstGeom>
                        <a:solidFill>
                          <a:srgbClr val="FFFFFF"/>
                        </a:solidFill>
                        <a:ln w="9525">
                          <a:solidFill>
                            <a:srgbClr val="802F35"/>
                          </a:solidFill>
                          <a:miter lim="800000"/>
                          <a:headEnd/>
                          <a:tailEnd/>
                        </a:ln>
                      </wps:spPr>
                      <wps:txbx>
                        <w:txbxContent>
                          <w:p w14:paraId="334BE988" w14:textId="77777777" w:rsidR="00E81CD5" w:rsidRDefault="00E81CD5" w:rsidP="00A73BAE">
                            <w:pPr>
                              <w:spacing w:after="120"/>
                            </w:pPr>
                            <w:r>
                              <w:rPr>
                                <w:rFonts w:ascii="Helvetica" w:hAnsi="Helvetica" w:cs="Helvetica"/>
                                <w:sz w:val="23"/>
                                <w:szCs w:val="23"/>
                                <w:shd w:val="clear" w:color="auto" w:fill="FFFFFF"/>
                              </w:rPr>
                              <w:t>P = 0.0277 or 1 in 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47FE0" id="Text Box 349" o:spid="_x0000_s1122" type="#_x0000_t202" style="position:absolute;left:0;text-align:left;margin-left:36pt;margin-top:30.5pt;width:408pt;height:3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" strokecolor="#802f35">
                <v:textbox>
                  <w:txbxContent>
                    <w:p w14:paraId="334BE988" w14:textId="77777777" w:rsidR="00E81CD5" w:rsidRDefault="00E81CD5" w:rsidP="00A73BAE">
                      <w:pPr>
                        <w:spacing w:after="120"/>
                      </w:pPr>
                      <w:r>
                        <w:rPr>
                          <w:rFonts w:ascii="Helvetica" w:hAnsi="Helvetica" w:cs="Helvetica"/>
                          <w:sz w:val="23"/>
                          <w:szCs w:val="23"/>
                          <w:shd w:val="clear" w:color="auto" w:fill="FFFFFF"/>
                        </w:rPr>
                        <w:t>P = 0.0277 or 1 in 36</w:t>
                      </w:r>
                    </w:p>
                  </w:txbxContent>
                </v:textbox>
              </v:shape>
            </w:pict>
          </mc:Fallback>
        </mc:AlternateContent>
      </w:r>
      <w:r>
        <w:rPr>
          <w:rFonts w:ascii="Helvetica" w:hAnsi="Helvetica" w:cs="Helvetica"/>
          <w:color w:val="333333"/>
          <w:sz w:val="23"/>
          <w:szCs w:val="23"/>
          <w:shd w:val="clear" w:color="auto" w:fill="FFFFFF"/>
        </w:rPr>
        <w:t xml:space="preserve"> What is the probability of rolling two 3’s one after the other when rolling a single die? </w:t>
      </w:r>
    </w:p>
    <w:p w14:paraId="7E8B47E3" w14:textId="77777777" w:rsidR="00A73BAE" w:rsidRDefault="00A73BAE" w:rsidP="00A73BAE">
      <w:pPr>
        <w:spacing w:after="120"/>
        <w:rPr>
          <w:rFonts w:ascii="Helvetica" w:hAnsi="Helvetica" w:cs="Helvetica"/>
          <w:color w:val="333333"/>
          <w:sz w:val="23"/>
          <w:szCs w:val="23"/>
          <w:shd w:val="clear" w:color="auto" w:fill="FFFFFF"/>
        </w:rPr>
      </w:pPr>
    </w:p>
    <w:p w14:paraId="4051B957" w14:textId="77777777" w:rsidR="00A73BAE" w:rsidRDefault="00A73BAE" w:rsidP="00A73BAE">
      <w:pPr>
        <w:spacing w:after="120"/>
        <w:rPr>
          <w:rFonts w:ascii="Helvetica" w:hAnsi="Helvetica" w:cs="Helvetica"/>
          <w:color w:val="333333"/>
          <w:sz w:val="23"/>
          <w:szCs w:val="23"/>
          <w:shd w:val="clear" w:color="auto" w:fill="FFFFFF"/>
        </w:rPr>
      </w:pPr>
    </w:p>
    <w:p w14:paraId="1A400B69" w14:textId="77777777" w:rsidR="00A73BAE" w:rsidRDefault="00A73BAE" w:rsidP="00A73BAE">
      <w:pPr>
        <w:pStyle w:val="ListParagraph"/>
        <w:numPr>
          <w:ilvl w:val="0"/>
          <w:numId w:val="39"/>
        </w:numPr>
        <w:spacing w:after="120" w:line="276" w:lineRule="auto"/>
        <w:rPr>
          <w:rFonts w:ascii="Helvetica" w:hAnsi="Helvetica" w:cs="Helvetica"/>
          <w:color w:val="333333"/>
          <w:sz w:val="23"/>
          <w:szCs w:val="23"/>
          <w:shd w:val="clear" w:color="auto" w:fill="FFFFFF"/>
        </w:rPr>
      </w:pPr>
      <w:r>
        <w:rPr>
          <w:rFonts w:ascii="Helvetica" w:hAnsi="Helvetica" w:cs="Helvetica"/>
          <w:color w:val="333333"/>
          <w:sz w:val="23"/>
          <w:szCs w:val="23"/>
          <w:shd w:val="clear" w:color="auto" w:fill="FFFFFF"/>
        </w:rPr>
        <w:t xml:space="preserve">We have two cats where one is homozygous for alleles that produce a short tail which is a recessive trait, while the other is homozygous for alleles that produce a long tail which is dominant. With this knowledge we can make predictions about the characteristics of any offspring produced when these two cats are bred together. </w:t>
      </w:r>
    </w:p>
    <w:p w14:paraId="26027597" w14:textId="5E8578D9" w:rsidR="00A73BAE" w:rsidRDefault="00A73BAE" w:rsidP="00A73BAE">
      <w:pPr>
        <w:pStyle w:val="ListParagraph"/>
        <w:numPr>
          <w:ilvl w:val="0"/>
          <w:numId w:val="40"/>
        </w:numPr>
        <w:spacing w:after="120" w:line="276" w:lineRule="auto"/>
        <w:rPr>
          <w:rFonts w:ascii="Helvetica" w:hAnsi="Helvetica" w:cs="Helvetica"/>
          <w:color w:val="333333"/>
          <w:sz w:val="23"/>
          <w:szCs w:val="23"/>
          <w:shd w:val="clear" w:color="auto" w:fill="FFFFFF"/>
        </w:rPr>
      </w:pPr>
      <w:r>
        <w:rPr>
          <w:noProof/>
          <w:lang w:val="en-GB" w:eastAsia="en-GB"/>
        </w:rPr>
        <mc:AlternateContent>
          <mc:Choice Requires="wps">
            <w:drawing>
              <wp:anchor distT="0" distB="0" distL="114300" distR="114300" simplePos="0" relativeHeight="251760640" behindDoc="0" locked="0" layoutInCell="1" allowOverlap="1" wp14:anchorId="1D2AA30C" wp14:editId="210F2EDC">
                <wp:simplePos x="0" y="0"/>
                <wp:positionH relativeFrom="column">
                  <wp:posOffset>457200</wp:posOffset>
                </wp:positionH>
                <wp:positionV relativeFrom="paragraph">
                  <wp:posOffset>401320</wp:posOffset>
                </wp:positionV>
                <wp:extent cx="5181600" cy="495300"/>
                <wp:effectExtent l="0" t="0" r="19050" b="1905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95300"/>
                        </a:xfrm>
                        <a:prstGeom prst="rect">
                          <a:avLst/>
                        </a:prstGeom>
                        <a:solidFill>
                          <a:srgbClr val="FFFFFF"/>
                        </a:solidFill>
                        <a:ln w="9525">
                          <a:solidFill>
                            <a:srgbClr val="802F35"/>
                          </a:solidFill>
                          <a:miter lim="800000"/>
                          <a:headEnd/>
                          <a:tailEnd/>
                        </a:ln>
                      </wps:spPr>
                      <wps:txbx>
                        <w:txbxContent>
                          <w:p w14:paraId="0CC90B3A" w14:textId="77777777" w:rsidR="00E81CD5" w:rsidRDefault="00E81CD5" w:rsidP="00A73BAE">
                            <w:pPr>
                              <w:spacing w:after="120"/>
                            </w:pPr>
                            <w:r>
                              <w:rPr>
                                <w:rFonts w:ascii="Helvetica" w:hAnsi="Helvetica" w:cs="Helvetica"/>
                                <w:sz w:val="23"/>
                                <w:szCs w:val="23"/>
                                <w:shd w:val="clear" w:color="auto" w:fill="FFFFFF"/>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AA30C" id="Text Box 348" o:spid="_x0000_s1123" type="#_x0000_t202" style="position:absolute;left:0;text-align:left;margin-left:36pt;margin-top:31.6pt;width:408pt;height:3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" strokecolor="#802f35">
                <v:textbox>
                  <w:txbxContent>
                    <w:p w14:paraId="0CC90B3A" w14:textId="77777777" w:rsidR="00E81CD5" w:rsidRDefault="00E81CD5" w:rsidP="00A73BAE">
                      <w:pPr>
                        <w:spacing w:after="120"/>
                      </w:pPr>
                      <w:r>
                        <w:rPr>
                          <w:rFonts w:ascii="Helvetica" w:hAnsi="Helvetica" w:cs="Helvetica"/>
                          <w:sz w:val="23"/>
                          <w:szCs w:val="23"/>
                          <w:shd w:val="clear" w:color="auto" w:fill="FFFFFF"/>
                        </w:rPr>
                        <w:t>1</w:t>
                      </w:r>
                    </w:p>
                  </w:txbxContent>
                </v:textbox>
              </v:shape>
            </w:pict>
          </mc:Fallback>
        </mc:AlternateContent>
      </w:r>
      <w:r>
        <w:rPr>
          <w:rFonts w:ascii="Helvetica" w:hAnsi="Helvetica" w:cs="Helvetica"/>
          <w:color w:val="333333"/>
          <w:sz w:val="23"/>
          <w:szCs w:val="23"/>
          <w:shd w:val="clear" w:color="auto" w:fill="FFFFFF"/>
        </w:rPr>
        <w:t xml:space="preserve">What is the probability that offspring would inherit one copy of the short tail allele? </w:t>
      </w:r>
    </w:p>
    <w:p w14:paraId="4765EF68" w14:textId="77777777" w:rsidR="00A73BAE" w:rsidRDefault="00A73BAE" w:rsidP="00A73BAE">
      <w:pPr>
        <w:spacing w:after="120"/>
        <w:rPr>
          <w:rFonts w:ascii="Helvetica" w:hAnsi="Helvetica" w:cs="Helvetica"/>
          <w:color w:val="333333"/>
          <w:sz w:val="23"/>
          <w:szCs w:val="23"/>
          <w:shd w:val="clear" w:color="auto" w:fill="FFFFFF"/>
        </w:rPr>
      </w:pPr>
    </w:p>
    <w:p w14:paraId="2C9E428C" w14:textId="77777777" w:rsidR="00A73BAE" w:rsidRDefault="00A73BAE" w:rsidP="00A73BAE">
      <w:pPr>
        <w:spacing w:after="120"/>
        <w:rPr>
          <w:rFonts w:ascii="Helvetica" w:hAnsi="Helvetica" w:cs="Helvetica"/>
          <w:color w:val="333333"/>
          <w:sz w:val="23"/>
          <w:szCs w:val="23"/>
          <w:shd w:val="clear" w:color="auto" w:fill="FFFFFF"/>
        </w:rPr>
      </w:pPr>
    </w:p>
    <w:p w14:paraId="4E6BBF90" w14:textId="7BFBD8B1" w:rsidR="00A73BAE" w:rsidRDefault="00A73BAE" w:rsidP="00A73BAE">
      <w:pPr>
        <w:pStyle w:val="ListParagraph"/>
        <w:numPr>
          <w:ilvl w:val="0"/>
          <w:numId w:val="40"/>
        </w:numPr>
        <w:spacing w:after="120" w:line="276" w:lineRule="auto"/>
        <w:rPr>
          <w:rFonts w:ascii="Helvetica" w:hAnsi="Helvetica" w:cs="Helvetica"/>
          <w:color w:val="333333"/>
          <w:sz w:val="23"/>
          <w:szCs w:val="23"/>
          <w:shd w:val="clear" w:color="auto" w:fill="FFFFFF"/>
        </w:rPr>
      </w:pPr>
      <w:r>
        <w:rPr>
          <w:noProof/>
          <w:lang w:val="en-GB" w:eastAsia="en-GB"/>
        </w:rPr>
        <w:lastRenderedPageBreak/>
        <mc:AlternateContent>
          <mc:Choice Requires="wps">
            <w:drawing>
              <wp:anchor distT="0" distB="0" distL="114300" distR="114300" simplePos="0" relativeHeight="251761664" behindDoc="0" locked="0" layoutInCell="1" allowOverlap="1" wp14:anchorId="07BDC1B4" wp14:editId="32838E6E">
                <wp:simplePos x="0" y="0"/>
                <wp:positionH relativeFrom="column">
                  <wp:posOffset>457200</wp:posOffset>
                </wp:positionH>
                <wp:positionV relativeFrom="paragraph">
                  <wp:posOffset>229235</wp:posOffset>
                </wp:positionV>
                <wp:extent cx="5181600" cy="495300"/>
                <wp:effectExtent l="0" t="0" r="19050" b="1905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95300"/>
                        </a:xfrm>
                        <a:prstGeom prst="rect">
                          <a:avLst/>
                        </a:prstGeom>
                        <a:solidFill>
                          <a:srgbClr val="FFFFFF"/>
                        </a:solidFill>
                        <a:ln w="9525">
                          <a:solidFill>
                            <a:srgbClr val="802F35"/>
                          </a:solidFill>
                          <a:miter lim="800000"/>
                          <a:headEnd/>
                          <a:tailEnd/>
                        </a:ln>
                      </wps:spPr>
                      <wps:txbx>
                        <w:txbxContent>
                          <w:p w14:paraId="4BC8EE3D" w14:textId="77777777" w:rsidR="00E81CD5" w:rsidRDefault="00E81CD5" w:rsidP="00A73BAE">
                            <w:pPr>
                              <w:spacing w:after="120"/>
                            </w:pPr>
                            <w:r>
                              <w:rPr>
                                <w:rFonts w:ascii="Helvetica" w:hAnsi="Helvetica" w:cs="Helvetica"/>
                                <w:sz w:val="23"/>
                                <w:szCs w:val="23"/>
                                <w:shd w:val="clear" w:color="auto" w:fill="FFFFFF"/>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DC1B4" id="Text Box 347" o:spid="_x0000_s1124" type="#_x0000_t202" style="position:absolute;left:0;text-align:left;margin-left:36pt;margin-top:18.05pt;width:408pt;height:3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" strokecolor="#802f35">
                <v:textbox>
                  <w:txbxContent>
                    <w:p w14:paraId="4BC8EE3D" w14:textId="77777777" w:rsidR="00E81CD5" w:rsidRDefault="00E81CD5" w:rsidP="00A73BAE">
                      <w:pPr>
                        <w:spacing w:after="120"/>
                      </w:pPr>
                      <w:r>
                        <w:rPr>
                          <w:rFonts w:ascii="Helvetica" w:hAnsi="Helvetica" w:cs="Helvetica"/>
                          <w:sz w:val="23"/>
                          <w:szCs w:val="23"/>
                          <w:shd w:val="clear" w:color="auto" w:fill="FFFFFF"/>
                        </w:rPr>
                        <w:t>0</w:t>
                      </w:r>
                    </w:p>
                  </w:txbxContent>
                </v:textbox>
              </v:shape>
            </w:pict>
          </mc:Fallback>
        </mc:AlternateContent>
      </w:r>
      <w:r>
        <w:rPr>
          <w:rFonts w:ascii="Helvetica" w:hAnsi="Helvetica" w:cs="Helvetica"/>
          <w:color w:val="333333"/>
          <w:sz w:val="23"/>
          <w:szCs w:val="23"/>
          <w:shd w:val="clear" w:color="auto" w:fill="FFFFFF"/>
        </w:rPr>
        <w:t xml:space="preserve">What is the probability that offspring would have short tails? </w:t>
      </w:r>
    </w:p>
    <w:p w14:paraId="16A0D4D3" w14:textId="77777777" w:rsidR="00A73BAE" w:rsidRDefault="00A73BAE" w:rsidP="00A73BAE">
      <w:pPr>
        <w:spacing w:after="120"/>
        <w:rPr>
          <w:rFonts w:ascii="Helvetica" w:hAnsi="Helvetica" w:cs="Helvetica"/>
          <w:color w:val="333333"/>
          <w:sz w:val="23"/>
          <w:szCs w:val="23"/>
          <w:shd w:val="clear" w:color="auto" w:fill="FFFFFF"/>
        </w:rPr>
      </w:pPr>
    </w:p>
    <w:p w14:paraId="33117081" w14:textId="77777777" w:rsidR="00A73BAE" w:rsidRDefault="00A73BAE" w:rsidP="00A73BAE">
      <w:pPr>
        <w:spacing w:after="120"/>
        <w:rPr>
          <w:rFonts w:ascii="Helvetica" w:hAnsi="Helvetica" w:cs="Helvetica"/>
          <w:color w:val="333333"/>
          <w:sz w:val="23"/>
          <w:szCs w:val="23"/>
          <w:shd w:val="clear" w:color="auto" w:fill="FFFFFF"/>
        </w:rPr>
      </w:pPr>
    </w:p>
    <w:p w14:paraId="3F15D423" w14:textId="77777777" w:rsidR="00A73BAE" w:rsidRDefault="00A73BAE" w:rsidP="00A73BAE">
      <w:pPr>
        <w:pStyle w:val="ListParagraph"/>
        <w:numPr>
          <w:ilvl w:val="0"/>
          <w:numId w:val="39"/>
        </w:numPr>
        <w:spacing w:after="120" w:line="276" w:lineRule="auto"/>
        <w:rPr>
          <w:rFonts w:ascii="Helvetica" w:hAnsi="Helvetica" w:cs="Helvetica"/>
          <w:color w:val="333333"/>
          <w:sz w:val="23"/>
          <w:szCs w:val="23"/>
          <w:shd w:val="clear" w:color="auto" w:fill="FFFFFF"/>
        </w:rPr>
      </w:pPr>
      <w:r>
        <w:rPr>
          <w:rFonts w:ascii="Helvetica" w:hAnsi="Helvetica" w:cs="Helvetica"/>
          <w:color w:val="333333"/>
          <w:sz w:val="23"/>
          <w:szCs w:val="23"/>
          <w:shd w:val="clear" w:color="auto" w:fill="FFFFFF"/>
        </w:rPr>
        <w:t xml:space="preserve">I have two flowers, both heterozygous at two loci. One locus is the petal </w:t>
      </w:r>
      <w:proofErr w:type="spellStart"/>
      <w:r>
        <w:rPr>
          <w:rFonts w:ascii="Helvetica" w:hAnsi="Helvetica" w:cs="Helvetica"/>
          <w:color w:val="333333"/>
          <w:sz w:val="23"/>
          <w:szCs w:val="23"/>
          <w:shd w:val="clear" w:color="auto" w:fill="FFFFFF"/>
        </w:rPr>
        <w:t>colour</w:t>
      </w:r>
      <w:proofErr w:type="spellEnd"/>
      <w:r>
        <w:rPr>
          <w:rFonts w:ascii="Helvetica" w:hAnsi="Helvetica" w:cs="Helvetica"/>
          <w:color w:val="333333"/>
          <w:sz w:val="23"/>
          <w:szCs w:val="23"/>
          <w:shd w:val="clear" w:color="auto" w:fill="FFFFFF"/>
        </w:rPr>
        <w:t xml:space="preserve"> gene where the yellow allele is recessive and the red allele is dominant. The other locus is the petal shape gene where a smooth petal allele is dominant and a wrinkly petal allele is recessive.</w:t>
      </w:r>
    </w:p>
    <w:p w14:paraId="4378234C" w14:textId="77777777" w:rsidR="00A73BAE" w:rsidRDefault="00A73BAE" w:rsidP="00A73BAE">
      <w:pPr>
        <w:pStyle w:val="ListParagraph"/>
        <w:spacing w:after="120"/>
        <w:rPr>
          <w:rFonts w:ascii="Helvetica" w:hAnsi="Helvetica" w:cs="Helvetica"/>
          <w:color w:val="333333"/>
          <w:sz w:val="23"/>
          <w:szCs w:val="23"/>
          <w:shd w:val="clear" w:color="auto" w:fill="FFFFFF"/>
        </w:rPr>
      </w:pPr>
    </w:p>
    <w:p w14:paraId="72EEF99E" w14:textId="77777777" w:rsidR="00A73BAE" w:rsidRDefault="00A73BAE" w:rsidP="00A73BAE">
      <w:pPr>
        <w:pStyle w:val="ListParagraph"/>
        <w:spacing w:after="120"/>
        <w:rPr>
          <w:rFonts w:ascii="Helvetica" w:hAnsi="Helvetica" w:cs="Helvetica"/>
          <w:color w:val="FF0000"/>
          <w:sz w:val="23"/>
          <w:szCs w:val="23"/>
          <w:shd w:val="clear" w:color="auto" w:fill="FFFFFF"/>
        </w:rPr>
      </w:pPr>
      <w:r>
        <w:rPr>
          <w:rFonts w:ascii="Helvetica" w:hAnsi="Helvetica" w:cs="Helvetica"/>
          <w:color w:val="333333"/>
          <w:sz w:val="23"/>
          <w:szCs w:val="23"/>
          <w:shd w:val="clear" w:color="auto" w:fill="FFFFFF"/>
        </w:rPr>
        <w:t>A. What is the probability of an individual inheriting just one copy of the wrinkly allele and just one copy of the red allele? (i.e. being doubly heterozygous just like the parents)</w:t>
      </w:r>
    </w:p>
    <w:p w14:paraId="54EB0886" w14:textId="77777777" w:rsidR="00A73BAE" w:rsidRDefault="00A73BAE" w:rsidP="00A73BAE">
      <w:pPr>
        <w:pStyle w:val="ListParagraph"/>
        <w:spacing w:after="120"/>
        <w:rPr>
          <w:rFonts w:ascii="Helvetica" w:hAnsi="Helvetica" w:cs="Helvetica"/>
          <w:color w:val="FF0000"/>
          <w:sz w:val="23"/>
          <w:szCs w:val="23"/>
          <w:shd w:val="clear" w:color="auto" w:fill="FFFFFF"/>
        </w:rPr>
      </w:pPr>
      <w:r>
        <w:rPr>
          <w:rFonts w:ascii="Helvetica" w:hAnsi="Helvetica" w:cs="Helvetica"/>
          <w:color w:val="333333"/>
          <w:sz w:val="23"/>
          <w:szCs w:val="23"/>
          <w:shd w:val="clear" w:color="auto" w:fill="FFFFFF"/>
        </w:rPr>
        <w:t xml:space="preserve"> </w:t>
      </w:r>
    </w:p>
    <w:p w14:paraId="57B2ECB2" w14:textId="3D42E9B1" w:rsidR="00A73BAE" w:rsidRDefault="00A73BAE" w:rsidP="00A73BAE">
      <w:pPr>
        <w:pStyle w:val="ListParagraph"/>
        <w:spacing w:after="120"/>
        <w:rPr>
          <w:rFonts w:ascii="Helvetica" w:hAnsi="Helvetica" w:cs="Helvetica"/>
          <w:color w:val="FF0000"/>
          <w:sz w:val="23"/>
          <w:szCs w:val="23"/>
          <w:shd w:val="clear" w:color="auto" w:fill="FFFFFF"/>
        </w:rPr>
      </w:pPr>
      <w:r>
        <w:rPr>
          <w:noProof/>
          <w:lang w:val="en-GB" w:eastAsia="en-GB"/>
        </w:rPr>
        <mc:AlternateContent>
          <mc:Choice Requires="wps">
            <w:drawing>
              <wp:anchor distT="0" distB="0" distL="114300" distR="114300" simplePos="0" relativeHeight="251762688" behindDoc="0" locked="0" layoutInCell="1" allowOverlap="1" wp14:anchorId="15BCCEAA" wp14:editId="2D414D65">
                <wp:simplePos x="0" y="0"/>
                <wp:positionH relativeFrom="column">
                  <wp:posOffset>457200</wp:posOffset>
                </wp:positionH>
                <wp:positionV relativeFrom="paragraph">
                  <wp:posOffset>-635</wp:posOffset>
                </wp:positionV>
                <wp:extent cx="5181600" cy="495300"/>
                <wp:effectExtent l="0" t="0" r="19050" b="1905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95300"/>
                        </a:xfrm>
                        <a:prstGeom prst="rect">
                          <a:avLst/>
                        </a:prstGeom>
                        <a:solidFill>
                          <a:srgbClr val="FFFFFF"/>
                        </a:solidFill>
                        <a:ln w="9525">
                          <a:solidFill>
                            <a:srgbClr val="802F35"/>
                          </a:solidFill>
                          <a:miter lim="800000"/>
                          <a:headEnd/>
                          <a:tailEnd/>
                        </a:ln>
                      </wps:spPr>
                      <wps:txbx>
                        <w:txbxContent>
                          <w:p w14:paraId="2112DBBE" w14:textId="77777777" w:rsidR="00E81CD5" w:rsidRDefault="00E81CD5" w:rsidP="00A73BAE">
                            <w:pPr>
                              <w:spacing w:after="120"/>
                            </w:pPr>
                            <w:r>
                              <w:rPr>
                                <w:rFonts w:ascii="Helvetica" w:hAnsi="Helvetica" w:cs="Helvetica"/>
                                <w:sz w:val="23"/>
                                <w:szCs w:val="23"/>
                                <w:shd w:val="clear" w:color="auto" w:fill="FFFFFF"/>
                              </w:rPr>
                              <w:t>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CCEAA" id="Text Box 346" o:spid="_x0000_s1125" type="#_x0000_t202" style="position:absolute;left:0;text-align:left;margin-left:36pt;margin-top:-.05pt;width:408pt;height:3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" strokecolor="#802f35">
                <v:textbox>
                  <w:txbxContent>
                    <w:p w14:paraId="2112DBBE" w14:textId="77777777" w:rsidR="00E81CD5" w:rsidRDefault="00E81CD5" w:rsidP="00A73BAE">
                      <w:pPr>
                        <w:spacing w:after="120"/>
                      </w:pPr>
                      <w:r>
                        <w:rPr>
                          <w:rFonts w:ascii="Helvetica" w:hAnsi="Helvetica" w:cs="Helvetica"/>
                          <w:sz w:val="23"/>
                          <w:szCs w:val="23"/>
                          <w:shd w:val="clear" w:color="auto" w:fill="FFFFFF"/>
                        </w:rPr>
                        <w:t>0.25</w:t>
                      </w:r>
                    </w:p>
                  </w:txbxContent>
                </v:textbox>
              </v:shape>
            </w:pict>
          </mc:Fallback>
        </mc:AlternateContent>
      </w:r>
    </w:p>
    <w:p w14:paraId="062F57B6" w14:textId="77777777" w:rsidR="00A73BAE" w:rsidRDefault="00A73BAE" w:rsidP="00A73BAE">
      <w:pPr>
        <w:pStyle w:val="ListParagraph"/>
        <w:spacing w:after="120"/>
        <w:rPr>
          <w:rFonts w:ascii="Helvetica" w:hAnsi="Helvetica" w:cs="Helvetica"/>
          <w:color w:val="FF0000"/>
          <w:sz w:val="23"/>
          <w:szCs w:val="23"/>
          <w:shd w:val="clear" w:color="auto" w:fill="FFFFFF"/>
        </w:rPr>
      </w:pPr>
    </w:p>
    <w:p w14:paraId="61449BEF" w14:textId="77777777" w:rsidR="00A73BAE" w:rsidRDefault="00A73BAE" w:rsidP="00A73BAE">
      <w:pPr>
        <w:pStyle w:val="ListParagraph"/>
        <w:spacing w:after="120"/>
        <w:rPr>
          <w:rFonts w:ascii="Helvetica" w:hAnsi="Helvetica" w:cs="Helvetica"/>
          <w:color w:val="FF0000"/>
          <w:sz w:val="23"/>
          <w:szCs w:val="23"/>
          <w:shd w:val="clear" w:color="auto" w:fill="FFFFFF"/>
        </w:rPr>
      </w:pPr>
    </w:p>
    <w:p w14:paraId="201F1038" w14:textId="2B281C4F" w:rsidR="00A73BAE" w:rsidRDefault="00A73BAE" w:rsidP="00A73BAE">
      <w:pPr>
        <w:pStyle w:val="ListParagraph"/>
        <w:rPr>
          <w:rFonts w:ascii="Helvetica" w:hAnsi="Helvetica" w:cs="Helvetica"/>
          <w:color w:val="FF0000"/>
          <w:sz w:val="23"/>
          <w:szCs w:val="23"/>
          <w:shd w:val="clear" w:color="auto" w:fill="FFFFFF"/>
        </w:rPr>
      </w:pPr>
      <w:r>
        <w:rPr>
          <w:noProof/>
          <w:lang w:val="en-GB" w:eastAsia="en-GB"/>
        </w:rPr>
        <mc:AlternateContent>
          <mc:Choice Requires="wps">
            <w:drawing>
              <wp:anchor distT="0" distB="0" distL="114300" distR="114300" simplePos="0" relativeHeight="251763712" behindDoc="0" locked="0" layoutInCell="1" allowOverlap="1" wp14:anchorId="0751130C" wp14:editId="744F8ED9">
                <wp:simplePos x="0" y="0"/>
                <wp:positionH relativeFrom="column">
                  <wp:posOffset>457200</wp:posOffset>
                </wp:positionH>
                <wp:positionV relativeFrom="paragraph">
                  <wp:posOffset>438785</wp:posOffset>
                </wp:positionV>
                <wp:extent cx="5181600" cy="495300"/>
                <wp:effectExtent l="0" t="0" r="19050" b="1905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95300"/>
                        </a:xfrm>
                        <a:prstGeom prst="rect">
                          <a:avLst/>
                        </a:prstGeom>
                        <a:solidFill>
                          <a:srgbClr val="FFFFFF"/>
                        </a:solidFill>
                        <a:ln w="9525">
                          <a:solidFill>
                            <a:srgbClr val="802F35"/>
                          </a:solidFill>
                          <a:miter lim="800000"/>
                          <a:headEnd/>
                          <a:tailEnd/>
                        </a:ln>
                      </wps:spPr>
                      <wps:txbx>
                        <w:txbxContent>
                          <w:p w14:paraId="6202422A" w14:textId="77777777" w:rsidR="00E81CD5" w:rsidRDefault="00E81CD5" w:rsidP="00A73BAE">
                            <w:pPr>
                              <w:spacing w:after="120"/>
                            </w:pPr>
                            <w:r>
                              <w:rPr>
                                <w:rFonts w:ascii="Helvetica" w:hAnsi="Helvetica" w:cs="Helvetica"/>
                                <w:sz w:val="23"/>
                                <w:szCs w:val="23"/>
                                <w:shd w:val="clear" w:color="auto" w:fill="FFFFFF"/>
                              </w:rPr>
                              <w:t>3/16 p=0.1875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1130C" id="Text Box 345" o:spid="_x0000_s1126" type="#_x0000_t202" style="position:absolute;left:0;text-align:left;margin-left:36pt;margin-top:34.55pt;width:408pt;height:3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" strokecolor="#802f35">
                <v:textbox>
                  <w:txbxContent>
                    <w:p w14:paraId="6202422A" w14:textId="77777777" w:rsidR="00E81CD5" w:rsidRDefault="00E81CD5" w:rsidP="00A73BAE">
                      <w:pPr>
                        <w:spacing w:after="120"/>
                      </w:pPr>
                      <w:r>
                        <w:rPr>
                          <w:rFonts w:ascii="Helvetica" w:hAnsi="Helvetica" w:cs="Helvetica"/>
                          <w:sz w:val="23"/>
                          <w:szCs w:val="23"/>
                          <w:shd w:val="clear" w:color="auto" w:fill="FFFFFF"/>
                        </w:rPr>
                        <w:t>3/16 p=0.1875</w:t>
                      </w:r>
                    </w:p>
                  </w:txbxContent>
                </v:textbox>
              </v:shape>
            </w:pict>
          </mc:Fallback>
        </mc:AlternateContent>
      </w:r>
      <w:r>
        <w:rPr>
          <w:rFonts w:ascii="Helvetica" w:hAnsi="Helvetica" w:cs="Helvetica"/>
          <w:color w:val="333333"/>
          <w:sz w:val="23"/>
          <w:szCs w:val="23"/>
          <w:shd w:val="clear" w:color="auto" w:fill="FFFFFF"/>
        </w:rPr>
        <w:t xml:space="preserve">B. What is the probability of seeing an individual from this cross which has wrinkly red petals? </w:t>
      </w:r>
    </w:p>
    <w:p w14:paraId="62BDF980" w14:textId="77777777" w:rsidR="00A73BAE" w:rsidRDefault="00A73BAE" w:rsidP="00A73BAE"/>
    <w:p w14:paraId="2D199671" w14:textId="77777777" w:rsidR="00A73BAE" w:rsidRDefault="00A73BAE" w:rsidP="00A73BAE"/>
    <w:p w14:paraId="49AD38F4" w14:textId="77777777" w:rsidR="00A73BAE" w:rsidRDefault="00A73BAE" w:rsidP="00A73BAE"/>
    <w:p w14:paraId="156EC28F" w14:textId="77777777" w:rsidR="00A73BAE" w:rsidRDefault="00A73BAE" w:rsidP="00A73BAE"/>
    <w:p w14:paraId="552A9A3A" w14:textId="77777777" w:rsidR="00A73BAE" w:rsidRDefault="00A73BAE" w:rsidP="00A73BAE"/>
    <w:p w14:paraId="5E6B7856" w14:textId="77777777" w:rsidR="00A73BAE" w:rsidRDefault="00A73BAE" w:rsidP="00A73BAE"/>
    <w:p w14:paraId="5BF47034" w14:textId="77777777" w:rsidR="00A73BAE" w:rsidRDefault="00A73BAE" w:rsidP="00A73BAE"/>
    <w:p w14:paraId="4B81697C" w14:textId="77777777" w:rsidR="00A73BAE" w:rsidRDefault="00A73BAE" w:rsidP="00A73BAE">
      <w:pPr>
        <w:rPr>
          <w:color w:val="FFFFFF" w:themeColor="background1"/>
        </w:rPr>
      </w:pPr>
    </w:p>
    <w:p w14:paraId="3EB897C8" w14:textId="77777777" w:rsidR="00A73BAE" w:rsidRDefault="00A73BAE" w:rsidP="00A73BAE">
      <w:pPr>
        <w:pStyle w:val="Heading1"/>
        <w:spacing w:before="120" w:after="240"/>
        <w:rPr>
          <w:color w:val="FFFFFF" w:themeColor="background1"/>
        </w:rPr>
      </w:pPr>
      <w:r>
        <w:rPr>
          <w:color w:val="FFFFFF" w:themeColor="background1"/>
        </w:rPr>
        <w:t>f</w:t>
      </w:r>
    </w:p>
    <w:p w14:paraId="4AA3B669" w14:textId="77777777" w:rsidR="00A73BAE" w:rsidRDefault="00A73BAE" w:rsidP="00A73BAE">
      <w:pPr>
        <w:pStyle w:val="Heading1"/>
        <w:spacing w:before="120" w:after="240"/>
        <w:rPr>
          <w:color w:val="FFFFFF" w:themeColor="background1"/>
        </w:rPr>
      </w:pPr>
      <w:r>
        <w:rPr>
          <w:color w:val="FFFFFF" w:themeColor="background1"/>
        </w:rPr>
        <w:t>f</w:t>
      </w:r>
    </w:p>
    <w:p w14:paraId="0599C36C" w14:textId="77777777" w:rsidR="00A73BAE" w:rsidRDefault="00A73BAE" w:rsidP="00A73BAE">
      <w:pPr>
        <w:pStyle w:val="Heading1"/>
        <w:spacing w:before="120" w:after="240"/>
        <w:rPr>
          <w:color w:val="FFFFFF" w:themeColor="background1"/>
        </w:rPr>
      </w:pPr>
      <w:r>
        <w:rPr>
          <w:color w:val="FFFFFF" w:themeColor="background1"/>
        </w:rPr>
        <w:t>f</w:t>
      </w:r>
    </w:p>
    <w:p w14:paraId="76EAC193" w14:textId="77777777" w:rsidR="00A73BAE" w:rsidRDefault="00A73BAE" w:rsidP="00A73BAE">
      <w:pPr>
        <w:rPr>
          <w:lang w:val="en-GB"/>
        </w:rPr>
      </w:pPr>
    </w:p>
    <w:p w14:paraId="27111F36" w14:textId="77777777" w:rsidR="00A73BAE" w:rsidRDefault="00A73BAE" w:rsidP="00A73BAE">
      <w:pPr>
        <w:pStyle w:val="Heading1"/>
        <w:spacing w:before="120" w:after="240"/>
        <w:rPr>
          <w:lang w:val="en-GB"/>
        </w:rPr>
      </w:pPr>
      <w:r>
        <w:t xml:space="preserve">M1.6 – Understand the terms mean, mode </w:t>
      </w:r>
      <w:r>
        <w:br/>
        <w:t>and median</w:t>
      </w:r>
    </w:p>
    <w:p w14:paraId="56E7295E" w14:textId="77777777" w:rsidR="00A73BAE" w:rsidRDefault="00A73BAE" w:rsidP="00A73BAE">
      <w:pPr>
        <w:pStyle w:val="Heading3"/>
        <w:spacing w:after="240"/>
      </w:pPr>
      <w:r>
        <w:t>Quiz</w:t>
      </w:r>
    </w:p>
    <w:p w14:paraId="7D2AD150" w14:textId="77777777" w:rsidR="00A73BAE" w:rsidRDefault="00A73BAE" w:rsidP="00A73BAE">
      <w:r>
        <w:t>Plants were grown in both the sun and the shade and height measurements taken. Calculate the mean, mode and median for each set of data.</w:t>
      </w:r>
    </w:p>
    <w:tbl>
      <w:tblPr>
        <w:tblW w:w="0" w:type="auto"/>
        <w:tblInd w:w="108"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2127"/>
        <w:gridCol w:w="2209"/>
      </w:tblGrid>
      <w:tr w:rsidR="00A73BAE" w14:paraId="0557928E" w14:textId="77777777" w:rsidTr="00A73BAE">
        <w:trPr>
          <w:trHeight w:val="680"/>
        </w:trPr>
        <w:tc>
          <w:tcPr>
            <w:tcW w:w="2127" w:type="dxa"/>
            <w:tcBorders>
              <w:top w:val="single" w:sz="4" w:space="0" w:color="802F35"/>
              <w:left w:val="single" w:sz="4" w:space="0" w:color="802F35"/>
              <w:bottom w:val="single" w:sz="4" w:space="0" w:color="802F35"/>
              <w:right w:val="single" w:sz="4" w:space="0" w:color="802F35"/>
            </w:tcBorders>
            <w:vAlign w:val="center"/>
            <w:hideMark/>
          </w:tcPr>
          <w:p w14:paraId="6EACE5EB" w14:textId="77777777" w:rsidR="00A73BAE" w:rsidRDefault="00A73BAE">
            <w:pPr>
              <w:spacing w:before="120" w:after="120" w:line="256" w:lineRule="auto"/>
              <w:jc w:val="center"/>
              <w:rPr>
                <w:b/>
              </w:rPr>
            </w:pPr>
            <w:r>
              <w:rPr>
                <w:b/>
              </w:rPr>
              <w:t>Height in sun (cm)</w:t>
            </w:r>
          </w:p>
        </w:tc>
        <w:tc>
          <w:tcPr>
            <w:tcW w:w="2209" w:type="dxa"/>
            <w:tcBorders>
              <w:top w:val="single" w:sz="4" w:space="0" w:color="802F35"/>
              <w:left w:val="single" w:sz="4" w:space="0" w:color="802F35"/>
              <w:bottom w:val="single" w:sz="4" w:space="0" w:color="802F35"/>
              <w:right w:val="single" w:sz="4" w:space="0" w:color="802F35"/>
            </w:tcBorders>
            <w:vAlign w:val="center"/>
            <w:hideMark/>
          </w:tcPr>
          <w:p w14:paraId="79FD4BF3" w14:textId="77777777" w:rsidR="00A73BAE" w:rsidRDefault="00A73BAE">
            <w:pPr>
              <w:spacing w:before="120" w:after="120" w:line="256" w:lineRule="auto"/>
              <w:jc w:val="center"/>
              <w:rPr>
                <w:b/>
              </w:rPr>
            </w:pPr>
            <w:r>
              <w:rPr>
                <w:b/>
              </w:rPr>
              <w:t>Height in shade (cm)</w:t>
            </w:r>
          </w:p>
        </w:tc>
      </w:tr>
      <w:tr w:rsidR="00A73BAE" w14:paraId="5EBB2ED8" w14:textId="77777777" w:rsidTr="00A73BAE">
        <w:trPr>
          <w:trHeight w:val="680"/>
        </w:trPr>
        <w:tc>
          <w:tcPr>
            <w:tcW w:w="2127" w:type="dxa"/>
            <w:tcBorders>
              <w:top w:val="single" w:sz="4" w:space="0" w:color="802F35"/>
              <w:left w:val="single" w:sz="4" w:space="0" w:color="802F35"/>
              <w:bottom w:val="single" w:sz="4" w:space="0" w:color="802F35"/>
              <w:right w:val="single" w:sz="4" w:space="0" w:color="802F35"/>
            </w:tcBorders>
            <w:vAlign w:val="center"/>
            <w:hideMark/>
          </w:tcPr>
          <w:p w14:paraId="0B9E0D02" w14:textId="77777777" w:rsidR="00A73BAE" w:rsidRDefault="00A73BAE">
            <w:pPr>
              <w:spacing w:before="120" w:after="120" w:line="256" w:lineRule="auto"/>
              <w:jc w:val="center"/>
            </w:pPr>
            <w:r>
              <w:t>244</w:t>
            </w:r>
          </w:p>
        </w:tc>
        <w:tc>
          <w:tcPr>
            <w:tcW w:w="2209" w:type="dxa"/>
            <w:tcBorders>
              <w:top w:val="single" w:sz="4" w:space="0" w:color="802F35"/>
              <w:left w:val="single" w:sz="4" w:space="0" w:color="802F35"/>
              <w:bottom w:val="single" w:sz="4" w:space="0" w:color="802F35"/>
              <w:right w:val="single" w:sz="4" w:space="0" w:color="802F35"/>
            </w:tcBorders>
            <w:vAlign w:val="center"/>
            <w:hideMark/>
          </w:tcPr>
          <w:p w14:paraId="4965BAC7" w14:textId="77777777" w:rsidR="00A73BAE" w:rsidRDefault="00A73BAE">
            <w:pPr>
              <w:spacing w:before="120" w:after="120" w:line="256" w:lineRule="auto"/>
              <w:jc w:val="center"/>
            </w:pPr>
            <w:r>
              <w:t>104</w:t>
            </w:r>
          </w:p>
        </w:tc>
      </w:tr>
      <w:tr w:rsidR="00A73BAE" w14:paraId="259618E7" w14:textId="77777777" w:rsidTr="00A73BAE">
        <w:trPr>
          <w:trHeight w:val="680"/>
        </w:trPr>
        <w:tc>
          <w:tcPr>
            <w:tcW w:w="2127" w:type="dxa"/>
            <w:tcBorders>
              <w:top w:val="single" w:sz="4" w:space="0" w:color="802F35"/>
              <w:left w:val="single" w:sz="4" w:space="0" w:color="802F35"/>
              <w:bottom w:val="single" w:sz="4" w:space="0" w:color="802F35"/>
              <w:right w:val="single" w:sz="4" w:space="0" w:color="802F35"/>
            </w:tcBorders>
            <w:vAlign w:val="center"/>
            <w:hideMark/>
          </w:tcPr>
          <w:p w14:paraId="4E010A68" w14:textId="77777777" w:rsidR="00A73BAE" w:rsidRDefault="00A73BAE">
            <w:pPr>
              <w:spacing w:before="120" w:after="120" w:line="256" w:lineRule="auto"/>
              <w:jc w:val="center"/>
            </w:pPr>
            <w:r>
              <w:t>265</w:t>
            </w:r>
          </w:p>
        </w:tc>
        <w:tc>
          <w:tcPr>
            <w:tcW w:w="2209" w:type="dxa"/>
            <w:tcBorders>
              <w:top w:val="single" w:sz="4" w:space="0" w:color="802F35"/>
              <w:left w:val="single" w:sz="4" w:space="0" w:color="802F35"/>
              <w:bottom w:val="single" w:sz="4" w:space="0" w:color="802F35"/>
              <w:right w:val="single" w:sz="4" w:space="0" w:color="802F35"/>
            </w:tcBorders>
            <w:vAlign w:val="center"/>
            <w:hideMark/>
          </w:tcPr>
          <w:p w14:paraId="18F90DE0" w14:textId="77777777" w:rsidR="00A73BAE" w:rsidRDefault="00A73BAE">
            <w:pPr>
              <w:spacing w:before="120" w:after="120" w:line="256" w:lineRule="auto"/>
              <w:jc w:val="center"/>
            </w:pPr>
            <w:r>
              <w:t>83</w:t>
            </w:r>
          </w:p>
        </w:tc>
      </w:tr>
      <w:tr w:rsidR="00A73BAE" w14:paraId="59B89A0E" w14:textId="77777777" w:rsidTr="00A73BAE">
        <w:trPr>
          <w:trHeight w:val="680"/>
        </w:trPr>
        <w:tc>
          <w:tcPr>
            <w:tcW w:w="2127" w:type="dxa"/>
            <w:tcBorders>
              <w:top w:val="single" w:sz="4" w:space="0" w:color="802F35"/>
              <w:left w:val="single" w:sz="4" w:space="0" w:color="802F35"/>
              <w:bottom w:val="single" w:sz="4" w:space="0" w:color="802F35"/>
              <w:right w:val="single" w:sz="4" w:space="0" w:color="802F35"/>
            </w:tcBorders>
            <w:vAlign w:val="center"/>
            <w:hideMark/>
          </w:tcPr>
          <w:p w14:paraId="0A46172F" w14:textId="77777777" w:rsidR="00A73BAE" w:rsidRDefault="00A73BAE">
            <w:pPr>
              <w:spacing w:before="120" w:after="120" w:line="256" w:lineRule="auto"/>
              <w:jc w:val="center"/>
            </w:pPr>
            <w:r>
              <w:t>312</w:t>
            </w:r>
          </w:p>
        </w:tc>
        <w:tc>
          <w:tcPr>
            <w:tcW w:w="2209" w:type="dxa"/>
            <w:tcBorders>
              <w:top w:val="single" w:sz="4" w:space="0" w:color="802F35"/>
              <w:left w:val="single" w:sz="4" w:space="0" w:color="802F35"/>
              <w:bottom w:val="single" w:sz="4" w:space="0" w:color="802F35"/>
              <w:right w:val="single" w:sz="4" w:space="0" w:color="802F35"/>
            </w:tcBorders>
            <w:vAlign w:val="center"/>
            <w:hideMark/>
          </w:tcPr>
          <w:p w14:paraId="3DF42191" w14:textId="77777777" w:rsidR="00A73BAE" w:rsidRDefault="00A73BAE">
            <w:pPr>
              <w:spacing w:before="120" w:after="120" w:line="256" w:lineRule="auto"/>
              <w:jc w:val="center"/>
            </w:pPr>
            <w:r>
              <w:t>131</w:t>
            </w:r>
          </w:p>
        </w:tc>
      </w:tr>
      <w:tr w:rsidR="00A73BAE" w14:paraId="603EEA4B" w14:textId="77777777" w:rsidTr="00A73BAE">
        <w:trPr>
          <w:trHeight w:val="680"/>
        </w:trPr>
        <w:tc>
          <w:tcPr>
            <w:tcW w:w="2127" w:type="dxa"/>
            <w:tcBorders>
              <w:top w:val="single" w:sz="4" w:space="0" w:color="802F35"/>
              <w:left w:val="single" w:sz="4" w:space="0" w:color="802F35"/>
              <w:bottom w:val="single" w:sz="4" w:space="0" w:color="802F35"/>
              <w:right w:val="single" w:sz="4" w:space="0" w:color="802F35"/>
            </w:tcBorders>
            <w:vAlign w:val="center"/>
            <w:hideMark/>
          </w:tcPr>
          <w:p w14:paraId="19FAF7E2" w14:textId="77777777" w:rsidR="00A73BAE" w:rsidRDefault="00A73BAE">
            <w:pPr>
              <w:spacing w:before="120" w:after="120" w:line="256" w:lineRule="auto"/>
              <w:jc w:val="center"/>
            </w:pPr>
            <w:r>
              <w:lastRenderedPageBreak/>
              <w:t>199</w:t>
            </w:r>
          </w:p>
        </w:tc>
        <w:tc>
          <w:tcPr>
            <w:tcW w:w="2209" w:type="dxa"/>
            <w:tcBorders>
              <w:top w:val="single" w:sz="4" w:space="0" w:color="802F35"/>
              <w:left w:val="single" w:sz="4" w:space="0" w:color="802F35"/>
              <w:bottom w:val="single" w:sz="4" w:space="0" w:color="802F35"/>
              <w:right w:val="single" w:sz="4" w:space="0" w:color="802F35"/>
            </w:tcBorders>
            <w:vAlign w:val="center"/>
            <w:hideMark/>
          </w:tcPr>
          <w:p w14:paraId="4C04690D" w14:textId="77777777" w:rsidR="00A73BAE" w:rsidRDefault="00A73BAE">
            <w:pPr>
              <w:spacing w:before="120" w:after="120" w:line="256" w:lineRule="auto"/>
              <w:jc w:val="center"/>
            </w:pPr>
            <w:r>
              <w:t>99</w:t>
            </w:r>
          </w:p>
        </w:tc>
      </w:tr>
      <w:tr w:rsidR="00A73BAE" w14:paraId="7DE60FBE" w14:textId="77777777" w:rsidTr="00A73BAE">
        <w:trPr>
          <w:trHeight w:val="680"/>
        </w:trPr>
        <w:tc>
          <w:tcPr>
            <w:tcW w:w="2127" w:type="dxa"/>
            <w:tcBorders>
              <w:top w:val="single" w:sz="4" w:space="0" w:color="802F35"/>
              <w:left w:val="single" w:sz="4" w:space="0" w:color="802F35"/>
              <w:bottom w:val="single" w:sz="4" w:space="0" w:color="802F35"/>
              <w:right w:val="single" w:sz="4" w:space="0" w:color="802F35"/>
            </w:tcBorders>
            <w:vAlign w:val="center"/>
            <w:hideMark/>
          </w:tcPr>
          <w:p w14:paraId="68AF1F87" w14:textId="77777777" w:rsidR="00A73BAE" w:rsidRDefault="00A73BAE">
            <w:pPr>
              <w:spacing w:before="120" w:after="120" w:line="256" w:lineRule="auto"/>
              <w:jc w:val="center"/>
            </w:pPr>
            <w:r>
              <w:t>278</w:t>
            </w:r>
          </w:p>
        </w:tc>
        <w:tc>
          <w:tcPr>
            <w:tcW w:w="2209" w:type="dxa"/>
            <w:tcBorders>
              <w:top w:val="single" w:sz="4" w:space="0" w:color="802F35"/>
              <w:left w:val="single" w:sz="4" w:space="0" w:color="802F35"/>
              <w:bottom w:val="single" w:sz="4" w:space="0" w:color="802F35"/>
              <w:right w:val="single" w:sz="4" w:space="0" w:color="802F35"/>
            </w:tcBorders>
            <w:vAlign w:val="center"/>
            <w:hideMark/>
          </w:tcPr>
          <w:p w14:paraId="2159678B" w14:textId="77777777" w:rsidR="00A73BAE" w:rsidRDefault="00A73BAE">
            <w:pPr>
              <w:spacing w:before="120" w:after="120" w:line="256" w:lineRule="auto"/>
              <w:jc w:val="center"/>
            </w:pPr>
            <w:r>
              <w:t>118</w:t>
            </w:r>
          </w:p>
        </w:tc>
      </w:tr>
      <w:tr w:rsidR="00A73BAE" w14:paraId="53369024" w14:textId="77777777" w:rsidTr="00A73BAE">
        <w:trPr>
          <w:trHeight w:val="680"/>
        </w:trPr>
        <w:tc>
          <w:tcPr>
            <w:tcW w:w="2127" w:type="dxa"/>
            <w:tcBorders>
              <w:top w:val="single" w:sz="4" w:space="0" w:color="802F35"/>
              <w:left w:val="single" w:sz="4" w:space="0" w:color="802F35"/>
              <w:bottom w:val="single" w:sz="4" w:space="0" w:color="802F35"/>
              <w:right w:val="single" w:sz="4" w:space="0" w:color="802F35"/>
            </w:tcBorders>
            <w:vAlign w:val="center"/>
            <w:hideMark/>
          </w:tcPr>
          <w:p w14:paraId="7DF6DA77" w14:textId="77777777" w:rsidR="00A73BAE" w:rsidRDefault="00A73BAE">
            <w:pPr>
              <w:spacing w:before="120" w:after="120" w:line="256" w:lineRule="auto"/>
              <w:jc w:val="center"/>
            </w:pPr>
            <w:r>
              <w:t>345</w:t>
            </w:r>
          </w:p>
        </w:tc>
        <w:tc>
          <w:tcPr>
            <w:tcW w:w="2209" w:type="dxa"/>
            <w:tcBorders>
              <w:top w:val="single" w:sz="4" w:space="0" w:color="802F35"/>
              <w:left w:val="single" w:sz="4" w:space="0" w:color="802F35"/>
              <w:bottom w:val="single" w:sz="4" w:space="0" w:color="802F35"/>
              <w:right w:val="single" w:sz="4" w:space="0" w:color="802F35"/>
            </w:tcBorders>
            <w:vAlign w:val="center"/>
            <w:hideMark/>
          </w:tcPr>
          <w:p w14:paraId="0227FD8C" w14:textId="77777777" w:rsidR="00A73BAE" w:rsidRDefault="00A73BAE">
            <w:pPr>
              <w:spacing w:before="120" w:after="120" w:line="256" w:lineRule="auto"/>
              <w:jc w:val="center"/>
            </w:pPr>
            <w:r>
              <w:t>150</w:t>
            </w:r>
          </w:p>
        </w:tc>
      </w:tr>
      <w:tr w:rsidR="00A73BAE" w14:paraId="272FC51D" w14:textId="77777777" w:rsidTr="00A73BAE">
        <w:trPr>
          <w:trHeight w:val="680"/>
        </w:trPr>
        <w:tc>
          <w:tcPr>
            <w:tcW w:w="2127" w:type="dxa"/>
            <w:tcBorders>
              <w:top w:val="single" w:sz="4" w:space="0" w:color="802F35"/>
              <w:left w:val="single" w:sz="4" w:space="0" w:color="802F35"/>
              <w:bottom w:val="single" w:sz="4" w:space="0" w:color="802F35"/>
              <w:right w:val="single" w:sz="4" w:space="0" w:color="802F35"/>
            </w:tcBorders>
            <w:vAlign w:val="center"/>
            <w:hideMark/>
          </w:tcPr>
          <w:p w14:paraId="6F449C54" w14:textId="77777777" w:rsidR="00A73BAE" w:rsidRDefault="00A73BAE">
            <w:pPr>
              <w:spacing w:before="120" w:after="120" w:line="256" w:lineRule="auto"/>
              <w:jc w:val="center"/>
            </w:pPr>
            <w:r>
              <w:t>236</w:t>
            </w:r>
          </w:p>
        </w:tc>
        <w:tc>
          <w:tcPr>
            <w:tcW w:w="2209" w:type="dxa"/>
            <w:tcBorders>
              <w:top w:val="single" w:sz="4" w:space="0" w:color="802F35"/>
              <w:left w:val="single" w:sz="4" w:space="0" w:color="802F35"/>
              <w:bottom w:val="single" w:sz="4" w:space="0" w:color="802F35"/>
              <w:right w:val="single" w:sz="4" w:space="0" w:color="802F35"/>
            </w:tcBorders>
            <w:vAlign w:val="center"/>
            <w:hideMark/>
          </w:tcPr>
          <w:p w14:paraId="362E3EE6" w14:textId="77777777" w:rsidR="00A73BAE" w:rsidRDefault="00A73BAE">
            <w:pPr>
              <w:spacing w:before="120" w:after="120" w:line="256" w:lineRule="auto"/>
              <w:jc w:val="center"/>
            </w:pPr>
            <w:r>
              <w:t>162</w:t>
            </w:r>
          </w:p>
        </w:tc>
      </w:tr>
      <w:tr w:rsidR="00A73BAE" w14:paraId="19E5E72D" w14:textId="77777777" w:rsidTr="00A73BAE">
        <w:trPr>
          <w:trHeight w:val="680"/>
        </w:trPr>
        <w:tc>
          <w:tcPr>
            <w:tcW w:w="2127" w:type="dxa"/>
            <w:tcBorders>
              <w:top w:val="single" w:sz="4" w:space="0" w:color="802F35"/>
              <w:left w:val="single" w:sz="4" w:space="0" w:color="802F35"/>
              <w:bottom w:val="single" w:sz="4" w:space="0" w:color="802F35"/>
              <w:right w:val="single" w:sz="4" w:space="0" w:color="802F35"/>
            </w:tcBorders>
            <w:vAlign w:val="center"/>
            <w:hideMark/>
          </w:tcPr>
          <w:p w14:paraId="6EA9AEEB" w14:textId="77777777" w:rsidR="00A73BAE" w:rsidRDefault="00A73BAE">
            <w:pPr>
              <w:spacing w:before="120" w:after="120" w:line="256" w:lineRule="auto"/>
              <w:jc w:val="center"/>
            </w:pPr>
            <w:r>
              <w:t>197</w:t>
            </w:r>
          </w:p>
        </w:tc>
        <w:tc>
          <w:tcPr>
            <w:tcW w:w="2209" w:type="dxa"/>
            <w:tcBorders>
              <w:top w:val="single" w:sz="4" w:space="0" w:color="802F35"/>
              <w:left w:val="single" w:sz="4" w:space="0" w:color="802F35"/>
              <w:bottom w:val="single" w:sz="4" w:space="0" w:color="802F35"/>
              <w:right w:val="single" w:sz="4" w:space="0" w:color="802F35"/>
            </w:tcBorders>
            <w:vAlign w:val="center"/>
            <w:hideMark/>
          </w:tcPr>
          <w:p w14:paraId="7EA84ED9" w14:textId="77777777" w:rsidR="00A73BAE" w:rsidRDefault="00A73BAE">
            <w:pPr>
              <w:spacing w:before="120" w:after="120" w:line="256" w:lineRule="auto"/>
              <w:jc w:val="center"/>
            </w:pPr>
            <w:r>
              <w:t>118</w:t>
            </w:r>
          </w:p>
        </w:tc>
      </w:tr>
      <w:tr w:rsidR="00A73BAE" w14:paraId="63C5B583" w14:textId="77777777" w:rsidTr="00A73BAE">
        <w:trPr>
          <w:trHeight w:val="680"/>
        </w:trPr>
        <w:tc>
          <w:tcPr>
            <w:tcW w:w="2127" w:type="dxa"/>
            <w:tcBorders>
              <w:top w:val="single" w:sz="4" w:space="0" w:color="802F35"/>
              <w:left w:val="single" w:sz="4" w:space="0" w:color="802F35"/>
              <w:bottom w:val="single" w:sz="4" w:space="0" w:color="802F35"/>
              <w:right w:val="single" w:sz="4" w:space="0" w:color="802F35"/>
            </w:tcBorders>
            <w:vAlign w:val="center"/>
            <w:hideMark/>
          </w:tcPr>
          <w:p w14:paraId="23E26511" w14:textId="77777777" w:rsidR="00A73BAE" w:rsidRDefault="00A73BAE">
            <w:pPr>
              <w:spacing w:before="120" w:after="120" w:line="256" w:lineRule="auto"/>
              <w:jc w:val="center"/>
            </w:pPr>
            <w:r>
              <w:t>266</w:t>
            </w:r>
          </w:p>
        </w:tc>
        <w:tc>
          <w:tcPr>
            <w:tcW w:w="2209" w:type="dxa"/>
            <w:tcBorders>
              <w:top w:val="single" w:sz="4" w:space="0" w:color="802F35"/>
              <w:left w:val="single" w:sz="4" w:space="0" w:color="802F35"/>
              <w:bottom w:val="single" w:sz="4" w:space="0" w:color="802F35"/>
              <w:right w:val="single" w:sz="4" w:space="0" w:color="802F35"/>
            </w:tcBorders>
            <w:vAlign w:val="center"/>
            <w:hideMark/>
          </w:tcPr>
          <w:p w14:paraId="3F4C0E19" w14:textId="77777777" w:rsidR="00A73BAE" w:rsidRDefault="00A73BAE">
            <w:pPr>
              <w:spacing w:before="120" w:after="120" w:line="256" w:lineRule="auto"/>
              <w:jc w:val="center"/>
            </w:pPr>
            <w:r>
              <w:t>146</w:t>
            </w:r>
          </w:p>
        </w:tc>
      </w:tr>
      <w:tr w:rsidR="00A73BAE" w14:paraId="1871980E" w14:textId="77777777" w:rsidTr="00A73BAE">
        <w:trPr>
          <w:trHeight w:val="680"/>
        </w:trPr>
        <w:tc>
          <w:tcPr>
            <w:tcW w:w="2127" w:type="dxa"/>
            <w:tcBorders>
              <w:top w:val="single" w:sz="4" w:space="0" w:color="802F35"/>
              <w:left w:val="single" w:sz="4" w:space="0" w:color="802F35"/>
              <w:bottom w:val="single" w:sz="4" w:space="0" w:color="802F35"/>
              <w:right w:val="single" w:sz="4" w:space="0" w:color="802F35"/>
            </w:tcBorders>
            <w:vAlign w:val="center"/>
            <w:hideMark/>
          </w:tcPr>
          <w:p w14:paraId="32D15A07" w14:textId="77777777" w:rsidR="00A73BAE" w:rsidRDefault="00A73BAE">
            <w:pPr>
              <w:spacing w:before="120" w:after="120" w:line="256" w:lineRule="auto"/>
              <w:jc w:val="center"/>
            </w:pPr>
            <w:r>
              <w:t>237</w:t>
            </w:r>
          </w:p>
        </w:tc>
        <w:tc>
          <w:tcPr>
            <w:tcW w:w="2209" w:type="dxa"/>
            <w:tcBorders>
              <w:top w:val="single" w:sz="4" w:space="0" w:color="802F35"/>
              <w:left w:val="single" w:sz="4" w:space="0" w:color="802F35"/>
              <w:bottom w:val="single" w:sz="4" w:space="0" w:color="802F35"/>
              <w:right w:val="single" w:sz="4" w:space="0" w:color="802F35"/>
            </w:tcBorders>
            <w:vAlign w:val="center"/>
            <w:hideMark/>
          </w:tcPr>
          <w:p w14:paraId="2477868D" w14:textId="77777777" w:rsidR="00A73BAE" w:rsidRDefault="00A73BAE">
            <w:pPr>
              <w:spacing w:before="120" w:after="120" w:line="256" w:lineRule="auto"/>
              <w:jc w:val="center"/>
            </w:pPr>
            <w:r>
              <w:t>128</w:t>
            </w:r>
          </w:p>
        </w:tc>
      </w:tr>
    </w:tbl>
    <w:p w14:paraId="58E319D7" w14:textId="77777777" w:rsidR="00A73BAE" w:rsidRDefault="00A73BAE" w:rsidP="00A73BAE"/>
    <w:p w14:paraId="1B633542" w14:textId="77777777" w:rsidR="00A73BAE" w:rsidRDefault="00A73BAE" w:rsidP="00A73BAE">
      <w:pPr>
        <w:sectPr w:rsidR="00A73BAE">
          <w:pgSz w:w="11906" w:h="16838"/>
          <w:pgMar w:top="1249" w:right="1440" w:bottom="1276" w:left="1440" w:header="708" w:footer="708" w:gutter="0"/>
          <w:cols w:space="720"/>
        </w:sectPr>
      </w:pPr>
    </w:p>
    <w:tbl>
      <w:tblPr>
        <w:tblStyle w:val="TableGrid"/>
        <w:tblW w:w="0" w:type="auto"/>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1242"/>
        <w:gridCol w:w="1985"/>
        <w:gridCol w:w="1984"/>
      </w:tblGrid>
      <w:tr w:rsidR="00A73BAE" w14:paraId="5A3327BF" w14:textId="77777777" w:rsidTr="00A73BAE">
        <w:tc>
          <w:tcPr>
            <w:tcW w:w="1242" w:type="dxa"/>
            <w:tcBorders>
              <w:top w:val="single" w:sz="4" w:space="0" w:color="802F35"/>
              <w:left w:val="single" w:sz="4" w:space="0" w:color="802F35"/>
              <w:bottom w:val="single" w:sz="4" w:space="0" w:color="802F35"/>
              <w:right w:val="single" w:sz="4" w:space="0" w:color="802F35"/>
            </w:tcBorders>
          </w:tcPr>
          <w:p w14:paraId="47FEEAE2" w14:textId="77777777" w:rsidR="00A73BAE" w:rsidRDefault="00A73BAE">
            <w:pPr>
              <w:spacing w:before="120" w:after="120"/>
              <w:rPr>
                <w:lang w:eastAsia="en-GB"/>
              </w:rPr>
            </w:pPr>
          </w:p>
        </w:tc>
        <w:tc>
          <w:tcPr>
            <w:tcW w:w="1985" w:type="dxa"/>
            <w:tcBorders>
              <w:top w:val="single" w:sz="4" w:space="0" w:color="802F35"/>
              <w:left w:val="single" w:sz="4" w:space="0" w:color="802F35"/>
              <w:bottom w:val="single" w:sz="4" w:space="0" w:color="802F35"/>
              <w:right w:val="single" w:sz="4" w:space="0" w:color="802F35"/>
            </w:tcBorders>
            <w:hideMark/>
          </w:tcPr>
          <w:p w14:paraId="1985CC00" w14:textId="77777777" w:rsidR="00A73BAE" w:rsidRDefault="00A73BAE">
            <w:pPr>
              <w:spacing w:before="120" w:after="120"/>
              <w:jc w:val="center"/>
              <w:rPr>
                <w:b/>
                <w:lang w:eastAsia="en-GB"/>
              </w:rPr>
            </w:pPr>
            <w:r>
              <w:rPr>
                <w:b/>
                <w:lang w:eastAsia="en-GB"/>
              </w:rPr>
              <w:t>Height in sun (cm)</w:t>
            </w:r>
          </w:p>
        </w:tc>
        <w:tc>
          <w:tcPr>
            <w:tcW w:w="1984" w:type="dxa"/>
            <w:tcBorders>
              <w:top w:val="single" w:sz="4" w:space="0" w:color="802F35"/>
              <w:left w:val="single" w:sz="4" w:space="0" w:color="802F35"/>
              <w:bottom w:val="single" w:sz="4" w:space="0" w:color="802F35"/>
              <w:right w:val="single" w:sz="4" w:space="0" w:color="802F35"/>
            </w:tcBorders>
            <w:hideMark/>
          </w:tcPr>
          <w:p w14:paraId="3CEFE50E" w14:textId="77777777" w:rsidR="00A73BAE" w:rsidRDefault="00A73BAE">
            <w:pPr>
              <w:spacing w:before="120" w:after="120"/>
              <w:jc w:val="center"/>
              <w:rPr>
                <w:b/>
                <w:lang w:eastAsia="en-GB"/>
              </w:rPr>
            </w:pPr>
            <w:r>
              <w:rPr>
                <w:b/>
                <w:lang w:eastAsia="en-GB"/>
              </w:rPr>
              <w:t>Height in shade (cm)</w:t>
            </w:r>
          </w:p>
        </w:tc>
      </w:tr>
      <w:tr w:rsidR="00A73BAE" w14:paraId="55B3E601" w14:textId="77777777" w:rsidTr="00A73BAE">
        <w:tc>
          <w:tcPr>
            <w:tcW w:w="1242" w:type="dxa"/>
            <w:tcBorders>
              <w:top w:val="single" w:sz="4" w:space="0" w:color="802F35"/>
              <w:left w:val="single" w:sz="4" w:space="0" w:color="802F35"/>
              <w:bottom w:val="single" w:sz="4" w:space="0" w:color="802F35"/>
              <w:right w:val="single" w:sz="4" w:space="0" w:color="802F35"/>
            </w:tcBorders>
            <w:hideMark/>
          </w:tcPr>
          <w:p w14:paraId="7788A62C" w14:textId="77777777" w:rsidR="00A73BAE" w:rsidRDefault="00A73BAE">
            <w:pPr>
              <w:spacing w:before="120" w:after="120"/>
              <w:rPr>
                <w:b/>
                <w:lang w:eastAsia="en-GB"/>
              </w:rPr>
            </w:pPr>
            <w:r>
              <w:rPr>
                <w:b/>
                <w:lang w:eastAsia="en-GB"/>
              </w:rPr>
              <w:t>Mean</w:t>
            </w:r>
          </w:p>
        </w:tc>
        <w:tc>
          <w:tcPr>
            <w:tcW w:w="1985" w:type="dxa"/>
            <w:tcBorders>
              <w:top w:val="single" w:sz="4" w:space="0" w:color="802F35"/>
              <w:left w:val="single" w:sz="4" w:space="0" w:color="802F35"/>
              <w:bottom w:val="single" w:sz="4" w:space="0" w:color="802F35"/>
              <w:right w:val="single" w:sz="4" w:space="0" w:color="802F35"/>
            </w:tcBorders>
          </w:tcPr>
          <w:p w14:paraId="505BD361" w14:textId="77777777" w:rsidR="00A73BAE" w:rsidRDefault="00A73BAE">
            <w:pPr>
              <w:spacing w:before="120" w:after="120"/>
              <w:rPr>
                <w:color w:val="000000" w:themeColor="text1"/>
                <w:lang w:eastAsia="en-GB"/>
              </w:rPr>
            </w:pPr>
          </w:p>
        </w:tc>
        <w:tc>
          <w:tcPr>
            <w:tcW w:w="1984" w:type="dxa"/>
            <w:tcBorders>
              <w:top w:val="single" w:sz="4" w:space="0" w:color="802F35"/>
              <w:left w:val="single" w:sz="4" w:space="0" w:color="802F35"/>
              <w:bottom w:val="single" w:sz="4" w:space="0" w:color="802F35"/>
              <w:right w:val="single" w:sz="4" w:space="0" w:color="802F35"/>
            </w:tcBorders>
          </w:tcPr>
          <w:p w14:paraId="6DC91191" w14:textId="77777777" w:rsidR="00A73BAE" w:rsidRDefault="00A73BAE">
            <w:pPr>
              <w:spacing w:before="120" w:after="120"/>
              <w:rPr>
                <w:color w:val="000000" w:themeColor="text1"/>
                <w:lang w:eastAsia="en-GB"/>
              </w:rPr>
            </w:pPr>
          </w:p>
        </w:tc>
      </w:tr>
      <w:tr w:rsidR="00A73BAE" w14:paraId="60097C4F" w14:textId="77777777" w:rsidTr="00A73BAE">
        <w:tc>
          <w:tcPr>
            <w:tcW w:w="1242" w:type="dxa"/>
            <w:tcBorders>
              <w:top w:val="single" w:sz="4" w:space="0" w:color="802F35"/>
              <w:left w:val="single" w:sz="4" w:space="0" w:color="802F35"/>
              <w:bottom w:val="single" w:sz="4" w:space="0" w:color="802F35"/>
              <w:right w:val="single" w:sz="4" w:space="0" w:color="802F35"/>
            </w:tcBorders>
            <w:hideMark/>
          </w:tcPr>
          <w:p w14:paraId="718B97CA" w14:textId="77777777" w:rsidR="00A73BAE" w:rsidRDefault="00A73BAE">
            <w:pPr>
              <w:spacing w:before="120" w:after="120"/>
              <w:rPr>
                <w:b/>
                <w:lang w:eastAsia="en-GB"/>
              </w:rPr>
            </w:pPr>
            <w:r>
              <w:rPr>
                <w:b/>
                <w:lang w:eastAsia="en-GB"/>
              </w:rPr>
              <w:t>Mode</w:t>
            </w:r>
          </w:p>
        </w:tc>
        <w:tc>
          <w:tcPr>
            <w:tcW w:w="1985" w:type="dxa"/>
            <w:tcBorders>
              <w:top w:val="single" w:sz="4" w:space="0" w:color="802F35"/>
              <w:left w:val="single" w:sz="4" w:space="0" w:color="802F35"/>
              <w:bottom w:val="single" w:sz="4" w:space="0" w:color="802F35"/>
              <w:right w:val="single" w:sz="4" w:space="0" w:color="802F35"/>
            </w:tcBorders>
          </w:tcPr>
          <w:p w14:paraId="134B2203" w14:textId="77777777" w:rsidR="00A73BAE" w:rsidRDefault="00A73BAE">
            <w:pPr>
              <w:spacing w:before="120" w:after="120"/>
              <w:rPr>
                <w:color w:val="000000" w:themeColor="text1"/>
                <w:lang w:eastAsia="en-GB"/>
              </w:rPr>
            </w:pPr>
          </w:p>
        </w:tc>
        <w:tc>
          <w:tcPr>
            <w:tcW w:w="1984" w:type="dxa"/>
            <w:tcBorders>
              <w:top w:val="single" w:sz="4" w:space="0" w:color="802F35"/>
              <w:left w:val="single" w:sz="4" w:space="0" w:color="802F35"/>
              <w:bottom w:val="single" w:sz="4" w:space="0" w:color="802F35"/>
              <w:right w:val="single" w:sz="4" w:space="0" w:color="802F35"/>
            </w:tcBorders>
          </w:tcPr>
          <w:p w14:paraId="446489DB" w14:textId="77777777" w:rsidR="00A73BAE" w:rsidRDefault="00A73BAE">
            <w:pPr>
              <w:spacing w:before="120" w:after="120"/>
              <w:rPr>
                <w:color w:val="000000" w:themeColor="text1"/>
                <w:lang w:eastAsia="en-GB"/>
              </w:rPr>
            </w:pPr>
          </w:p>
        </w:tc>
      </w:tr>
      <w:tr w:rsidR="00A73BAE" w14:paraId="41E7DFA4" w14:textId="77777777" w:rsidTr="00A73BAE">
        <w:tc>
          <w:tcPr>
            <w:tcW w:w="1242" w:type="dxa"/>
            <w:tcBorders>
              <w:top w:val="single" w:sz="4" w:space="0" w:color="802F35"/>
              <w:left w:val="single" w:sz="4" w:space="0" w:color="802F35"/>
              <w:bottom w:val="single" w:sz="4" w:space="0" w:color="802F35"/>
              <w:right w:val="single" w:sz="4" w:space="0" w:color="802F35"/>
            </w:tcBorders>
            <w:hideMark/>
          </w:tcPr>
          <w:p w14:paraId="66F2D629" w14:textId="77777777" w:rsidR="00A73BAE" w:rsidRDefault="00A73BAE">
            <w:pPr>
              <w:spacing w:before="120" w:after="120"/>
              <w:rPr>
                <w:b/>
                <w:lang w:eastAsia="en-GB"/>
              </w:rPr>
            </w:pPr>
            <w:r>
              <w:rPr>
                <w:b/>
                <w:lang w:eastAsia="en-GB"/>
              </w:rPr>
              <w:t>Median</w:t>
            </w:r>
          </w:p>
        </w:tc>
        <w:tc>
          <w:tcPr>
            <w:tcW w:w="1985" w:type="dxa"/>
            <w:tcBorders>
              <w:top w:val="single" w:sz="4" w:space="0" w:color="802F35"/>
              <w:left w:val="single" w:sz="4" w:space="0" w:color="802F35"/>
              <w:bottom w:val="single" w:sz="4" w:space="0" w:color="802F35"/>
              <w:right w:val="single" w:sz="4" w:space="0" w:color="802F35"/>
            </w:tcBorders>
          </w:tcPr>
          <w:p w14:paraId="0D0EDF94" w14:textId="77777777" w:rsidR="00A73BAE" w:rsidRDefault="00A73BAE">
            <w:pPr>
              <w:spacing w:before="120" w:after="120"/>
              <w:rPr>
                <w:color w:val="000000" w:themeColor="text1"/>
                <w:lang w:eastAsia="en-GB"/>
              </w:rPr>
            </w:pPr>
          </w:p>
        </w:tc>
        <w:tc>
          <w:tcPr>
            <w:tcW w:w="1984" w:type="dxa"/>
            <w:tcBorders>
              <w:top w:val="single" w:sz="4" w:space="0" w:color="802F35"/>
              <w:left w:val="single" w:sz="4" w:space="0" w:color="802F35"/>
              <w:bottom w:val="single" w:sz="4" w:space="0" w:color="802F35"/>
              <w:right w:val="single" w:sz="4" w:space="0" w:color="802F35"/>
            </w:tcBorders>
          </w:tcPr>
          <w:p w14:paraId="0EA3EDD6" w14:textId="77777777" w:rsidR="00A73BAE" w:rsidRDefault="00A73BAE">
            <w:pPr>
              <w:spacing w:before="120" w:after="120"/>
              <w:rPr>
                <w:color w:val="000000" w:themeColor="text1"/>
                <w:lang w:eastAsia="en-GB"/>
              </w:rPr>
            </w:pPr>
          </w:p>
        </w:tc>
      </w:tr>
    </w:tbl>
    <w:p w14:paraId="777B798E" w14:textId="77777777" w:rsidR="00A73BAE" w:rsidRDefault="00A73BAE" w:rsidP="00A73BAE">
      <w:pPr>
        <w:spacing w:after="200"/>
        <w:rPr>
          <w:rFonts w:cs="Arial"/>
          <w:lang w:eastAsia="en-GB"/>
        </w:rPr>
      </w:pPr>
    </w:p>
    <w:p w14:paraId="56F33AC4" w14:textId="77777777" w:rsidR="00A73BAE" w:rsidRDefault="00A73BAE" w:rsidP="00A73BAE">
      <w:pPr>
        <w:spacing w:after="200"/>
        <w:rPr>
          <w:rFonts w:cs="Arial"/>
          <w:lang w:eastAsia="en-GB"/>
        </w:rPr>
      </w:pPr>
      <w:r>
        <w:rPr>
          <w:rFonts w:cs="Arial"/>
          <w:lang w:eastAsia="en-GB"/>
        </w:rPr>
        <w:t xml:space="preserve">Numbers of mucus-secreting goblet cells were counted per colonic intestinal crypt in patients with Crohn’s disease and healthy patients. </w:t>
      </w:r>
      <w:r>
        <w:t>Calculate the mean, mode and median for each set of data.</w:t>
      </w:r>
    </w:p>
    <w:tbl>
      <w:tblPr>
        <w:tblW w:w="0" w:type="auto"/>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2943"/>
        <w:gridCol w:w="2835"/>
      </w:tblGrid>
      <w:tr w:rsidR="00A73BAE" w14:paraId="49DCC612" w14:textId="77777777" w:rsidTr="00A73BAE">
        <w:tc>
          <w:tcPr>
            <w:tcW w:w="2943" w:type="dxa"/>
            <w:tcBorders>
              <w:top w:val="single" w:sz="4" w:space="0" w:color="802F35"/>
              <w:left w:val="single" w:sz="4" w:space="0" w:color="802F35"/>
              <w:bottom w:val="single" w:sz="4" w:space="0" w:color="802F35"/>
              <w:right w:val="single" w:sz="4" w:space="0" w:color="802F35"/>
            </w:tcBorders>
            <w:hideMark/>
          </w:tcPr>
          <w:p w14:paraId="4C22468C" w14:textId="77777777" w:rsidR="00A73BAE" w:rsidRDefault="00A73BAE">
            <w:pPr>
              <w:spacing w:before="120" w:after="120" w:line="256" w:lineRule="auto"/>
              <w:jc w:val="center"/>
              <w:rPr>
                <w:rFonts w:cs="Arial"/>
                <w:b/>
                <w:lang w:eastAsia="en-GB"/>
              </w:rPr>
            </w:pPr>
            <w:r>
              <w:rPr>
                <w:rFonts w:cs="Arial"/>
                <w:b/>
                <w:lang w:eastAsia="en-GB"/>
              </w:rPr>
              <w:t>Number of goblet cells – Crohn’s disease patients</w:t>
            </w:r>
          </w:p>
        </w:tc>
        <w:tc>
          <w:tcPr>
            <w:tcW w:w="2835" w:type="dxa"/>
            <w:tcBorders>
              <w:top w:val="single" w:sz="4" w:space="0" w:color="802F35"/>
              <w:left w:val="single" w:sz="4" w:space="0" w:color="802F35"/>
              <w:bottom w:val="single" w:sz="4" w:space="0" w:color="802F35"/>
              <w:right w:val="single" w:sz="4" w:space="0" w:color="802F35"/>
            </w:tcBorders>
            <w:hideMark/>
          </w:tcPr>
          <w:p w14:paraId="59F93E6D" w14:textId="77777777" w:rsidR="00A73BAE" w:rsidRDefault="00A73BAE">
            <w:pPr>
              <w:spacing w:before="120" w:after="120" w:line="256" w:lineRule="auto"/>
              <w:jc w:val="center"/>
              <w:rPr>
                <w:rFonts w:cs="Arial"/>
                <w:b/>
                <w:lang w:eastAsia="en-GB"/>
              </w:rPr>
            </w:pPr>
            <w:r>
              <w:rPr>
                <w:rFonts w:cs="Arial"/>
                <w:b/>
                <w:lang w:eastAsia="en-GB"/>
              </w:rPr>
              <w:t>Number of goblet cells – Healthy patients</w:t>
            </w:r>
          </w:p>
        </w:tc>
      </w:tr>
      <w:tr w:rsidR="00A73BAE" w14:paraId="5CB9D3CD" w14:textId="77777777" w:rsidTr="00A73BAE">
        <w:tc>
          <w:tcPr>
            <w:tcW w:w="2943" w:type="dxa"/>
            <w:tcBorders>
              <w:top w:val="single" w:sz="4" w:space="0" w:color="802F35"/>
              <w:left w:val="single" w:sz="4" w:space="0" w:color="802F35"/>
              <w:bottom w:val="single" w:sz="4" w:space="0" w:color="802F35"/>
              <w:right w:val="single" w:sz="4" w:space="0" w:color="802F35"/>
            </w:tcBorders>
            <w:hideMark/>
          </w:tcPr>
          <w:p w14:paraId="35A77EA6" w14:textId="77777777" w:rsidR="00A73BAE" w:rsidRDefault="00A73BAE">
            <w:pPr>
              <w:spacing w:before="120" w:after="120" w:line="256" w:lineRule="auto"/>
              <w:jc w:val="center"/>
              <w:rPr>
                <w:rFonts w:cs="Arial"/>
                <w:lang w:eastAsia="en-GB"/>
              </w:rPr>
            </w:pPr>
            <w:r>
              <w:rPr>
                <w:rFonts w:cs="Arial"/>
                <w:lang w:eastAsia="en-GB"/>
              </w:rPr>
              <w:t>9</w:t>
            </w:r>
          </w:p>
        </w:tc>
        <w:tc>
          <w:tcPr>
            <w:tcW w:w="2835" w:type="dxa"/>
            <w:tcBorders>
              <w:top w:val="single" w:sz="4" w:space="0" w:color="802F35"/>
              <w:left w:val="single" w:sz="4" w:space="0" w:color="802F35"/>
              <w:bottom w:val="single" w:sz="4" w:space="0" w:color="802F35"/>
              <w:right w:val="single" w:sz="4" w:space="0" w:color="802F35"/>
            </w:tcBorders>
            <w:hideMark/>
          </w:tcPr>
          <w:p w14:paraId="75B28589" w14:textId="77777777" w:rsidR="00A73BAE" w:rsidRDefault="00A73BAE">
            <w:pPr>
              <w:spacing w:before="120" w:after="120" w:line="256" w:lineRule="auto"/>
              <w:jc w:val="center"/>
              <w:rPr>
                <w:rFonts w:cs="Arial"/>
                <w:lang w:eastAsia="en-GB"/>
              </w:rPr>
            </w:pPr>
            <w:r>
              <w:rPr>
                <w:rFonts w:cs="Arial"/>
                <w:lang w:eastAsia="en-GB"/>
              </w:rPr>
              <w:t>15</w:t>
            </w:r>
          </w:p>
        </w:tc>
      </w:tr>
      <w:tr w:rsidR="00A73BAE" w14:paraId="51873641" w14:textId="77777777" w:rsidTr="00A73BAE">
        <w:tc>
          <w:tcPr>
            <w:tcW w:w="2943" w:type="dxa"/>
            <w:tcBorders>
              <w:top w:val="single" w:sz="4" w:space="0" w:color="802F35"/>
              <w:left w:val="single" w:sz="4" w:space="0" w:color="802F35"/>
              <w:bottom w:val="single" w:sz="4" w:space="0" w:color="802F35"/>
              <w:right w:val="single" w:sz="4" w:space="0" w:color="802F35"/>
            </w:tcBorders>
            <w:hideMark/>
          </w:tcPr>
          <w:p w14:paraId="5FFF4333" w14:textId="77777777" w:rsidR="00A73BAE" w:rsidRDefault="00A73BAE">
            <w:pPr>
              <w:spacing w:before="120" w:after="120" w:line="256" w:lineRule="auto"/>
              <w:jc w:val="center"/>
              <w:rPr>
                <w:rFonts w:cs="Arial"/>
                <w:lang w:eastAsia="en-GB"/>
              </w:rPr>
            </w:pPr>
            <w:r>
              <w:rPr>
                <w:rFonts w:cs="Arial"/>
                <w:lang w:eastAsia="en-GB"/>
              </w:rPr>
              <w:t>11</w:t>
            </w:r>
          </w:p>
        </w:tc>
        <w:tc>
          <w:tcPr>
            <w:tcW w:w="2835" w:type="dxa"/>
            <w:tcBorders>
              <w:top w:val="single" w:sz="4" w:space="0" w:color="802F35"/>
              <w:left w:val="single" w:sz="4" w:space="0" w:color="802F35"/>
              <w:bottom w:val="single" w:sz="4" w:space="0" w:color="802F35"/>
              <w:right w:val="single" w:sz="4" w:space="0" w:color="802F35"/>
            </w:tcBorders>
            <w:hideMark/>
          </w:tcPr>
          <w:p w14:paraId="5EC1F2A9" w14:textId="77777777" w:rsidR="00A73BAE" w:rsidRDefault="00A73BAE">
            <w:pPr>
              <w:spacing w:before="120" w:after="120" w:line="256" w:lineRule="auto"/>
              <w:jc w:val="center"/>
              <w:rPr>
                <w:rFonts w:cs="Arial"/>
                <w:lang w:eastAsia="en-GB"/>
              </w:rPr>
            </w:pPr>
            <w:r>
              <w:rPr>
                <w:rFonts w:cs="Arial"/>
                <w:lang w:eastAsia="en-GB"/>
              </w:rPr>
              <w:t>12</w:t>
            </w:r>
          </w:p>
        </w:tc>
      </w:tr>
      <w:tr w:rsidR="00A73BAE" w14:paraId="43D543B8" w14:textId="77777777" w:rsidTr="00A73BAE">
        <w:tc>
          <w:tcPr>
            <w:tcW w:w="2943" w:type="dxa"/>
            <w:tcBorders>
              <w:top w:val="single" w:sz="4" w:space="0" w:color="802F35"/>
              <w:left w:val="single" w:sz="4" w:space="0" w:color="802F35"/>
              <w:bottom w:val="single" w:sz="4" w:space="0" w:color="802F35"/>
              <w:right w:val="single" w:sz="4" w:space="0" w:color="802F35"/>
            </w:tcBorders>
            <w:hideMark/>
          </w:tcPr>
          <w:p w14:paraId="4B3934ED" w14:textId="77777777" w:rsidR="00A73BAE" w:rsidRDefault="00A73BAE">
            <w:pPr>
              <w:spacing w:before="120" w:after="120" w:line="256" w:lineRule="auto"/>
              <w:jc w:val="center"/>
              <w:rPr>
                <w:rFonts w:cs="Arial"/>
                <w:lang w:eastAsia="en-GB"/>
              </w:rPr>
            </w:pPr>
            <w:r>
              <w:rPr>
                <w:rFonts w:cs="Arial"/>
                <w:lang w:eastAsia="en-GB"/>
              </w:rPr>
              <w:t>7</w:t>
            </w:r>
          </w:p>
        </w:tc>
        <w:tc>
          <w:tcPr>
            <w:tcW w:w="2835" w:type="dxa"/>
            <w:tcBorders>
              <w:top w:val="single" w:sz="4" w:space="0" w:color="802F35"/>
              <w:left w:val="single" w:sz="4" w:space="0" w:color="802F35"/>
              <w:bottom w:val="single" w:sz="4" w:space="0" w:color="802F35"/>
              <w:right w:val="single" w:sz="4" w:space="0" w:color="802F35"/>
            </w:tcBorders>
            <w:hideMark/>
          </w:tcPr>
          <w:p w14:paraId="6CB055B7" w14:textId="77777777" w:rsidR="00A73BAE" w:rsidRDefault="00A73BAE">
            <w:pPr>
              <w:spacing w:before="120" w:after="120" w:line="256" w:lineRule="auto"/>
              <w:jc w:val="center"/>
              <w:rPr>
                <w:rFonts w:cs="Arial"/>
                <w:lang w:eastAsia="en-GB"/>
              </w:rPr>
            </w:pPr>
            <w:r>
              <w:rPr>
                <w:rFonts w:cs="Arial"/>
                <w:lang w:eastAsia="en-GB"/>
              </w:rPr>
              <w:t>14</w:t>
            </w:r>
          </w:p>
        </w:tc>
      </w:tr>
      <w:tr w:rsidR="00A73BAE" w14:paraId="2F2CA0D5" w14:textId="77777777" w:rsidTr="00A73BAE">
        <w:tc>
          <w:tcPr>
            <w:tcW w:w="2943" w:type="dxa"/>
            <w:tcBorders>
              <w:top w:val="single" w:sz="4" w:space="0" w:color="802F35"/>
              <w:left w:val="single" w:sz="4" w:space="0" w:color="802F35"/>
              <w:bottom w:val="single" w:sz="4" w:space="0" w:color="802F35"/>
              <w:right w:val="single" w:sz="4" w:space="0" w:color="802F35"/>
            </w:tcBorders>
            <w:hideMark/>
          </w:tcPr>
          <w:p w14:paraId="6793B598" w14:textId="77777777" w:rsidR="00A73BAE" w:rsidRDefault="00A73BAE">
            <w:pPr>
              <w:spacing w:before="120" w:after="120" w:line="256" w:lineRule="auto"/>
              <w:jc w:val="center"/>
              <w:rPr>
                <w:rFonts w:cs="Arial"/>
                <w:lang w:eastAsia="en-GB"/>
              </w:rPr>
            </w:pPr>
            <w:r>
              <w:rPr>
                <w:rFonts w:cs="Arial"/>
                <w:lang w:eastAsia="en-GB"/>
              </w:rPr>
              <w:t>15</w:t>
            </w:r>
          </w:p>
        </w:tc>
        <w:tc>
          <w:tcPr>
            <w:tcW w:w="2835" w:type="dxa"/>
            <w:tcBorders>
              <w:top w:val="single" w:sz="4" w:space="0" w:color="802F35"/>
              <w:left w:val="single" w:sz="4" w:space="0" w:color="802F35"/>
              <w:bottom w:val="single" w:sz="4" w:space="0" w:color="802F35"/>
              <w:right w:val="single" w:sz="4" w:space="0" w:color="802F35"/>
            </w:tcBorders>
            <w:hideMark/>
          </w:tcPr>
          <w:p w14:paraId="28AA7A90" w14:textId="77777777" w:rsidR="00A73BAE" w:rsidRDefault="00A73BAE">
            <w:pPr>
              <w:spacing w:before="120" w:after="120" w:line="256" w:lineRule="auto"/>
              <w:jc w:val="center"/>
              <w:rPr>
                <w:rFonts w:cs="Arial"/>
                <w:lang w:eastAsia="en-GB"/>
              </w:rPr>
            </w:pPr>
            <w:r>
              <w:rPr>
                <w:rFonts w:cs="Arial"/>
                <w:lang w:eastAsia="en-GB"/>
              </w:rPr>
              <w:t>9</w:t>
            </w:r>
          </w:p>
        </w:tc>
      </w:tr>
      <w:tr w:rsidR="00A73BAE" w14:paraId="09B57F9C" w14:textId="77777777" w:rsidTr="00A73BAE">
        <w:tc>
          <w:tcPr>
            <w:tcW w:w="2943" w:type="dxa"/>
            <w:tcBorders>
              <w:top w:val="single" w:sz="4" w:space="0" w:color="802F35"/>
              <w:left w:val="single" w:sz="4" w:space="0" w:color="802F35"/>
              <w:bottom w:val="single" w:sz="4" w:space="0" w:color="802F35"/>
              <w:right w:val="single" w:sz="4" w:space="0" w:color="802F35"/>
            </w:tcBorders>
            <w:hideMark/>
          </w:tcPr>
          <w:p w14:paraId="5E22DFE6" w14:textId="77777777" w:rsidR="00A73BAE" w:rsidRDefault="00A73BAE">
            <w:pPr>
              <w:spacing w:before="120" w:after="120" w:line="256" w:lineRule="auto"/>
              <w:jc w:val="center"/>
              <w:rPr>
                <w:rFonts w:cs="Arial"/>
                <w:lang w:eastAsia="en-GB"/>
              </w:rPr>
            </w:pPr>
            <w:r>
              <w:rPr>
                <w:rFonts w:cs="Arial"/>
                <w:lang w:eastAsia="en-GB"/>
              </w:rPr>
              <w:t>10</w:t>
            </w:r>
          </w:p>
        </w:tc>
        <w:tc>
          <w:tcPr>
            <w:tcW w:w="2835" w:type="dxa"/>
            <w:tcBorders>
              <w:top w:val="single" w:sz="4" w:space="0" w:color="802F35"/>
              <w:left w:val="single" w:sz="4" w:space="0" w:color="802F35"/>
              <w:bottom w:val="single" w:sz="4" w:space="0" w:color="802F35"/>
              <w:right w:val="single" w:sz="4" w:space="0" w:color="802F35"/>
            </w:tcBorders>
            <w:hideMark/>
          </w:tcPr>
          <w:p w14:paraId="7AF45032" w14:textId="77777777" w:rsidR="00A73BAE" w:rsidRDefault="00A73BAE">
            <w:pPr>
              <w:spacing w:before="120" w:after="120" w:line="256" w:lineRule="auto"/>
              <w:jc w:val="center"/>
              <w:rPr>
                <w:rFonts w:cs="Arial"/>
                <w:lang w:eastAsia="en-GB"/>
              </w:rPr>
            </w:pPr>
            <w:r>
              <w:rPr>
                <w:rFonts w:cs="Arial"/>
                <w:lang w:eastAsia="en-GB"/>
              </w:rPr>
              <w:t>11</w:t>
            </w:r>
          </w:p>
        </w:tc>
      </w:tr>
      <w:tr w:rsidR="00A73BAE" w14:paraId="703F8F45" w14:textId="77777777" w:rsidTr="00A73BAE">
        <w:tc>
          <w:tcPr>
            <w:tcW w:w="2943" w:type="dxa"/>
            <w:tcBorders>
              <w:top w:val="single" w:sz="4" w:space="0" w:color="802F35"/>
              <w:left w:val="single" w:sz="4" w:space="0" w:color="802F35"/>
              <w:bottom w:val="single" w:sz="4" w:space="0" w:color="802F35"/>
              <w:right w:val="single" w:sz="4" w:space="0" w:color="802F35"/>
            </w:tcBorders>
            <w:hideMark/>
          </w:tcPr>
          <w:p w14:paraId="12ED3773" w14:textId="77777777" w:rsidR="00A73BAE" w:rsidRDefault="00A73BAE">
            <w:pPr>
              <w:spacing w:before="120" w:after="120" w:line="256" w:lineRule="auto"/>
              <w:jc w:val="center"/>
              <w:rPr>
                <w:rFonts w:cs="Arial"/>
                <w:lang w:eastAsia="en-GB"/>
              </w:rPr>
            </w:pPr>
            <w:r>
              <w:rPr>
                <w:rFonts w:cs="Arial"/>
                <w:lang w:eastAsia="en-GB"/>
              </w:rPr>
              <w:t>8</w:t>
            </w:r>
          </w:p>
        </w:tc>
        <w:tc>
          <w:tcPr>
            <w:tcW w:w="2835" w:type="dxa"/>
            <w:tcBorders>
              <w:top w:val="single" w:sz="4" w:space="0" w:color="802F35"/>
              <w:left w:val="single" w:sz="4" w:space="0" w:color="802F35"/>
              <w:bottom w:val="single" w:sz="4" w:space="0" w:color="802F35"/>
              <w:right w:val="single" w:sz="4" w:space="0" w:color="802F35"/>
            </w:tcBorders>
            <w:hideMark/>
          </w:tcPr>
          <w:p w14:paraId="3174FDF6" w14:textId="77777777" w:rsidR="00A73BAE" w:rsidRDefault="00A73BAE">
            <w:pPr>
              <w:spacing w:before="120" w:after="120" w:line="256" w:lineRule="auto"/>
              <w:jc w:val="center"/>
              <w:rPr>
                <w:rFonts w:cs="Arial"/>
                <w:lang w:eastAsia="en-GB"/>
              </w:rPr>
            </w:pPr>
            <w:r>
              <w:rPr>
                <w:rFonts w:cs="Arial"/>
                <w:lang w:eastAsia="en-GB"/>
              </w:rPr>
              <w:t>13</w:t>
            </w:r>
          </w:p>
        </w:tc>
      </w:tr>
      <w:tr w:rsidR="00A73BAE" w14:paraId="5AE4F6CF" w14:textId="77777777" w:rsidTr="00A73BAE">
        <w:tc>
          <w:tcPr>
            <w:tcW w:w="2943" w:type="dxa"/>
            <w:tcBorders>
              <w:top w:val="single" w:sz="4" w:space="0" w:color="802F35"/>
              <w:left w:val="single" w:sz="4" w:space="0" w:color="802F35"/>
              <w:bottom w:val="single" w:sz="4" w:space="0" w:color="802F35"/>
              <w:right w:val="single" w:sz="4" w:space="0" w:color="802F35"/>
            </w:tcBorders>
            <w:hideMark/>
          </w:tcPr>
          <w:p w14:paraId="51684027" w14:textId="77777777" w:rsidR="00A73BAE" w:rsidRDefault="00A73BAE">
            <w:pPr>
              <w:spacing w:before="120" w:after="120" w:line="256" w:lineRule="auto"/>
              <w:jc w:val="center"/>
              <w:rPr>
                <w:rFonts w:cs="Arial"/>
                <w:lang w:eastAsia="en-GB"/>
              </w:rPr>
            </w:pPr>
            <w:r>
              <w:rPr>
                <w:rFonts w:cs="Arial"/>
                <w:lang w:eastAsia="en-GB"/>
              </w:rPr>
              <w:t>7</w:t>
            </w:r>
          </w:p>
        </w:tc>
        <w:tc>
          <w:tcPr>
            <w:tcW w:w="2835" w:type="dxa"/>
            <w:tcBorders>
              <w:top w:val="single" w:sz="4" w:space="0" w:color="802F35"/>
              <w:left w:val="single" w:sz="4" w:space="0" w:color="802F35"/>
              <w:bottom w:val="single" w:sz="4" w:space="0" w:color="802F35"/>
              <w:right w:val="single" w:sz="4" w:space="0" w:color="802F35"/>
            </w:tcBorders>
            <w:hideMark/>
          </w:tcPr>
          <w:p w14:paraId="2771FC33" w14:textId="77777777" w:rsidR="00A73BAE" w:rsidRDefault="00A73BAE">
            <w:pPr>
              <w:spacing w:before="120" w:after="120" w:line="256" w:lineRule="auto"/>
              <w:jc w:val="center"/>
              <w:rPr>
                <w:rFonts w:cs="Arial"/>
                <w:lang w:eastAsia="en-GB"/>
              </w:rPr>
            </w:pPr>
            <w:r>
              <w:rPr>
                <w:rFonts w:cs="Arial"/>
                <w:lang w:eastAsia="en-GB"/>
              </w:rPr>
              <w:t>12</w:t>
            </w:r>
          </w:p>
        </w:tc>
      </w:tr>
      <w:tr w:rsidR="00A73BAE" w14:paraId="236C1A84" w14:textId="77777777" w:rsidTr="00A73BAE">
        <w:tc>
          <w:tcPr>
            <w:tcW w:w="2943" w:type="dxa"/>
            <w:tcBorders>
              <w:top w:val="single" w:sz="4" w:space="0" w:color="802F35"/>
              <w:left w:val="single" w:sz="4" w:space="0" w:color="802F35"/>
              <w:bottom w:val="single" w:sz="4" w:space="0" w:color="802F35"/>
              <w:right w:val="single" w:sz="4" w:space="0" w:color="802F35"/>
            </w:tcBorders>
            <w:hideMark/>
          </w:tcPr>
          <w:p w14:paraId="1CDD4B94" w14:textId="77777777" w:rsidR="00A73BAE" w:rsidRDefault="00A73BAE">
            <w:pPr>
              <w:spacing w:before="120" w:after="120" w:line="256" w:lineRule="auto"/>
              <w:jc w:val="center"/>
              <w:rPr>
                <w:rFonts w:cs="Arial"/>
                <w:lang w:eastAsia="en-GB"/>
              </w:rPr>
            </w:pPr>
            <w:r>
              <w:rPr>
                <w:rFonts w:cs="Arial"/>
                <w:lang w:eastAsia="en-GB"/>
              </w:rPr>
              <w:t>12</w:t>
            </w:r>
          </w:p>
        </w:tc>
        <w:tc>
          <w:tcPr>
            <w:tcW w:w="2835" w:type="dxa"/>
            <w:tcBorders>
              <w:top w:val="single" w:sz="4" w:space="0" w:color="802F35"/>
              <w:left w:val="single" w:sz="4" w:space="0" w:color="802F35"/>
              <w:bottom w:val="single" w:sz="4" w:space="0" w:color="802F35"/>
              <w:right w:val="single" w:sz="4" w:space="0" w:color="802F35"/>
            </w:tcBorders>
            <w:hideMark/>
          </w:tcPr>
          <w:p w14:paraId="70A92136" w14:textId="77777777" w:rsidR="00A73BAE" w:rsidRDefault="00A73BAE">
            <w:pPr>
              <w:spacing w:before="120" w:after="120" w:line="256" w:lineRule="auto"/>
              <w:jc w:val="center"/>
              <w:rPr>
                <w:rFonts w:cs="Arial"/>
                <w:lang w:eastAsia="en-GB"/>
              </w:rPr>
            </w:pPr>
            <w:r>
              <w:rPr>
                <w:rFonts w:cs="Arial"/>
                <w:lang w:eastAsia="en-GB"/>
              </w:rPr>
              <w:t>10</w:t>
            </w:r>
          </w:p>
        </w:tc>
      </w:tr>
      <w:tr w:rsidR="00A73BAE" w14:paraId="6191ED00" w14:textId="77777777" w:rsidTr="00A73BAE">
        <w:tc>
          <w:tcPr>
            <w:tcW w:w="2943" w:type="dxa"/>
            <w:tcBorders>
              <w:top w:val="single" w:sz="4" w:space="0" w:color="802F35"/>
              <w:left w:val="single" w:sz="4" w:space="0" w:color="802F35"/>
              <w:bottom w:val="single" w:sz="4" w:space="0" w:color="802F35"/>
              <w:right w:val="single" w:sz="4" w:space="0" w:color="802F35"/>
            </w:tcBorders>
            <w:hideMark/>
          </w:tcPr>
          <w:p w14:paraId="05420436" w14:textId="77777777" w:rsidR="00A73BAE" w:rsidRDefault="00A73BAE">
            <w:pPr>
              <w:spacing w:before="120" w:after="120" w:line="256" w:lineRule="auto"/>
              <w:jc w:val="center"/>
              <w:rPr>
                <w:rFonts w:cs="Arial"/>
                <w:lang w:eastAsia="en-GB"/>
              </w:rPr>
            </w:pPr>
            <w:r>
              <w:rPr>
                <w:rFonts w:cs="Arial"/>
                <w:lang w:eastAsia="en-GB"/>
              </w:rPr>
              <w:t>13</w:t>
            </w:r>
          </w:p>
        </w:tc>
        <w:tc>
          <w:tcPr>
            <w:tcW w:w="2835" w:type="dxa"/>
            <w:tcBorders>
              <w:top w:val="single" w:sz="4" w:space="0" w:color="802F35"/>
              <w:left w:val="single" w:sz="4" w:space="0" w:color="802F35"/>
              <w:bottom w:val="single" w:sz="4" w:space="0" w:color="802F35"/>
              <w:right w:val="single" w:sz="4" w:space="0" w:color="802F35"/>
            </w:tcBorders>
            <w:hideMark/>
          </w:tcPr>
          <w:p w14:paraId="50A83F51" w14:textId="77777777" w:rsidR="00A73BAE" w:rsidRDefault="00A73BAE">
            <w:pPr>
              <w:spacing w:before="120" w:after="120" w:line="256" w:lineRule="auto"/>
              <w:jc w:val="center"/>
              <w:rPr>
                <w:rFonts w:cs="Arial"/>
                <w:lang w:eastAsia="en-GB"/>
              </w:rPr>
            </w:pPr>
            <w:r>
              <w:rPr>
                <w:rFonts w:cs="Arial"/>
                <w:lang w:eastAsia="en-GB"/>
              </w:rPr>
              <w:t>16</w:t>
            </w:r>
          </w:p>
        </w:tc>
      </w:tr>
      <w:tr w:rsidR="00A73BAE" w14:paraId="6DF4FF65" w14:textId="77777777" w:rsidTr="00A73BAE">
        <w:tc>
          <w:tcPr>
            <w:tcW w:w="2943" w:type="dxa"/>
            <w:tcBorders>
              <w:top w:val="single" w:sz="4" w:space="0" w:color="802F35"/>
              <w:left w:val="single" w:sz="4" w:space="0" w:color="802F35"/>
              <w:bottom w:val="single" w:sz="4" w:space="0" w:color="802F35"/>
              <w:right w:val="single" w:sz="4" w:space="0" w:color="802F35"/>
            </w:tcBorders>
            <w:hideMark/>
          </w:tcPr>
          <w:p w14:paraId="363E0C64" w14:textId="77777777" w:rsidR="00A73BAE" w:rsidRDefault="00A73BAE">
            <w:pPr>
              <w:spacing w:before="120" w:after="120" w:line="256" w:lineRule="auto"/>
              <w:jc w:val="center"/>
              <w:rPr>
                <w:rFonts w:cs="Arial"/>
                <w:lang w:eastAsia="en-GB"/>
              </w:rPr>
            </w:pPr>
            <w:r>
              <w:rPr>
                <w:rFonts w:cs="Arial"/>
                <w:lang w:eastAsia="en-GB"/>
              </w:rPr>
              <w:t>7</w:t>
            </w:r>
          </w:p>
        </w:tc>
        <w:tc>
          <w:tcPr>
            <w:tcW w:w="2835" w:type="dxa"/>
            <w:tcBorders>
              <w:top w:val="single" w:sz="4" w:space="0" w:color="802F35"/>
              <w:left w:val="single" w:sz="4" w:space="0" w:color="802F35"/>
              <w:bottom w:val="single" w:sz="4" w:space="0" w:color="802F35"/>
              <w:right w:val="single" w:sz="4" w:space="0" w:color="802F35"/>
            </w:tcBorders>
            <w:hideMark/>
          </w:tcPr>
          <w:p w14:paraId="056E27AE" w14:textId="77777777" w:rsidR="00A73BAE" w:rsidRDefault="00A73BAE">
            <w:pPr>
              <w:spacing w:before="120" w:after="120" w:line="256" w:lineRule="auto"/>
              <w:jc w:val="center"/>
              <w:rPr>
                <w:rFonts w:cs="Arial"/>
                <w:lang w:eastAsia="en-GB"/>
              </w:rPr>
            </w:pPr>
            <w:r>
              <w:rPr>
                <w:rFonts w:cs="Arial"/>
                <w:lang w:eastAsia="en-GB"/>
              </w:rPr>
              <w:t>11</w:t>
            </w:r>
          </w:p>
        </w:tc>
      </w:tr>
    </w:tbl>
    <w:p w14:paraId="6AF6C6F1" w14:textId="77777777" w:rsidR="00A73BAE" w:rsidRDefault="00A73BAE" w:rsidP="00A73BAE">
      <w:pPr>
        <w:spacing w:after="200"/>
      </w:pPr>
    </w:p>
    <w:tbl>
      <w:tblPr>
        <w:tblStyle w:val="TableGrid"/>
        <w:tblW w:w="0" w:type="auto"/>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1101"/>
        <w:gridCol w:w="1984"/>
        <w:gridCol w:w="1985"/>
      </w:tblGrid>
      <w:tr w:rsidR="00A73BAE" w14:paraId="32E982EA" w14:textId="77777777" w:rsidTr="00A73BAE">
        <w:tc>
          <w:tcPr>
            <w:tcW w:w="1101" w:type="dxa"/>
            <w:tcBorders>
              <w:top w:val="single" w:sz="4" w:space="0" w:color="802F35"/>
              <w:left w:val="single" w:sz="4" w:space="0" w:color="802F35"/>
              <w:bottom w:val="single" w:sz="4" w:space="0" w:color="802F35"/>
              <w:right w:val="single" w:sz="4" w:space="0" w:color="802F35"/>
            </w:tcBorders>
          </w:tcPr>
          <w:p w14:paraId="183AF221" w14:textId="77777777" w:rsidR="00A73BAE" w:rsidRDefault="00A73BAE">
            <w:pPr>
              <w:spacing w:before="120"/>
              <w:rPr>
                <w:b/>
                <w:lang w:eastAsia="en-GB"/>
              </w:rPr>
            </w:pPr>
          </w:p>
        </w:tc>
        <w:tc>
          <w:tcPr>
            <w:tcW w:w="1984" w:type="dxa"/>
            <w:tcBorders>
              <w:top w:val="single" w:sz="4" w:space="0" w:color="802F35"/>
              <w:left w:val="single" w:sz="4" w:space="0" w:color="802F35"/>
              <w:bottom w:val="single" w:sz="4" w:space="0" w:color="802F35"/>
              <w:right w:val="single" w:sz="4" w:space="0" w:color="802F35"/>
            </w:tcBorders>
            <w:hideMark/>
          </w:tcPr>
          <w:p w14:paraId="2867A917" w14:textId="77777777" w:rsidR="00A73BAE" w:rsidRDefault="00A73BAE">
            <w:pPr>
              <w:spacing w:before="120"/>
              <w:rPr>
                <w:b/>
                <w:color w:val="FF0000"/>
                <w:lang w:eastAsia="en-GB"/>
              </w:rPr>
            </w:pPr>
            <w:r>
              <w:rPr>
                <w:rFonts w:cs="Arial"/>
                <w:b/>
                <w:lang w:eastAsia="en-GB"/>
              </w:rPr>
              <w:t>Crohn’s disease patients</w:t>
            </w:r>
          </w:p>
        </w:tc>
        <w:tc>
          <w:tcPr>
            <w:tcW w:w="1985" w:type="dxa"/>
            <w:tcBorders>
              <w:top w:val="single" w:sz="4" w:space="0" w:color="802F35"/>
              <w:left w:val="single" w:sz="4" w:space="0" w:color="802F35"/>
              <w:bottom w:val="single" w:sz="4" w:space="0" w:color="802F35"/>
              <w:right w:val="single" w:sz="4" w:space="0" w:color="802F35"/>
            </w:tcBorders>
            <w:hideMark/>
          </w:tcPr>
          <w:p w14:paraId="2BCEADAD" w14:textId="77777777" w:rsidR="00A73BAE" w:rsidRDefault="00A73BAE">
            <w:pPr>
              <w:spacing w:before="120"/>
              <w:rPr>
                <w:b/>
                <w:color w:val="FF0000"/>
                <w:lang w:eastAsia="en-GB"/>
              </w:rPr>
            </w:pPr>
            <w:r>
              <w:rPr>
                <w:rFonts w:cs="Arial"/>
                <w:b/>
                <w:lang w:eastAsia="en-GB"/>
              </w:rPr>
              <w:t>Healthy patients</w:t>
            </w:r>
          </w:p>
        </w:tc>
      </w:tr>
      <w:tr w:rsidR="00A73BAE" w14:paraId="0D0C6FB2" w14:textId="77777777" w:rsidTr="00A73BAE">
        <w:tc>
          <w:tcPr>
            <w:tcW w:w="1101" w:type="dxa"/>
            <w:tcBorders>
              <w:top w:val="single" w:sz="4" w:space="0" w:color="802F35"/>
              <w:left w:val="single" w:sz="4" w:space="0" w:color="802F35"/>
              <w:bottom w:val="single" w:sz="4" w:space="0" w:color="802F35"/>
              <w:right w:val="single" w:sz="4" w:space="0" w:color="802F35"/>
            </w:tcBorders>
            <w:hideMark/>
          </w:tcPr>
          <w:p w14:paraId="43502645" w14:textId="77777777" w:rsidR="00A73BAE" w:rsidRDefault="00A73BAE">
            <w:pPr>
              <w:spacing w:before="120"/>
              <w:rPr>
                <w:b/>
                <w:lang w:eastAsia="en-GB"/>
              </w:rPr>
            </w:pPr>
            <w:r>
              <w:rPr>
                <w:b/>
                <w:lang w:eastAsia="en-GB"/>
              </w:rPr>
              <w:t>Mean</w:t>
            </w:r>
          </w:p>
        </w:tc>
        <w:tc>
          <w:tcPr>
            <w:tcW w:w="1984" w:type="dxa"/>
            <w:tcBorders>
              <w:top w:val="single" w:sz="4" w:space="0" w:color="802F35"/>
              <w:left w:val="single" w:sz="4" w:space="0" w:color="802F35"/>
              <w:bottom w:val="single" w:sz="4" w:space="0" w:color="802F35"/>
              <w:right w:val="single" w:sz="4" w:space="0" w:color="802F35"/>
            </w:tcBorders>
          </w:tcPr>
          <w:p w14:paraId="74D9080B" w14:textId="77777777" w:rsidR="00A73BAE" w:rsidRDefault="00A73BAE">
            <w:pPr>
              <w:spacing w:before="120"/>
              <w:rPr>
                <w:color w:val="000000" w:themeColor="text1"/>
                <w:lang w:eastAsia="en-GB"/>
              </w:rPr>
            </w:pPr>
          </w:p>
        </w:tc>
        <w:tc>
          <w:tcPr>
            <w:tcW w:w="1985" w:type="dxa"/>
            <w:tcBorders>
              <w:top w:val="single" w:sz="4" w:space="0" w:color="802F35"/>
              <w:left w:val="single" w:sz="4" w:space="0" w:color="802F35"/>
              <w:bottom w:val="single" w:sz="4" w:space="0" w:color="802F35"/>
              <w:right w:val="single" w:sz="4" w:space="0" w:color="802F35"/>
            </w:tcBorders>
          </w:tcPr>
          <w:p w14:paraId="45168C2D" w14:textId="77777777" w:rsidR="00A73BAE" w:rsidRDefault="00A73BAE">
            <w:pPr>
              <w:spacing w:before="120"/>
              <w:rPr>
                <w:color w:val="000000" w:themeColor="text1"/>
                <w:lang w:eastAsia="en-GB"/>
              </w:rPr>
            </w:pPr>
          </w:p>
        </w:tc>
      </w:tr>
      <w:tr w:rsidR="00A73BAE" w14:paraId="5A8BFFBF" w14:textId="77777777" w:rsidTr="00A73BAE">
        <w:tc>
          <w:tcPr>
            <w:tcW w:w="1101" w:type="dxa"/>
            <w:tcBorders>
              <w:top w:val="single" w:sz="4" w:space="0" w:color="802F35"/>
              <w:left w:val="single" w:sz="4" w:space="0" w:color="802F35"/>
              <w:bottom w:val="single" w:sz="4" w:space="0" w:color="802F35"/>
              <w:right w:val="single" w:sz="4" w:space="0" w:color="802F35"/>
            </w:tcBorders>
            <w:hideMark/>
          </w:tcPr>
          <w:p w14:paraId="3125AEDF" w14:textId="77777777" w:rsidR="00A73BAE" w:rsidRDefault="00A73BAE">
            <w:pPr>
              <w:spacing w:before="120"/>
              <w:rPr>
                <w:b/>
                <w:lang w:eastAsia="en-GB"/>
              </w:rPr>
            </w:pPr>
            <w:r>
              <w:rPr>
                <w:b/>
                <w:lang w:eastAsia="en-GB"/>
              </w:rPr>
              <w:t>Mode</w:t>
            </w:r>
          </w:p>
        </w:tc>
        <w:tc>
          <w:tcPr>
            <w:tcW w:w="1984" w:type="dxa"/>
            <w:tcBorders>
              <w:top w:val="single" w:sz="4" w:space="0" w:color="802F35"/>
              <w:left w:val="single" w:sz="4" w:space="0" w:color="802F35"/>
              <w:bottom w:val="single" w:sz="4" w:space="0" w:color="802F35"/>
              <w:right w:val="single" w:sz="4" w:space="0" w:color="802F35"/>
            </w:tcBorders>
          </w:tcPr>
          <w:p w14:paraId="0DB26520" w14:textId="77777777" w:rsidR="00A73BAE" w:rsidRDefault="00A73BAE">
            <w:pPr>
              <w:spacing w:before="120"/>
              <w:rPr>
                <w:color w:val="000000" w:themeColor="text1"/>
                <w:lang w:eastAsia="en-GB"/>
              </w:rPr>
            </w:pPr>
          </w:p>
        </w:tc>
        <w:tc>
          <w:tcPr>
            <w:tcW w:w="1985" w:type="dxa"/>
            <w:tcBorders>
              <w:top w:val="single" w:sz="4" w:space="0" w:color="802F35"/>
              <w:left w:val="single" w:sz="4" w:space="0" w:color="802F35"/>
              <w:bottom w:val="single" w:sz="4" w:space="0" w:color="802F35"/>
              <w:right w:val="single" w:sz="4" w:space="0" w:color="802F35"/>
            </w:tcBorders>
          </w:tcPr>
          <w:p w14:paraId="0FDE3460" w14:textId="77777777" w:rsidR="00A73BAE" w:rsidRDefault="00A73BAE">
            <w:pPr>
              <w:spacing w:before="120"/>
              <w:rPr>
                <w:color w:val="000000" w:themeColor="text1"/>
                <w:lang w:eastAsia="en-GB"/>
              </w:rPr>
            </w:pPr>
          </w:p>
        </w:tc>
      </w:tr>
      <w:tr w:rsidR="00A73BAE" w14:paraId="23D27ABE" w14:textId="77777777" w:rsidTr="00A73BAE">
        <w:tc>
          <w:tcPr>
            <w:tcW w:w="1101" w:type="dxa"/>
            <w:tcBorders>
              <w:top w:val="single" w:sz="4" w:space="0" w:color="802F35"/>
              <w:left w:val="single" w:sz="4" w:space="0" w:color="802F35"/>
              <w:bottom w:val="single" w:sz="4" w:space="0" w:color="802F35"/>
              <w:right w:val="single" w:sz="4" w:space="0" w:color="802F35"/>
            </w:tcBorders>
            <w:hideMark/>
          </w:tcPr>
          <w:p w14:paraId="47DF170E" w14:textId="77777777" w:rsidR="00A73BAE" w:rsidRDefault="00A73BAE">
            <w:pPr>
              <w:spacing w:before="120"/>
              <w:rPr>
                <w:b/>
                <w:lang w:eastAsia="en-GB"/>
              </w:rPr>
            </w:pPr>
            <w:r>
              <w:rPr>
                <w:b/>
                <w:lang w:eastAsia="en-GB"/>
              </w:rPr>
              <w:t>Median</w:t>
            </w:r>
          </w:p>
        </w:tc>
        <w:tc>
          <w:tcPr>
            <w:tcW w:w="1984" w:type="dxa"/>
            <w:tcBorders>
              <w:top w:val="single" w:sz="4" w:space="0" w:color="802F35"/>
              <w:left w:val="single" w:sz="4" w:space="0" w:color="802F35"/>
              <w:bottom w:val="single" w:sz="4" w:space="0" w:color="802F35"/>
              <w:right w:val="single" w:sz="4" w:space="0" w:color="802F35"/>
            </w:tcBorders>
          </w:tcPr>
          <w:p w14:paraId="548457AA" w14:textId="77777777" w:rsidR="00A73BAE" w:rsidRDefault="00A73BAE">
            <w:pPr>
              <w:spacing w:before="120"/>
              <w:rPr>
                <w:color w:val="000000" w:themeColor="text1"/>
                <w:lang w:eastAsia="en-GB"/>
              </w:rPr>
            </w:pPr>
          </w:p>
        </w:tc>
        <w:tc>
          <w:tcPr>
            <w:tcW w:w="1985" w:type="dxa"/>
            <w:tcBorders>
              <w:top w:val="single" w:sz="4" w:space="0" w:color="802F35"/>
              <w:left w:val="single" w:sz="4" w:space="0" w:color="802F35"/>
              <w:bottom w:val="single" w:sz="4" w:space="0" w:color="802F35"/>
              <w:right w:val="single" w:sz="4" w:space="0" w:color="802F35"/>
            </w:tcBorders>
          </w:tcPr>
          <w:p w14:paraId="7423FDF4" w14:textId="77777777" w:rsidR="00A73BAE" w:rsidRDefault="00A73BAE">
            <w:pPr>
              <w:spacing w:before="120"/>
              <w:rPr>
                <w:color w:val="000000" w:themeColor="text1"/>
                <w:lang w:eastAsia="en-GB"/>
              </w:rPr>
            </w:pPr>
          </w:p>
        </w:tc>
      </w:tr>
      <w:tr w:rsidR="00A73BAE" w14:paraId="480618AC" w14:textId="77777777" w:rsidTr="00A73BAE">
        <w:tc>
          <w:tcPr>
            <w:tcW w:w="1101" w:type="dxa"/>
            <w:tcBorders>
              <w:top w:val="single" w:sz="4" w:space="0" w:color="802F35"/>
              <w:left w:val="single" w:sz="4" w:space="0" w:color="802F35"/>
              <w:bottom w:val="single" w:sz="4" w:space="0" w:color="802F35"/>
              <w:right w:val="single" w:sz="4" w:space="0" w:color="802F35"/>
            </w:tcBorders>
          </w:tcPr>
          <w:p w14:paraId="5CBBA3AA" w14:textId="77777777" w:rsidR="00A73BAE" w:rsidRDefault="00A73BAE">
            <w:pPr>
              <w:spacing w:before="120"/>
              <w:rPr>
                <w:b/>
                <w:lang w:eastAsia="en-GB"/>
              </w:rPr>
            </w:pPr>
          </w:p>
        </w:tc>
        <w:tc>
          <w:tcPr>
            <w:tcW w:w="1984" w:type="dxa"/>
            <w:tcBorders>
              <w:top w:val="single" w:sz="4" w:space="0" w:color="802F35"/>
              <w:left w:val="single" w:sz="4" w:space="0" w:color="802F35"/>
              <w:bottom w:val="single" w:sz="4" w:space="0" w:color="802F35"/>
              <w:right w:val="single" w:sz="4" w:space="0" w:color="802F35"/>
            </w:tcBorders>
          </w:tcPr>
          <w:p w14:paraId="25828607" w14:textId="77777777" w:rsidR="00A73BAE" w:rsidRDefault="00A73BAE">
            <w:pPr>
              <w:spacing w:before="120"/>
              <w:rPr>
                <w:color w:val="000000" w:themeColor="text1"/>
                <w:lang w:eastAsia="en-GB"/>
              </w:rPr>
            </w:pPr>
          </w:p>
        </w:tc>
        <w:tc>
          <w:tcPr>
            <w:tcW w:w="1985" w:type="dxa"/>
            <w:tcBorders>
              <w:top w:val="single" w:sz="4" w:space="0" w:color="802F35"/>
              <w:left w:val="single" w:sz="4" w:space="0" w:color="802F35"/>
              <w:bottom w:val="single" w:sz="4" w:space="0" w:color="802F35"/>
              <w:right w:val="single" w:sz="4" w:space="0" w:color="802F35"/>
            </w:tcBorders>
          </w:tcPr>
          <w:p w14:paraId="1B5C8925" w14:textId="77777777" w:rsidR="00A73BAE" w:rsidRDefault="00A73BAE">
            <w:pPr>
              <w:spacing w:before="120"/>
              <w:rPr>
                <w:color w:val="000000" w:themeColor="text1"/>
                <w:lang w:eastAsia="en-GB"/>
              </w:rPr>
            </w:pPr>
          </w:p>
        </w:tc>
      </w:tr>
    </w:tbl>
    <w:p w14:paraId="2CED5C39" w14:textId="77777777" w:rsidR="00A73BAE" w:rsidRDefault="00A73BAE" w:rsidP="00A73BAE"/>
    <w:p w14:paraId="28F7B31A" w14:textId="77777777" w:rsidR="00A73BAE" w:rsidRDefault="00A73BAE" w:rsidP="00A73BAE"/>
    <w:p w14:paraId="419EAF5B" w14:textId="77777777" w:rsidR="00A73BAE" w:rsidRDefault="00A73BAE" w:rsidP="00A73BAE"/>
    <w:p w14:paraId="7FBA17C3" w14:textId="77777777" w:rsidR="00A73BAE" w:rsidRDefault="00A73BAE" w:rsidP="00A73BAE"/>
    <w:p w14:paraId="212E8EA6" w14:textId="77777777" w:rsidR="00A73BAE" w:rsidRDefault="00A73BAE" w:rsidP="00A73BAE"/>
    <w:p w14:paraId="1223450F" w14:textId="77777777" w:rsidR="00A73BAE" w:rsidRDefault="00A73BAE" w:rsidP="00A73BAE"/>
    <w:p w14:paraId="6E1D0040" w14:textId="77777777" w:rsidR="00A73BAE" w:rsidRDefault="00A73BAE" w:rsidP="00A73BAE"/>
    <w:p w14:paraId="699F931B" w14:textId="77777777" w:rsidR="00A73BAE" w:rsidRDefault="00A73BAE" w:rsidP="00A73BAE"/>
    <w:p w14:paraId="29DB5664" w14:textId="77777777" w:rsidR="00A73BAE" w:rsidRDefault="00A73BAE" w:rsidP="00A73BAE"/>
    <w:p w14:paraId="5E8DFD2A" w14:textId="77777777" w:rsidR="00A73BAE" w:rsidRDefault="00A73BAE" w:rsidP="00A73BAE">
      <w:pPr>
        <w:pStyle w:val="Heading1"/>
        <w:spacing w:before="120" w:after="240"/>
      </w:pPr>
      <w:r>
        <w:lastRenderedPageBreak/>
        <w:t>M1.6 – Answers</w:t>
      </w:r>
    </w:p>
    <w:p w14:paraId="08360F00" w14:textId="77777777" w:rsidR="00A73BAE" w:rsidRDefault="00A73BAE" w:rsidP="00A73BAE">
      <w:pPr>
        <w:pStyle w:val="Heading2"/>
        <w:spacing w:before="360" w:after="360"/>
      </w:pPr>
      <w:r>
        <w:t>Teacher answers</w:t>
      </w:r>
    </w:p>
    <w:p w14:paraId="1CEA2534" w14:textId="77777777" w:rsidR="00A73BAE" w:rsidRDefault="00A73BAE" w:rsidP="00A73BAE">
      <w:pPr>
        <w:pStyle w:val="Heading3"/>
        <w:spacing w:after="240"/>
      </w:pPr>
      <w:r>
        <w:t>Quiz</w:t>
      </w:r>
    </w:p>
    <w:p w14:paraId="5DA20A30" w14:textId="77777777" w:rsidR="00A73BAE" w:rsidRDefault="00A73BAE" w:rsidP="00A73BAE">
      <w:r>
        <w:t>Plants were grown in both the sun and the shade and height measurements taken. Calculate the mean, mode and median for each set of data.</w:t>
      </w:r>
    </w:p>
    <w:tbl>
      <w:tblPr>
        <w:tblW w:w="0" w:type="auto"/>
        <w:tblInd w:w="108"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2127"/>
        <w:gridCol w:w="2209"/>
      </w:tblGrid>
      <w:tr w:rsidR="00A73BAE" w14:paraId="7C8A8106" w14:textId="77777777" w:rsidTr="00A73BAE">
        <w:trPr>
          <w:trHeight w:val="680"/>
        </w:trPr>
        <w:tc>
          <w:tcPr>
            <w:tcW w:w="2127" w:type="dxa"/>
            <w:tcBorders>
              <w:top w:val="single" w:sz="4" w:space="0" w:color="802F35"/>
              <w:left w:val="single" w:sz="4" w:space="0" w:color="802F35"/>
              <w:bottom w:val="single" w:sz="4" w:space="0" w:color="802F35"/>
              <w:right w:val="single" w:sz="4" w:space="0" w:color="802F35"/>
            </w:tcBorders>
            <w:vAlign w:val="center"/>
            <w:hideMark/>
          </w:tcPr>
          <w:p w14:paraId="2C6DCC86" w14:textId="77777777" w:rsidR="00A73BAE" w:rsidRDefault="00A73BAE">
            <w:pPr>
              <w:spacing w:before="120" w:after="120" w:line="256" w:lineRule="auto"/>
              <w:jc w:val="center"/>
              <w:rPr>
                <w:b/>
              </w:rPr>
            </w:pPr>
            <w:r>
              <w:rPr>
                <w:b/>
              </w:rPr>
              <w:t>Height in sun (cm)</w:t>
            </w:r>
          </w:p>
        </w:tc>
        <w:tc>
          <w:tcPr>
            <w:tcW w:w="2209" w:type="dxa"/>
            <w:tcBorders>
              <w:top w:val="single" w:sz="4" w:space="0" w:color="802F35"/>
              <w:left w:val="single" w:sz="4" w:space="0" w:color="802F35"/>
              <w:bottom w:val="single" w:sz="4" w:space="0" w:color="802F35"/>
              <w:right w:val="single" w:sz="4" w:space="0" w:color="802F35"/>
            </w:tcBorders>
            <w:vAlign w:val="center"/>
            <w:hideMark/>
          </w:tcPr>
          <w:p w14:paraId="0B4BF88A" w14:textId="77777777" w:rsidR="00A73BAE" w:rsidRDefault="00A73BAE">
            <w:pPr>
              <w:spacing w:before="120" w:after="120" w:line="256" w:lineRule="auto"/>
              <w:jc w:val="center"/>
              <w:rPr>
                <w:b/>
              </w:rPr>
            </w:pPr>
            <w:r>
              <w:rPr>
                <w:b/>
              </w:rPr>
              <w:t>Height in shade (cm)</w:t>
            </w:r>
          </w:p>
        </w:tc>
      </w:tr>
      <w:tr w:rsidR="00A73BAE" w14:paraId="45FD5F97" w14:textId="77777777" w:rsidTr="00A73BAE">
        <w:trPr>
          <w:trHeight w:val="680"/>
        </w:trPr>
        <w:tc>
          <w:tcPr>
            <w:tcW w:w="2127" w:type="dxa"/>
            <w:tcBorders>
              <w:top w:val="single" w:sz="4" w:space="0" w:color="802F35"/>
              <w:left w:val="single" w:sz="4" w:space="0" w:color="802F35"/>
              <w:bottom w:val="single" w:sz="4" w:space="0" w:color="802F35"/>
              <w:right w:val="single" w:sz="4" w:space="0" w:color="802F35"/>
            </w:tcBorders>
            <w:vAlign w:val="center"/>
            <w:hideMark/>
          </w:tcPr>
          <w:p w14:paraId="6884BA8A" w14:textId="77777777" w:rsidR="00A73BAE" w:rsidRDefault="00A73BAE">
            <w:pPr>
              <w:spacing w:before="120" w:after="120" w:line="256" w:lineRule="auto"/>
              <w:jc w:val="center"/>
            </w:pPr>
            <w:r>
              <w:t>244</w:t>
            </w:r>
          </w:p>
        </w:tc>
        <w:tc>
          <w:tcPr>
            <w:tcW w:w="2209" w:type="dxa"/>
            <w:tcBorders>
              <w:top w:val="single" w:sz="4" w:space="0" w:color="802F35"/>
              <w:left w:val="single" w:sz="4" w:space="0" w:color="802F35"/>
              <w:bottom w:val="single" w:sz="4" w:space="0" w:color="802F35"/>
              <w:right w:val="single" w:sz="4" w:space="0" w:color="802F35"/>
            </w:tcBorders>
            <w:vAlign w:val="center"/>
            <w:hideMark/>
          </w:tcPr>
          <w:p w14:paraId="46F5279C" w14:textId="77777777" w:rsidR="00A73BAE" w:rsidRDefault="00A73BAE">
            <w:pPr>
              <w:spacing w:before="120" w:after="120" w:line="256" w:lineRule="auto"/>
              <w:jc w:val="center"/>
            </w:pPr>
            <w:r>
              <w:t>104</w:t>
            </w:r>
          </w:p>
        </w:tc>
      </w:tr>
      <w:tr w:rsidR="00A73BAE" w14:paraId="75DACF23" w14:textId="77777777" w:rsidTr="00A73BAE">
        <w:trPr>
          <w:trHeight w:val="680"/>
        </w:trPr>
        <w:tc>
          <w:tcPr>
            <w:tcW w:w="2127" w:type="dxa"/>
            <w:tcBorders>
              <w:top w:val="single" w:sz="4" w:space="0" w:color="802F35"/>
              <w:left w:val="single" w:sz="4" w:space="0" w:color="802F35"/>
              <w:bottom w:val="single" w:sz="4" w:space="0" w:color="802F35"/>
              <w:right w:val="single" w:sz="4" w:space="0" w:color="802F35"/>
            </w:tcBorders>
            <w:vAlign w:val="center"/>
            <w:hideMark/>
          </w:tcPr>
          <w:p w14:paraId="24490E7B" w14:textId="77777777" w:rsidR="00A73BAE" w:rsidRDefault="00A73BAE">
            <w:pPr>
              <w:spacing w:before="120" w:after="120" w:line="256" w:lineRule="auto"/>
              <w:jc w:val="center"/>
            </w:pPr>
            <w:r>
              <w:t>265</w:t>
            </w:r>
          </w:p>
        </w:tc>
        <w:tc>
          <w:tcPr>
            <w:tcW w:w="2209" w:type="dxa"/>
            <w:tcBorders>
              <w:top w:val="single" w:sz="4" w:space="0" w:color="802F35"/>
              <w:left w:val="single" w:sz="4" w:space="0" w:color="802F35"/>
              <w:bottom w:val="single" w:sz="4" w:space="0" w:color="802F35"/>
              <w:right w:val="single" w:sz="4" w:space="0" w:color="802F35"/>
            </w:tcBorders>
            <w:vAlign w:val="center"/>
            <w:hideMark/>
          </w:tcPr>
          <w:p w14:paraId="21BD4A5E" w14:textId="77777777" w:rsidR="00A73BAE" w:rsidRDefault="00A73BAE">
            <w:pPr>
              <w:spacing w:before="120" w:after="120" w:line="256" w:lineRule="auto"/>
              <w:jc w:val="center"/>
            </w:pPr>
            <w:r>
              <w:t>83</w:t>
            </w:r>
          </w:p>
        </w:tc>
      </w:tr>
      <w:tr w:rsidR="00A73BAE" w14:paraId="09B415D7" w14:textId="77777777" w:rsidTr="00A73BAE">
        <w:trPr>
          <w:trHeight w:val="680"/>
        </w:trPr>
        <w:tc>
          <w:tcPr>
            <w:tcW w:w="2127" w:type="dxa"/>
            <w:tcBorders>
              <w:top w:val="single" w:sz="4" w:space="0" w:color="802F35"/>
              <w:left w:val="single" w:sz="4" w:space="0" w:color="802F35"/>
              <w:bottom w:val="single" w:sz="4" w:space="0" w:color="802F35"/>
              <w:right w:val="single" w:sz="4" w:space="0" w:color="802F35"/>
            </w:tcBorders>
            <w:vAlign w:val="center"/>
            <w:hideMark/>
          </w:tcPr>
          <w:p w14:paraId="66496D7F" w14:textId="77777777" w:rsidR="00A73BAE" w:rsidRDefault="00A73BAE">
            <w:pPr>
              <w:spacing w:before="120" w:after="120" w:line="256" w:lineRule="auto"/>
              <w:jc w:val="center"/>
            </w:pPr>
            <w:r>
              <w:t>312</w:t>
            </w:r>
          </w:p>
        </w:tc>
        <w:tc>
          <w:tcPr>
            <w:tcW w:w="2209" w:type="dxa"/>
            <w:tcBorders>
              <w:top w:val="single" w:sz="4" w:space="0" w:color="802F35"/>
              <w:left w:val="single" w:sz="4" w:space="0" w:color="802F35"/>
              <w:bottom w:val="single" w:sz="4" w:space="0" w:color="802F35"/>
              <w:right w:val="single" w:sz="4" w:space="0" w:color="802F35"/>
            </w:tcBorders>
            <w:vAlign w:val="center"/>
            <w:hideMark/>
          </w:tcPr>
          <w:p w14:paraId="29FA7DAD" w14:textId="77777777" w:rsidR="00A73BAE" w:rsidRDefault="00A73BAE">
            <w:pPr>
              <w:spacing w:before="120" w:after="120" w:line="256" w:lineRule="auto"/>
              <w:jc w:val="center"/>
            </w:pPr>
            <w:r>
              <w:t>131</w:t>
            </w:r>
          </w:p>
        </w:tc>
      </w:tr>
      <w:tr w:rsidR="00A73BAE" w14:paraId="682B9415" w14:textId="77777777" w:rsidTr="00A73BAE">
        <w:trPr>
          <w:trHeight w:val="680"/>
        </w:trPr>
        <w:tc>
          <w:tcPr>
            <w:tcW w:w="2127" w:type="dxa"/>
            <w:tcBorders>
              <w:top w:val="single" w:sz="4" w:space="0" w:color="802F35"/>
              <w:left w:val="single" w:sz="4" w:space="0" w:color="802F35"/>
              <w:bottom w:val="single" w:sz="4" w:space="0" w:color="802F35"/>
              <w:right w:val="single" w:sz="4" w:space="0" w:color="802F35"/>
            </w:tcBorders>
            <w:vAlign w:val="center"/>
            <w:hideMark/>
          </w:tcPr>
          <w:p w14:paraId="5CB6913A" w14:textId="77777777" w:rsidR="00A73BAE" w:rsidRDefault="00A73BAE">
            <w:pPr>
              <w:spacing w:before="120" w:after="120" w:line="256" w:lineRule="auto"/>
              <w:jc w:val="center"/>
            </w:pPr>
            <w:r>
              <w:t>199</w:t>
            </w:r>
          </w:p>
        </w:tc>
        <w:tc>
          <w:tcPr>
            <w:tcW w:w="2209" w:type="dxa"/>
            <w:tcBorders>
              <w:top w:val="single" w:sz="4" w:space="0" w:color="802F35"/>
              <w:left w:val="single" w:sz="4" w:space="0" w:color="802F35"/>
              <w:bottom w:val="single" w:sz="4" w:space="0" w:color="802F35"/>
              <w:right w:val="single" w:sz="4" w:space="0" w:color="802F35"/>
            </w:tcBorders>
            <w:vAlign w:val="center"/>
            <w:hideMark/>
          </w:tcPr>
          <w:p w14:paraId="62EE39C8" w14:textId="77777777" w:rsidR="00A73BAE" w:rsidRDefault="00A73BAE">
            <w:pPr>
              <w:spacing w:before="120" w:after="120" w:line="256" w:lineRule="auto"/>
              <w:jc w:val="center"/>
            </w:pPr>
            <w:r>
              <w:t>99</w:t>
            </w:r>
          </w:p>
        </w:tc>
      </w:tr>
      <w:tr w:rsidR="00A73BAE" w14:paraId="2CA3BB39" w14:textId="77777777" w:rsidTr="00A73BAE">
        <w:trPr>
          <w:trHeight w:val="680"/>
        </w:trPr>
        <w:tc>
          <w:tcPr>
            <w:tcW w:w="2127" w:type="dxa"/>
            <w:tcBorders>
              <w:top w:val="single" w:sz="4" w:space="0" w:color="802F35"/>
              <w:left w:val="single" w:sz="4" w:space="0" w:color="802F35"/>
              <w:bottom w:val="single" w:sz="4" w:space="0" w:color="802F35"/>
              <w:right w:val="single" w:sz="4" w:space="0" w:color="802F35"/>
            </w:tcBorders>
            <w:vAlign w:val="center"/>
            <w:hideMark/>
          </w:tcPr>
          <w:p w14:paraId="6ADCCF14" w14:textId="77777777" w:rsidR="00A73BAE" w:rsidRDefault="00A73BAE">
            <w:pPr>
              <w:spacing w:before="120" w:after="120" w:line="256" w:lineRule="auto"/>
              <w:jc w:val="center"/>
            </w:pPr>
            <w:r>
              <w:t>278</w:t>
            </w:r>
          </w:p>
        </w:tc>
        <w:tc>
          <w:tcPr>
            <w:tcW w:w="2209" w:type="dxa"/>
            <w:tcBorders>
              <w:top w:val="single" w:sz="4" w:space="0" w:color="802F35"/>
              <w:left w:val="single" w:sz="4" w:space="0" w:color="802F35"/>
              <w:bottom w:val="single" w:sz="4" w:space="0" w:color="802F35"/>
              <w:right w:val="single" w:sz="4" w:space="0" w:color="802F35"/>
            </w:tcBorders>
            <w:vAlign w:val="center"/>
            <w:hideMark/>
          </w:tcPr>
          <w:p w14:paraId="34013039" w14:textId="77777777" w:rsidR="00A73BAE" w:rsidRDefault="00A73BAE">
            <w:pPr>
              <w:spacing w:before="120" w:after="120" w:line="256" w:lineRule="auto"/>
              <w:jc w:val="center"/>
            </w:pPr>
            <w:r>
              <w:t>118</w:t>
            </w:r>
          </w:p>
        </w:tc>
      </w:tr>
      <w:tr w:rsidR="00A73BAE" w14:paraId="180FDDCD" w14:textId="77777777" w:rsidTr="00A73BAE">
        <w:trPr>
          <w:trHeight w:val="680"/>
        </w:trPr>
        <w:tc>
          <w:tcPr>
            <w:tcW w:w="2127" w:type="dxa"/>
            <w:tcBorders>
              <w:top w:val="single" w:sz="4" w:space="0" w:color="802F35"/>
              <w:left w:val="single" w:sz="4" w:space="0" w:color="802F35"/>
              <w:bottom w:val="single" w:sz="4" w:space="0" w:color="802F35"/>
              <w:right w:val="single" w:sz="4" w:space="0" w:color="802F35"/>
            </w:tcBorders>
            <w:vAlign w:val="center"/>
            <w:hideMark/>
          </w:tcPr>
          <w:p w14:paraId="20523C3F" w14:textId="77777777" w:rsidR="00A73BAE" w:rsidRDefault="00A73BAE">
            <w:pPr>
              <w:spacing w:before="120" w:after="120" w:line="256" w:lineRule="auto"/>
              <w:jc w:val="center"/>
            </w:pPr>
            <w:r>
              <w:t>345</w:t>
            </w:r>
          </w:p>
        </w:tc>
        <w:tc>
          <w:tcPr>
            <w:tcW w:w="2209" w:type="dxa"/>
            <w:tcBorders>
              <w:top w:val="single" w:sz="4" w:space="0" w:color="802F35"/>
              <w:left w:val="single" w:sz="4" w:space="0" w:color="802F35"/>
              <w:bottom w:val="single" w:sz="4" w:space="0" w:color="802F35"/>
              <w:right w:val="single" w:sz="4" w:space="0" w:color="802F35"/>
            </w:tcBorders>
            <w:vAlign w:val="center"/>
            <w:hideMark/>
          </w:tcPr>
          <w:p w14:paraId="0DDDFBC1" w14:textId="77777777" w:rsidR="00A73BAE" w:rsidRDefault="00A73BAE">
            <w:pPr>
              <w:spacing w:before="120" w:after="120" w:line="256" w:lineRule="auto"/>
              <w:jc w:val="center"/>
            </w:pPr>
            <w:r>
              <w:t>150</w:t>
            </w:r>
          </w:p>
        </w:tc>
      </w:tr>
      <w:tr w:rsidR="00A73BAE" w14:paraId="1FDAD5B7" w14:textId="77777777" w:rsidTr="00A73BAE">
        <w:trPr>
          <w:trHeight w:val="680"/>
        </w:trPr>
        <w:tc>
          <w:tcPr>
            <w:tcW w:w="2127" w:type="dxa"/>
            <w:tcBorders>
              <w:top w:val="single" w:sz="4" w:space="0" w:color="802F35"/>
              <w:left w:val="single" w:sz="4" w:space="0" w:color="802F35"/>
              <w:bottom w:val="single" w:sz="4" w:space="0" w:color="802F35"/>
              <w:right w:val="single" w:sz="4" w:space="0" w:color="802F35"/>
            </w:tcBorders>
            <w:vAlign w:val="center"/>
            <w:hideMark/>
          </w:tcPr>
          <w:p w14:paraId="33BCCE46" w14:textId="77777777" w:rsidR="00A73BAE" w:rsidRDefault="00A73BAE">
            <w:pPr>
              <w:spacing w:before="120" w:after="120" w:line="256" w:lineRule="auto"/>
              <w:jc w:val="center"/>
            </w:pPr>
            <w:r>
              <w:t>236</w:t>
            </w:r>
          </w:p>
        </w:tc>
        <w:tc>
          <w:tcPr>
            <w:tcW w:w="2209" w:type="dxa"/>
            <w:tcBorders>
              <w:top w:val="single" w:sz="4" w:space="0" w:color="802F35"/>
              <w:left w:val="single" w:sz="4" w:space="0" w:color="802F35"/>
              <w:bottom w:val="single" w:sz="4" w:space="0" w:color="802F35"/>
              <w:right w:val="single" w:sz="4" w:space="0" w:color="802F35"/>
            </w:tcBorders>
            <w:vAlign w:val="center"/>
            <w:hideMark/>
          </w:tcPr>
          <w:p w14:paraId="6D42343C" w14:textId="77777777" w:rsidR="00A73BAE" w:rsidRDefault="00A73BAE">
            <w:pPr>
              <w:spacing w:before="120" w:after="120" w:line="256" w:lineRule="auto"/>
              <w:jc w:val="center"/>
            </w:pPr>
            <w:r>
              <w:t>162</w:t>
            </w:r>
          </w:p>
        </w:tc>
      </w:tr>
      <w:tr w:rsidR="00A73BAE" w14:paraId="0D66AE3E" w14:textId="77777777" w:rsidTr="00A73BAE">
        <w:trPr>
          <w:trHeight w:val="680"/>
        </w:trPr>
        <w:tc>
          <w:tcPr>
            <w:tcW w:w="2127" w:type="dxa"/>
            <w:tcBorders>
              <w:top w:val="single" w:sz="4" w:space="0" w:color="802F35"/>
              <w:left w:val="single" w:sz="4" w:space="0" w:color="802F35"/>
              <w:bottom w:val="single" w:sz="4" w:space="0" w:color="802F35"/>
              <w:right w:val="single" w:sz="4" w:space="0" w:color="802F35"/>
            </w:tcBorders>
            <w:vAlign w:val="center"/>
            <w:hideMark/>
          </w:tcPr>
          <w:p w14:paraId="294580F5" w14:textId="77777777" w:rsidR="00A73BAE" w:rsidRDefault="00A73BAE">
            <w:pPr>
              <w:spacing w:before="120" w:after="120" w:line="256" w:lineRule="auto"/>
              <w:jc w:val="center"/>
            </w:pPr>
            <w:r>
              <w:t>197</w:t>
            </w:r>
          </w:p>
        </w:tc>
        <w:tc>
          <w:tcPr>
            <w:tcW w:w="2209" w:type="dxa"/>
            <w:tcBorders>
              <w:top w:val="single" w:sz="4" w:space="0" w:color="802F35"/>
              <w:left w:val="single" w:sz="4" w:space="0" w:color="802F35"/>
              <w:bottom w:val="single" w:sz="4" w:space="0" w:color="802F35"/>
              <w:right w:val="single" w:sz="4" w:space="0" w:color="802F35"/>
            </w:tcBorders>
            <w:vAlign w:val="center"/>
            <w:hideMark/>
          </w:tcPr>
          <w:p w14:paraId="6A7108AC" w14:textId="77777777" w:rsidR="00A73BAE" w:rsidRDefault="00A73BAE">
            <w:pPr>
              <w:spacing w:before="120" w:after="120" w:line="256" w:lineRule="auto"/>
              <w:jc w:val="center"/>
            </w:pPr>
            <w:r>
              <w:t>118</w:t>
            </w:r>
          </w:p>
        </w:tc>
      </w:tr>
      <w:tr w:rsidR="00A73BAE" w14:paraId="78EE43D1" w14:textId="77777777" w:rsidTr="00A73BAE">
        <w:trPr>
          <w:trHeight w:val="680"/>
        </w:trPr>
        <w:tc>
          <w:tcPr>
            <w:tcW w:w="2127" w:type="dxa"/>
            <w:tcBorders>
              <w:top w:val="single" w:sz="4" w:space="0" w:color="802F35"/>
              <w:left w:val="single" w:sz="4" w:space="0" w:color="802F35"/>
              <w:bottom w:val="single" w:sz="4" w:space="0" w:color="802F35"/>
              <w:right w:val="single" w:sz="4" w:space="0" w:color="802F35"/>
            </w:tcBorders>
            <w:vAlign w:val="center"/>
            <w:hideMark/>
          </w:tcPr>
          <w:p w14:paraId="37372863" w14:textId="77777777" w:rsidR="00A73BAE" w:rsidRDefault="00A73BAE">
            <w:pPr>
              <w:spacing w:before="120" w:after="120" w:line="256" w:lineRule="auto"/>
              <w:jc w:val="center"/>
            </w:pPr>
            <w:r>
              <w:t>266</w:t>
            </w:r>
          </w:p>
        </w:tc>
        <w:tc>
          <w:tcPr>
            <w:tcW w:w="2209" w:type="dxa"/>
            <w:tcBorders>
              <w:top w:val="single" w:sz="4" w:space="0" w:color="802F35"/>
              <w:left w:val="single" w:sz="4" w:space="0" w:color="802F35"/>
              <w:bottom w:val="single" w:sz="4" w:space="0" w:color="802F35"/>
              <w:right w:val="single" w:sz="4" w:space="0" w:color="802F35"/>
            </w:tcBorders>
            <w:vAlign w:val="center"/>
            <w:hideMark/>
          </w:tcPr>
          <w:p w14:paraId="5A1529B7" w14:textId="77777777" w:rsidR="00A73BAE" w:rsidRDefault="00A73BAE">
            <w:pPr>
              <w:spacing w:before="120" w:after="120" w:line="256" w:lineRule="auto"/>
              <w:jc w:val="center"/>
            </w:pPr>
            <w:r>
              <w:t>146</w:t>
            </w:r>
          </w:p>
        </w:tc>
      </w:tr>
      <w:tr w:rsidR="00A73BAE" w14:paraId="07BF7661" w14:textId="77777777" w:rsidTr="00A73BAE">
        <w:trPr>
          <w:trHeight w:val="680"/>
        </w:trPr>
        <w:tc>
          <w:tcPr>
            <w:tcW w:w="2127" w:type="dxa"/>
            <w:tcBorders>
              <w:top w:val="single" w:sz="4" w:space="0" w:color="802F35"/>
              <w:left w:val="single" w:sz="4" w:space="0" w:color="802F35"/>
              <w:bottom w:val="single" w:sz="4" w:space="0" w:color="802F35"/>
              <w:right w:val="single" w:sz="4" w:space="0" w:color="802F35"/>
            </w:tcBorders>
            <w:vAlign w:val="center"/>
            <w:hideMark/>
          </w:tcPr>
          <w:p w14:paraId="67ACB02B" w14:textId="77777777" w:rsidR="00A73BAE" w:rsidRDefault="00A73BAE">
            <w:pPr>
              <w:spacing w:before="120" w:after="120" w:line="256" w:lineRule="auto"/>
              <w:jc w:val="center"/>
            </w:pPr>
            <w:r>
              <w:t>237</w:t>
            </w:r>
          </w:p>
        </w:tc>
        <w:tc>
          <w:tcPr>
            <w:tcW w:w="2209" w:type="dxa"/>
            <w:tcBorders>
              <w:top w:val="single" w:sz="4" w:space="0" w:color="802F35"/>
              <w:left w:val="single" w:sz="4" w:space="0" w:color="802F35"/>
              <w:bottom w:val="single" w:sz="4" w:space="0" w:color="802F35"/>
              <w:right w:val="single" w:sz="4" w:space="0" w:color="802F35"/>
            </w:tcBorders>
            <w:vAlign w:val="center"/>
            <w:hideMark/>
          </w:tcPr>
          <w:p w14:paraId="66EF5C94" w14:textId="77777777" w:rsidR="00A73BAE" w:rsidRDefault="00A73BAE">
            <w:pPr>
              <w:spacing w:before="120" w:after="120" w:line="256" w:lineRule="auto"/>
              <w:jc w:val="center"/>
            </w:pPr>
            <w:r>
              <w:t>128</w:t>
            </w:r>
          </w:p>
        </w:tc>
      </w:tr>
    </w:tbl>
    <w:p w14:paraId="572D2E32" w14:textId="77777777" w:rsidR="00A73BAE" w:rsidRDefault="00A73BAE" w:rsidP="00A73BAE"/>
    <w:p w14:paraId="7B520E86" w14:textId="77777777" w:rsidR="00A73BAE" w:rsidRDefault="00A73BAE" w:rsidP="00A73BAE">
      <w:pPr>
        <w:sectPr w:rsidR="00A73BAE">
          <w:pgSz w:w="11906" w:h="16838"/>
          <w:pgMar w:top="1249" w:right="1440" w:bottom="1276" w:left="1440" w:header="708" w:footer="708" w:gutter="0"/>
          <w:cols w:space="720"/>
        </w:sectPr>
      </w:pPr>
    </w:p>
    <w:p w14:paraId="16042D22" w14:textId="77777777" w:rsidR="00A73BAE" w:rsidRDefault="00A73BAE" w:rsidP="00A73BAE">
      <w:pPr>
        <w:spacing w:before="240" w:after="200"/>
      </w:pPr>
    </w:p>
    <w:tbl>
      <w:tblPr>
        <w:tblStyle w:val="TableGrid"/>
        <w:tblW w:w="0" w:type="auto"/>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1242"/>
        <w:gridCol w:w="1985"/>
        <w:gridCol w:w="1984"/>
      </w:tblGrid>
      <w:tr w:rsidR="00A73BAE" w14:paraId="0E61CC7B" w14:textId="77777777" w:rsidTr="00A73BAE">
        <w:tc>
          <w:tcPr>
            <w:tcW w:w="1242" w:type="dxa"/>
            <w:tcBorders>
              <w:top w:val="single" w:sz="4" w:space="0" w:color="802F35"/>
              <w:left w:val="single" w:sz="4" w:space="0" w:color="802F35"/>
              <w:bottom w:val="single" w:sz="4" w:space="0" w:color="802F35"/>
              <w:right w:val="single" w:sz="4" w:space="0" w:color="802F35"/>
            </w:tcBorders>
          </w:tcPr>
          <w:p w14:paraId="39442DF8" w14:textId="77777777" w:rsidR="00A73BAE" w:rsidRDefault="00A73BAE">
            <w:pPr>
              <w:spacing w:before="120" w:after="120"/>
              <w:rPr>
                <w:lang w:eastAsia="en-GB"/>
              </w:rPr>
            </w:pPr>
          </w:p>
        </w:tc>
        <w:tc>
          <w:tcPr>
            <w:tcW w:w="1985" w:type="dxa"/>
            <w:tcBorders>
              <w:top w:val="single" w:sz="4" w:space="0" w:color="802F35"/>
              <w:left w:val="single" w:sz="4" w:space="0" w:color="802F35"/>
              <w:bottom w:val="single" w:sz="4" w:space="0" w:color="802F35"/>
              <w:right w:val="single" w:sz="4" w:space="0" w:color="802F35"/>
            </w:tcBorders>
            <w:hideMark/>
          </w:tcPr>
          <w:p w14:paraId="07A45AEA" w14:textId="77777777" w:rsidR="00A73BAE" w:rsidRDefault="00A73BAE">
            <w:pPr>
              <w:spacing w:before="120" w:after="120"/>
              <w:jc w:val="center"/>
              <w:rPr>
                <w:b/>
                <w:lang w:eastAsia="en-GB"/>
              </w:rPr>
            </w:pPr>
            <w:r>
              <w:rPr>
                <w:b/>
                <w:lang w:eastAsia="en-GB"/>
              </w:rPr>
              <w:t>Height in sun (cm)</w:t>
            </w:r>
          </w:p>
        </w:tc>
        <w:tc>
          <w:tcPr>
            <w:tcW w:w="1984" w:type="dxa"/>
            <w:tcBorders>
              <w:top w:val="single" w:sz="4" w:space="0" w:color="802F35"/>
              <w:left w:val="single" w:sz="4" w:space="0" w:color="802F35"/>
              <w:bottom w:val="single" w:sz="4" w:space="0" w:color="802F35"/>
              <w:right w:val="single" w:sz="4" w:space="0" w:color="802F35"/>
            </w:tcBorders>
            <w:hideMark/>
          </w:tcPr>
          <w:p w14:paraId="474071FD" w14:textId="77777777" w:rsidR="00A73BAE" w:rsidRDefault="00A73BAE">
            <w:pPr>
              <w:spacing w:before="120" w:after="120"/>
              <w:jc w:val="center"/>
              <w:rPr>
                <w:b/>
                <w:lang w:eastAsia="en-GB"/>
              </w:rPr>
            </w:pPr>
            <w:r>
              <w:rPr>
                <w:b/>
                <w:lang w:eastAsia="en-GB"/>
              </w:rPr>
              <w:t>Height in shade (cm)</w:t>
            </w:r>
          </w:p>
        </w:tc>
      </w:tr>
      <w:tr w:rsidR="00A73BAE" w14:paraId="375D076A" w14:textId="77777777" w:rsidTr="00A73BAE">
        <w:tc>
          <w:tcPr>
            <w:tcW w:w="1242" w:type="dxa"/>
            <w:tcBorders>
              <w:top w:val="single" w:sz="4" w:space="0" w:color="802F35"/>
              <w:left w:val="single" w:sz="4" w:space="0" w:color="802F35"/>
              <w:bottom w:val="single" w:sz="4" w:space="0" w:color="802F35"/>
              <w:right w:val="single" w:sz="4" w:space="0" w:color="802F35"/>
            </w:tcBorders>
            <w:hideMark/>
          </w:tcPr>
          <w:p w14:paraId="58EE4ECB" w14:textId="77777777" w:rsidR="00A73BAE" w:rsidRDefault="00A73BAE">
            <w:pPr>
              <w:spacing w:before="120" w:after="120"/>
              <w:rPr>
                <w:b/>
                <w:lang w:eastAsia="en-GB"/>
              </w:rPr>
            </w:pPr>
            <w:r>
              <w:rPr>
                <w:b/>
                <w:lang w:eastAsia="en-GB"/>
              </w:rPr>
              <w:t>Mean</w:t>
            </w:r>
          </w:p>
        </w:tc>
        <w:tc>
          <w:tcPr>
            <w:tcW w:w="1985" w:type="dxa"/>
            <w:tcBorders>
              <w:top w:val="single" w:sz="4" w:space="0" w:color="802F35"/>
              <w:left w:val="single" w:sz="4" w:space="0" w:color="802F35"/>
              <w:bottom w:val="single" w:sz="4" w:space="0" w:color="802F35"/>
              <w:right w:val="single" w:sz="4" w:space="0" w:color="802F35"/>
            </w:tcBorders>
            <w:hideMark/>
          </w:tcPr>
          <w:p w14:paraId="49519FDB" w14:textId="77777777" w:rsidR="00A73BAE" w:rsidRDefault="00A73BAE">
            <w:pPr>
              <w:spacing w:before="120" w:after="120"/>
              <w:jc w:val="center"/>
              <w:rPr>
                <w:lang w:eastAsia="en-GB"/>
              </w:rPr>
            </w:pPr>
            <w:r>
              <w:rPr>
                <w:lang w:eastAsia="en-GB"/>
              </w:rPr>
              <w:t>257.9</w:t>
            </w:r>
          </w:p>
        </w:tc>
        <w:tc>
          <w:tcPr>
            <w:tcW w:w="1984" w:type="dxa"/>
            <w:tcBorders>
              <w:top w:val="single" w:sz="4" w:space="0" w:color="802F35"/>
              <w:left w:val="single" w:sz="4" w:space="0" w:color="802F35"/>
              <w:bottom w:val="single" w:sz="4" w:space="0" w:color="802F35"/>
              <w:right w:val="single" w:sz="4" w:space="0" w:color="802F35"/>
            </w:tcBorders>
            <w:hideMark/>
          </w:tcPr>
          <w:p w14:paraId="5B6E73CB" w14:textId="77777777" w:rsidR="00A73BAE" w:rsidRDefault="00A73BAE">
            <w:pPr>
              <w:spacing w:before="120" w:after="120"/>
              <w:jc w:val="center"/>
              <w:rPr>
                <w:lang w:eastAsia="en-GB"/>
              </w:rPr>
            </w:pPr>
            <w:r>
              <w:rPr>
                <w:lang w:eastAsia="en-GB"/>
              </w:rPr>
              <w:t>123.9</w:t>
            </w:r>
          </w:p>
        </w:tc>
      </w:tr>
      <w:tr w:rsidR="00A73BAE" w14:paraId="67C1E2B2" w14:textId="77777777" w:rsidTr="00A73BAE">
        <w:tc>
          <w:tcPr>
            <w:tcW w:w="1242" w:type="dxa"/>
            <w:tcBorders>
              <w:top w:val="single" w:sz="4" w:space="0" w:color="802F35"/>
              <w:left w:val="single" w:sz="4" w:space="0" w:color="802F35"/>
              <w:bottom w:val="single" w:sz="4" w:space="0" w:color="802F35"/>
              <w:right w:val="single" w:sz="4" w:space="0" w:color="802F35"/>
            </w:tcBorders>
            <w:hideMark/>
          </w:tcPr>
          <w:p w14:paraId="06F25117" w14:textId="77777777" w:rsidR="00A73BAE" w:rsidRDefault="00A73BAE">
            <w:pPr>
              <w:spacing w:before="120" w:after="120"/>
              <w:rPr>
                <w:b/>
                <w:lang w:eastAsia="en-GB"/>
              </w:rPr>
            </w:pPr>
            <w:r>
              <w:rPr>
                <w:b/>
                <w:lang w:eastAsia="en-GB"/>
              </w:rPr>
              <w:t>Mode</w:t>
            </w:r>
          </w:p>
        </w:tc>
        <w:tc>
          <w:tcPr>
            <w:tcW w:w="1985" w:type="dxa"/>
            <w:tcBorders>
              <w:top w:val="single" w:sz="4" w:space="0" w:color="802F35"/>
              <w:left w:val="single" w:sz="4" w:space="0" w:color="802F35"/>
              <w:bottom w:val="single" w:sz="4" w:space="0" w:color="802F35"/>
              <w:right w:val="single" w:sz="4" w:space="0" w:color="802F35"/>
            </w:tcBorders>
            <w:hideMark/>
          </w:tcPr>
          <w:p w14:paraId="191DA232" w14:textId="77777777" w:rsidR="00A73BAE" w:rsidRDefault="00A73BAE">
            <w:pPr>
              <w:spacing w:before="120" w:after="120"/>
              <w:jc w:val="center"/>
              <w:rPr>
                <w:lang w:eastAsia="en-GB"/>
              </w:rPr>
            </w:pPr>
            <w:r>
              <w:rPr>
                <w:lang w:eastAsia="en-GB"/>
              </w:rPr>
              <w:t>No modal value</w:t>
            </w:r>
          </w:p>
        </w:tc>
        <w:tc>
          <w:tcPr>
            <w:tcW w:w="1984" w:type="dxa"/>
            <w:tcBorders>
              <w:top w:val="single" w:sz="4" w:space="0" w:color="802F35"/>
              <w:left w:val="single" w:sz="4" w:space="0" w:color="802F35"/>
              <w:bottom w:val="single" w:sz="4" w:space="0" w:color="802F35"/>
              <w:right w:val="single" w:sz="4" w:space="0" w:color="802F35"/>
            </w:tcBorders>
            <w:hideMark/>
          </w:tcPr>
          <w:p w14:paraId="20E40C8B" w14:textId="77777777" w:rsidR="00A73BAE" w:rsidRDefault="00A73BAE">
            <w:pPr>
              <w:spacing w:before="120" w:after="120"/>
              <w:jc w:val="center"/>
              <w:rPr>
                <w:lang w:eastAsia="en-GB"/>
              </w:rPr>
            </w:pPr>
            <w:r>
              <w:rPr>
                <w:lang w:eastAsia="en-GB"/>
              </w:rPr>
              <w:t>118</w:t>
            </w:r>
          </w:p>
        </w:tc>
      </w:tr>
      <w:tr w:rsidR="00A73BAE" w14:paraId="3B4A4EB6" w14:textId="77777777" w:rsidTr="00A73BAE">
        <w:tc>
          <w:tcPr>
            <w:tcW w:w="1242" w:type="dxa"/>
            <w:tcBorders>
              <w:top w:val="single" w:sz="4" w:space="0" w:color="802F35"/>
              <w:left w:val="single" w:sz="4" w:space="0" w:color="802F35"/>
              <w:bottom w:val="single" w:sz="4" w:space="0" w:color="802F35"/>
              <w:right w:val="single" w:sz="4" w:space="0" w:color="802F35"/>
            </w:tcBorders>
            <w:hideMark/>
          </w:tcPr>
          <w:p w14:paraId="1422BB55" w14:textId="77777777" w:rsidR="00A73BAE" w:rsidRDefault="00A73BAE">
            <w:pPr>
              <w:spacing w:before="120" w:after="120"/>
              <w:rPr>
                <w:b/>
                <w:lang w:eastAsia="en-GB"/>
              </w:rPr>
            </w:pPr>
            <w:r>
              <w:rPr>
                <w:b/>
                <w:lang w:eastAsia="en-GB"/>
              </w:rPr>
              <w:t>Median</w:t>
            </w:r>
          </w:p>
        </w:tc>
        <w:tc>
          <w:tcPr>
            <w:tcW w:w="1985" w:type="dxa"/>
            <w:tcBorders>
              <w:top w:val="single" w:sz="4" w:space="0" w:color="802F35"/>
              <w:left w:val="single" w:sz="4" w:space="0" w:color="802F35"/>
              <w:bottom w:val="single" w:sz="4" w:space="0" w:color="802F35"/>
              <w:right w:val="single" w:sz="4" w:space="0" w:color="802F35"/>
            </w:tcBorders>
            <w:hideMark/>
          </w:tcPr>
          <w:p w14:paraId="1379583D" w14:textId="77777777" w:rsidR="00A73BAE" w:rsidRDefault="00A73BAE">
            <w:pPr>
              <w:spacing w:before="120" w:after="120"/>
              <w:jc w:val="center"/>
              <w:rPr>
                <w:lang w:eastAsia="en-GB"/>
              </w:rPr>
            </w:pPr>
            <w:r>
              <w:rPr>
                <w:lang w:eastAsia="en-GB"/>
              </w:rPr>
              <w:t>254.5</w:t>
            </w:r>
          </w:p>
        </w:tc>
        <w:tc>
          <w:tcPr>
            <w:tcW w:w="1984" w:type="dxa"/>
            <w:tcBorders>
              <w:top w:val="single" w:sz="4" w:space="0" w:color="802F35"/>
              <w:left w:val="single" w:sz="4" w:space="0" w:color="802F35"/>
              <w:bottom w:val="single" w:sz="4" w:space="0" w:color="802F35"/>
              <w:right w:val="single" w:sz="4" w:space="0" w:color="802F35"/>
            </w:tcBorders>
            <w:hideMark/>
          </w:tcPr>
          <w:p w14:paraId="313AE405" w14:textId="77777777" w:rsidR="00A73BAE" w:rsidRDefault="00A73BAE">
            <w:pPr>
              <w:spacing w:before="120" w:after="120"/>
              <w:jc w:val="center"/>
              <w:rPr>
                <w:lang w:eastAsia="en-GB"/>
              </w:rPr>
            </w:pPr>
            <w:r>
              <w:rPr>
                <w:lang w:eastAsia="en-GB"/>
              </w:rPr>
              <w:t>123</w:t>
            </w:r>
          </w:p>
        </w:tc>
      </w:tr>
    </w:tbl>
    <w:p w14:paraId="2CBA6D1E" w14:textId="77777777" w:rsidR="00A73BAE" w:rsidRDefault="00A73BAE" w:rsidP="00A73BAE">
      <w:pPr>
        <w:spacing w:after="200"/>
        <w:rPr>
          <w:rFonts w:cs="Arial"/>
          <w:lang w:eastAsia="en-GB"/>
        </w:rPr>
      </w:pPr>
    </w:p>
    <w:p w14:paraId="06F8D8F1" w14:textId="77777777" w:rsidR="00A73BAE" w:rsidRDefault="00A73BAE" w:rsidP="00A73BAE">
      <w:pPr>
        <w:spacing w:after="200"/>
        <w:rPr>
          <w:rFonts w:cs="Arial"/>
          <w:lang w:eastAsia="en-GB"/>
        </w:rPr>
      </w:pPr>
      <w:r>
        <w:rPr>
          <w:rFonts w:cs="Arial"/>
          <w:lang w:eastAsia="en-GB"/>
        </w:rPr>
        <w:t xml:space="preserve">Numbers of mucus-secreting goblet cells were counted per colonic intestinal crypt in patients with Crohn’s disease and healthy patients. </w:t>
      </w:r>
      <w:r>
        <w:t>Calculate the mean, mode and median for each set of data.</w:t>
      </w:r>
    </w:p>
    <w:tbl>
      <w:tblPr>
        <w:tblW w:w="0" w:type="auto"/>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2943"/>
        <w:gridCol w:w="2835"/>
      </w:tblGrid>
      <w:tr w:rsidR="00A73BAE" w14:paraId="4D00E92D" w14:textId="77777777" w:rsidTr="00A73BAE">
        <w:tc>
          <w:tcPr>
            <w:tcW w:w="2943" w:type="dxa"/>
            <w:tcBorders>
              <w:top w:val="single" w:sz="4" w:space="0" w:color="802F35"/>
              <w:left w:val="single" w:sz="4" w:space="0" w:color="802F35"/>
              <w:bottom w:val="single" w:sz="4" w:space="0" w:color="802F35"/>
              <w:right w:val="single" w:sz="4" w:space="0" w:color="802F35"/>
            </w:tcBorders>
            <w:hideMark/>
          </w:tcPr>
          <w:p w14:paraId="13A73C24" w14:textId="77777777" w:rsidR="00A73BAE" w:rsidRDefault="00A73BAE">
            <w:pPr>
              <w:spacing w:before="120" w:after="120" w:line="256" w:lineRule="auto"/>
              <w:jc w:val="center"/>
              <w:rPr>
                <w:rFonts w:cs="Arial"/>
                <w:b/>
                <w:lang w:eastAsia="en-GB"/>
              </w:rPr>
            </w:pPr>
            <w:r>
              <w:rPr>
                <w:rFonts w:cs="Arial"/>
                <w:b/>
                <w:lang w:eastAsia="en-GB"/>
              </w:rPr>
              <w:t>Number of goblet cells – Crohn’s disease patients</w:t>
            </w:r>
          </w:p>
        </w:tc>
        <w:tc>
          <w:tcPr>
            <w:tcW w:w="2835" w:type="dxa"/>
            <w:tcBorders>
              <w:top w:val="single" w:sz="4" w:space="0" w:color="802F35"/>
              <w:left w:val="single" w:sz="4" w:space="0" w:color="802F35"/>
              <w:bottom w:val="single" w:sz="4" w:space="0" w:color="802F35"/>
              <w:right w:val="single" w:sz="4" w:space="0" w:color="802F35"/>
            </w:tcBorders>
            <w:hideMark/>
          </w:tcPr>
          <w:p w14:paraId="11BAF976" w14:textId="77777777" w:rsidR="00A73BAE" w:rsidRDefault="00A73BAE">
            <w:pPr>
              <w:spacing w:before="120" w:after="120" w:line="256" w:lineRule="auto"/>
              <w:jc w:val="center"/>
              <w:rPr>
                <w:rFonts w:cs="Arial"/>
                <w:b/>
                <w:lang w:eastAsia="en-GB"/>
              </w:rPr>
            </w:pPr>
            <w:r>
              <w:rPr>
                <w:rFonts w:cs="Arial"/>
                <w:b/>
                <w:lang w:eastAsia="en-GB"/>
              </w:rPr>
              <w:t>Number of goblet cells – Healthy patients</w:t>
            </w:r>
          </w:p>
        </w:tc>
      </w:tr>
      <w:tr w:rsidR="00A73BAE" w14:paraId="2DE8C094" w14:textId="77777777" w:rsidTr="00A73BAE">
        <w:tc>
          <w:tcPr>
            <w:tcW w:w="2943" w:type="dxa"/>
            <w:tcBorders>
              <w:top w:val="single" w:sz="4" w:space="0" w:color="802F35"/>
              <w:left w:val="single" w:sz="4" w:space="0" w:color="802F35"/>
              <w:bottom w:val="single" w:sz="4" w:space="0" w:color="802F35"/>
              <w:right w:val="single" w:sz="4" w:space="0" w:color="802F35"/>
            </w:tcBorders>
            <w:hideMark/>
          </w:tcPr>
          <w:p w14:paraId="36FE3DDD" w14:textId="77777777" w:rsidR="00A73BAE" w:rsidRDefault="00A73BAE">
            <w:pPr>
              <w:spacing w:before="120" w:after="120" w:line="256" w:lineRule="auto"/>
              <w:jc w:val="center"/>
              <w:rPr>
                <w:rFonts w:cs="Arial"/>
                <w:lang w:eastAsia="en-GB"/>
              </w:rPr>
            </w:pPr>
            <w:r>
              <w:rPr>
                <w:rFonts w:cs="Arial"/>
                <w:lang w:eastAsia="en-GB"/>
              </w:rPr>
              <w:t>9</w:t>
            </w:r>
          </w:p>
        </w:tc>
        <w:tc>
          <w:tcPr>
            <w:tcW w:w="2835" w:type="dxa"/>
            <w:tcBorders>
              <w:top w:val="single" w:sz="4" w:space="0" w:color="802F35"/>
              <w:left w:val="single" w:sz="4" w:space="0" w:color="802F35"/>
              <w:bottom w:val="single" w:sz="4" w:space="0" w:color="802F35"/>
              <w:right w:val="single" w:sz="4" w:space="0" w:color="802F35"/>
            </w:tcBorders>
            <w:hideMark/>
          </w:tcPr>
          <w:p w14:paraId="52980AF2" w14:textId="77777777" w:rsidR="00A73BAE" w:rsidRDefault="00A73BAE">
            <w:pPr>
              <w:spacing w:before="120" w:after="120" w:line="256" w:lineRule="auto"/>
              <w:jc w:val="center"/>
              <w:rPr>
                <w:rFonts w:cs="Arial"/>
                <w:lang w:eastAsia="en-GB"/>
              </w:rPr>
            </w:pPr>
            <w:r>
              <w:rPr>
                <w:rFonts w:cs="Arial"/>
                <w:lang w:eastAsia="en-GB"/>
              </w:rPr>
              <w:t>15</w:t>
            </w:r>
          </w:p>
        </w:tc>
      </w:tr>
      <w:tr w:rsidR="00A73BAE" w14:paraId="4DE23499" w14:textId="77777777" w:rsidTr="00A73BAE">
        <w:tc>
          <w:tcPr>
            <w:tcW w:w="2943" w:type="dxa"/>
            <w:tcBorders>
              <w:top w:val="single" w:sz="4" w:space="0" w:color="802F35"/>
              <w:left w:val="single" w:sz="4" w:space="0" w:color="802F35"/>
              <w:bottom w:val="single" w:sz="4" w:space="0" w:color="802F35"/>
              <w:right w:val="single" w:sz="4" w:space="0" w:color="802F35"/>
            </w:tcBorders>
            <w:hideMark/>
          </w:tcPr>
          <w:p w14:paraId="5530BF5D" w14:textId="77777777" w:rsidR="00A73BAE" w:rsidRDefault="00A73BAE">
            <w:pPr>
              <w:spacing w:before="120" w:after="120" w:line="256" w:lineRule="auto"/>
              <w:jc w:val="center"/>
              <w:rPr>
                <w:rFonts w:cs="Arial"/>
                <w:lang w:eastAsia="en-GB"/>
              </w:rPr>
            </w:pPr>
            <w:r>
              <w:rPr>
                <w:rFonts w:cs="Arial"/>
                <w:lang w:eastAsia="en-GB"/>
              </w:rPr>
              <w:t>11</w:t>
            </w:r>
          </w:p>
        </w:tc>
        <w:tc>
          <w:tcPr>
            <w:tcW w:w="2835" w:type="dxa"/>
            <w:tcBorders>
              <w:top w:val="single" w:sz="4" w:space="0" w:color="802F35"/>
              <w:left w:val="single" w:sz="4" w:space="0" w:color="802F35"/>
              <w:bottom w:val="single" w:sz="4" w:space="0" w:color="802F35"/>
              <w:right w:val="single" w:sz="4" w:space="0" w:color="802F35"/>
            </w:tcBorders>
            <w:hideMark/>
          </w:tcPr>
          <w:p w14:paraId="4A2A2535" w14:textId="77777777" w:rsidR="00A73BAE" w:rsidRDefault="00A73BAE">
            <w:pPr>
              <w:spacing w:before="120" w:after="120" w:line="256" w:lineRule="auto"/>
              <w:jc w:val="center"/>
              <w:rPr>
                <w:rFonts w:cs="Arial"/>
                <w:lang w:eastAsia="en-GB"/>
              </w:rPr>
            </w:pPr>
            <w:r>
              <w:rPr>
                <w:rFonts w:cs="Arial"/>
                <w:lang w:eastAsia="en-GB"/>
              </w:rPr>
              <w:t>12</w:t>
            </w:r>
          </w:p>
        </w:tc>
      </w:tr>
      <w:tr w:rsidR="00A73BAE" w14:paraId="7883D3DD" w14:textId="77777777" w:rsidTr="00A73BAE">
        <w:tc>
          <w:tcPr>
            <w:tcW w:w="2943" w:type="dxa"/>
            <w:tcBorders>
              <w:top w:val="single" w:sz="4" w:space="0" w:color="802F35"/>
              <w:left w:val="single" w:sz="4" w:space="0" w:color="802F35"/>
              <w:bottom w:val="single" w:sz="4" w:space="0" w:color="802F35"/>
              <w:right w:val="single" w:sz="4" w:space="0" w:color="802F35"/>
            </w:tcBorders>
            <w:hideMark/>
          </w:tcPr>
          <w:p w14:paraId="7A08C352" w14:textId="77777777" w:rsidR="00A73BAE" w:rsidRDefault="00A73BAE">
            <w:pPr>
              <w:spacing w:before="120" w:after="120" w:line="256" w:lineRule="auto"/>
              <w:jc w:val="center"/>
              <w:rPr>
                <w:rFonts w:cs="Arial"/>
                <w:lang w:eastAsia="en-GB"/>
              </w:rPr>
            </w:pPr>
            <w:r>
              <w:rPr>
                <w:rFonts w:cs="Arial"/>
                <w:lang w:eastAsia="en-GB"/>
              </w:rPr>
              <w:t>7</w:t>
            </w:r>
          </w:p>
        </w:tc>
        <w:tc>
          <w:tcPr>
            <w:tcW w:w="2835" w:type="dxa"/>
            <w:tcBorders>
              <w:top w:val="single" w:sz="4" w:space="0" w:color="802F35"/>
              <w:left w:val="single" w:sz="4" w:space="0" w:color="802F35"/>
              <w:bottom w:val="single" w:sz="4" w:space="0" w:color="802F35"/>
              <w:right w:val="single" w:sz="4" w:space="0" w:color="802F35"/>
            </w:tcBorders>
            <w:hideMark/>
          </w:tcPr>
          <w:p w14:paraId="3D3A16A7" w14:textId="77777777" w:rsidR="00A73BAE" w:rsidRDefault="00A73BAE">
            <w:pPr>
              <w:spacing w:before="120" w:after="120" w:line="256" w:lineRule="auto"/>
              <w:jc w:val="center"/>
              <w:rPr>
                <w:rFonts w:cs="Arial"/>
                <w:lang w:eastAsia="en-GB"/>
              </w:rPr>
            </w:pPr>
            <w:r>
              <w:rPr>
                <w:rFonts w:cs="Arial"/>
                <w:lang w:eastAsia="en-GB"/>
              </w:rPr>
              <w:t>14</w:t>
            </w:r>
          </w:p>
        </w:tc>
      </w:tr>
      <w:tr w:rsidR="00A73BAE" w14:paraId="5F67A76B" w14:textId="77777777" w:rsidTr="00A73BAE">
        <w:tc>
          <w:tcPr>
            <w:tcW w:w="2943" w:type="dxa"/>
            <w:tcBorders>
              <w:top w:val="single" w:sz="4" w:space="0" w:color="802F35"/>
              <w:left w:val="single" w:sz="4" w:space="0" w:color="802F35"/>
              <w:bottom w:val="single" w:sz="4" w:space="0" w:color="802F35"/>
              <w:right w:val="single" w:sz="4" w:space="0" w:color="802F35"/>
            </w:tcBorders>
            <w:hideMark/>
          </w:tcPr>
          <w:p w14:paraId="7463C543" w14:textId="77777777" w:rsidR="00A73BAE" w:rsidRDefault="00A73BAE">
            <w:pPr>
              <w:spacing w:before="120" w:after="120" w:line="256" w:lineRule="auto"/>
              <w:jc w:val="center"/>
              <w:rPr>
                <w:rFonts w:cs="Arial"/>
                <w:lang w:eastAsia="en-GB"/>
              </w:rPr>
            </w:pPr>
            <w:r>
              <w:rPr>
                <w:rFonts w:cs="Arial"/>
                <w:lang w:eastAsia="en-GB"/>
              </w:rPr>
              <w:t>15</w:t>
            </w:r>
          </w:p>
        </w:tc>
        <w:tc>
          <w:tcPr>
            <w:tcW w:w="2835" w:type="dxa"/>
            <w:tcBorders>
              <w:top w:val="single" w:sz="4" w:space="0" w:color="802F35"/>
              <w:left w:val="single" w:sz="4" w:space="0" w:color="802F35"/>
              <w:bottom w:val="single" w:sz="4" w:space="0" w:color="802F35"/>
              <w:right w:val="single" w:sz="4" w:space="0" w:color="802F35"/>
            </w:tcBorders>
            <w:hideMark/>
          </w:tcPr>
          <w:p w14:paraId="32937E79" w14:textId="77777777" w:rsidR="00A73BAE" w:rsidRDefault="00A73BAE">
            <w:pPr>
              <w:spacing w:before="120" w:after="120" w:line="256" w:lineRule="auto"/>
              <w:jc w:val="center"/>
              <w:rPr>
                <w:rFonts w:cs="Arial"/>
                <w:lang w:eastAsia="en-GB"/>
              </w:rPr>
            </w:pPr>
            <w:r>
              <w:rPr>
                <w:rFonts w:cs="Arial"/>
                <w:lang w:eastAsia="en-GB"/>
              </w:rPr>
              <w:t>9</w:t>
            </w:r>
          </w:p>
        </w:tc>
      </w:tr>
      <w:tr w:rsidR="00A73BAE" w14:paraId="04D11D37" w14:textId="77777777" w:rsidTr="00A73BAE">
        <w:tc>
          <w:tcPr>
            <w:tcW w:w="2943" w:type="dxa"/>
            <w:tcBorders>
              <w:top w:val="single" w:sz="4" w:space="0" w:color="802F35"/>
              <w:left w:val="single" w:sz="4" w:space="0" w:color="802F35"/>
              <w:bottom w:val="single" w:sz="4" w:space="0" w:color="802F35"/>
              <w:right w:val="single" w:sz="4" w:space="0" w:color="802F35"/>
            </w:tcBorders>
            <w:hideMark/>
          </w:tcPr>
          <w:p w14:paraId="268EAE4E" w14:textId="77777777" w:rsidR="00A73BAE" w:rsidRDefault="00A73BAE">
            <w:pPr>
              <w:spacing w:before="120" w:after="120" w:line="256" w:lineRule="auto"/>
              <w:jc w:val="center"/>
              <w:rPr>
                <w:rFonts w:cs="Arial"/>
                <w:lang w:eastAsia="en-GB"/>
              </w:rPr>
            </w:pPr>
            <w:r>
              <w:rPr>
                <w:rFonts w:cs="Arial"/>
                <w:lang w:eastAsia="en-GB"/>
              </w:rPr>
              <w:t>10</w:t>
            </w:r>
          </w:p>
        </w:tc>
        <w:tc>
          <w:tcPr>
            <w:tcW w:w="2835" w:type="dxa"/>
            <w:tcBorders>
              <w:top w:val="single" w:sz="4" w:space="0" w:color="802F35"/>
              <w:left w:val="single" w:sz="4" w:space="0" w:color="802F35"/>
              <w:bottom w:val="single" w:sz="4" w:space="0" w:color="802F35"/>
              <w:right w:val="single" w:sz="4" w:space="0" w:color="802F35"/>
            </w:tcBorders>
            <w:hideMark/>
          </w:tcPr>
          <w:p w14:paraId="4AC1B888" w14:textId="77777777" w:rsidR="00A73BAE" w:rsidRDefault="00A73BAE">
            <w:pPr>
              <w:spacing w:before="120" w:after="120" w:line="256" w:lineRule="auto"/>
              <w:jc w:val="center"/>
              <w:rPr>
                <w:rFonts w:cs="Arial"/>
                <w:lang w:eastAsia="en-GB"/>
              </w:rPr>
            </w:pPr>
            <w:r>
              <w:rPr>
                <w:rFonts w:cs="Arial"/>
                <w:lang w:eastAsia="en-GB"/>
              </w:rPr>
              <w:t>11</w:t>
            </w:r>
          </w:p>
        </w:tc>
      </w:tr>
      <w:tr w:rsidR="00A73BAE" w14:paraId="4CDE7ECC" w14:textId="77777777" w:rsidTr="00A73BAE">
        <w:tc>
          <w:tcPr>
            <w:tcW w:w="2943" w:type="dxa"/>
            <w:tcBorders>
              <w:top w:val="single" w:sz="4" w:space="0" w:color="802F35"/>
              <w:left w:val="single" w:sz="4" w:space="0" w:color="802F35"/>
              <w:bottom w:val="single" w:sz="4" w:space="0" w:color="802F35"/>
              <w:right w:val="single" w:sz="4" w:space="0" w:color="802F35"/>
            </w:tcBorders>
            <w:hideMark/>
          </w:tcPr>
          <w:p w14:paraId="655A785B" w14:textId="77777777" w:rsidR="00A73BAE" w:rsidRDefault="00A73BAE">
            <w:pPr>
              <w:spacing w:before="120" w:after="120" w:line="256" w:lineRule="auto"/>
              <w:jc w:val="center"/>
              <w:rPr>
                <w:rFonts w:cs="Arial"/>
                <w:lang w:eastAsia="en-GB"/>
              </w:rPr>
            </w:pPr>
            <w:r>
              <w:rPr>
                <w:rFonts w:cs="Arial"/>
                <w:lang w:eastAsia="en-GB"/>
              </w:rPr>
              <w:t>8</w:t>
            </w:r>
          </w:p>
        </w:tc>
        <w:tc>
          <w:tcPr>
            <w:tcW w:w="2835" w:type="dxa"/>
            <w:tcBorders>
              <w:top w:val="single" w:sz="4" w:space="0" w:color="802F35"/>
              <w:left w:val="single" w:sz="4" w:space="0" w:color="802F35"/>
              <w:bottom w:val="single" w:sz="4" w:space="0" w:color="802F35"/>
              <w:right w:val="single" w:sz="4" w:space="0" w:color="802F35"/>
            </w:tcBorders>
            <w:hideMark/>
          </w:tcPr>
          <w:p w14:paraId="5AC82FCC" w14:textId="77777777" w:rsidR="00A73BAE" w:rsidRDefault="00A73BAE">
            <w:pPr>
              <w:spacing w:before="120" w:after="120" w:line="256" w:lineRule="auto"/>
              <w:jc w:val="center"/>
              <w:rPr>
                <w:rFonts w:cs="Arial"/>
                <w:lang w:eastAsia="en-GB"/>
              </w:rPr>
            </w:pPr>
            <w:r>
              <w:rPr>
                <w:rFonts w:cs="Arial"/>
                <w:lang w:eastAsia="en-GB"/>
              </w:rPr>
              <w:t>13</w:t>
            </w:r>
          </w:p>
        </w:tc>
      </w:tr>
      <w:tr w:rsidR="00A73BAE" w14:paraId="2963EDF1" w14:textId="77777777" w:rsidTr="00A73BAE">
        <w:tc>
          <w:tcPr>
            <w:tcW w:w="2943" w:type="dxa"/>
            <w:tcBorders>
              <w:top w:val="single" w:sz="4" w:space="0" w:color="802F35"/>
              <w:left w:val="single" w:sz="4" w:space="0" w:color="802F35"/>
              <w:bottom w:val="single" w:sz="4" w:space="0" w:color="802F35"/>
              <w:right w:val="single" w:sz="4" w:space="0" w:color="802F35"/>
            </w:tcBorders>
            <w:hideMark/>
          </w:tcPr>
          <w:p w14:paraId="0EB34236" w14:textId="77777777" w:rsidR="00A73BAE" w:rsidRDefault="00A73BAE">
            <w:pPr>
              <w:spacing w:before="120" w:after="120" w:line="256" w:lineRule="auto"/>
              <w:jc w:val="center"/>
              <w:rPr>
                <w:rFonts w:cs="Arial"/>
                <w:lang w:eastAsia="en-GB"/>
              </w:rPr>
            </w:pPr>
            <w:r>
              <w:rPr>
                <w:rFonts w:cs="Arial"/>
                <w:lang w:eastAsia="en-GB"/>
              </w:rPr>
              <w:t>7</w:t>
            </w:r>
          </w:p>
        </w:tc>
        <w:tc>
          <w:tcPr>
            <w:tcW w:w="2835" w:type="dxa"/>
            <w:tcBorders>
              <w:top w:val="single" w:sz="4" w:space="0" w:color="802F35"/>
              <w:left w:val="single" w:sz="4" w:space="0" w:color="802F35"/>
              <w:bottom w:val="single" w:sz="4" w:space="0" w:color="802F35"/>
              <w:right w:val="single" w:sz="4" w:space="0" w:color="802F35"/>
            </w:tcBorders>
            <w:hideMark/>
          </w:tcPr>
          <w:p w14:paraId="0DFFCCE4" w14:textId="77777777" w:rsidR="00A73BAE" w:rsidRDefault="00A73BAE">
            <w:pPr>
              <w:spacing w:before="120" w:after="120" w:line="256" w:lineRule="auto"/>
              <w:jc w:val="center"/>
              <w:rPr>
                <w:rFonts w:cs="Arial"/>
                <w:lang w:eastAsia="en-GB"/>
              </w:rPr>
            </w:pPr>
            <w:r>
              <w:rPr>
                <w:rFonts w:cs="Arial"/>
                <w:lang w:eastAsia="en-GB"/>
              </w:rPr>
              <w:t>12</w:t>
            </w:r>
          </w:p>
        </w:tc>
      </w:tr>
      <w:tr w:rsidR="00A73BAE" w14:paraId="16C85DAC" w14:textId="77777777" w:rsidTr="00A73BAE">
        <w:tc>
          <w:tcPr>
            <w:tcW w:w="2943" w:type="dxa"/>
            <w:tcBorders>
              <w:top w:val="single" w:sz="4" w:space="0" w:color="802F35"/>
              <w:left w:val="single" w:sz="4" w:space="0" w:color="802F35"/>
              <w:bottom w:val="single" w:sz="4" w:space="0" w:color="802F35"/>
              <w:right w:val="single" w:sz="4" w:space="0" w:color="802F35"/>
            </w:tcBorders>
            <w:hideMark/>
          </w:tcPr>
          <w:p w14:paraId="79AC0958" w14:textId="77777777" w:rsidR="00A73BAE" w:rsidRDefault="00A73BAE">
            <w:pPr>
              <w:spacing w:before="120" w:after="120" w:line="256" w:lineRule="auto"/>
              <w:jc w:val="center"/>
              <w:rPr>
                <w:rFonts w:cs="Arial"/>
                <w:lang w:eastAsia="en-GB"/>
              </w:rPr>
            </w:pPr>
            <w:r>
              <w:rPr>
                <w:rFonts w:cs="Arial"/>
                <w:lang w:eastAsia="en-GB"/>
              </w:rPr>
              <w:t>12</w:t>
            </w:r>
          </w:p>
        </w:tc>
        <w:tc>
          <w:tcPr>
            <w:tcW w:w="2835" w:type="dxa"/>
            <w:tcBorders>
              <w:top w:val="single" w:sz="4" w:space="0" w:color="802F35"/>
              <w:left w:val="single" w:sz="4" w:space="0" w:color="802F35"/>
              <w:bottom w:val="single" w:sz="4" w:space="0" w:color="802F35"/>
              <w:right w:val="single" w:sz="4" w:space="0" w:color="802F35"/>
            </w:tcBorders>
            <w:hideMark/>
          </w:tcPr>
          <w:p w14:paraId="57EF6A28" w14:textId="77777777" w:rsidR="00A73BAE" w:rsidRDefault="00A73BAE">
            <w:pPr>
              <w:spacing w:before="120" w:after="120" w:line="256" w:lineRule="auto"/>
              <w:jc w:val="center"/>
              <w:rPr>
                <w:rFonts w:cs="Arial"/>
                <w:lang w:eastAsia="en-GB"/>
              </w:rPr>
            </w:pPr>
            <w:r>
              <w:rPr>
                <w:rFonts w:cs="Arial"/>
                <w:lang w:eastAsia="en-GB"/>
              </w:rPr>
              <w:t>10</w:t>
            </w:r>
          </w:p>
        </w:tc>
      </w:tr>
      <w:tr w:rsidR="00A73BAE" w14:paraId="501C0060" w14:textId="77777777" w:rsidTr="00A73BAE">
        <w:tc>
          <w:tcPr>
            <w:tcW w:w="2943" w:type="dxa"/>
            <w:tcBorders>
              <w:top w:val="single" w:sz="4" w:space="0" w:color="802F35"/>
              <w:left w:val="single" w:sz="4" w:space="0" w:color="802F35"/>
              <w:bottom w:val="single" w:sz="4" w:space="0" w:color="802F35"/>
              <w:right w:val="single" w:sz="4" w:space="0" w:color="802F35"/>
            </w:tcBorders>
            <w:hideMark/>
          </w:tcPr>
          <w:p w14:paraId="1FBE3A7F" w14:textId="77777777" w:rsidR="00A73BAE" w:rsidRDefault="00A73BAE">
            <w:pPr>
              <w:spacing w:before="120" w:after="120" w:line="256" w:lineRule="auto"/>
              <w:jc w:val="center"/>
              <w:rPr>
                <w:rFonts w:cs="Arial"/>
                <w:lang w:eastAsia="en-GB"/>
              </w:rPr>
            </w:pPr>
            <w:r>
              <w:rPr>
                <w:rFonts w:cs="Arial"/>
                <w:lang w:eastAsia="en-GB"/>
              </w:rPr>
              <w:t>13</w:t>
            </w:r>
          </w:p>
        </w:tc>
        <w:tc>
          <w:tcPr>
            <w:tcW w:w="2835" w:type="dxa"/>
            <w:tcBorders>
              <w:top w:val="single" w:sz="4" w:space="0" w:color="802F35"/>
              <w:left w:val="single" w:sz="4" w:space="0" w:color="802F35"/>
              <w:bottom w:val="single" w:sz="4" w:space="0" w:color="802F35"/>
              <w:right w:val="single" w:sz="4" w:space="0" w:color="802F35"/>
            </w:tcBorders>
            <w:hideMark/>
          </w:tcPr>
          <w:p w14:paraId="5FD6D7A7" w14:textId="77777777" w:rsidR="00A73BAE" w:rsidRDefault="00A73BAE">
            <w:pPr>
              <w:spacing w:before="120" w:after="120" w:line="256" w:lineRule="auto"/>
              <w:jc w:val="center"/>
              <w:rPr>
                <w:rFonts w:cs="Arial"/>
                <w:lang w:eastAsia="en-GB"/>
              </w:rPr>
            </w:pPr>
            <w:r>
              <w:rPr>
                <w:rFonts w:cs="Arial"/>
                <w:lang w:eastAsia="en-GB"/>
              </w:rPr>
              <w:t>16</w:t>
            </w:r>
          </w:p>
        </w:tc>
      </w:tr>
      <w:tr w:rsidR="00A73BAE" w14:paraId="7DBD1251" w14:textId="77777777" w:rsidTr="00A73BAE">
        <w:tc>
          <w:tcPr>
            <w:tcW w:w="2943" w:type="dxa"/>
            <w:tcBorders>
              <w:top w:val="single" w:sz="4" w:space="0" w:color="802F35"/>
              <w:left w:val="single" w:sz="4" w:space="0" w:color="802F35"/>
              <w:bottom w:val="single" w:sz="4" w:space="0" w:color="802F35"/>
              <w:right w:val="single" w:sz="4" w:space="0" w:color="802F35"/>
            </w:tcBorders>
            <w:hideMark/>
          </w:tcPr>
          <w:p w14:paraId="5D47537E" w14:textId="77777777" w:rsidR="00A73BAE" w:rsidRDefault="00A73BAE">
            <w:pPr>
              <w:spacing w:before="120" w:after="120" w:line="256" w:lineRule="auto"/>
              <w:jc w:val="center"/>
              <w:rPr>
                <w:rFonts w:cs="Arial"/>
                <w:lang w:eastAsia="en-GB"/>
              </w:rPr>
            </w:pPr>
            <w:r>
              <w:rPr>
                <w:rFonts w:cs="Arial"/>
                <w:lang w:eastAsia="en-GB"/>
              </w:rPr>
              <w:t>7</w:t>
            </w:r>
          </w:p>
        </w:tc>
        <w:tc>
          <w:tcPr>
            <w:tcW w:w="2835" w:type="dxa"/>
            <w:tcBorders>
              <w:top w:val="single" w:sz="4" w:space="0" w:color="802F35"/>
              <w:left w:val="single" w:sz="4" w:space="0" w:color="802F35"/>
              <w:bottom w:val="single" w:sz="4" w:space="0" w:color="802F35"/>
              <w:right w:val="single" w:sz="4" w:space="0" w:color="802F35"/>
            </w:tcBorders>
            <w:hideMark/>
          </w:tcPr>
          <w:p w14:paraId="145AE2D7" w14:textId="77777777" w:rsidR="00A73BAE" w:rsidRDefault="00A73BAE">
            <w:pPr>
              <w:spacing w:before="120" w:after="120" w:line="256" w:lineRule="auto"/>
              <w:jc w:val="center"/>
              <w:rPr>
                <w:rFonts w:cs="Arial"/>
                <w:lang w:eastAsia="en-GB"/>
              </w:rPr>
            </w:pPr>
            <w:r>
              <w:rPr>
                <w:rFonts w:cs="Arial"/>
                <w:lang w:eastAsia="en-GB"/>
              </w:rPr>
              <w:t>11</w:t>
            </w:r>
          </w:p>
        </w:tc>
      </w:tr>
    </w:tbl>
    <w:p w14:paraId="5974A0D0" w14:textId="77777777" w:rsidR="00A73BAE" w:rsidRDefault="00A73BAE" w:rsidP="00A73BAE">
      <w:pPr>
        <w:spacing w:after="200"/>
      </w:pPr>
    </w:p>
    <w:tbl>
      <w:tblPr>
        <w:tblStyle w:val="TableGrid"/>
        <w:tblW w:w="0" w:type="auto"/>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1101"/>
        <w:gridCol w:w="1984"/>
        <w:gridCol w:w="1985"/>
      </w:tblGrid>
      <w:tr w:rsidR="00A73BAE" w14:paraId="49A1FA0A" w14:textId="77777777" w:rsidTr="00A73BAE">
        <w:tc>
          <w:tcPr>
            <w:tcW w:w="1101" w:type="dxa"/>
            <w:tcBorders>
              <w:top w:val="single" w:sz="4" w:space="0" w:color="802F35"/>
              <w:left w:val="single" w:sz="4" w:space="0" w:color="802F35"/>
              <w:bottom w:val="single" w:sz="4" w:space="0" w:color="802F35"/>
              <w:right w:val="single" w:sz="4" w:space="0" w:color="802F35"/>
            </w:tcBorders>
          </w:tcPr>
          <w:p w14:paraId="6A4A4146" w14:textId="77777777" w:rsidR="00A73BAE" w:rsidRDefault="00A73BAE">
            <w:pPr>
              <w:spacing w:before="120"/>
              <w:rPr>
                <w:b/>
                <w:lang w:eastAsia="en-GB"/>
              </w:rPr>
            </w:pPr>
          </w:p>
        </w:tc>
        <w:tc>
          <w:tcPr>
            <w:tcW w:w="1984" w:type="dxa"/>
            <w:tcBorders>
              <w:top w:val="single" w:sz="4" w:space="0" w:color="802F35"/>
              <w:left w:val="single" w:sz="4" w:space="0" w:color="802F35"/>
              <w:bottom w:val="single" w:sz="4" w:space="0" w:color="802F35"/>
              <w:right w:val="single" w:sz="4" w:space="0" w:color="802F35"/>
            </w:tcBorders>
            <w:hideMark/>
          </w:tcPr>
          <w:p w14:paraId="3DB701FB" w14:textId="77777777" w:rsidR="00A73BAE" w:rsidRDefault="00A73BAE">
            <w:pPr>
              <w:spacing w:before="120"/>
              <w:jc w:val="center"/>
              <w:rPr>
                <w:b/>
                <w:color w:val="FF0000"/>
                <w:lang w:eastAsia="en-GB"/>
              </w:rPr>
            </w:pPr>
            <w:r>
              <w:rPr>
                <w:rFonts w:cs="Arial"/>
                <w:b/>
                <w:lang w:eastAsia="en-GB"/>
              </w:rPr>
              <w:t>Crohn’s disease patients</w:t>
            </w:r>
          </w:p>
        </w:tc>
        <w:tc>
          <w:tcPr>
            <w:tcW w:w="1985" w:type="dxa"/>
            <w:tcBorders>
              <w:top w:val="single" w:sz="4" w:space="0" w:color="802F35"/>
              <w:left w:val="single" w:sz="4" w:space="0" w:color="802F35"/>
              <w:bottom w:val="single" w:sz="4" w:space="0" w:color="802F35"/>
              <w:right w:val="single" w:sz="4" w:space="0" w:color="802F35"/>
            </w:tcBorders>
            <w:hideMark/>
          </w:tcPr>
          <w:p w14:paraId="30D3D513" w14:textId="77777777" w:rsidR="00A73BAE" w:rsidRDefault="00A73BAE">
            <w:pPr>
              <w:spacing w:before="120"/>
              <w:jc w:val="center"/>
              <w:rPr>
                <w:b/>
                <w:color w:val="FF0000"/>
                <w:lang w:eastAsia="en-GB"/>
              </w:rPr>
            </w:pPr>
            <w:r>
              <w:rPr>
                <w:rFonts w:cs="Arial"/>
                <w:b/>
                <w:lang w:eastAsia="en-GB"/>
              </w:rPr>
              <w:t>Healthy patients</w:t>
            </w:r>
          </w:p>
        </w:tc>
      </w:tr>
      <w:tr w:rsidR="00A73BAE" w14:paraId="38D74F53" w14:textId="77777777" w:rsidTr="00A73BAE">
        <w:tc>
          <w:tcPr>
            <w:tcW w:w="1101" w:type="dxa"/>
            <w:tcBorders>
              <w:top w:val="single" w:sz="4" w:space="0" w:color="802F35"/>
              <w:left w:val="single" w:sz="4" w:space="0" w:color="802F35"/>
              <w:bottom w:val="single" w:sz="4" w:space="0" w:color="802F35"/>
              <w:right w:val="single" w:sz="4" w:space="0" w:color="802F35"/>
            </w:tcBorders>
            <w:hideMark/>
          </w:tcPr>
          <w:p w14:paraId="66023E0D" w14:textId="77777777" w:rsidR="00A73BAE" w:rsidRDefault="00A73BAE">
            <w:pPr>
              <w:spacing w:before="120"/>
              <w:rPr>
                <w:b/>
                <w:lang w:eastAsia="en-GB"/>
              </w:rPr>
            </w:pPr>
            <w:r>
              <w:rPr>
                <w:b/>
                <w:lang w:eastAsia="en-GB"/>
              </w:rPr>
              <w:t>Mean</w:t>
            </w:r>
          </w:p>
        </w:tc>
        <w:tc>
          <w:tcPr>
            <w:tcW w:w="1984" w:type="dxa"/>
            <w:tcBorders>
              <w:top w:val="single" w:sz="4" w:space="0" w:color="802F35"/>
              <w:left w:val="single" w:sz="4" w:space="0" w:color="802F35"/>
              <w:bottom w:val="single" w:sz="4" w:space="0" w:color="802F35"/>
              <w:right w:val="single" w:sz="4" w:space="0" w:color="802F35"/>
            </w:tcBorders>
            <w:hideMark/>
          </w:tcPr>
          <w:p w14:paraId="7F13728D" w14:textId="77777777" w:rsidR="00A73BAE" w:rsidRDefault="00A73BAE">
            <w:pPr>
              <w:spacing w:before="120"/>
              <w:jc w:val="center"/>
              <w:rPr>
                <w:lang w:eastAsia="en-GB"/>
              </w:rPr>
            </w:pPr>
            <w:r>
              <w:rPr>
                <w:lang w:eastAsia="en-GB"/>
              </w:rPr>
              <w:t>9.9</w:t>
            </w:r>
          </w:p>
        </w:tc>
        <w:tc>
          <w:tcPr>
            <w:tcW w:w="1985" w:type="dxa"/>
            <w:tcBorders>
              <w:top w:val="single" w:sz="4" w:space="0" w:color="802F35"/>
              <w:left w:val="single" w:sz="4" w:space="0" w:color="802F35"/>
              <w:bottom w:val="single" w:sz="4" w:space="0" w:color="802F35"/>
              <w:right w:val="single" w:sz="4" w:space="0" w:color="802F35"/>
            </w:tcBorders>
            <w:hideMark/>
          </w:tcPr>
          <w:p w14:paraId="281E98C4" w14:textId="77777777" w:rsidR="00A73BAE" w:rsidRDefault="00A73BAE">
            <w:pPr>
              <w:spacing w:before="120"/>
              <w:jc w:val="center"/>
              <w:rPr>
                <w:lang w:eastAsia="en-GB"/>
              </w:rPr>
            </w:pPr>
            <w:r>
              <w:rPr>
                <w:lang w:eastAsia="en-GB"/>
              </w:rPr>
              <w:t>12.3</w:t>
            </w:r>
          </w:p>
        </w:tc>
      </w:tr>
      <w:tr w:rsidR="00A73BAE" w14:paraId="3ED871A1" w14:textId="77777777" w:rsidTr="00A73BAE">
        <w:tc>
          <w:tcPr>
            <w:tcW w:w="1101" w:type="dxa"/>
            <w:tcBorders>
              <w:top w:val="single" w:sz="4" w:space="0" w:color="802F35"/>
              <w:left w:val="single" w:sz="4" w:space="0" w:color="802F35"/>
              <w:bottom w:val="single" w:sz="4" w:space="0" w:color="802F35"/>
              <w:right w:val="single" w:sz="4" w:space="0" w:color="802F35"/>
            </w:tcBorders>
            <w:hideMark/>
          </w:tcPr>
          <w:p w14:paraId="370AFEDE" w14:textId="77777777" w:rsidR="00A73BAE" w:rsidRDefault="00A73BAE">
            <w:pPr>
              <w:spacing w:before="120"/>
              <w:rPr>
                <w:b/>
                <w:lang w:eastAsia="en-GB"/>
              </w:rPr>
            </w:pPr>
            <w:r>
              <w:rPr>
                <w:b/>
                <w:lang w:eastAsia="en-GB"/>
              </w:rPr>
              <w:t>Mode</w:t>
            </w:r>
          </w:p>
        </w:tc>
        <w:tc>
          <w:tcPr>
            <w:tcW w:w="1984" w:type="dxa"/>
            <w:tcBorders>
              <w:top w:val="single" w:sz="4" w:space="0" w:color="802F35"/>
              <w:left w:val="single" w:sz="4" w:space="0" w:color="802F35"/>
              <w:bottom w:val="single" w:sz="4" w:space="0" w:color="802F35"/>
              <w:right w:val="single" w:sz="4" w:space="0" w:color="802F35"/>
            </w:tcBorders>
            <w:hideMark/>
          </w:tcPr>
          <w:p w14:paraId="3BE04AB6" w14:textId="77777777" w:rsidR="00A73BAE" w:rsidRDefault="00A73BAE">
            <w:pPr>
              <w:spacing w:before="120"/>
              <w:jc w:val="center"/>
              <w:rPr>
                <w:lang w:eastAsia="en-GB"/>
              </w:rPr>
            </w:pPr>
            <w:r>
              <w:rPr>
                <w:lang w:eastAsia="en-GB"/>
              </w:rPr>
              <w:t>7</w:t>
            </w:r>
          </w:p>
        </w:tc>
        <w:tc>
          <w:tcPr>
            <w:tcW w:w="1985" w:type="dxa"/>
            <w:tcBorders>
              <w:top w:val="single" w:sz="4" w:space="0" w:color="802F35"/>
              <w:left w:val="single" w:sz="4" w:space="0" w:color="802F35"/>
              <w:bottom w:val="single" w:sz="4" w:space="0" w:color="802F35"/>
              <w:right w:val="single" w:sz="4" w:space="0" w:color="802F35"/>
            </w:tcBorders>
            <w:hideMark/>
          </w:tcPr>
          <w:p w14:paraId="269F0D92" w14:textId="77777777" w:rsidR="00A73BAE" w:rsidRDefault="00A73BAE">
            <w:pPr>
              <w:spacing w:before="120"/>
              <w:jc w:val="center"/>
              <w:rPr>
                <w:lang w:eastAsia="en-GB"/>
              </w:rPr>
            </w:pPr>
            <w:r>
              <w:rPr>
                <w:lang w:eastAsia="en-GB"/>
              </w:rPr>
              <w:t>11 and 12</w:t>
            </w:r>
          </w:p>
        </w:tc>
      </w:tr>
      <w:tr w:rsidR="00A73BAE" w14:paraId="43713352" w14:textId="77777777" w:rsidTr="00A73BAE">
        <w:tc>
          <w:tcPr>
            <w:tcW w:w="1101" w:type="dxa"/>
            <w:tcBorders>
              <w:top w:val="single" w:sz="4" w:space="0" w:color="802F35"/>
              <w:left w:val="single" w:sz="4" w:space="0" w:color="802F35"/>
              <w:bottom w:val="single" w:sz="4" w:space="0" w:color="802F35"/>
              <w:right w:val="single" w:sz="4" w:space="0" w:color="802F35"/>
            </w:tcBorders>
            <w:hideMark/>
          </w:tcPr>
          <w:p w14:paraId="108C144B" w14:textId="77777777" w:rsidR="00A73BAE" w:rsidRDefault="00A73BAE">
            <w:pPr>
              <w:spacing w:before="120"/>
              <w:rPr>
                <w:b/>
                <w:lang w:eastAsia="en-GB"/>
              </w:rPr>
            </w:pPr>
            <w:r>
              <w:rPr>
                <w:b/>
                <w:lang w:eastAsia="en-GB"/>
              </w:rPr>
              <w:t>Median</w:t>
            </w:r>
          </w:p>
        </w:tc>
        <w:tc>
          <w:tcPr>
            <w:tcW w:w="1984" w:type="dxa"/>
            <w:tcBorders>
              <w:top w:val="single" w:sz="4" w:space="0" w:color="802F35"/>
              <w:left w:val="single" w:sz="4" w:space="0" w:color="802F35"/>
              <w:bottom w:val="single" w:sz="4" w:space="0" w:color="802F35"/>
              <w:right w:val="single" w:sz="4" w:space="0" w:color="802F35"/>
            </w:tcBorders>
            <w:hideMark/>
          </w:tcPr>
          <w:p w14:paraId="68F33CD0" w14:textId="77777777" w:rsidR="00A73BAE" w:rsidRDefault="00A73BAE">
            <w:pPr>
              <w:spacing w:before="120"/>
              <w:jc w:val="center"/>
              <w:rPr>
                <w:lang w:eastAsia="en-GB"/>
              </w:rPr>
            </w:pPr>
            <w:r>
              <w:rPr>
                <w:lang w:eastAsia="en-GB"/>
              </w:rPr>
              <w:t>9.5</w:t>
            </w:r>
          </w:p>
        </w:tc>
        <w:tc>
          <w:tcPr>
            <w:tcW w:w="1985" w:type="dxa"/>
            <w:tcBorders>
              <w:top w:val="single" w:sz="4" w:space="0" w:color="802F35"/>
              <w:left w:val="single" w:sz="4" w:space="0" w:color="802F35"/>
              <w:bottom w:val="single" w:sz="4" w:space="0" w:color="802F35"/>
              <w:right w:val="single" w:sz="4" w:space="0" w:color="802F35"/>
            </w:tcBorders>
            <w:hideMark/>
          </w:tcPr>
          <w:p w14:paraId="5670E0E9" w14:textId="77777777" w:rsidR="00A73BAE" w:rsidRDefault="00A73BAE">
            <w:pPr>
              <w:spacing w:before="120"/>
              <w:jc w:val="center"/>
              <w:rPr>
                <w:lang w:eastAsia="en-GB"/>
              </w:rPr>
            </w:pPr>
            <w:r>
              <w:rPr>
                <w:lang w:eastAsia="en-GB"/>
              </w:rPr>
              <w:t>12</w:t>
            </w:r>
          </w:p>
        </w:tc>
      </w:tr>
      <w:tr w:rsidR="00A73BAE" w14:paraId="43478EFE" w14:textId="77777777" w:rsidTr="00A73BAE">
        <w:tc>
          <w:tcPr>
            <w:tcW w:w="1101" w:type="dxa"/>
            <w:tcBorders>
              <w:top w:val="single" w:sz="4" w:space="0" w:color="802F35"/>
              <w:left w:val="single" w:sz="4" w:space="0" w:color="802F35"/>
              <w:bottom w:val="single" w:sz="4" w:space="0" w:color="802F35"/>
              <w:right w:val="single" w:sz="4" w:space="0" w:color="802F35"/>
            </w:tcBorders>
          </w:tcPr>
          <w:p w14:paraId="68CAA11C" w14:textId="77777777" w:rsidR="00A73BAE" w:rsidRDefault="00A73BAE">
            <w:pPr>
              <w:spacing w:before="120"/>
              <w:rPr>
                <w:b/>
                <w:lang w:eastAsia="en-GB"/>
              </w:rPr>
            </w:pPr>
          </w:p>
        </w:tc>
        <w:tc>
          <w:tcPr>
            <w:tcW w:w="1984" w:type="dxa"/>
            <w:tcBorders>
              <w:top w:val="single" w:sz="4" w:space="0" w:color="802F35"/>
              <w:left w:val="single" w:sz="4" w:space="0" w:color="802F35"/>
              <w:bottom w:val="single" w:sz="4" w:space="0" w:color="802F35"/>
              <w:right w:val="single" w:sz="4" w:space="0" w:color="802F35"/>
            </w:tcBorders>
          </w:tcPr>
          <w:p w14:paraId="4093A496" w14:textId="77777777" w:rsidR="00A73BAE" w:rsidRDefault="00A73BAE">
            <w:pPr>
              <w:spacing w:before="120"/>
              <w:jc w:val="center"/>
              <w:rPr>
                <w:lang w:eastAsia="en-GB"/>
              </w:rPr>
            </w:pPr>
          </w:p>
        </w:tc>
        <w:tc>
          <w:tcPr>
            <w:tcW w:w="1985" w:type="dxa"/>
            <w:tcBorders>
              <w:top w:val="single" w:sz="4" w:space="0" w:color="802F35"/>
              <w:left w:val="single" w:sz="4" w:space="0" w:color="802F35"/>
              <w:bottom w:val="single" w:sz="4" w:space="0" w:color="802F35"/>
              <w:right w:val="single" w:sz="4" w:space="0" w:color="802F35"/>
            </w:tcBorders>
          </w:tcPr>
          <w:p w14:paraId="7B1DDA2B" w14:textId="77777777" w:rsidR="00A73BAE" w:rsidRDefault="00A73BAE">
            <w:pPr>
              <w:spacing w:before="120"/>
              <w:jc w:val="center"/>
              <w:rPr>
                <w:lang w:eastAsia="en-GB"/>
              </w:rPr>
            </w:pPr>
          </w:p>
        </w:tc>
      </w:tr>
    </w:tbl>
    <w:p w14:paraId="2B458B5A" w14:textId="77777777" w:rsidR="00A73BAE" w:rsidRDefault="00A73BAE" w:rsidP="00A73BAE"/>
    <w:p w14:paraId="25FFD6CF" w14:textId="77777777" w:rsidR="00A73BAE" w:rsidRDefault="00A73BAE" w:rsidP="00A73BAE"/>
    <w:p w14:paraId="62E0983E" w14:textId="77777777" w:rsidR="00A73BAE" w:rsidRDefault="00A73BAE" w:rsidP="00A73BAE"/>
    <w:p w14:paraId="5D3D6294" w14:textId="77777777" w:rsidR="00A73BAE" w:rsidRDefault="00A73BAE" w:rsidP="00A73BAE"/>
    <w:p w14:paraId="16FBC2BA" w14:textId="77777777" w:rsidR="00A73BAE" w:rsidRDefault="00A73BAE" w:rsidP="00A73BAE"/>
    <w:p w14:paraId="536A0FD1" w14:textId="77777777" w:rsidR="00A73BAE" w:rsidRDefault="00A73BAE" w:rsidP="00A73BAE"/>
    <w:p w14:paraId="26EDB23F" w14:textId="77777777" w:rsidR="00A73BAE" w:rsidRDefault="00A73BAE" w:rsidP="00A73BAE">
      <w:pPr>
        <w:pStyle w:val="Heading1"/>
        <w:spacing w:before="120" w:after="240"/>
      </w:pPr>
      <w:r>
        <w:lastRenderedPageBreak/>
        <w:t>M1.7 – Use a scatter diagram to identify a correlation between two variables</w:t>
      </w:r>
    </w:p>
    <w:p w14:paraId="07DBF541" w14:textId="77777777" w:rsidR="00A73BAE" w:rsidRDefault="00A73BAE" w:rsidP="00A73BAE">
      <w:pPr>
        <w:pStyle w:val="Heading3"/>
      </w:pPr>
      <w:r>
        <w:t>Quiz</w:t>
      </w:r>
    </w:p>
    <w:p w14:paraId="1C5C7457" w14:textId="77777777" w:rsidR="00A73BAE" w:rsidRDefault="00A73BAE" w:rsidP="00A73BAE">
      <w:pPr>
        <w:pStyle w:val="ListParagraph"/>
        <w:numPr>
          <w:ilvl w:val="0"/>
          <w:numId w:val="41"/>
        </w:numPr>
        <w:spacing w:after="120" w:line="276" w:lineRule="auto"/>
        <w:ind w:left="426" w:hanging="426"/>
      </w:pPr>
      <w:r>
        <w:t xml:space="preserve">  Which of the following is/are appropriate to draw as scatterplots?</w:t>
      </w:r>
    </w:p>
    <w:p w14:paraId="21E7EA26" w14:textId="77777777" w:rsidR="00A73BAE" w:rsidRDefault="00A73BAE" w:rsidP="00A73BAE">
      <w:pPr>
        <w:pStyle w:val="ListParagraph"/>
        <w:numPr>
          <w:ilvl w:val="0"/>
          <w:numId w:val="42"/>
        </w:numPr>
        <w:spacing w:after="120" w:line="276" w:lineRule="auto"/>
        <w:ind w:left="993" w:hanging="426"/>
      </w:pPr>
      <w:r>
        <w:t>The mean horn length of two populations of African rhinos</w:t>
      </w:r>
    </w:p>
    <w:p w14:paraId="590E84A7" w14:textId="77777777" w:rsidR="00A73BAE" w:rsidRDefault="00A73BAE" w:rsidP="00A73BAE">
      <w:pPr>
        <w:pStyle w:val="ListParagraph"/>
        <w:numPr>
          <w:ilvl w:val="0"/>
          <w:numId w:val="42"/>
        </w:numPr>
        <w:spacing w:after="120" w:line="276" w:lineRule="auto"/>
        <w:ind w:left="993" w:hanging="426"/>
      </w:pPr>
      <w:r>
        <w:t>The frequency of short-haired and long-haired cats from a cross of two long-haired parents</w:t>
      </w:r>
    </w:p>
    <w:p w14:paraId="1D03D423" w14:textId="77777777" w:rsidR="00A73BAE" w:rsidRDefault="00A73BAE" w:rsidP="00A73BAE">
      <w:pPr>
        <w:pStyle w:val="ListParagraph"/>
        <w:numPr>
          <w:ilvl w:val="0"/>
          <w:numId w:val="42"/>
        </w:numPr>
        <w:spacing w:after="120" w:line="276" w:lineRule="auto"/>
        <w:ind w:left="993" w:hanging="426"/>
      </w:pPr>
      <w:r>
        <w:t>The diameter of oak tree trunks and the average number of leaves per branch</w:t>
      </w:r>
    </w:p>
    <w:p w14:paraId="36EDF18C" w14:textId="77777777" w:rsidR="00A73BAE" w:rsidRDefault="00A73BAE" w:rsidP="00A73BAE">
      <w:pPr>
        <w:pStyle w:val="ListParagraph"/>
        <w:numPr>
          <w:ilvl w:val="0"/>
          <w:numId w:val="42"/>
        </w:numPr>
        <w:spacing w:after="120" w:line="276" w:lineRule="auto"/>
        <w:ind w:left="993" w:hanging="426"/>
      </w:pPr>
      <w:r>
        <w:t xml:space="preserve">The abundance of insects and the fledging weight of lapwing chicks. </w:t>
      </w:r>
    </w:p>
    <w:p w14:paraId="61584F7D" w14:textId="7414FC8F" w:rsidR="00A73BAE" w:rsidRDefault="00A73BAE" w:rsidP="00A73BAE">
      <w:r>
        <w:br/>
      </w:r>
      <w:r>
        <w:br/>
      </w:r>
      <w:r>
        <w:rPr>
          <w:noProof/>
          <w:lang w:val="en-GB" w:eastAsia="en-GB"/>
        </w:rPr>
        <mc:AlternateContent>
          <mc:Choice Requires="wps">
            <w:drawing>
              <wp:anchor distT="0" distB="0" distL="114300" distR="114300" simplePos="0" relativeHeight="251764736" behindDoc="0" locked="0" layoutInCell="1" allowOverlap="1" wp14:anchorId="4C546B2E" wp14:editId="73D95814">
                <wp:simplePos x="0" y="0"/>
                <wp:positionH relativeFrom="column">
                  <wp:posOffset>386715</wp:posOffset>
                </wp:positionH>
                <wp:positionV relativeFrom="paragraph">
                  <wp:posOffset>-3810</wp:posOffset>
                </wp:positionV>
                <wp:extent cx="655320" cy="327660"/>
                <wp:effectExtent l="0" t="0" r="11430" b="1524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327660"/>
                        </a:xfrm>
                        <a:prstGeom prst="rect">
                          <a:avLst/>
                        </a:prstGeom>
                        <a:solidFill>
                          <a:srgbClr val="FFFFFF"/>
                        </a:solidFill>
                        <a:ln w="9525">
                          <a:solidFill>
                            <a:srgbClr val="802F35"/>
                          </a:solidFill>
                          <a:miter lim="800000"/>
                          <a:headEnd/>
                          <a:tailEnd/>
                        </a:ln>
                      </wps:spPr>
                      <wps:txbx>
                        <w:txbxContent>
                          <w:p w14:paraId="2883AB68" w14:textId="77777777" w:rsidR="00E81CD5" w:rsidRDefault="00E81CD5" w:rsidP="00A73BAE">
                            <w:pPr>
                              <w:spacing w:after="12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46B2E" id="Text Box 344" o:spid="_x0000_s1127" type="#_x0000_t202" style="position:absolute;margin-left:30.45pt;margin-top:-.3pt;width:51.6pt;height:25.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" strokecolor="#802f35">
                <v:textbox>
                  <w:txbxContent>
                    <w:p w14:paraId="2883AB68" w14:textId="77777777" w:rsidR="00E81CD5" w:rsidRDefault="00E81CD5" w:rsidP="00A73BAE">
                      <w:pPr>
                        <w:spacing w:after="120"/>
                        <w:rPr>
                          <w:color w:val="000000" w:themeColor="text1"/>
                        </w:rPr>
                      </w:pPr>
                    </w:p>
                  </w:txbxContent>
                </v:textbox>
              </v:shape>
            </w:pict>
          </mc:Fallback>
        </mc:AlternateContent>
      </w:r>
    </w:p>
    <w:p w14:paraId="13EE6121" w14:textId="77777777" w:rsidR="00A73BAE" w:rsidRDefault="00A73BAE" w:rsidP="00A73BAE">
      <w:pPr>
        <w:pStyle w:val="ListParagraph"/>
        <w:numPr>
          <w:ilvl w:val="0"/>
          <w:numId w:val="41"/>
        </w:numPr>
        <w:spacing w:after="200" w:line="276" w:lineRule="auto"/>
        <w:ind w:left="567" w:hanging="567"/>
      </w:pPr>
      <w:r>
        <w:t>Plot the following information from the table into a scatterplot – the length of a male peacock’s tail against the number of females he courted in a single breeding season</w:t>
      </w:r>
    </w:p>
    <w:tbl>
      <w:tblPr>
        <w:tblpPr w:leftFromText="180" w:rightFromText="180" w:bottomFromText="160" w:vertAnchor="text" w:horzAnchor="margin" w:tblpXSpec="center" w:tblpY="597"/>
        <w:tblW w:w="6487"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1109"/>
        <w:gridCol w:w="2543"/>
        <w:gridCol w:w="2835"/>
      </w:tblGrid>
      <w:tr w:rsidR="00A73BAE" w14:paraId="05865975" w14:textId="77777777" w:rsidTr="00A73BAE">
        <w:trPr>
          <w:trHeight w:val="300"/>
        </w:trPr>
        <w:tc>
          <w:tcPr>
            <w:tcW w:w="1109" w:type="dxa"/>
            <w:tcBorders>
              <w:top w:val="single" w:sz="4" w:space="0" w:color="802F35"/>
              <w:left w:val="single" w:sz="4" w:space="0" w:color="802F35"/>
              <w:bottom w:val="single" w:sz="4" w:space="0" w:color="802F35"/>
              <w:right w:val="single" w:sz="4" w:space="0" w:color="802F35"/>
            </w:tcBorders>
            <w:vAlign w:val="center"/>
            <w:hideMark/>
          </w:tcPr>
          <w:p w14:paraId="3B10E5FC" w14:textId="77777777" w:rsidR="00A73BAE" w:rsidRDefault="00A73BAE">
            <w:pPr>
              <w:spacing w:line="256" w:lineRule="auto"/>
              <w:jc w:val="center"/>
              <w:rPr>
                <w:rFonts w:cs="Arial"/>
                <w:b/>
                <w:color w:val="000000"/>
                <w:lang w:eastAsia="en-GB"/>
              </w:rPr>
            </w:pPr>
            <w:r>
              <w:rPr>
                <w:rFonts w:cs="Arial"/>
                <w:b/>
                <w:color w:val="000000"/>
                <w:lang w:eastAsia="en-GB"/>
              </w:rPr>
              <w:t>Peacock</w:t>
            </w:r>
          </w:p>
        </w:tc>
        <w:tc>
          <w:tcPr>
            <w:tcW w:w="2543" w:type="dxa"/>
            <w:tcBorders>
              <w:top w:val="single" w:sz="4" w:space="0" w:color="802F35"/>
              <w:left w:val="single" w:sz="4" w:space="0" w:color="802F35"/>
              <w:bottom w:val="single" w:sz="4" w:space="0" w:color="802F35"/>
              <w:right w:val="single" w:sz="4" w:space="0" w:color="802F35"/>
            </w:tcBorders>
            <w:noWrap/>
            <w:vAlign w:val="center"/>
            <w:hideMark/>
          </w:tcPr>
          <w:p w14:paraId="1253DAD4" w14:textId="77777777" w:rsidR="00A73BAE" w:rsidRDefault="00A73BAE">
            <w:pPr>
              <w:spacing w:line="256" w:lineRule="auto"/>
              <w:jc w:val="center"/>
              <w:rPr>
                <w:rFonts w:cs="Arial"/>
                <w:b/>
                <w:color w:val="000000"/>
                <w:lang w:eastAsia="en-GB"/>
              </w:rPr>
            </w:pPr>
            <w:r>
              <w:rPr>
                <w:rFonts w:cs="Arial"/>
                <w:b/>
                <w:color w:val="000000"/>
                <w:lang w:eastAsia="en-GB"/>
              </w:rPr>
              <w:t>Tail length (cm)</w:t>
            </w:r>
          </w:p>
        </w:tc>
        <w:tc>
          <w:tcPr>
            <w:tcW w:w="2835" w:type="dxa"/>
            <w:tcBorders>
              <w:top w:val="single" w:sz="4" w:space="0" w:color="802F35"/>
              <w:left w:val="single" w:sz="4" w:space="0" w:color="802F35"/>
              <w:bottom w:val="single" w:sz="4" w:space="0" w:color="802F35"/>
              <w:right w:val="single" w:sz="4" w:space="0" w:color="802F35"/>
            </w:tcBorders>
            <w:noWrap/>
            <w:vAlign w:val="center"/>
            <w:hideMark/>
          </w:tcPr>
          <w:p w14:paraId="35FEA82B" w14:textId="77777777" w:rsidR="00A73BAE" w:rsidRDefault="00A73BAE">
            <w:pPr>
              <w:spacing w:line="256" w:lineRule="auto"/>
              <w:jc w:val="center"/>
              <w:rPr>
                <w:rFonts w:cs="Arial"/>
                <w:b/>
                <w:color w:val="000000"/>
                <w:lang w:eastAsia="en-GB"/>
              </w:rPr>
            </w:pPr>
            <w:r>
              <w:rPr>
                <w:rFonts w:cs="Arial"/>
                <w:b/>
                <w:color w:val="000000"/>
                <w:lang w:eastAsia="en-GB"/>
              </w:rPr>
              <w:t>Number of females courted</w:t>
            </w:r>
          </w:p>
        </w:tc>
      </w:tr>
      <w:tr w:rsidR="00A73BAE" w14:paraId="7A96398D" w14:textId="77777777" w:rsidTr="00A73BAE">
        <w:trPr>
          <w:trHeight w:val="300"/>
        </w:trPr>
        <w:tc>
          <w:tcPr>
            <w:tcW w:w="1109" w:type="dxa"/>
            <w:tcBorders>
              <w:top w:val="single" w:sz="4" w:space="0" w:color="802F35"/>
              <w:left w:val="single" w:sz="4" w:space="0" w:color="802F35"/>
              <w:bottom w:val="single" w:sz="4" w:space="0" w:color="802F35"/>
              <w:right w:val="single" w:sz="4" w:space="0" w:color="802F35"/>
            </w:tcBorders>
            <w:hideMark/>
          </w:tcPr>
          <w:p w14:paraId="0E229D32" w14:textId="77777777" w:rsidR="00A73BAE" w:rsidRDefault="00A73BAE">
            <w:pPr>
              <w:spacing w:line="256" w:lineRule="auto"/>
              <w:jc w:val="center"/>
              <w:rPr>
                <w:rFonts w:cs="Arial"/>
                <w:color w:val="000000"/>
                <w:lang w:eastAsia="en-GB"/>
              </w:rPr>
            </w:pPr>
            <w:r>
              <w:rPr>
                <w:rFonts w:cs="Arial"/>
                <w:color w:val="000000"/>
                <w:lang w:eastAsia="en-GB"/>
              </w:rPr>
              <w:t>1</w:t>
            </w:r>
          </w:p>
        </w:tc>
        <w:tc>
          <w:tcPr>
            <w:tcW w:w="2543" w:type="dxa"/>
            <w:tcBorders>
              <w:top w:val="single" w:sz="4" w:space="0" w:color="802F35"/>
              <w:left w:val="single" w:sz="4" w:space="0" w:color="802F35"/>
              <w:bottom w:val="single" w:sz="4" w:space="0" w:color="802F35"/>
              <w:right w:val="single" w:sz="4" w:space="0" w:color="802F35"/>
            </w:tcBorders>
            <w:noWrap/>
            <w:vAlign w:val="bottom"/>
            <w:hideMark/>
          </w:tcPr>
          <w:p w14:paraId="60F549C6" w14:textId="77777777" w:rsidR="00A73BAE" w:rsidRDefault="00A73BAE">
            <w:pPr>
              <w:spacing w:line="256" w:lineRule="auto"/>
              <w:jc w:val="center"/>
              <w:rPr>
                <w:rFonts w:cs="Arial"/>
                <w:color w:val="000000"/>
                <w:lang w:eastAsia="en-GB"/>
              </w:rPr>
            </w:pPr>
            <w:r>
              <w:rPr>
                <w:rFonts w:cs="Arial"/>
                <w:color w:val="000000"/>
                <w:lang w:eastAsia="en-GB"/>
              </w:rPr>
              <w:t>140</w:t>
            </w:r>
          </w:p>
        </w:tc>
        <w:tc>
          <w:tcPr>
            <w:tcW w:w="2835" w:type="dxa"/>
            <w:tcBorders>
              <w:top w:val="single" w:sz="4" w:space="0" w:color="802F35"/>
              <w:left w:val="single" w:sz="4" w:space="0" w:color="802F35"/>
              <w:bottom w:val="single" w:sz="4" w:space="0" w:color="802F35"/>
              <w:right w:val="single" w:sz="4" w:space="0" w:color="802F35"/>
            </w:tcBorders>
            <w:noWrap/>
            <w:vAlign w:val="bottom"/>
            <w:hideMark/>
          </w:tcPr>
          <w:p w14:paraId="3D1C1D20" w14:textId="77777777" w:rsidR="00A73BAE" w:rsidRDefault="00A73BAE">
            <w:pPr>
              <w:spacing w:line="256" w:lineRule="auto"/>
              <w:jc w:val="center"/>
              <w:rPr>
                <w:rFonts w:cs="Arial"/>
                <w:color w:val="000000"/>
                <w:lang w:eastAsia="en-GB"/>
              </w:rPr>
            </w:pPr>
            <w:r>
              <w:rPr>
                <w:rFonts w:cs="Arial"/>
                <w:color w:val="000000"/>
                <w:lang w:eastAsia="en-GB"/>
              </w:rPr>
              <w:t>1</w:t>
            </w:r>
          </w:p>
        </w:tc>
      </w:tr>
      <w:tr w:rsidR="00A73BAE" w14:paraId="058E551E" w14:textId="77777777" w:rsidTr="00A73BAE">
        <w:trPr>
          <w:trHeight w:val="300"/>
        </w:trPr>
        <w:tc>
          <w:tcPr>
            <w:tcW w:w="1109" w:type="dxa"/>
            <w:tcBorders>
              <w:top w:val="single" w:sz="4" w:space="0" w:color="802F35"/>
              <w:left w:val="single" w:sz="4" w:space="0" w:color="802F35"/>
              <w:bottom w:val="single" w:sz="4" w:space="0" w:color="802F35"/>
              <w:right w:val="single" w:sz="4" w:space="0" w:color="802F35"/>
            </w:tcBorders>
            <w:hideMark/>
          </w:tcPr>
          <w:p w14:paraId="702AC9C2" w14:textId="77777777" w:rsidR="00A73BAE" w:rsidRDefault="00A73BAE">
            <w:pPr>
              <w:spacing w:line="256" w:lineRule="auto"/>
              <w:jc w:val="center"/>
              <w:rPr>
                <w:rFonts w:cs="Arial"/>
                <w:color w:val="000000"/>
                <w:lang w:eastAsia="en-GB"/>
              </w:rPr>
            </w:pPr>
            <w:r>
              <w:rPr>
                <w:rFonts w:cs="Arial"/>
                <w:color w:val="000000"/>
                <w:lang w:eastAsia="en-GB"/>
              </w:rPr>
              <w:t>2</w:t>
            </w:r>
          </w:p>
        </w:tc>
        <w:tc>
          <w:tcPr>
            <w:tcW w:w="2543" w:type="dxa"/>
            <w:tcBorders>
              <w:top w:val="single" w:sz="4" w:space="0" w:color="802F35"/>
              <w:left w:val="single" w:sz="4" w:space="0" w:color="802F35"/>
              <w:bottom w:val="single" w:sz="4" w:space="0" w:color="802F35"/>
              <w:right w:val="single" w:sz="4" w:space="0" w:color="802F35"/>
            </w:tcBorders>
            <w:noWrap/>
            <w:vAlign w:val="bottom"/>
            <w:hideMark/>
          </w:tcPr>
          <w:p w14:paraId="348B1B47" w14:textId="77777777" w:rsidR="00A73BAE" w:rsidRDefault="00A73BAE">
            <w:pPr>
              <w:spacing w:line="256" w:lineRule="auto"/>
              <w:jc w:val="center"/>
              <w:rPr>
                <w:rFonts w:cs="Arial"/>
                <w:color w:val="000000"/>
                <w:lang w:eastAsia="en-GB"/>
              </w:rPr>
            </w:pPr>
            <w:r>
              <w:rPr>
                <w:rFonts w:cs="Arial"/>
                <w:color w:val="000000"/>
                <w:lang w:eastAsia="en-GB"/>
              </w:rPr>
              <w:t>135</w:t>
            </w:r>
          </w:p>
        </w:tc>
        <w:tc>
          <w:tcPr>
            <w:tcW w:w="2835" w:type="dxa"/>
            <w:tcBorders>
              <w:top w:val="single" w:sz="4" w:space="0" w:color="802F35"/>
              <w:left w:val="single" w:sz="4" w:space="0" w:color="802F35"/>
              <w:bottom w:val="single" w:sz="4" w:space="0" w:color="802F35"/>
              <w:right w:val="single" w:sz="4" w:space="0" w:color="802F35"/>
            </w:tcBorders>
            <w:noWrap/>
            <w:vAlign w:val="bottom"/>
            <w:hideMark/>
          </w:tcPr>
          <w:p w14:paraId="57A239C0" w14:textId="77777777" w:rsidR="00A73BAE" w:rsidRDefault="00A73BAE">
            <w:pPr>
              <w:spacing w:line="256" w:lineRule="auto"/>
              <w:jc w:val="center"/>
              <w:rPr>
                <w:rFonts w:cs="Arial"/>
                <w:color w:val="000000"/>
                <w:lang w:eastAsia="en-GB"/>
              </w:rPr>
            </w:pPr>
            <w:r>
              <w:rPr>
                <w:rFonts w:cs="Arial"/>
                <w:color w:val="000000"/>
                <w:lang w:eastAsia="en-GB"/>
              </w:rPr>
              <w:t>1</w:t>
            </w:r>
          </w:p>
        </w:tc>
      </w:tr>
      <w:tr w:rsidR="00A73BAE" w14:paraId="2256028F" w14:textId="77777777" w:rsidTr="00A73BAE">
        <w:trPr>
          <w:trHeight w:val="300"/>
        </w:trPr>
        <w:tc>
          <w:tcPr>
            <w:tcW w:w="1109" w:type="dxa"/>
            <w:tcBorders>
              <w:top w:val="single" w:sz="4" w:space="0" w:color="802F35"/>
              <w:left w:val="single" w:sz="4" w:space="0" w:color="802F35"/>
              <w:bottom w:val="single" w:sz="4" w:space="0" w:color="802F35"/>
              <w:right w:val="single" w:sz="4" w:space="0" w:color="802F35"/>
            </w:tcBorders>
            <w:hideMark/>
          </w:tcPr>
          <w:p w14:paraId="4064159F" w14:textId="77777777" w:rsidR="00A73BAE" w:rsidRDefault="00A73BAE">
            <w:pPr>
              <w:spacing w:line="256" w:lineRule="auto"/>
              <w:jc w:val="center"/>
              <w:rPr>
                <w:rFonts w:cs="Arial"/>
                <w:color w:val="000000"/>
                <w:lang w:eastAsia="en-GB"/>
              </w:rPr>
            </w:pPr>
            <w:r>
              <w:rPr>
                <w:rFonts w:cs="Arial"/>
                <w:color w:val="000000"/>
                <w:lang w:eastAsia="en-GB"/>
              </w:rPr>
              <w:t>3</w:t>
            </w:r>
          </w:p>
        </w:tc>
        <w:tc>
          <w:tcPr>
            <w:tcW w:w="2543" w:type="dxa"/>
            <w:tcBorders>
              <w:top w:val="single" w:sz="4" w:space="0" w:color="802F35"/>
              <w:left w:val="single" w:sz="4" w:space="0" w:color="802F35"/>
              <w:bottom w:val="single" w:sz="4" w:space="0" w:color="802F35"/>
              <w:right w:val="single" w:sz="4" w:space="0" w:color="802F35"/>
            </w:tcBorders>
            <w:noWrap/>
            <w:vAlign w:val="bottom"/>
            <w:hideMark/>
          </w:tcPr>
          <w:p w14:paraId="5A9E57AA" w14:textId="77777777" w:rsidR="00A73BAE" w:rsidRDefault="00A73BAE">
            <w:pPr>
              <w:spacing w:line="256" w:lineRule="auto"/>
              <w:jc w:val="center"/>
              <w:rPr>
                <w:rFonts w:cs="Arial"/>
                <w:color w:val="000000"/>
                <w:lang w:eastAsia="en-GB"/>
              </w:rPr>
            </w:pPr>
            <w:r>
              <w:rPr>
                <w:rFonts w:cs="Arial"/>
                <w:color w:val="000000"/>
                <w:lang w:eastAsia="en-GB"/>
              </w:rPr>
              <w:t>156</w:t>
            </w:r>
          </w:p>
        </w:tc>
        <w:tc>
          <w:tcPr>
            <w:tcW w:w="2835" w:type="dxa"/>
            <w:tcBorders>
              <w:top w:val="single" w:sz="4" w:space="0" w:color="802F35"/>
              <w:left w:val="single" w:sz="4" w:space="0" w:color="802F35"/>
              <w:bottom w:val="single" w:sz="4" w:space="0" w:color="802F35"/>
              <w:right w:val="single" w:sz="4" w:space="0" w:color="802F35"/>
            </w:tcBorders>
            <w:noWrap/>
            <w:vAlign w:val="bottom"/>
            <w:hideMark/>
          </w:tcPr>
          <w:p w14:paraId="07960BF9" w14:textId="77777777" w:rsidR="00A73BAE" w:rsidRDefault="00A73BAE">
            <w:pPr>
              <w:spacing w:line="256" w:lineRule="auto"/>
              <w:jc w:val="center"/>
              <w:rPr>
                <w:rFonts w:cs="Arial"/>
                <w:color w:val="000000"/>
                <w:lang w:eastAsia="en-GB"/>
              </w:rPr>
            </w:pPr>
            <w:r>
              <w:rPr>
                <w:rFonts w:cs="Arial"/>
                <w:color w:val="000000"/>
                <w:lang w:eastAsia="en-GB"/>
              </w:rPr>
              <w:t>3</w:t>
            </w:r>
          </w:p>
        </w:tc>
      </w:tr>
      <w:tr w:rsidR="00A73BAE" w14:paraId="5FF6A80C" w14:textId="77777777" w:rsidTr="00A73BAE">
        <w:trPr>
          <w:trHeight w:val="300"/>
        </w:trPr>
        <w:tc>
          <w:tcPr>
            <w:tcW w:w="1109" w:type="dxa"/>
            <w:tcBorders>
              <w:top w:val="single" w:sz="4" w:space="0" w:color="802F35"/>
              <w:left w:val="single" w:sz="4" w:space="0" w:color="802F35"/>
              <w:bottom w:val="single" w:sz="4" w:space="0" w:color="802F35"/>
              <w:right w:val="single" w:sz="4" w:space="0" w:color="802F35"/>
            </w:tcBorders>
            <w:hideMark/>
          </w:tcPr>
          <w:p w14:paraId="58ACFD24" w14:textId="77777777" w:rsidR="00A73BAE" w:rsidRDefault="00A73BAE">
            <w:pPr>
              <w:spacing w:line="256" w:lineRule="auto"/>
              <w:jc w:val="center"/>
              <w:rPr>
                <w:rFonts w:cs="Arial"/>
                <w:color w:val="000000"/>
                <w:lang w:eastAsia="en-GB"/>
              </w:rPr>
            </w:pPr>
            <w:r>
              <w:rPr>
                <w:rFonts w:cs="Arial"/>
                <w:color w:val="000000"/>
                <w:lang w:eastAsia="en-GB"/>
              </w:rPr>
              <w:t>4</w:t>
            </w:r>
          </w:p>
        </w:tc>
        <w:tc>
          <w:tcPr>
            <w:tcW w:w="2543" w:type="dxa"/>
            <w:tcBorders>
              <w:top w:val="single" w:sz="4" w:space="0" w:color="802F35"/>
              <w:left w:val="single" w:sz="4" w:space="0" w:color="802F35"/>
              <w:bottom w:val="single" w:sz="4" w:space="0" w:color="802F35"/>
              <w:right w:val="single" w:sz="4" w:space="0" w:color="802F35"/>
            </w:tcBorders>
            <w:noWrap/>
            <w:vAlign w:val="bottom"/>
            <w:hideMark/>
          </w:tcPr>
          <w:p w14:paraId="7F783C12" w14:textId="77777777" w:rsidR="00A73BAE" w:rsidRDefault="00A73BAE">
            <w:pPr>
              <w:spacing w:line="256" w:lineRule="auto"/>
              <w:jc w:val="center"/>
              <w:rPr>
                <w:rFonts w:cs="Arial"/>
                <w:color w:val="000000"/>
                <w:lang w:eastAsia="en-GB"/>
              </w:rPr>
            </w:pPr>
            <w:r>
              <w:rPr>
                <w:rFonts w:cs="Arial"/>
                <w:color w:val="000000"/>
                <w:lang w:eastAsia="en-GB"/>
              </w:rPr>
              <w:t>147</w:t>
            </w:r>
          </w:p>
        </w:tc>
        <w:tc>
          <w:tcPr>
            <w:tcW w:w="2835" w:type="dxa"/>
            <w:tcBorders>
              <w:top w:val="single" w:sz="4" w:space="0" w:color="802F35"/>
              <w:left w:val="single" w:sz="4" w:space="0" w:color="802F35"/>
              <w:bottom w:val="single" w:sz="4" w:space="0" w:color="802F35"/>
              <w:right w:val="single" w:sz="4" w:space="0" w:color="802F35"/>
            </w:tcBorders>
            <w:noWrap/>
            <w:vAlign w:val="bottom"/>
            <w:hideMark/>
          </w:tcPr>
          <w:p w14:paraId="42A57141" w14:textId="77777777" w:rsidR="00A73BAE" w:rsidRDefault="00A73BAE">
            <w:pPr>
              <w:spacing w:line="256" w:lineRule="auto"/>
              <w:jc w:val="center"/>
              <w:rPr>
                <w:rFonts w:cs="Arial"/>
                <w:color w:val="000000"/>
                <w:lang w:eastAsia="en-GB"/>
              </w:rPr>
            </w:pPr>
            <w:r>
              <w:rPr>
                <w:rFonts w:cs="Arial"/>
                <w:color w:val="000000"/>
                <w:lang w:eastAsia="en-GB"/>
              </w:rPr>
              <w:t>4</w:t>
            </w:r>
          </w:p>
        </w:tc>
      </w:tr>
      <w:tr w:rsidR="00A73BAE" w14:paraId="1B839F1E" w14:textId="77777777" w:rsidTr="00A73BAE">
        <w:trPr>
          <w:trHeight w:val="300"/>
        </w:trPr>
        <w:tc>
          <w:tcPr>
            <w:tcW w:w="1109" w:type="dxa"/>
            <w:tcBorders>
              <w:top w:val="single" w:sz="4" w:space="0" w:color="802F35"/>
              <w:left w:val="single" w:sz="4" w:space="0" w:color="802F35"/>
              <w:bottom w:val="single" w:sz="4" w:space="0" w:color="802F35"/>
              <w:right w:val="single" w:sz="4" w:space="0" w:color="802F35"/>
            </w:tcBorders>
            <w:hideMark/>
          </w:tcPr>
          <w:p w14:paraId="1499C19C" w14:textId="77777777" w:rsidR="00A73BAE" w:rsidRDefault="00A73BAE">
            <w:pPr>
              <w:spacing w:line="256" w:lineRule="auto"/>
              <w:jc w:val="center"/>
              <w:rPr>
                <w:rFonts w:cs="Arial"/>
                <w:color w:val="000000"/>
                <w:lang w:eastAsia="en-GB"/>
              </w:rPr>
            </w:pPr>
            <w:r>
              <w:rPr>
                <w:rFonts w:cs="Arial"/>
                <w:color w:val="000000"/>
                <w:lang w:eastAsia="en-GB"/>
              </w:rPr>
              <w:t>5</w:t>
            </w:r>
          </w:p>
        </w:tc>
        <w:tc>
          <w:tcPr>
            <w:tcW w:w="2543" w:type="dxa"/>
            <w:tcBorders>
              <w:top w:val="single" w:sz="4" w:space="0" w:color="802F35"/>
              <w:left w:val="single" w:sz="4" w:space="0" w:color="802F35"/>
              <w:bottom w:val="single" w:sz="4" w:space="0" w:color="802F35"/>
              <w:right w:val="single" w:sz="4" w:space="0" w:color="802F35"/>
            </w:tcBorders>
            <w:noWrap/>
            <w:vAlign w:val="bottom"/>
            <w:hideMark/>
          </w:tcPr>
          <w:p w14:paraId="69A52AB4" w14:textId="77777777" w:rsidR="00A73BAE" w:rsidRDefault="00A73BAE">
            <w:pPr>
              <w:spacing w:line="256" w:lineRule="auto"/>
              <w:jc w:val="center"/>
              <w:rPr>
                <w:rFonts w:cs="Arial"/>
                <w:color w:val="000000"/>
                <w:lang w:eastAsia="en-GB"/>
              </w:rPr>
            </w:pPr>
            <w:r>
              <w:rPr>
                <w:rFonts w:cs="Arial"/>
                <w:color w:val="000000"/>
                <w:lang w:eastAsia="en-GB"/>
              </w:rPr>
              <w:t>152</w:t>
            </w:r>
          </w:p>
        </w:tc>
        <w:tc>
          <w:tcPr>
            <w:tcW w:w="2835" w:type="dxa"/>
            <w:tcBorders>
              <w:top w:val="single" w:sz="4" w:space="0" w:color="802F35"/>
              <w:left w:val="single" w:sz="4" w:space="0" w:color="802F35"/>
              <w:bottom w:val="single" w:sz="4" w:space="0" w:color="802F35"/>
              <w:right w:val="single" w:sz="4" w:space="0" w:color="802F35"/>
            </w:tcBorders>
            <w:noWrap/>
            <w:vAlign w:val="bottom"/>
            <w:hideMark/>
          </w:tcPr>
          <w:p w14:paraId="00641B9A" w14:textId="77777777" w:rsidR="00A73BAE" w:rsidRDefault="00A73BAE">
            <w:pPr>
              <w:spacing w:line="256" w:lineRule="auto"/>
              <w:jc w:val="center"/>
              <w:rPr>
                <w:rFonts w:cs="Arial"/>
                <w:color w:val="000000"/>
                <w:lang w:eastAsia="en-GB"/>
              </w:rPr>
            </w:pPr>
            <w:r>
              <w:rPr>
                <w:rFonts w:cs="Arial"/>
                <w:color w:val="000000"/>
                <w:lang w:eastAsia="en-GB"/>
              </w:rPr>
              <w:t>5</w:t>
            </w:r>
          </w:p>
        </w:tc>
      </w:tr>
      <w:tr w:rsidR="00A73BAE" w14:paraId="617892AE" w14:textId="77777777" w:rsidTr="00A73BAE">
        <w:trPr>
          <w:trHeight w:val="300"/>
        </w:trPr>
        <w:tc>
          <w:tcPr>
            <w:tcW w:w="1109" w:type="dxa"/>
            <w:tcBorders>
              <w:top w:val="single" w:sz="4" w:space="0" w:color="802F35"/>
              <w:left w:val="single" w:sz="4" w:space="0" w:color="802F35"/>
              <w:bottom w:val="single" w:sz="4" w:space="0" w:color="802F35"/>
              <w:right w:val="single" w:sz="4" w:space="0" w:color="802F35"/>
            </w:tcBorders>
            <w:hideMark/>
          </w:tcPr>
          <w:p w14:paraId="237BEFE8" w14:textId="77777777" w:rsidR="00A73BAE" w:rsidRDefault="00A73BAE">
            <w:pPr>
              <w:spacing w:line="256" w:lineRule="auto"/>
              <w:jc w:val="center"/>
              <w:rPr>
                <w:rFonts w:cs="Arial"/>
                <w:color w:val="000000"/>
                <w:lang w:eastAsia="en-GB"/>
              </w:rPr>
            </w:pPr>
            <w:r>
              <w:rPr>
                <w:rFonts w:cs="Arial"/>
                <w:color w:val="000000"/>
                <w:lang w:eastAsia="en-GB"/>
              </w:rPr>
              <w:t>6</w:t>
            </w:r>
          </w:p>
        </w:tc>
        <w:tc>
          <w:tcPr>
            <w:tcW w:w="2543" w:type="dxa"/>
            <w:tcBorders>
              <w:top w:val="single" w:sz="4" w:space="0" w:color="802F35"/>
              <w:left w:val="single" w:sz="4" w:space="0" w:color="802F35"/>
              <w:bottom w:val="single" w:sz="4" w:space="0" w:color="802F35"/>
              <w:right w:val="single" w:sz="4" w:space="0" w:color="802F35"/>
            </w:tcBorders>
            <w:noWrap/>
            <w:vAlign w:val="bottom"/>
            <w:hideMark/>
          </w:tcPr>
          <w:p w14:paraId="64AF6D5F" w14:textId="77777777" w:rsidR="00A73BAE" w:rsidRDefault="00A73BAE">
            <w:pPr>
              <w:spacing w:line="256" w:lineRule="auto"/>
              <w:jc w:val="center"/>
              <w:rPr>
                <w:rFonts w:cs="Arial"/>
                <w:color w:val="000000"/>
                <w:lang w:eastAsia="en-GB"/>
              </w:rPr>
            </w:pPr>
            <w:r>
              <w:rPr>
                <w:rFonts w:cs="Arial"/>
                <w:color w:val="000000"/>
                <w:lang w:eastAsia="en-GB"/>
              </w:rPr>
              <w:t>164</w:t>
            </w:r>
          </w:p>
        </w:tc>
        <w:tc>
          <w:tcPr>
            <w:tcW w:w="2835" w:type="dxa"/>
            <w:tcBorders>
              <w:top w:val="single" w:sz="4" w:space="0" w:color="802F35"/>
              <w:left w:val="single" w:sz="4" w:space="0" w:color="802F35"/>
              <w:bottom w:val="single" w:sz="4" w:space="0" w:color="802F35"/>
              <w:right w:val="single" w:sz="4" w:space="0" w:color="802F35"/>
            </w:tcBorders>
            <w:noWrap/>
            <w:vAlign w:val="bottom"/>
            <w:hideMark/>
          </w:tcPr>
          <w:p w14:paraId="3903CA67" w14:textId="77777777" w:rsidR="00A73BAE" w:rsidRDefault="00A73BAE">
            <w:pPr>
              <w:spacing w:line="256" w:lineRule="auto"/>
              <w:jc w:val="center"/>
              <w:rPr>
                <w:rFonts w:cs="Arial"/>
                <w:color w:val="000000"/>
                <w:lang w:eastAsia="en-GB"/>
              </w:rPr>
            </w:pPr>
            <w:r>
              <w:rPr>
                <w:rFonts w:cs="Arial"/>
                <w:color w:val="000000"/>
                <w:lang w:eastAsia="en-GB"/>
              </w:rPr>
              <w:t>5</w:t>
            </w:r>
          </w:p>
        </w:tc>
      </w:tr>
      <w:tr w:rsidR="00A73BAE" w14:paraId="7BEBBC8C" w14:textId="77777777" w:rsidTr="00A73BAE">
        <w:trPr>
          <w:trHeight w:val="300"/>
        </w:trPr>
        <w:tc>
          <w:tcPr>
            <w:tcW w:w="1109" w:type="dxa"/>
            <w:tcBorders>
              <w:top w:val="single" w:sz="4" w:space="0" w:color="802F35"/>
              <w:left w:val="single" w:sz="4" w:space="0" w:color="802F35"/>
              <w:bottom w:val="single" w:sz="4" w:space="0" w:color="802F35"/>
              <w:right w:val="single" w:sz="4" w:space="0" w:color="802F35"/>
            </w:tcBorders>
            <w:hideMark/>
          </w:tcPr>
          <w:p w14:paraId="699FFF11" w14:textId="77777777" w:rsidR="00A73BAE" w:rsidRDefault="00A73BAE">
            <w:pPr>
              <w:spacing w:line="256" w:lineRule="auto"/>
              <w:jc w:val="center"/>
              <w:rPr>
                <w:rFonts w:cs="Arial"/>
                <w:color w:val="000000"/>
                <w:lang w:eastAsia="en-GB"/>
              </w:rPr>
            </w:pPr>
            <w:r>
              <w:rPr>
                <w:rFonts w:cs="Arial"/>
                <w:color w:val="000000"/>
                <w:lang w:eastAsia="en-GB"/>
              </w:rPr>
              <w:t>7</w:t>
            </w:r>
          </w:p>
        </w:tc>
        <w:tc>
          <w:tcPr>
            <w:tcW w:w="2543" w:type="dxa"/>
            <w:tcBorders>
              <w:top w:val="single" w:sz="4" w:space="0" w:color="802F35"/>
              <w:left w:val="single" w:sz="4" w:space="0" w:color="802F35"/>
              <w:bottom w:val="single" w:sz="4" w:space="0" w:color="802F35"/>
              <w:right w:val="single" w:sz="4" w:space="0" w:color="802F35"/>
            </w:tcBorders>
            <w:noWrap/>
            <w:vAlign w:val="bottom"/>
            <w:hideMark/>
          </w:tcPr>
          <w:p w14:paraId="3A09118F" w14:textId="77777777" w:rsidR="00A73BAE" w:rsidRDefault="00A73BAE">
            <w:pPr>
              <w:spacing w:line="256" w:lineRule="auto"/>
              <w:jc w:val="center"/>
              <w:rPr>
                <w:rFonts w:cs="Arial"/>
                <w:color w:val="000000"/>
                <w:lang w:eastAsia="en-GB"/>
              </w:rPr>
            </w:pPr>
            <w:r>
              <w:rPr>
                <w:rFonts w:cs="Arial"/>
                <w:color w:val="000000"/>
                <w:lang w:eastAsia="en-GB"/>
              </w:rPr>
              <w:t>154</w:t>
            </w:r>
          </w:p>
        </w:tc>
        <w:tc>
          <w:tcPr>
            <w:tcW w:w="2835" w:type="dxa"/>
            <w:tcBorders>
              <w:top w:val="single" w:sz="4" w:space="0" w:color="802F35"/>
              <w:left w:val="single" w:sz="4" w:space="0" w:color="802F35"/>
              <w:bottom w:val="single" w:sz="4" w:space="0" w:color="802F35"/>
              <w:right w:val="single" w:sz="4" w:space="0" w:color="802F35"/>
            </w:tcBorders>
            <w:noWrap/>
            <w:vAlign w:val="bottom"/>
            <w:hideMark/>
          </w:tcPr>
          <w:p w14:paraId="08F36163" w14:textId="77777777" w:rsidR="00A73BAE" w:rsidRDefault="00A73BAE">
            <w:pPr>
              <w:spacing w:line="256" w:lineRule="auto"/>
              <w:jc w:val="center"/>
              <w:rPr>
                <w:rFonts w:cs="Arial"/>
                <w:color w:val="000000"/>
                <w:lang w:eastAsia="en-GB"/>
              </w:rPr>
            </w:pPr>
            <w:r>
              <w:rPr>
                <w:rFonts w:cs="Arial"/>
                <w:color w:val="000000"/>
                <w:lang w:eastAsia="en-GB"/>
              </w:rPr>
              <w:t>4</w:t>
            </w:r>
          </w:p>
        </w:tc>
      </w:tr>
      <w:tr w:rsidR="00A73BAE" w14:paraId="38E68F07" w14:textId="77777777" w:rsidTr="00A73BAE">
        <w:trPr>
          <w:trHeight w:val="300"/>
        </w:trPr>
        <w:tc>
          <w:tcPr>
            <w:tcW w:w="1109" w:type="dxa"/>
            <w:tcBorders>
              <w:top w:val="single" w:sz="4" w:space="0" w:color="802F35"/>
              <w:left w:val="single" w:sz="4" w:space="0" w:color="802F35"/>
              <w:bottom w:val="single" w:sz="4" w:space="0" w:color="802F35"/>
              <w:right w:val="single" w:sz="4" w:space="0" w:color="802F35"/>
            </w:tcBorders>
            <w:hideMark/>
          </w:tcPr>
          <w:p w14:paraId="1DAD3FCC" w14:textId="77777777" w:rsidR="00A73BAE" w:rsidRDefault="00A73BAE">
            <w:pPr>
              <w:spacing w:line="256" w:lineRule="auto"/>
              <w:jc w:val="center"/>
              <w:rPr>
                <w:rFonts w:cs="Arial"/>
                <w:color w:val="000000"/>
                <w:lang w:eastAsia="en-GB"/>
              </w:rPr>
            </w:pPr>
            <w:r>
              <w:rPr>
                <w:rFonts w:cs="Arial"/>
                <w:color w:val="000000"/>
                <w:lang w:eastAsia="en-GB"/>
              </w:rPr>
              <w:t>8</w:t>
            </w:r>
          </w:p>
        </w:tc>
        <w:tc>
          <w:tcPr>
            <w:tcW w:w="2543" w:type="dxa"/>
            <w:tcBorders>
              <w:top w:val="single" w:sz="4" w:space="0" w:color="802F35"/>
              <w:left w:val="single" w:sz="4" w:space="0" w:color="802F35"/>
              <w:bottom w:val="single" w:sz="4" w:space="0" w:color="802F35"/>
              <w:right w:val="single" w:sz="4" w:space="0" w:color="802F35"/>
            </w:tcBorders>
            <w:noWrap/>
            <w:vAlign w:val="bottom"/>
            <w:hideMark/>
          </w:tcPr>
          <w:p w14:paraId="1A752F2E" w14:textId="77777777" w:rsidR="00A73BAE" w:rsidRDefault="00A73BAE">
            <w:pPr>
              <w:spacing w:line="256" w:lineRule="auto"/>
              <w:jc w:val="center"/>
              <w:rPr>
                <w:rFonts w:cs="Arial"/>
                <w:color w:val="000000"/>
                <w:lang w:eastAsia="en-GB"/>
              </w:rPr>
            </w:pPr>
            <w:r>
              <w:rPr>
                <w:rFonts w:cs="Arial"/>
                <w:color w:val="000000"/>
                <w:lang w:eastAsia="en-GB"/>
              </w:rPr>
              <w:t>162</w:t>
            </w:r>
          </w:p>
        </w:tc>
        <w:tc>
          <w:tcPr>
            <w:tcW w:w="2835" w:type="dxa"/>
            <w:tcBorders>
              <w:top w:val="single" w:sz="4" w:space="0" w:color="802F35"/>
              <w:left w:val="single" w:sz="4" w:space="0" w:color="802F35"/>
              <w:bottom w:val="single" w:sz="4" w:space="0" w:color="802F35"/>
              <w:right w:val="single" w:sz="4" w:space="0" w:color="802F35"/>
            </w:tcBorders>
            <w:noWrap/>
            <w:vAlign w:val="bottom"/>
            <w:hideMark/>
          </w:tcPr>
          <w:p w14:paraId="1C9FC8C9" w14:textId="77777777" w:rsidR="00A73BAE" w:rsidRDefault="00A73BAE">
            <w:pPr>
              <w:spacing w:line="256" w:lineRule="auto"/>
              <w:jc w:val="center"/>
              <w:rPr>
                <w:rFonts w:cs="Arial"/>
                <w:color w:val="000000"/>
                <w:lang w:eastAsia="en-GB"/>
              </w:rPr>
            </w:pPr>
            <w:r>
              <w:rPr>
                <w:rFonts w:cs="Arial"/>
                <w:color w:val="000000"/>
                <w:lang w:eastAsia="en-GB"/>
              </w:rPr>
              <w:t>6</w:t>
            </w:r>
          </w:p>
        </w:tc>
      </w:tr>
      <w:tr w:rsidR="00A73BAE" w14:paraId="5F4DFA24" w14:textId="77777777" w:rsidTr="00A73BAE">
        <w:trPr>
          <w:trHeight w:val="300"/>
        </w:trPr>
        <w:tc>
          <w:tcPr>
            <w:tcW w:w="1109" w:type="dxa"/>
            <w:tcBorders>
              <w:top w:val="single" w:sz="4" w:space="0" w:color="802F35"/>
              <w:left w:val="single" w:sz="4" w:space="0" w:color="802F35"/>
              <w:bottom w:val="single" w:sz="4" w:space="0" w:color="802F35"/>
              <w:right w:val="single" w:sz="4" w:space="0" w:color="802F35"/>
            </w:tcBorders>
            <w:hideMark/>
          </w:tcPr>
          <w:p w14:paraId="0009C861" w14:textId="77777777" w:rsidR="00A73BAE" w:rsidRDefault="00A73BAE">
            <w:pPr>
              <w:spacing w:line="256" w:lineRule="auto"/>
              <w:jc w:val="center"/>
              <w:rPr>
                <w:rFonts w:cs="Arial"/>
                <w:color w:val="000000"/>
                <w:lang w:eastAsia="en-GB"/>
              </w:rPr>
            </w:pPr>
            <w:r>
              <w:rPr>
                <w:rFonts w:cs="Arial"/>
                <w:color w:val="000000"/>
                <w:lang w:eastAsia="en-GB"/>
              </w:rPr>
              <w:t>9</w:t>
            </w:r>
          </w:p>
        </w:tc>
        <w:tc>
          <w:tcPr>
            <w:tcW w:w="2543" w:type="dxa"/>
            <w:tcBorders>
              <w:top w:val="single" w:sz="4" w:space="0" w:color="802F35"/>
              <w:left w:val="single" w:sz="4" w:space="0" w:color="802F35"/>
              <w:bottom w:val="single" w:sz="4" w:space="0" w:color="802F35"/>
              <w:right w:val="single" w:sz="4" w:space="0" w:color="802F35"/>
            </w:tcBorders>
            <w:noWrap/>
            <w:vAlign w:val="bottom"/>
            <w:hideMark/>
          </w:tcPr>
          <w:p w14:paraId="1258D3A2" w14:textId="77777777" w:rsidR="00A73BAE" w:rsidRDefault="00A73BAE">
            <w:pPr>
              <w:spacing w:line="256" w:lineRule="auto"/>
              <w:jc w:val="center"/>
              <w:rPr>
                <w:rFonts w:cs="Arial"/>
                <w:color w:val="000000"/>
                <w:lang w:eastAsia="en-GB"/>
              </w:rPr>
            </w:pPr>
            <w:r>
              <w:rPr>
                <w:rFonts w:cs="Arial"/>
                <w:color w:val="000000"/>
                <w:lang w:eastAsia="en-GB"/>
              </w:rPr>
              <w:t>139</w:t>
            </w:r>
          </w:p>
        </w:tc>
        <w:tc>
          <w:tcPr>
            <w:tcW w:w="2835" w:type="dxa"/>
            <w:tcBorders>
              <w:top w:val="single" w:sz="4" w:space="0" w:color="802F35"/>
              <w:left w:val="single" w:sz="4" w:space="0" w:color="802F35"/>
              <w:bottom w:val="single" w:sz="4" w:space="0" w:color="802F35"/>
              <w:right w:val="single" w:sz="4" w:space="0" w:color="802F35"/>
            </w:tcBorders>
            <w:noWrap/>
            <w:vAlign w:val="bottom"/>
            <w:hideMark/>
          </w:tcPr>
          <w:p w14:paraId="74BBAFA3" w14:textId="77777777" w:rsidR="00A73BAE" w:rsidRDefault="00A73BAE">
            <w:pPr>
              <w:spacing w:line="256" w:lineRule="auto"/>
              <w:jc w:val="center"/>
              <w:rPr>
                <w:rFonts w:cs="Arial"/>
                <w:color w:val="000000"/>
                <w:lang w:eastAsia="en-GB"/>
              </w:rPr>
            </w:pPr>
            <w:r>
              <w:rPr>
                <w:rFonts w:cs="Arial"/>
                <w:color w:val="000000"/>
                <w:lang w:eastAsia="en-GB"/>
              </w:rPr>
              <w:t>2</w:t>
            </w:r>
          </w:p>
        </w:tc>
      </w:tr>
      <w:tr w:rsidR="00A73BAE" w14:paraId="16B4CA42" w14:textId="77777777" w:rsidTr="00A73BAE">
        <w:trPr>
          <w:trHeight w:val="300"/>
        </w:trPr>
        <w:tc>
          <w:tcPr>
            <w:tcW w:w="1109" w:type="dxa"/>
            <w:tcBorders>
              <w:top w:val="single" w:sz="4" w:space="0" w:color="802F35"/>
              <w:left w:val="single" w:sz="4" w:space="0" w:color="802F35"/>
              <w:bottom w:val="single" w:sz="4" w:space="0" w:color="802F35"/>
              <w:right w:val="single" w:sz="4" w:space="0" w:color="802F35"/>
            </w:tcBorders>
            <w:hideMark/>
          </w:tcPr>
          <w:p w14:paraId="4D821D81" w14:textId="77777777" w:rsidR="00A73BAE" w:rsidRDefault="00A73BAE">
            <w:pPr>
              <w:spacing w:line="256" w:lineRule="auto"/>
              <w:jc w:val="center"/>
              <w:rPr>
                <w:rFonts w:cs="Arial"/>
                <w:color w:val="000000"/>
                <w:lang w:eastAsia="en-GB"/>
              </w:rPr>
            </w:pPr>
            <w:r>
              <w:rPr>
                <w:rFonts w:cs="Arial"/>
                <w:color w:val="000000"/>
                <w:lang w:eastAsia="en-GB"/>
              </w:rPr>
              <w:t>10</w:t>
            </w:r>
          </w:p>
        </w:tc>
        <w:tc>
          <w:tcPr>
            <w:tcW w:w="2543" w:type="dxa"/>
            <w:tcBorders>
              <w:top w:val="single" w:sz="4" w:space="0" w:color="802F35"/>
              <w:left w:val="single" w:sz="4" w:space="0" w:color="802F35"/>
              <w:bottom w:val="single" w:sz="4" w:space="0" w:color="802F35"/>
              <w:right w:val="single" w:sz="4" w:space="0" w:color="802F35"/>
            </w:tcBorders>
            <w:noWrap/>
            <w:vAlign w:val="bottom"/>
            <w:hideMark/>
          </w:tcPr>
          <w:p w14:paraId="13B2C352" w14:textId="77777777" w:rsidR="00A73BAE" w:rsidRDefault="00A73BAE">
            <w:pPr>
              <w:spacing w:line="256" w:lineRule="auto"/>
              <w:jc w:val="center"/>
              <w:rPr>
                <w:rFonts w:cs="Arial"/>
                <w:color w:val="000000"/>
                <w:lang w:eastAsia="en-GB"/>
              </w:rPr>
            </w:pPr>
            <w:r>
              <w:rPr>
                <w:rFonts w:cs="Arial"/>
                <w:color w:val="000000"/>
                <w:lang w:eastAsia="en-GB"/>
              </w:rPr>
              <w:t>149</w:t>
            </w:r>
          </w:p>
        </w:tc>
        <w:tc>
          <w:tcPr>
            <w:tcW w:w="2835" w:type="dxa"/>
            <w:tcBorders>
              <w:top w:val="single" w:sz="4" w:space="0" w:color="802F35"/>
              <w:left w:val="single" w:sz="4" w:space="0" w:color="802F35"/>
              <w:bottom w:val="single" w:sz="4" w:space="0" w:color="802F35"/>
              <w:right w:val="single" w:sz="4" w:space="0" w:color="802F35"/>
            </w:tcBorders>
            <w:noWrap/>
            <w:vAlign w:val="bottom"/>
            <w:hideMark/>
          </w:tcPr>
          <w:p w14:paraId="4BFBD204" w14:textId="77777777" w:rsidR="00A73BAE" w:rsidRDefault="00A73BAE">
            <w:pPr>
              <w:spacing w:line="256" w:lineRule="auto"/>
              <w:jc w:val="center"/>
              <w:rPr>
                <w:rFonts w:cs="Arial"/>
                <w:color w:val="000000"/>
                <w:lang w:eastAsia="en-GB"/>
              </w:rPr>
            </w:pPr>
            <w:r>
              <w:rPr>
                <w:rFonts w:cs="Arial"/>
                <w:color w:val="000000"/>
                <w:lang w:eastAsia="en-GB"/>
              </w:rPr>
              <w:t>3</w:t>
            </w:r>
          </w:p>
        </w:tc>
      </w:tr>
      <w:tr w:rsidR="00A73BAE" w14:paraId="339D90C4" w14:textId="77777777" w:rsidTr="00A73BAE">
        <w:trPr>
          <w:trHeight w:val="300"/>
        </w:trPr>
        <w:tc>
          <w:tcPr>
            <w:tcW w:w="1109" w:type="dxa"/>
            <w:tcBorders>
              <w:top w:val="single" w:sz="4" w:space="0" w:color="802F35"/>
              <w:left w:val="single" w:sz="4" w:space="0" w:color="802F35"/>
              <w:bottom w:val="single" w:sz="4" w:space="0" w:color="802F35"/>
              <w:right w:val="single" w:sz="4" w:space="0" w:color="802F35"/>
            </w:tcBorders>
            <w:hideMark/>
          </w:tcPr>
          <w:p w14:paraId="30C0018C" w14:textId="77777777" w:rsidR="00A73BAE" w:rsidRDefault="00A73BAE">
            <w:pPr>
              <w:spacing w:line="256" w:lineRule="auto"/>
              <w:jc w:val="center"/>
              <w:rPr>
                <w:rFonts w:cs="Arial"/>
                <w:color w:val="000000"/>
                <w:lang w:eastAsia="en-GB"/>
              </w:rPr>
            </w:pPr>
            <w:r>
              <w:rPr>
                <w:rFonts w:cs="Arial"/>
                <w:color w:val="000000"/>
                <w:lang w:eastAsia="en-GB"/>
              </w:rPr>
              <w:t>11</w:t>
            </w:r>
          </w:p>
        </w:tc>
        <w:tc>
          <w:tcPr>
            <w:tcW w:w="2543" w:type="dxa"/>
            <w:tcBorders>
              <w:top w:val="single" w:sz="4" w:space="0" w:color="802F35"/>
              <w:left w:val="single" w:sz="4" w:space="0" w:color="802F35"/>
              <w:bottom w:val="single" w:sz="4" w:space="0" w:color="802F35"/>
              <w:right w:val="single" w:sz="4" w:space="0" w:color="802F35"/>
            </w:tcBorders>
            <w:noWrap/>
            <w:vAlign w:val="bottom"/>
            <w:hideMark/>
          </w:tcPr>
          <w:p w14:paraId="51081AD8" w14:textId="77777777" w:rsidR="00A73BAE" w:rsidRDefault="00A73BAE">
            <w:pPr>
              <w:spacing w:line="256" w:lineRule="auto"/>
              <w:jc w:val="center"/>
              <w:rPr>
                <w:rFonts w:cs="Arial"/>
                <w:color w:val="000000"/>
                <w:lang w:eastAsia="en-GB"/>
              </w:rPr>
            </w:pPr>
            <w:r>
              <w:rPr>
                <w:rFonts w:cs="Arial"/>
                <w:color w:val="000000"/>
                <w:lang w:eastAsia="en-GB"/>
              </w:rPr>
              <w:t>153</w:t>
            </w:r>
          </w:p>
        </w:tc>
        <w:tc>
          <w:tcPr>
            <w:tcW w:w="2835" w:type="dxa"/>
            <w:tcBorders>
              <w:top w:val="single" w:sz="4" w:space="0" w:color="802F35"/>
              <w:left w:val="single" w:sz="4" w:space="0" w:color="802F35"/>
              <w:bottom w:val="single" w:sz="4" w:space="0" w:color="802F35"/>
              <w:right w:val="single" w:sz="4" w:space="0" w:color="802F35"/>
            </w:tcBorders>
            <w:noWrap/>
            <w:vAlign w:val="bottom"/>
            <w:hideMark/>
          </w:tcPr>
          <w:p w14:paraId="3EFAB925" w14:textId="77777777" w:rsidR="00A73BAE" w:rsidRDefault="00A73BAE">
            <w:pPr>
              <w:spacing w:line="256" w:lineRule="auto"/>
              <w:jc w:val="center"/>
              <w:rPr>
                <w:rFonts w:cs="Arial"/>
                <w:color w:val="000000"/>
                <w:lang w:eastAsia="en-GB"/>
              </w:rPr>
            </w:pPr>
            <w:r>
              <w:rPr>
                <w:rFonts w:cs="Arial"/>
                <w:color w:val="000000"/>
                <w:lang w:eastAsia="en-GB"/>
              </w:rPr>
              <w:t>4</w:t>
            </w:r>
          </w:p>
        </w:tc>
      </w:tr>
      <w:tr w:rsidR="00A73BAE" w14:paraId="1047639F" w14:textId="77777777" w:rsidTr="00A73BAE">
        <w:trPr>
          <w:trHeight w:val="300"/>
        </w:trPr>
        <w:tc>
          <w:tcPr>
            <w:tcW w:w="1109" w:type="dxa"/>
            <w:tcBorders>
              <w:top w:val="single" w:sz="4" w:space="0" w:color="802F35"/>
              <w:left w:val="single" w:sz="4" w:space="0" w:color="802F35"/>
              <w:bottom w:val="single" w:sz="4" w:space="0" w:color="802F35"/>
              <w:right w:val="single" w:sz="4" w:space="0" w:color="802F35"/>
            </w:tcBorders>
            <w:hideMark/>
          </w:tcPr>
          <w:p w14:paraId="3EC77E41" w14:textId="77777777" w:rsidR="00A73BAE" w:rsidRDefault="00A73BAE">
            <w:pPr>
              <w:spacing w:line="256" w:lineRule="auto"/>
              <w:jc w:val="center"/>
              <w:rPr>
                <w:rFonts w:cs="Arial"/>
                <w:color w:val="000000"/>
                <w:lang w:eastAsia="en-GB"/>
              </w:rPr>
            </w:pPr>
            <w:r>
              <w:rPr>
                <w:rFonts w:cs="Arial"/>
                <w:color w:val="000000"/>
                <w:lang w:eastAsia="en-GB"/>
              </w:rPr>
              <w:t>12</w:t>
            </w:r>
          </w:p>
        </w:tc>
        <w:tc>
          <w:tcPr>
            <w:tcW w:w="2543" w:type="dxa"/>
            <w:tcBorders>
              <w:top w:val="single" w:sz="4" w:space="0" w:color="802F35"/>
              <w:left w:val="single" w:sz="4" w:space="0" w:color="802F35"/>
              <w:bottom w:val="single" w:sz="4" w:space="0" w:color="802F35"/>
              <w:right w:val="single" w:sz="4" w:space="0" w:color="802F35"/>
            </w:tcBorders>
            <w:noWrap/>
            <w:vAlign w:val="bottom"/>
            <w:hideMark/>
          </w:tcPr>
          <w:p w14:paraId="06434F4B" w14:textId="77777777" w:rsidR="00A73BAE" w:rsidRDefault="00A73BAE">
            <w:pPr>
              <w:spacing w:line="256" w:lineRule="auto"/>
              <w:jc w:val="center"/>
              <w:rPr>
                <w:rFonts w:cs="Arial"/>
                <w:color w:val="000000"/>
                <w:lang w:eastAsia="en-GB"/>
              </w:rPr>
            </w:pPr>
            <w:r>
              <w:rPr>
                <w:rFonts w:cs="Arial"/>
                <w:color w:val="000000"/>
                <w:lang w:eastAsia="en-GB"/>
              </w:rPr>
              <w:t>159</w:t>
            </w:r>
          </w:p>
        </w:tc>
        <w:tc>
          <w:tcPr>
            <w:tcW w:w="2835" w:type="dxa"/>
            <w:tcBorders>
              <w:top w:val="single" w:sz="4" w:space="0" w:color="802F35"/>
              <w:left w:val="single" w:sz="4" w:space="0" w:color="802F35"/>
              <w:bottom w:val="single" w:sz="4" w:space="0" w:color="802F35"/>
              <w:right w:val="single" w:sz="4" w:space="0" w:color="802F35"/>
            </w:tcBorders>
            <w:noWrap/>
            <w:vAlign w:val="bottom"/>
            <w:hideMark/>
          </w:tcPr>
          <w:p w14:paraId="5F45B541" w14:textId="77777777" w:rsidR="00A73BAE" w:rsidRDefault="00A73BAE">
            <w:pPr>
              <w:spacing w:line="256" w:lineRule="auto"/>
              <w:jc w:val="center"/>
              <w:rPr>
                <w:rFonts w:cs="Arial"/>
                <w:color w:val="000000"/>
                <w:lang w:eastAsia="en-GB"/>
              </w:rPr>
            </w:pPr>
            <w:r>
              <w:rPr>
                <w:rFonts w:cs="Arial"/>
                <w:color w:val="000000"/>
                <w:lang w:eastAsia="en-GB"/>
              </w:rPr>
              <w:t>5</w:t>
            </w:r>
          </w:p>
        </w:tc>
      </w:tr>
      <w:tr w:rsidR="00A73BAE" w14:paraId="23478B62" w14:textId="77777777" w:rsidTr="00A73BAE">
        <w:trPr>
          <w:trHeight w:val="300"/>
        </w:trPr>
        <w:tc>
          <w:tcPr>
            <w:tcW w:w="1109" w:type="dxa"/>
            <w:tcBorders>
              <w:top w:val="single" w:sz="4" w:space="0" w:color="802F35"/>
              <w:left w:val="single" w:sz="4" w:space="0" w:color="802F35"/>
              <w:bottom w:val="single" w:sz="4" w:space="0" w:color="802F35"/>
              <w:right w:val="single" w:sz="4" w:space="0" w:color="802F35"/>
            </w:tcBorders>
            <w:hideMark/>
          </w:tcPr>
          <w:p w14:paraId="1DC5788C" w14:textId="77777777" w:rsidR="00A73BAE" w:rsidRDefault="00A73BAE">
            <w:pPr>
              <w:spacing w:line="256" w:lineRule="auto"/>
              <w:jc w:val="center"/>
              <w:rPr>
                <w:rFonts w:cs="Arial"/>
                <w:color w:val="000000"/>
                <w:lang w:eastAsia="en-GB"/>
              </w:rPr>
            </w:pPr>
            <w:r>
              <w:rPr>
                <w:rFonts w:cs="Arial"/>
                <w:color w:val="000000"/>
                <w:lang w:eastAsia="en-GB"/>
              </w:rPr>
              <w:t>13</w:t>
            </w:r>
          </w:p>
        </w:tc>
        <w:tc>
          <w:tcPr>
            <w:tcW w:w="2543" w:type="dxa"/>
            <w:tcBorders>
              <w:top w:val="single" w:sz="4" w:space="0" w:color="802F35"/>
              <w:left w:val="single" w:sz="4" w:space="0" w:color="802F35"/>
              <w:bottom w:val="single" w:sz="4" w:space="0" w:color="802F35"/>
              <w:right w:val="single" w:sz="4" w:space="0" w:color="802F35"/>
            </w:tcBorders>
            <w:noWrap/>
            <w:vAlign w:val="bottom"/>
            <w:hideMark/>
          </w:tcPr>
          <w:p w14:paraId="3BAE45A9" w14:textId="77777777" w:rsidR="00A73BAE" w:rsidRDefault="00A73BAE">
            <w:pPr>
              <w:spacing w:line="256" w:lineRule="auto"/>
              <w:jc w:val="center"/>
              <w:rPr>
                <w:rFonts w:cs="Arial"/>
                <w:color w:val="000000"/>
                <w:lang w:eastAsia="en-GB"/>
              </w:rPr>
            </w:pPr>
            <w:r>
              <w:rPr>
                <w:rFonts w:cs="Arial"/>
                <w:color w:val="000000"/>
                <w:lang w:eastAsia="en-GB"/>
              </w:rPr>
              <w:t>154</w:t>
            </w:r>
          </w:p>
        </w:tc>
        <w:tc>
          <w:tcPr>
            <w:tcW w:w="2835" w:type="dxa"/>
            <w:tcBorders>
              <w:top w:val="single" w:sz="4" w:space="0" w:color="802F35"/>
              <w:left w:val="single" w:sz="4" w:space="0" w:color="802F35"/>
              <w:bottom w:val="single" w:sz="4" w:space="0" w:color="802F35"/>
              <w:right w:val="single" w:sz="4" w:space="0" w:color="802F35"/>
            </w:tcBorders>
            <w:noWrap/>
            <w:vAlign w:val="bottom"/>
            <w:hideMark/>
          </w:tcPr>
          <w:p w14:paraId="27B34414" w14:textId="77777777" w:rsidR="00A73BAE" w:rsidRDefault="00A73BAE">
            <w:pPr>
              <w:spacing w:line="256" w:lineRule="auto"/>
              <w:jc w:val="center"/>
              <w:rPr>
                <w:rFonts w:cs="Arial"/>
                <w:color w:val="000000"/>
                <w:lang w:eastAsia="en-GB"/>
              </w:rPr>
            </w:pPr>
            <w:r>
              <w:rPr>
                <w:rFonts w:cs="Arial"/>
                <w:color w:val="000000"/>
                <w:lang w:eastAsia="en-GB"/>
              </w:rPr>
              <w:t>5</w:t>
            </w:r>
          </w:p>
        </w:tc>
      </w:tr>
      <w:tr w:rsidR="00A73BAE" w14:paraId="57F10541" w14:textId="77777777" w:rsidTr="00A73BAE">
        <w:trPr>
          <w:trHeight w:val="300"/>
        </w:trPr>
        <w:tc>
          <w:tcPr>
            <w:tcW w:w="1109" w:type="dxa"/>
            <w:tcBorders>
              <w:top w:val="single" w:sz="4" w:space="0" w:color="802F35"/>
              <w:left w:val="single" w:sz="4" w:space="0" w:color="802F35"/>
              <w:bottom w:val="single" w:sz="4" w:space="0" w:color="802F35"/>
              <w:right w:val="single" w:sz="4" w:space="0" w:color="802F35"/>
            </w:tcBorders>
            <w:hideMark/>
          </w:tcPr>
          <w:p w14:paraId="0ABAF975" w14:textId="77777777" w:rsidR="00A73BAE" w:rsidRDefault="00A73BAE">
            <w:pPr>
              <w:spacing w:line="256" w:lineRule="auto"/>
              <w:jc w:val="center"/>
              <w:rPr>
                <w:rFonts w:cs="Arial"/>
                <w:color w:val="000000"/>
                <w:lang w:eastAsia="en-GB"/>
              </w:rPr>
            </w:pPr>
            <w:r>
              <w:rPr>
                <w:rFonts w:cs="Arial"/>
                <w:color w:val="000000"/>
                <w:lang w:eastAsia="en-GB"/>
              </w:rPr>
              <w:t>14</w:t>
            </w:r>
          </w:p>
        </w:tc>
        <w:tc>
          <w:tcPr>
            <w:tcW w:w="2543" w:type="dxa"/>
            <w:tcBorders>
              <w:top w:val="single" w:sz="4" w:space="0" w:color="802F35"/>
              <w:left w:val="single" w:sz="4" w:space="0" w:color="802F35"/>
              <w:bottom w:val="single" w:sz="4" w:space="0" w:color="802F35"/>
              <w:right w:val="single" w:sz="4" w:space="0" w:color="802F35"/>
            </w:tcBorders>
            <w:noWrap/>
            <w:vAlign w:val="bottom"/>
            <w:hideMark/>
          </w:tcPr>
          <w:p w14:paraId="4200C297" w14:textId="77777777" w:rsidR="00A73BAE" w:rsidRDefault="00A73BAE">
            <w:pPr>
              <w:spacing w:line="256" w:lineRule="auto"/>
              <w:jc w:val="center"/>
              <w:rPr>
                <w:rFonts w:cs="Arial"/>
                <w:color w:val="000000"/>
                <w:lang w:eastAsia="en-GB"/>
              </w:rPr>
            </w:pPr>
            <w:r>
              <w:rPr>
                <w:rFonts w:cs="Arial"/>
                <w:color w:val="000000"/>
                <w:lang w:eastAsia="en-GB"/>
              </w:rPr>
              <w:t>157</w:t>
            </w:r>
          </w:p>
        </w:tc>
        <w:tc>
          <w:tcPr>
            <w:tcW w:w="2835" w:type="dxa"/>
            <w:tcBorders>
              <w:top w:val="single" w:sz="4" w:space="0" w:color="802F35"/>
              <w:left w:val="single" w:sz="4" w:space="0" w:color="802F35"/>
              <w:bottom w:val="single" w:sz="4" w:space="0" w:color="802F35"/>
              <w:right w:val="single" w:sz="4" w:space="0" w:color="802F35"/>
            </w:tcBorders>
            <w:noWrap/>
            <w:vAlign w:val="bottom"/>
            <w:hideMark/>
          </w:tcPr>
          <w:p w14:paraId="3235E077" w14:textId="77777777" w:rsidR="00A73BAE" w:rsidRDefault="00A73BAE">
            <w:pPr>
              <w:spacing w:line="256" w:lineRule="auto"/>
              <w:jc w:val="center"/>
              <w:rPr>
                <w:rFonts w:cs="Arial"/>
                <w:color w:val="000000"/>
                <w:lang w:eastAsia="en-GB"/>
              </w:rPr>
            </w:pPr>
            <w:r>
              <w:rPr>
                <w:rFonts w:cs="Arial"/>
                <w:color w:val="000000"/>
                <w:lang w:eastAsia="en-GB"/>
              </w:rPr>
              <w:t>4</w:t>
            </w:r>
          </w:p>
        </w:tc>
      </w:tr>
      <w:tr w:rsidR="00A73BAE" w14:paraId="2023A50F" w14:textId="77777777" w:rsidTr="00A73BAE">
        <w:trPr>
          <w:trHeight w:val="300"/>
        </w:trPr>
        <w:tc>
          <w:tcPr>
            <w:tcW w:w="1109" w:type="dxa"/>
            <w:tcBorders>
              <w:top w:val="single" w:sz="4" w:space="0" w:color="802F35"/>
              <w:left w:val="single" w:sz="4" w:space="0" w:color="802F35"/>
              <w:bottom w:val="single" w:sz="4" w:space="0" w:color="802F35"/>
              <w:right w:val="single" w:sz="4" w:space="0" w:color="802F35"/>
            </w:tcBorders>
            <w:hideMark/>
          </w:tcPr>
          <w:p w14:paraId="54636827" w14:textId="77777777" w:rsidR="00A73BAE" w:rsidRDefault="00A73BAE">
            <w:pPr>
              <w:spacing w:line="256" w:lineRule="auto"/>
              <w:jc w:val="center"/>
              <w:rPr>
                <w:rFonts w:cs="Arial"/>
                <w:color w:val="000000"/>
                <w:lang w:eastAsia="en-GB"/>
              </w:rPr>
            </w:pPr>
            <w:r>
              <w:rPr>
                <w:rFonts w:cs="Arial"/>
                <w:color w:val="000000"/>
                <w:lang w:eastAsia="en-GB"/>
              </w:rPr>
              <w:t>15</w:t>
            </w:r>
          </w:p>
        </w:tc>
        <w:tc>
          <w:tcPr>
            <w:tcW w:w="2543" w:type="dxa"/>
            <w:tcBorders>
              <w:top w:val="single" w:sz="4" w:space="0" w:color="802F35"/>
              <w:left w:val="single" w:sz="4" w:space="0" w:color="802F35"/>
              <w:bottom w:val="single" w:sz="4" w:space="0" w:color="802F35"/>
              <w:right w:val="single" w:sz="4" w:space="0" w:color="802F35"/>
            </w:tcBorders>
            <w:noWrap/>
            <w:vAlign w:val="bottom"/>
            <w:hideMark/>
          </w:tcPr>
          <w:p w14:paraId="049F7C55" w14:textId="77777777" w:rsidR="00A73BAE" w:rsidRDefault="00A73BAE">
            <w:pPr>
              <w:spacing w:line="256" w:lineRule="auto"/>
              <w:jc w:val="center"/>
              <w:rPr>
                <w:rFonts w:cs="Arial"/>
                <w:color w:val="000000"/>
                <w:lang w:eastAsia="en-GB"/>
              </w:rPr>
            </w:pPr>
            <w:r>
              <w:rPr>
                <w:rFonts w:cs="Arial"/>
                <w:color w:val="000000"/>
                <w:lang w:eastAsia="en-GB"/>
              </w:rPr>
              <w:t>161</w:t>
            </w:r>
          </w:p>
        </w:tc>
        <w:tc>
          <w:tcPr>
            <w:tcW w:w="2835" w:type="dxa"/>
            <w:tcBorders>
              <w:top w:val="single" w:sz="4" w:space="0" w:color="802F35"/>
              <w:left w:val="single" w:sz="4" w:space="0" w:color="802F35"/>
              <w:bottom w:val="single" w:sz="4" w:space="0" w:color="802F35"/>
              <w:right w:val="single" w:sz="4" w:space="0" w:color="802F35"/>
            </w:tcBorders>
            <w:noWrap/>
            <w:vAlign w:val="bottom"/>
            <w:hideMark/>
          </w:tcPr>
          <w:p w14:paraId="75718C63" w14:textId="77777777" w:rsidR="00A73BAE" w:rsidRDefault="00A73BAE">
            <w:pPr>
              <w:spacing w:line="256" w:lineRule="auto"/>
              <w:jc w:val="center"/>
              <w:rPr>
                <w:rFonts w:cs="Arial"/>
                <w:color w:val="000000"/>
                <w:lang w:eastAsia="en-GB"/>
              </w:rPr>
            </w:pPr>
            <w:r>
              <w:rPr>
                <w:rFonts w:cs="Arial"/>
                <w:color w:val="000000"/>
                <w:lang w:eastAsia="en-GB"/>
              </w:rPr>
              <w:t>5</w:t>
            </w:r>
          </w:p>
        </w:tc>
      </w:tr>
    </w:tbl>
    <w:p w14:paraId="127FE3EE" w14:textId="77777777" w:rsidR="00A73BAE" w:rsidRDefault="00A73BAE" w:rsidP="00A73BAE">
      <w:pPr>
        <w:pStyle w:val="ListParagraph"/>
      </w:pPr>
      <w:r>
        <w:tab/>
      </w:r>
      <w:r>
        <w:tab/>
      </w:r>
    </w:p>
    <w:p w14:paraId="4F57CCC5" w14:textId="77777777" w:rsidR="00A73BAE" w:rsidRDefault="00A73BAE" w:rsidP="00A73BAE">
      <w:pPr>
        <w:pStyle w:val="ListParagraph"/>
      </w:pPr>
    </w:p>
    <w:p w14:paraId="76577AF4" w14:textId="77777777" w:rsidR="00A73BAE" w:rsidRDefault="00A73BAE" w:rsidP="00A73BAE">
      <w:pPr>
        <w:pStyle w:val="ListParagraph"/>
      </w:pPr>
    </w:p>
    <w:p w14:paraId="1514D73B" w14:textId="77777777" w:rsidR="00A73BAE" w:rsidRDefault="00A73BAE" w:rsidP="00A73BAE">
      <w:pPr>
        <w:pStyle w:val="ListParagraph"/>
      </w:pPr>
    </w:p>
    <w:p w14:paraId="5B91BE2F" w14:textId="77777777" w:rsidR="00A73BAE" w:rsidRDefault="00A73BAE" w:rsidP="00A73BAE">
      <w:pPr>
        <w:pStyle w:val="ListParagraph"/>
      </w:pPr>
    </w:p>
    <w:p w14:paraId="013A036B" w14:textId="77777777" w:rsidR="00A73BAE" w:rsidRDefault="00A73BAE" w:rsidP="00A73BAE">
      <w:pPr>
        <w:pStyle w:val="ListParagraph"/>
      </w:pPr>
    </w:p>
    <w:p w14:paraId="29A1DA64" w14:textId="77777777" w:rsidR="00A73BAE" w:rsidRDefault="00A73BAE" w:rsidP="00A73BAE">
      <w:pPr>
        <w:pStyle w:val="ListParagraph"/>
      </w:pPr>
    </w:p>
    <w:p w14:paraId="414402D9" w14:textId="77777777" w:rsidR="00A73BAE" w:rsidRDefault="00A73BAE" w:rsidP="00A73BAE">
      <w:pPr>
        <w:pStyle w:val="ListParagraph"/>
      </w:pPr>
    </w:p>
    <w:p w14:paraId="692E1FF9" w14:textId="77777777" w:rsidR="00A73BAE" w:rsidRDefault="00A73BAE" w:rsidP="00A73BAE">
      <w:pPr>
        <w:pStyle w:val="ListParagraph"/>
      </w:pPr>
    </w:p>
    <w:p w14:paraId="298D9396" w14:textId="77777777" w:rsidR="00A73BAE" w:rsidRDefault="00A73BAE" w:rsidP="00A73BAE">
      <w:pPr>
        <w:pStyle w:val="ListParagraph"/>
      </w:pPr>
    </w:p>
    <w:p w14:paraId="3763AC32" w14:textId="77777777" w:rsidR="00A73BAE" w:rsidRDefault="00A73BAE" w:rsidP="00A73BAE">
      <w:pPr>
        <w:pStyle w:val="ListParagraph"/>
      </w:pPr>
    </w:p>
    <w:p w14:paraId="05D1D7AE" w14:textId="77777777" w:rsidR="00A73BAE" w:rsidRDefault="00A73BAE" w:rsidP="00A73BAE">
      <w:pPr>
        <w:pStyle w:val="ListParagraph"/>
      </w:pPr>
    </w:p>
    <w:p w14:paraId="5E4BD5B2" w14:textId="77777777" w:rsidR="00A73BAE" w:rsidRDefault="00A73BAE" w:rsidP="00A73BAE">
      <w:pPr>
        <w:pStyle w:val="ListParagraph"/>
      </w:pPr>
    </w:p>
    <w:p w14:paraId="1E52034E" w14:textId="77777777" w:rsidR="00A73BAE" w:rsidRDefault="00A73BAE" w:rsidP="00A73BAE">
      <w:pPr>
        <w:pStyle w:val="ListParagraph"/>
      </w:pPr>
    </w:p>
    <w:p w14:paraId="4B55818E" w14:textId="77777777" w:rsidR="00A73BAE" w:rsidRDefault="00A73BAE" w:rsidP="00A73BAE">
      <w:pPr>
        <w:pStyle w:val="ListParagraph"/>
      </w:pPr>
    </w:p>
    <w:p w14:paraId="2A580399" w14:textId="77777777" w:rsidR="00A73BAE" w:rsidRDefault="00A73BAE" w:rsidP="00A73BAE">
      <w:pPr>
        <w:pStyle w:val="ListParagraph"/>
      </w:pPr>
    </w:p>
    <w:p w14:paraId="0D8EC459" w14:textId="77777777" w:rsidR="00A73BAE" w:rsidRDefault="00A73BAE" w:rsidP="00A73BAE">
      <w:pPr>
        <w:pStyle w:val="ListParagraph"/>
      </w:pPr>
    </w:p>
    <w:p w14:paraId="390F53EA" w14:textId="77777777" w:rsidR="00A73BAE" w:rsidRDefault="00A73BAE" w:rsidP="00A73BAE"/>
    <w:p w14:paraId="1C12F9B9" w14:textId="77777777" w:rsidR="00A73BAE" w:rsidRDefault="00A73BAE" w:rsidP="00A73BAE"/>
    <w:p w14:paraId="1F02ED26" w14:textId="77777777" w:rsidR="00A73BAE" w:rsidRDefault="00A73BAE" w:rsidP="00A73BAE"/>
    <w:p w14:paraId="4E509475" w14:textId="77777777" w:rsidR="00A73BAE" w:rsidRDefault="00A73BAE" w:rsidP="00A73BAE"/>
    <w:p w14:paraId="045C3B8D" w14:textId="77777777" w:rsidR="00A73BAE" w:rsidRDefault="00A73BAE" w:rsidP="00A73BAE"/>
    <w:p w14:paraId="61654B0A" w14:textId="77777777" w:rsidR="00A73BAE" w:rsidRDefault="00A73BAE" w:rsidP="00A73BAE"/>
    <w:p w14:paraId="05FCAF07" w14:textId="77777777" w:rsidR="00A73BAE" w:rsidRDefault="00A73BAE" w:rsidP="00A73BAE"/>
    <w:p w14:paraId="49D364B4" w14:textId="77777777" w:rsidR="00A73BAE" w:rsidRDefault="00A73BAE" w:rsidP="00A73BAE"/>
    <w:p w14:paraId="4DCB19F8" w14:textId="77777777" w:rsidR="00A73BAE" w:rsidRDefault="00A73BAE" w:rsidP="00A73BAE">
      <w:r>
        <w:t>Add a trendline to this scatter plot and describe the relationship you observe.</w:t>
      </w:r>
    </w:p>
    <w:p w14:paraId="03B00B00" w14:textId="77777777" w:rsidR="00A73BAE" w:rsidRDefault="00A73BAE" w:rsidP="00A73BAE"/>
    <w:p w14:paraId="13A2B28E" w14:textId="08547888" w:rsidR="00A73BAE" w:rsidRDefault="00A73BAE" w:rsidP="00A73BAE">
      <w:r>
        <w:rPr>
          <w:noProof/>
          <w:lang w:val="en-GB" w:eastAsia="en-GB"/>
        </w:rPr>
        <w:lastRenderedPageBreak/>
        <w:drawing>
          <wp:inline distT="0" distB="0" distL="0" distR="0" wp14:anchorId="4EED5539" wp14:editId="6B146430">
            <wp:extent cx="4438650" cy="6305550"/>
            <wp:effectExtent l="0" t="0" r="0" b="0"/>
            <wp:docPr id="296" name="Picture 296" descr="printable graph paper … | Knitting graph paper, Printabl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rintable graph paper … | Knitting graph paper, Printable graph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5400000">
                      <a:off x="0" y="0"/>
                      <a:ext cx="4438650" cy="6305550"/>
                    </a:xfrm>
                    <a:prstGeom prst="rect">
                      <a:avLst/>
                    </a:prstGeom>
                    <a:noFill/>
                    <a:ln>
                      <a:noFill/>
                    </a:ln>
                  </pic:spPr>
                </pic:pic>
              </a:graphicData>
            </a:graphic>
          </wp:inline>
        </w:drawing>
      </w:r>
    </w:p>
    <w:p w14:paraId="63A8A3DC" w14:textId="77777777" w:rsidR="00A73BAE" w:rsidRDefault="00A73BAE" w:rsidP="00A73BAE"/>
    <w:p w14:paraId="57A32A8D" w14:textId="77777777" w:rsidR="00A73BAE" w:rsidRDefault="00A73BAE" w:rsidP="00A73BAE"/>
    <w:p w14:paraId="29A45830" w14:textId="77777777" w:rsidR="00A73BAE" w:rsidRDefault="00A73BAE" w:rsidP="00A73BAE"/>
    <w:p w14:paraId="20D7F1AC" w14:textId="77777777" w:rsidR="00A73BAE" w:rsidRDefault="00A73BAE" w:rsidP="00A73BAE">
      <w:pPr>
        <w:numPr>
          <w:ilvl w:val="0"/>
          <w:numId w:val="41"/>
        </w:numPr>
        <w:spacing w:after="200" w:line="276" w:lineRule="auto"/>
        <w:ind w:left="567" w:hanging="567"/>
        <w:contextualSpacing/>
      </w:pPr>
      <w:r>
        <w:t xml:space="preserve">Describe the relationship observed in this scatterplot charting the weight of female house flies against the number of eggs laid per day. </w:t>
      </w:r>
    </w:p>
    <w:p w14:paraId="175F0ADC" w14:textId="77777777" w:rsidR="00A73BAE" w:rsidRDefault="00A73BAE" w:rsidP="00A73BAE">
      <w:pPr>
        <w:spacing w:after="200"/>
        <w:ind w:left="567"/>
        <w:contextualSpacing/>
      </w:pPr>
    </w:p>
    <w:p w14:paraId="34305651" w14:textId="11100BB5" w:rsidR="00A73BAE" w:rsidRDefault="00A73BAE" w:rsidP="00A73BAE">
      <w:pPr>
        <w:spacing w:after="200"/>
        <w:contextualSpacing/>
        <w:jc w:val="center"/>
      </w:pPr>
      <w:r>
        <w:rPr>
          <w:noProof/>
          <w:lang w:val="en-GB" w:eastAsia="en-GB"/>
        </w:rPr>
        <w:drawing>
          <wp:inline distT="0" distB="0" distL="0" distR="0" wp14:anchorId="01EB3E6F" wp14:editId="27BCCCF8">
            <wp:extent cx="5143500" cy="3105150"/>
            <wp:effectExtent l="0" t="0" r="0" b="0"/>
            <wp:docPr id="288" name="Picture 288" descr="Title: Scatter plot 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8" descr="Title: Scatter plot graph"/>
                    <pic:cNvPicPr>
                      <a:picLocks noChangeArrowheads="1"/>
                    </pic:cNvPicPr>
                  </pic:nvPicPr>
                  <pic:blipFill>
                    <a:blip r:embed="rId73">
                      <a:extLst>
                        <a:ext uri="{28A0092B-C50C-407E-A947-70E740481C1C}">
                          <a14:useLocalDpi xmlns:a14="http://schemas.microsoft.com/office/drawing/2010/main" val="0"/>
                        </a:ext>
                      </a:extLst>
                    </a:blip>
                    <a:srcRect r="-24"/>
                    <a:stretch>
                      <a:fillRect/>
                    </a:stretch>
                  </pic:blipFill>
                  <pic:spPr bwMode="auto">
                    <a:xfrm>
                      <a:off x="0" y="0"/>
                      <a:ext cx="5143500" cy="3105150"/>
                    </a:xfrm>
                    <a:prstGeom prst="rect">
                      <a:avLst/>
                    </a:prstGeom>
                    <a:noFill/>
                    <a:ln>
                      <a:noFill/>
                    </a:ln>
                  </pic:spPr>
                </pic:pic>
              </a:graphicData>
            </a:graphic>
          </wp:inline>
        </w:drawing>
      </w:r>
    </w:p>
    <w:p w14:paraId="3D6C2456" w14:textId="77777777" w:rsidR="00A73BAE" w:rsidRDefault="00A73BAE" w:rsidP="00A73BAE">
      <w:pPr>
        <w:pStyle w:val="Heading1"/>
        <w:spacing w:before="120" w:after="240"/>
      </w:pPr>
      <w:r>
        <w:lastRenderedPageBreak/>
        <w:t>M1.7 – Answers</w:t>
      </w:r>
    </w:p>
    <w:p w14:paraId="78BAD8F2" w14:textId="77777777" w:rsidR="00A73BAE" w:rsidRDefault="00A73BAE" w:rsidP="00A73BAE">
      <w:pPr>
        <w:pStyle w:val="Heading3"/>
        <w:spacing w:after="240"/>
      </w:pPr>
      <w:r>
        <w:t>Quiz</w:t>
      </w:r>
    </w:p>
    <w:p w14:paraId="3321B6B9" w14:textId="77777777" w:rsidR="00A73BAE" w:rsidRDefault="00A73BAE" w:rsidP="00A73BAE">
      <w:pPr>
        <w:pStyle w:val="ListParagraph"/>
        <w:numPr>
          <w:ilvl w:val="0"/>
          <w:numId w:val="41"/>
        </w:numPr>
        <w:spacing w:after="120" w:line="276" w:lineRule="auto"/>
        <w:ind w:left="426" w:hanging="426"/>
      </w:pPr>
      <w:r>
        <w:t xml:space="preserve">  Which of the following is/are appropriate to draw as scatterplots?</w:t>
      </w:r>
    </w:p>
    <w:p w14:paraId="2F6BA5F5" w14:textId="77777777" w:rsidR="00A73BAE" w:rsidRDefault="00A73BAE" w:rsidP="00A73BAE">
      <w:pPr>
        <w:pStyle w:val="ListParagraph"/>
        <w:numPr>
          <w:ilvl w:val="0"/>
          <w:numId w:val="42"/>
        </w:numPr>
        <w:spacing w:after="120" w:line="276" w:lineRule="auto"/>
        <w:ind w:left="993" w:hanging="426"/>
      </w:pPr>
      <w:r>
        <w:t>The mean horn length of two populations of African rhinos</w:t>
      </w:r>
    </w:p>
    <w:p w14:paraId="4FCA7E2C" w14:textId="77777777" w:rsidR="00A73BAE" w:rsidRDefault="00A73BAE" w:rsidP="00A73BAE">
      <w:pPr>
        <w:pStyle w:val="ListParagraph"/>
        <w:numPr>
          <w:ilvl w:val="0"/>
          <w:numId w:val="42"/>
        </w:numPr>
        <w:spacing w:after="120" w:line="276" w:lineRule="auto"/>
        <w:ind w:left="993" w:hanging="426"/>
      </w:pPr>
      <w:r>
        <w:t>The frequency of short-haired and long-haired cats from a cross of two long-haired parents</w:t>
      </w:r>
    </w:p>
    <w:p w14:paraId="2657337B" w14:textId="77777777" w:rsidR="00A73BAE" w:rsidRDefault="00A73BAE" w:rsidP="00A73BAE">
      <w:pPr>
        <w:pStyle w:val="ListParagraph"/>
        <w:numPr>
          <w:ilvl w:val="0"/>
          <w:numId w:val="42"/>
        </w:numPr>
        <w:spacing w:after="120" w:line="276" w:lineRule="auto"/>
        <w:ind w:left="993" w:hanging="426"/>
      </w:pPr>
      <w:r>
        <w:t>The diameter of oak tree trunks and the average number of leaves per branch</w:t>
      </w:r>
    </w:p>
    <w:p w14:paraId="7A5EB2D2" w14:textId="77777777" w:rsidR="00A73BAE" w:rsidRDefault="00A73BAE" w:rsidP="00A73BAE">
      <w:pPr>
        <w:pStyle w:val="ListParagraph"/>
        <w:numPr>
          <w:ilvl w:val="0"/>
          <w:numId w:val="42"/>
        </w:numPr>
        <w:spacing w:after="120" w:line="276" w:lineRule="auto"/>
        <w:ind w:left="993" w:hanging="426"/>
      </w:pPr>
      <w:r>
        <w:t xml:space="preserve">The abundance of insects and the fledging weight of lapwing chicks. </w:t>
      </w:r>
    </w:p>
    <w:p w14:paraId="1DFF2AE3" w14:textId="4D94F160" w:rsidR="00A73BAE" w:rsidRDefault="00A73BAE" w:rsidP="00A73BAE">
      <w:r>
        <w:rPr>
          <w:noProof/>
          <w:lang w:val="en-GB" w:eastAsia="en-GB"/>
        </w:rPr>
        <mc:AlternateContent>
          <mc:Choice Requires="wps">
            <w:drawing>
              <wp:anchor distT="0" distB="0" distL="114300" distR="114300" simplePos="0" relativeHeight="251765760" behindDoc="0" locked="0" layoutInCell="1" allowOverlap="1" wp14:anchorId="5DA0A9E9" wp14:editId="15C54FD9">
                <wp:simplePos x="0" y="0"/>
                <wp:positionH relativeFrom="column">
                  <wp:posOffset>353695</wp:posOffset>
                </wp:positionH>
                <wp:positionV relativeFrom="paragraph">
                  <wp:posOffset>-1270</wp:posOffset>
                </wp:positionV>
                <wp:extent cx="655320" cy="327660"/>
                <wp:effectExtent l="0" t="0" r="11430" b="1524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327660"/>
                        </a:xfrm>
                        <a:prstGeom prst="rect">
                          <a:avLst/>
                        </a:prstGeom>
                        <a:solidFill>
                          <a:srgbClr val="FFFFFF"/>
                        </a:solidFill>
                        <a:ln w="9525">
                          <a:solidFill>
                            <a:srgbClr val="802F35"/>
                          </a:solidFill>
                          <a:miter lim="800000"/>
                          <a:headEnd/>
                          <a:tailEnd/>
                        </a:ln>
                      </wps:spPr>
                      <wps:txbx>
                        <w:txbxContent>
                          <w:p w14:paraId="438B1E5A" w14:textId="77777777" w:rsidR="00E81CD5" w:rsidRDefault="00E81CD5" w:rsidP="00A73BAE">
                            <w:pPr>
                              <w:spacing w:after="120"/>
                            </w:pPr>
                            <w:r>
                              <w:t>C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0A9E9" id="Text Box 343" o:spid="_x0000_s1128" type="#_x0000_t202" style="position:absolute;margin-left:27.85pt;margin-top:-.1pt;width:51.6pt;height:25.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" strokecolor="#802f35">
                <v:textbox>
                  <w:txbxContent>
                    <w:p w14:paraId="438B1E5A" w14:textId="77777777" w:rsidR="00E81CD5" w:rsidRDefault="00E81CD5" w:rsidP="00A73BAE">
                      <w:pPr>
                        <w:spacing w:after="120"/>
                      </w:pPr>
                      <w:r>
                        <w:t>C D</w:t>
                      </w:r>
                    </w:p>
                  </w:txbxContent>
                </v:textbox>
              </v:shape>
            </w:pict>
          </mc:Fallback>
        </mc:AlternateContent>
      </w:r>
    </w:p>
    <w:p w14:paraId="611CFF09" w14:textId="77777777" w:rsidR="00A73BAE" w:rsidRDefault="00A73BAE" w:rsidP="00A73BAE"/>
    <w:p w14:paraId="3070DB6E" w14:textId="77777777" w:rsidR="00A73BAE" w:rsidRDefault="00A73BAE" w:rsidP="00A73BAE">
      <w:pPr>
        <w:pStyle w:val="ListParagraph"/>
        <w:numPr>
          <w:ilvl w:val="0"/>
          <w:numId w:val="41"/>
        </w:numPr>
        <w:spacing w:after="200" w:line="276" w:lineRule="auto"/>
        <w:ind w:left="567" w:hanging="567"/>
      </w:pPr>
      <w:r>
        <w:t>Plot the following information from the table into a scatterplot – the length of a male peacock’s tail against the number of females he courted in a single breeding season</w:t>
      </w:r>
    </w:p>
    <w:tbl>
      <w:tblPr>
        <w:tblpPr w:leftFromText="180" w:rightFromText="180" w:bottomFromText="160" w:vertAnchor="text" w:horzAnchor="margin" w:tblpXSpec="center" w:tblpY="597"/>
        <w:tblW w:w="3681"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960"/>
        <w:gridCol w:w="960"/>
        <w:gridCol w:w="1761"/>
      </w:tblGrid>
      <w:tr w:rsidR="00A73BAE" w14:paraId="5AB41AC1" w14:textId="77777777" w:rsidTr="00A73BAE">
        <w:trPr>
          <w:trHeight w:val="300"/>
        </w:trPr>
        <w:tc>
          <w:tcPr>
            <w:tcW w:w="960" w:type="dxa"/>
            <w:tcBorders>
              <w:top w:val="single" w:sz="4" w:space="0" w:color="802F35"/>
              <w:left w:val="single" w:sz="4" w:space="0" w:color="802F35"/>
              <w:bottom w:val="single" w:sz="4" w:space="0" w:color="802F35"/>
              <w:right w:val="single" w:sz="4" w:space="0" w:color="802F35"/>
            </w:tcBorders>
            <w:vAlign w:val="center"/>
            <w:hideMark/>
          </w:tcPr>
          <w:p w14:paraId="749ED8A9" w14:textId="77777777" w:rsidR="00A73BAE" w:rsidRDefault="00A73BAE">
            <w:pPr>
              <w:spacing w:line="256" w:lineRule="auto"/>
              <w:jc w:val="center"/>
              <w:rPr>
                <w:rFonts w:cs="Arial"/>
                <w:b/>
                <w:color w:val="000000"/>
                <w:lang w:eastAsia="en-GB"/>
              </w:rPr>
            </w:pPr>
            <w:r>
              <w:rPr>
                <w:rFonts w:cs="Arial"/>
                <w:b/>
                <w:color w:val="000000"/>
                <w:lang w:eastAsia="en-GB"/>
              </w:rPr>
              <w:t>Peacock</w:t>
            </w:r>
          </w:p>
        </w:tc>
        <w:tc>
          <w:tcPr>
            <w:tcW w:w="960" w:type="dxa"/>
            <w:tcBorders>
              <w:top w:val="single" w:sz="4" w:space="0" w:color="802F35"/>
              <w:left w:val="single" w:sz="4" w:space="0" w:color="802F35"/>
              <w:bottom w:val="single" w:sz="4" w:space="0" w:color="802F35"/>
              <w:right w:val="single" w:sz="4" w:space="0" w:color="802F35"/>
            </w:tcBorders>
            <w:noWrap/>
            <w:vAlign w:val="center"/>
            <w:hideMark/>
          </w:tcPr>
          <w:p w14:paraId="0CEAB319" w14:textId="77777777" w:rsidR="00A73BAE" w:rsidRDefault="00A73BAE">
            <w:pPr>
              <w:spacing w:line="256" w:lineRule="auto"/>
              <w:jc w:val="center"/>
              <w:rPr>
                <w:rFonts w:cs="Arial"/>
                <w:b/>
                <w:color w:val="000000"/>
                <w:lang w:eastAsia="en-GB"/>
              </w:rPr>
            </w:pPr>
            <w:r>
              <w:rPr>
                <w:rFonts w:cs="Arial"/>
                <w:b/>
                <w:color w:val="000000"/>
                <w:lang w:eastAsia="en-GB"/>
              </w:rPr>
              <w:t>Tail length (cm)</w:t>
            </w:r>
          </w:p>
        </w:tc>
        <w:tc>
          <w:tcPr>
            <w:tcW w:w="1761" w:type="dxa"/>
            <w:tcBorders>
              <w:top w:val="single" w:sz="4" w:space="0" w:color="802F35"/>
              <w:left w:val="single" w:sz="4" w:space="0" w:color="802F35"/>
              <w:bottom w:val="single" w:sz="4" w:space="0" w:color="802F35"/>
              <w:right w:val="single" w:sz="4" w:space="0" w:color="802F35"/>
            </w:tcBorders>
            <w:noWrap/>
            <w:vAlign w:val="center"/>
            <w:hideMark/>
          </w:tcPr>
          <w:p w14:paraId="22E5888C" w14:textId="77777777" w:rsidR="00A73BAE" w:rsidRDefault="00A73BAE">
            <w:pPr>
              <w:spacing w:line="256" w:lineRule="auto"/>
              <w:jc w:val="center"/>
              <w:rPr>
                <w:rFonts w:cs="Arial"/>
                <w:b/>
                <w:color w:val="000000"/>
                <w:lang w:eastAsia="en-GB"/>
              </w:rPr>
            </w:pPr>
            <w:r>
              <w:rPr>
                <w:rFonts w:cs="Arial"/>
                <w:b/>
                <w:color w:val="000000"/>
                <w:lang w:eastAsia="en-GB"/>
              </w:rPr>
              <w:t>Number of females courted</w:t>
            </w:r>
          </w:p>
        </w:tc>
      </w:tr>
      <w:tr w:rsidR="00A73BAE" w14:paraId="2F28C7AE" w14:textId="77777777" w:rsidTr="00A73BAE">
        <w:trPr>
          <w:trHeight w:val="300"/>
        </w:trPr>
        <w:tc>
          <w:tcPr>
            <w:tcW w:w="960" w:type="dxa"/>
            <w:tcBorders>
              <w:top w:val="single" w:sz="4" w:space="0" w:color="802F35"/>
              <w:left w:val="single" w:sz="4" w:space="0" w:color="802F35"/>
              <w:bottom w:val="single" w:sz="4" w:space="0" w:color="802F35"/>
              <w:right w:val="single" w:sz="4" w:space="0" w:color="802F35"/>
            </w:tcBorders>
            <w:hideMark/>
          </w:tcPr>
          <w:p w14:paraId="4A734B49" w14:textId="77777777" w:rsidR="00A73BAE" w:rsidRDefault="00A73BAE">
            <w:pPr>
              <w:spacing w:line="256" w:lineRule="auto"/>
              <w:jc w:val="center"/>
              <w:rPr>
                <w:rFonts w:cs="Arial"/>
                <w:color w:val="000000"/>
                <w:lang w:eastAsia="en-GB"/>
              </w:rPr>
            </w:pPr>
            <w:r>
              <w:rPr>
                <w:rFonts w:cs="Arial"/>
                <w:color w:val="000000"/>
                <w:lang w:eastAsia="en-GB"/>
              </w:rPr>
              <w:t>1</w:t>
            </w:r>
          </w:p>
        </w:tc>
        <w:tc>
          <w:tcPr>
            <w:tcW w:w="960" w:type="dxa"/>
            <w:tcBorders>
              <w:top w:val="single" w:sz="4" w:space="0" w:color="802F35"/>
              <w:left w:val="single" w:sz="4" w:space="0" w:color="802F35"/>
              <w:bottom w:val="single" w:sz="4" w:space="0" w:color="802F35"/>
              <w:right w:val="single" w:sz="4" w:space="0" w:color="802F35"/>
            </w:tcBorders>
            <w:noWrap/>
            <w:vAlign w:val="bottom"/>
            <w:hideMark/>
          </w:tcPr>
          <w:p w14:paraId="441BFBF2" w14:textId="77777777" w:rsidR="00A73BAE" w:rsidRDefault="00A73BAE">
            <w:pPr>
              <w:spacing w:line="256" w:lineRule="auto"/>
              <w:jc w:val="center"/>
              <w:rPr>
                <w:rFonts w:cs="Arial"/>
                <w:color w:val="000000"/>
                <w:lang w:eastAsia="en-GB"/>
              </w:rPr>
            </w:pPr>
            <w:r>
              <w:rPr>
                <w:rFonts w:cs="Arial"/>
                <w:color w:val="000000"/>
                <w:lang w:eastAsia="en-GB"/>
              </w:rPr>
              <w:t>140</w:t>
            </w:r>
          </w:p>
        </w:tc>
        <w:tc>
          <w:tcPr>
            <w:tcW w:w="1761" w:type="dxa"/>
            <w:tcBorders>
              <w:top w:val="single" w:sz="4" w:space="0" w:color="802F35"/>
              <w:left w:val="single" w:sz="4" w:space="0" w:color="802F35"/>
              <w:bottom w:val="single" w:sz="4" w:space="0" w:color="802F35"/>
              <w:right w:val="single" w:sz="4" w:space="0" w:color="802F35"/>
            </w:tcBorders>
            <w:noWrap/>
            <w:vAlign w:val="bottom"/>
            <w:hideMark/>
          </w:tcPr>
          <w:p w14:paraId="009D573F" w14:textId="77777777" w:rsidR="00A73BAE" w:rsidRDefault="00A73BAE">
            <w:pPr>
              <w:spacing w:line="256" w:lineRule="auto"/>
              <w:jc w:val="center"/>
              <w:rPr>
                <w:rFonts w:cs="Arial"/>
                <w:color w:val="000000"/>
                <w:lang w:eastAsia="en-GB"/>
              </w:rPr>
            </w:pPr>
            <w:r>
              <w:rPr>
                <w:rFonts w:cs="Arial"/>
                <w:color w:val="000000"/>
                <w:lang w:eastAsia="en-GB"/>
              </w:rPr>
              <w:t>1</w:t>
            </w:r>
          </w:p>
        </w:tc>
      </w:tr>
      <w:tr w:rsidR="00A73BAE" w14:paraId="56AB64DD" w14:textId="77777777" w:rsidTr="00A73BAE">
        <w:trPr>
          <w:trHeight w:val="300"/>
        </w:trPr>
        <w:tc>
          <w:tcPr>
            <w:tcW w:w="960" w:type="dxa"/>
            <w:tcBorders>
              <w:top w:val="single" w:sz="4" w:space="0" w:color="802F35"/>
              <w:left w:val="single" w:sz="4" w:space="0" w:color="802F35"/>
              <w:bottom w:val="single" w:sz="4" w:space="0" w:color="802F35"/>
              <w:right w:val="single" w:sz="4" w:space="0" w:color="802F35"/>
            </w:tcBorders>
            <w:hideMark/>
          </w:tcPr>
          <w:p w14:paraId="4A81361A" w14:textId="77777777" w:rsidR="00A73BAE" w:rsidRDefault="00A73BAE">
            <w:pPr>
              <w:spacing w:line="256" w:lineRule="auto"/>
              <w:jc w:val="center"/>
              <w:rPr>
                <w:rFonts w:cs="Arial"/>
                <w:color w:val="000000"/>
                <w:lang w:eastAsia="en-GB"/>
              </w:rPr>
            </w:pPr>
            <w:r>
              <w:rPr>
                <w:rFonts w:cs="Arial"/>
                <w:color w:val="000000"/>
                <w:lang w:eastAsia="en-GB"/>
              </w:rPr>
              <w:t>2</w:t>
            </w:r>
          </w:p>
        </w:tc>
        <w:tc>
          <w:tcPr>
            <w:tcW w:w="960" w:type="dxa"/>
            <w:tcBorders>
              <w:top w:val="single" w:sz="4" w:space="0" w:color="802F35"/>
              <w:left w:val="single" w:sz="4" w:space="0" w:color="802F35"/>
              <w:bottom w:val="single" w:sz="4" w:space="0" w:color="802F35"/>
              <w:right w:val="single" w:sz="4" w:space="0" w:color="802F35"/>
            </w:tcBorders>
            <w:noWrap/>
            <w:vAlign w:val="bottom"/>
            <w:hideMark/>
          </w:tcPr>
          <w:p w14:paraId="5A056B42" w14:textId="77777777" w:rsidR="00A73BAE" w:rsidRDefault="00A73BAE">
            <w:pPr>
              <w:spacing w:line="256" w:lineRule="auto"/>
              <w:jc w:val="center"/>
              <w:rPr>
                <w:rFonts w:cs="Arial"/>
                <w:color w:val="000000"/>
                <w:lang w:eastAsia="en-GB"/>
              </w:rPr>
            </w:pPr>
            <w:r>
              <w:rPr>
                <w:rFonts w:cs="Arial"/>
                <w:color w:val="000000"/>
                <w:lang w:eastAsia="en-GB"/>
              </w:rPr>
              <w:t>135</w:t>
            </w:r>
          </w:p>
        </w:tc>
        <w:tc>
          <w:tcPr>
            <w:tcW w:w="1761" w:type="dxa"/>
            <w:tcBorders>
              <w:top w:val="single" w:sz="4" w:space="0" w:color="802F35"/>
              <w:left w:val="single" w:sz="4" w:space="0" w:color="802F35"/>
              <w:bottom w:val="single" w:sz="4" w:space="0" w:color="802F35"/>
              <w:right w:val="single" w:sz="4" w:space="0" w:color="802F35"/>
            </w:tcBorders>
            <w:noWrap/>
            <w:vAlign w:val="bottom"/>
            <w:hideMark/>
          </w:tcPr>
          <w:p w14:paraId="1CF0A309" w14:textId="77777777" w:rsidR="00A73BAE" w:rsidRDefault="00A73BAE">
            <w:pPr>
              <w:spacing w:line="256" w:lineRule="auto"/>
              <w:jc w:val="center"/>
              <w:rPr>
                <w:rFonts w:cs="Arial"/>
                <w:color w:val="000000"/>
                <w:lang w:eastAsia="en-GB"/>
              </w:rPr>
            </w:pPr>
            <w:r>
              <w:rPr>
                <w:rFonts w:cs="Arial"/>
                <w:color w:val="000000"/>
                <w:lang w:eastAsia="en-GB"/>
              </w:rPr>
              <w:t>1</w:t>
            </w:r>
          </w:p>
        </w:tc>
      </w:tr>
      <w:tr w:rsidR="00A73BAE" w14:paraId="7B7C4FE0" w14:textId="77777777" w:rsidTr="00A73BAE">
        <w:trPr>
          <w:trHeight w:val="300"/>
        </w:trPr>
        <w:tc>
          <w:tcPr>
            <w:tcW w:w="960" w:type="dxa"/>
            <w:tcBorders>
              <w:top w:val="single" w:sz="4" w:space="0" w:color="802F35"/>
              <w:left w:val="single" w:sz="4" w:space="0" w:color="802F35"/>
              <w:bottom w:val="single" w:sz="4" w:space="0" w:color="802F35"/>
              <w:right w:val="single" w:sz="4" w:space="0" w:color="802F35"/>
            </w:tcBorders>
            <w:hideMark/>
          </w:tcPr>
          <w:p w14:paraId="08494EE6" w14:textId="77777777" w:rsidR="00A73BAE" w:rsidRDefault="00A73BAE">
            <w:pPr>
              <w:spacing w:line="256" w:lineRule="auto"/>
              <w:jc w:val="center"/>
              <w:rPr>
                <w:rFonts w:cs="Arial"/>
                <w:color w:val="000000"/>
                <w:lang w:eastAsia="en-GB"/>
              </w:rPr>
            </w:pPr>
            <w:r>
              <w:rPr>
                <w:rFonts w:cs="Arial"/>
                <w:color w:val="000000"/>
                <w:lang w:eastAsia="en-GB"/>
              </w:rPr>
              <w:t>3</w:t>
            </w:r>
          </w:p>
        </w:tc>
        <w:tc>
          <w:tcPr>
            <w:tcW w:w="960" w:type="dxa"/>
            <w:tcBorders>
              <w:top w:val="single" w:sz="4" w:space="0" w:color="802F35"/>
              <w:left w:val="single" w:sz="4" w:space="0" w:color="802F35"/>
              <w:bottom w:val="single" w:sz="4" w:space="0" w:color="802F35"/>
              <w:right w:val="single" w:sz="4" w:space="0" w:color="802F35"/>
            </w:tcBorders>
            <w:noWrap/>
            <w:vAlign w:val="bottom"/>
            <w:hideMark/>
          </w:tcPr>
          <w:p w14:paraId="7F649482" w14:textId="77777777" w:rsidR="00A73BAE" w:rsidRDefault="00A73BAE">
            <w:pPr>
              <w:spacing w:line="256" w:lineRule="auto"/>
              <w:jc w:val="center"/>
              <w:rPr>
                <w:rFonts w:cs="Arial"/>
                <w:color w:val="000000"/>
                <w:lang w:eastAsia="en-GB"/>
              </w:rPr>
            </w:pPr>
            <w:r>
              <w:rPr>
                <w:rFonts w:cs="Arial"/>
                <w:color w:val="000000"/>
                <w:lang w:eastAsia="en-GB"/>
              </w:rPr>
              <w:t>156</w:t>
            </w:r>
          </w:p>
        </w:tc>
        <w:tc>
          <w:tcPr>
            <w:tcW w:w="1761" w:type="dxa"/>
            <w:tcBorders>
              <w:top w:val="single" w:sz="4" w:space="0" w:color="802F35"/>
              <w:left w:val="single" w:sz="4" w:space="0" w:color="802F35"/>
              <w:bottom w:val="single" w:sz="4" w:space="0" w:color="802F35"/>
              <w:right w:val="single" w:sz="4" w:space="0" w:color="802F35"/>
            </w:tcBorders>
            <w:noWrap/>
            <w:vAlign w:val="bottom"/>
            <w:hideMark/>
          </w:tcPr>
          <w:p w14:paraId="50A23FF4" w14:textId="77777777" w:rsidR="00A73BAE" w:rsidRDefault="00A73BAE">
            <w:pPr>
              <w:spacing w:line="256" w:lineRule="auto"/>
              <w:jc w:val="center"/>
              <w:rPr>
                <w:rFonts w:cs="Arial"/>
                <w:color w:val="000000"/>
                <w:lang w:eastAsia="en-GB"/>
              </w:rPr>
            </w:pPr>
            <w:r>
              <w:rPr>
                <w:rFonts w:cs="Arial"/>
                <w:color w:val="000000"/>
                <w:lang w:eastAsia="en-GB"/>
              </w:rPr>
              <w:t>3</w:t>
            </w:r>
          </w:p>
        </w:tc>
      </w:tr>
      <w:tr w:rsidR="00A73BAE" w14:paraId="1986AC94" w14:textId="77777777" w:rsidTr="00A73BAE">
        <w:trPr>
          <w:trHeight w:val="300"/>
        </w:trPr>
        <w:tc>
          <w:tcPr>
            <w:tcW w:w="960" w:type="dxa"/>
            <w:tcBorders>
              <w:top w:val="single" w:sz="4" w:space="0" w:color="802F35"/>
              <w:left w:val="single" w:sz="4" w:space="0" w:color="802F35"/>
              <w:bottom w:val="single" w:sz="4" w:space="0" w:color="802F35"/>
              <w:right w:val="single" w:sz="4" w:space="0" w:color="802F35"/>
            </w:tcBorders>
            <w:hideMark/>
          </w:tcPr>
          <w:p w14:paraId="6B113537" w14:textId="77777777" w:rsidR="00A73BAE" w:rsidRDefault="00A73BAE">
            <w:pPr>
              <w:spacing w:line="256" w:lineRule="auto"/>
              <w:jc w:val="center"/>
              <w:rPr>
                <w:rFonts w:cs="Arial"/>
                <w:color w:val="000000"/>
                <w:lang w:eastAsia="en-GB"/>
              </w:rPr>
            </w:pPr>
            <w:r>
              <w:rPr>
                <w:rFonts w:cs="Arial"/>
                <w:color w:val="000000"/>
                <w:lang w:eastAsia="en-GB"/>
              </w:rPr>
              <w:t>4</w:t>
            </w:r>
          </w:p>
        </w:tc>
        <w:tc>
          <w:tcPr>
            <w:tcW w:w="960" w:type="dxa"/>
            <w:tcBorders>
              <w:top w:val="single" w:sz="4" w:space="0" w:color="802F35"/>
              <w:left w:val="single" w:sz="4" w:space="0" w:color="802F35"/>
              <w:bottom w:val="single" w:sz="4" w:space="0" w:color="802F35"/>
              <w:right w:val="single" w:sz="4" w:space="0" w:color="802F35"/>
            </w:tcBorders>
            <w:noWrap/>
            <w:vAlign w:val="bottom"/>
            <w:hideMark/>
          </w:tcPr>
          <w:p w14:paraId="0E336E1A" w14:textId="77777777" w:rsidR="00A73BAE" w:rsidRDefault="00A73BAE">
            <w:pPr>
              <w:spacing w:line="256" w:lineRule="auto"/>
              <w:jc w:val="center"/>
              <w:rPr>
                <w:rFonts w:cs="Arial"/>
                <w:color w:val="000000"/>
                <w:lang w:eastAsia="en-GB"/>
              </w:rPr>
            </w:pPr>
            <w:r>
              <w:rPr>
                <w:rFonts w:cs="Arial"/>
                <w:color w:val="000000"/>
                <w:lang w:eastAsia="en-GB"/>
              </w:rPr>
              <w:t>147</w:t>
            </w:r>
          </w:p>
        </w:tc>
        <w:tc>
          <w:tcPr>
            <w:tcW w:w="1761" w:type="dxa"/>
            <w:tcBorders>
              <w:top w:val="single" w:sz="4" w:space="0" w:color="802F35"/>
              <w:left w:val="single" w:sz="4" w:space="0" w:color="802F35"/>
              <w:bottom w:val="single" w:sz="4" w:space="0" w:color="802F35"/>
              <w:right w:val="single" w:sz="4" w:space="0" w:color="802F35"/>
            </w:tcBorders>
            <w:noWrap/>
            <w:vAlign w:val="bottom"/>
            <w:hideMark/>
          </w:tcPr>
          <w:p w14:paraId="66139D4E" w14:textId="77777777" w:rsidR="00A73BAE" w:rsidRDefault="00A73BAE">
            <w:pPr>
              <w:spacing w:line="256" w:lineRule="auto"/>
              <w:jc w:val="center"/>
              <w:rPr>
                <w:rFonts w:cs="Arial"/>
                <w:color w:val="000000"/>
                <w:lang w:eastAsia="en-GB"/>
              </w:rPr>
            </w:pPr>
            <w:r>
              <w:rPr>
                <w:rFonts w:cs="Arial"/>
                <w:color w:val="000000"/>
                <w:lang w:eastAsia="en-GB"/>
              </w:rPr>
              <w:t>4</w:t>
            </w:r>
          </w:p>
        </w:tc>
      </w:tr>
      <w:tr w:rsidR="00A73BAE" w14:paraId="1786C39A" w14:textId="77777777" w:rsidTr="00A73BAE">
        <w:trPr>
          <w:trHeight w:val="300"/>
        </w:trPr>
        <w:tc>
          <w:tcPr>
            <w:tcW w:w="960" w:type="dxa"/>
            <w:tcBorders>
              <w:top w:val="single" w:sz="4" w:space="0" w:color="802F35"/>
              <w:left w:val="single" w:sz="4" w:space="0" w:color="802F35"/>
              <w:bottom w:val="single" w:sz="4" w:space="0" w:color="802F35"/>
              <w:right w:val="single" w:sz="4" w:space="0" w:color="802F35"/>
            </w:tcBorders>
            <w:hideMark/>
          </w:tcPr>
          <w:p w14:paraId="5E976B2D" w14:textId="77777777" w:rsidR="00A73BAE" w:rsidRDefault="00A73BAE">
            <w:pPr>
              <w:spacing w:line="256" w:lineRule="auto"/>
              <w:jc w:val="center"/>
              <w:rPr>
                <w:rFonts w:cs="Arial"/>
                <w:color w:val="000000"/>
                <w:lang w:eastAsia="en-GB"/>
              </w:rPr>
            </w:pPr>
            <w:r>
              <w:rPr>
                <w:rFonts w:cs="Arial"/>
                <w:color w:val="000000"/>
                <w:lang w:eastAsia="en-GB"/>
              </w:rPr>
              <w:t>5</w:t>
            </w:r>
          </w:p>
        </w:tc>
        <w:tc>
          <w:tcPr>
            <w:tcW w:w="960" w:type="dxa"/>
            <w:tcBorders>
              <w:top w:val="single" w:sz="4" w:space="0" w:color="802F35"/>
              <w:left w:val="single" w:sz="4" w:space="0" w:color="802F35"/>
              <w:bottom w:val="single" w:sz="4" w:space="0" w:color="802F35"/>
              <w:right w:val="single" w:sz="4" w:space="0" w:color="802F35"/>
            </w:tcBorders>
            <w:noWrap/>
            <w:vAlign w:val="bottom"/>
            <w:hideMark/>
          </w:tcPr>
          <w:p w14:paraId="71F78D23" w14:textId="77777777" w:rsidR="00A73BAE" w:rsidRDefault="00A73BAE">
            <w:pPr>
              <w:spacing w:line="256" w:lineRule="auto"/>
              <w:jc w:val="center"/>
              <w:rPr>
                <w:rFonts w:cs="Arial"/>
                <w:color w:val="000000"/>
                <w:lang w:eastAsia="en-GB"/>
              </w:rPr>
            </w:pPr>
            <w:r>
              <w:rPr>
                <w:rFonts w:cs="Arial"/>
                <w:color w:val="000000"/>
                <w:lang w:eastAsia="en-GB"/>
              </w:rPr>
              <w:t>152</w:t>
            </w:r>
          </w:p>
        </w:tc>
        <w:tc>
          <w:tcPr>
            <w:tcW w:w="1761" w:type="dxa"/>
            <w:tcBorders>
              <w:top w:val="single" w:sz="4" w:space="0" w:color="802F35"/>
              <w:left w:val="single" w:sz="4" w:space="0" w:color="802F35"/>
              <w:bottom w:val="single" w:sz="4" w:space="0" w:color="802F35"/>
              <w:right w:val="single" w:sz="4" w:space="0" w:color="802F35"/>
            </w:tcBorders>
            <w:noWrap/>
            <w:vAlign w:val="bottom"/>
            <w:hideMark/>
          </w:tcPr>
          <w:p w14:paraId="40EE7838" w14:textId="77777777" w:rsidR="00A73BAE" w:rsidRDefault="00A73BAE">
            <w:pPr>
              <w:spacing w:line="256" w:lineRule="auto"/>
              <w:jc w:val="center"/>
              <w:rPr>
                <w:rFonts w:cs="Arial"/>
                <w:color w:val="000000"/>
                <w:lang w:eastAsia="en-GB"/>
              </w:rPr>
            </w:pPr>
            <w:r>
              <w:rPr>
                <w:rFonts w:cs="Arial"/>
                <w:color w:val="000000"/>
                <w:lang w:eastAsia="en-GB"/>
              </w:rPr>
              <w:t>5</w:t>
            </w:r>
          </w:p>
        </w:tc>
      </w:tr>
      <w:tr w:rsidR="00A73BAE" w14:paraId="6F25708E" w14:textId="77777777" w:rsidTr="00A73BAE">
        <w:trPr>
          <w:trHeight w:val="300"/>
        </w:trPr>
        <w:tc>
          <w:tcPr>
            <w:tcW w:w="960" w:type="dxa"/>
            <w:tcBorders>
              <w:top w:val="single" w:sz="4" w:space="0" w:color="802F35"/>
              <w:left w:val="single" w:sz="4" w:space="0" w:color="802F35"/>
              <w:bottom w:val="single" w:sz="4" w:space="0" w:color="802F35"/>
              <w:right w:val="single" w:sz="4" w:space="0" w:color="802F35"/>
            </w:tcBorders>
            <w:hideMark/>
          </w:tcPr>
          <w:p w14:paraId="280ABAD2" w14:textId="77777777" w:rsidR="00A73BAE" w:rsidRDefault="00A73BAE">
            <w:pPr>
              <w:spacing w:line="256" w:lineRule="auto"/>
              <w:jc w:val="center"/>
              <w:rPr>
                <w:rFonts w:cs="Arial"/>
                <w:color w:val="000000"/>
                <w:lang w:eastAsia="en-GB"/>
              </w:rPr>
            </w:pPr>
            <w:r>
              <w:rPr>
                <w:rFonts w:cs="Arial"/>
                <w:color w:val="000000"/>
                <w:lang w:eastAsia="en-GB"/>
              </w:rPr>
              <w:t>6</w:t>
            </w:r>
          </w:p>
        </w:tc>
        <w:tc>
          <w:tcPr>
            <w:tcW w:w="960" w:type="dxa"/>
            <w:tcBorders>
              <w:top w:val="single" w:sz="4" w:space="0" w:color="802F35"/>
              <w:left w:val="single" w:sz="4" w:space="0" w:color="802F35"/>
              <w:bottom w:val="single" w:sz="4" w:space="0" w:color="802F35"/>
              <w:right w:val="single" w:sz="4" w:space="0" w:color="802F35"/>
            </w:tcBorders>
            <w:noWrap/>
            <w:vAlign w:val="bottom"/>
            <w:hideMark/>
          </w:tcPr>
          <w:p w14:paraId="3EADD5E4" w14:textId="77777777" w:rsidR="00A73BAE" w:rsidRDefault="00A73BAE">
            <w:pPr>
              <w:spacing w:line="256" w:lineRule="auto"/>
              <w:jc w:val="center"/>
              <w:rPr>
                <w:rFonts w:cs="Arial"/>
                <w:color w:val="000000"/>
                <w:lang w:eastAsia="en-GB"/>
              </w:rPr>
            </w:pPr>
            <w:r>
              <w:rPr>
                <w:rFonts w:cs="Arial"/>
                <w:color w:val="000000"/>
                <w:lang w:eastAsia="en-GB"/>
              </w:rPr>
              <w:t>164</w:t>
            </w:r>
          </w:p>
        </w:tc>
        <w:tc>
          <w:tcPr>
            <w:tcW w:w="1761" w:type="dxa"/>
            <w:tcBorders>
              <w:top w:val="single" w:sz="4" w:space="0" w:color="802F35"/>
              <w:left w:val="single" w:sz="4" w:space="0" w:color="802F35"/>
              <w:bottom w:val="single" w:sz="4" w:space="0" w:color="802F35"/>
              <w:right w:val="single" w:sz="4" w:space="0" w:color="802F35"/>
            </w:tcBorders>
            <w:noWrap/>
            <w:vAlign w:val="bottom"/>
            <w:hideMark/>
          </w:tcPr>
          <w:p w14:paraId="2DF3703C" w14:textId="77777777" w:rsidR="00A73BAE" w:rsidRDefault="00A73BAE">
            <w:pPr>
              <w:spacing w:line="256" w:lineRule="auto"/>
              <w:jc w:val="center"/>
              <w:rPr>
                <w:rFonts w:cs="Arial"/>
                <w:color w:val="000000"/>
                <w:lang w:eastAsia="en-GB"/>
              </w:rPr>
            </w:pPr>
            <w:r>
              <w:rPr>
                <w:rFonts w:cs="Arial"/>
                <w:color w:val="000000"/>
                <w:lang w:eastAsia="en-GB"/>
              </w:rPr>
              <w:t>5</w:t>
            </w:r>
          </w:p>
        </w:tc>
      </w:tr>
      <w:tr w:rsidR="00A73BAE" w14:paraId="687455E7" w14:textId="77777777" w:rsidTr="00A73BAE">
        <w:trPr>
          <w:trHeight w:val="300"/>
        </w:trPr>
        <w:tc>
          <w:tcPr>
            <w:tcW w:w="960" w:type="dxa"/>
            <w:tcBorders>
              <w:top w:val="single" w:sz="4" w:space="0" w:color="802F35"/>
              <w:left w:val="single" w:sz="4" w:space="0" w:color="802F35"/>
              <w:bottom w:val="single" w:sz="4" w:space="0" w:color="802F35"/>
              <w:right w:val="single" w:sz="4" w:space="0" w:color="802F35"/>
            </w:tcBorders>
            <w:hideMark/>
          </w:tcPr>
          <w:p w14:paraId="0A5BF1B9" w14:textId="77777777" w:rsidR="00A73BAE" w:rsidRDefault="00A73BAE">
            <w:pPr>
              <w:spacing w:line="256" w:lineRule="auto"/>
              <w:jc w:val="center"/>
              <w:rPr>
                <w:rFonts w:cs="Arial"/>
                <w:color w:val="000000"/>
                <w:lang w:eastAsia="en-GB"/>
              </w:rPr>
            </w:pPr>
            <w:r>
              <w:rPr>
                <w:rFonts w:cs="Arial"/>
                <w:color w:val="000000"/>
                <w:lang w:eastAsia="en-GB"/>
              </w:rPr>
              <w:t>7</w:t>
            </w:r>
          </w:p>
        </w:tc>
        <w:tc>
          <w:tcPr>
            <w:tcW w:w="960" w:type="dxa"/>
            <w:tcBorders>
              <w:top w:val="single" w:sz="4" w:space="0" w:color="802F35"/>
              <w:left w:val="single" w:sz="4" w:space="0" w:color="802F35"/>
              <w:bottom w:val="single" w:sz="4" w:space="0" w:color="802F35"/>
              <w:right w:val="single" w:sz="4" w:space="0" w:color="802F35"/>
            </w:tcBorders>
            <w:noWrap/>
            <w:vAlign w:val="bottom"/>
            <w:hideMark/>
          </w:tcPr>
          <w:p w14:paraId="0454FCAF" w14:textId="77777777" w:rsidR="00A73BAE" w:rsidRDefault="00A73BAE">
            <w:pPr>
              <w:spacing w:line="256" w:lineRule="auto"/>
              <w:jc w:val="center"/>
              <w:rPr>
                <w:rFonts w:cs="Arial"/>
                <w:color w:val="000000"/>
                <w:lang w:eastAsia="en-GB"/>
              </w:rPr>
            </w:pPr>
            <w:r>
              <w:rPr>
                <w:rFonts w:cs="Arial"/>
                <w:color w:val="000000"/>
                <w:lang w:eastAsia="en-GB"/>
              </w:rPr>
              <w:t>154</w:t>
            </w:r>
          </w:p>
        </w:tc>
        <w:tc>
          <w:tcPr>
            <w:tcW w:w="1761" w:type="dxa"/>
            <w:tcBorders>
              <w:top w:val="single" w:sz="4" w:space="0" w:color="802F35"/>
              <w:left w:val="single" w:sz="4" w:space="0" w:color="802F35"/>
              <w:bottom w:val="single" w:sz="4" w:space="0" w:color="802F35"/>
              <w:right w:val="single" w:sz="4" w:space="0" w:color="802F35"/>
            </w:tcBorders>
            <w:noWrap/>
            <w:vAlign w:val="bottom"/>
            <w:hideMark/>
          </w:tcPr>
          <w:p w14:paraId="4B6E7B13" w14:textId="77777777" w:rsidR="00A73BAE" w:rsidRDefault="00A73BAE">
            <w:pPr>
              <w:spacing w:line="256" w:lineRule="auto"/>
              <w:jc w:val="center"/>
              <w:rPr>
                <w:rFonts w:cs="Arial"/>
                <w:color w:val="000000"/>
                <w:lang w:eastAsia="en-GB"/>
              </w:rPr>
            </w:pPr>
            <w:r>
              <w:rPr>
                <w:rFonts w:cs="Arial"/>
                <w:color w:val="000000"/>
                <w:lang w:eastAsia="en-GB"/>
              </w:rPr>
              <w:t>4</w:t>
            </w:r>
          </w:p>
        </w:tc>
      </w:tr>
      <w:tr w:rsidR="00A73BAE" w14:paraId="0A26A084" w14:textId="77777777" w:rsidTr="00A73BAE">
        <w:trPr>
          <w:trHeight w:val="300"/>
        </w:trPr>
        <w:tc>
          <w:tcPr>
            <w:tcW w:w="960" w:type="dxa"/>
            <w:tcBorders>
              <w:top w:val="single" w:sz="4" w:space="0" w:color="802F35"/>
              <w:left w:val="single" w:sz="4" w:space="0" w:color="802F35"/>
              <w:bottom w:val="single" w:sz="4" w:space="0" w:color="802F35"/>
              <w:right w:val="single" w:sz="4" w:space="0" w:color="802F35"/>
            </w:tcBorders>
            <w:hideMark/>
          </w:tcPr>
          <w:p w14:paraId="52105C21" w14:textId="77777777" w:rsidR="00A73BAE" w:rsidRDefault="00A73BAE">
            <w:pPr>
              <w:spacing w:line="256" w:lineRule="auto"/>
              <w:jc w:val="center"/>
              <w:rPr>
                <w:rFonts w:cs="Arial"/>
                <w:color w:val="000000"/>
                <w:lang w:eastAsia="en-GB"/>
              </w:rPr>
            </w:pPr>
            <w:r>
              <w:rPr>
                <w:rFonts w:cs="Arial"/>
                <w:color w:val="000000"/>
                <w:lang w:eastAsia="en-GB"/>
              </w:rPr>
              <w:t>8</w:t>
            </w:r>
          </w:p>
        </w:tc>
        <w:tc>
          <w:tcPr>
            <w:tcW w:w="960" w:type="dxa"/>
            <w:tcBorders>
              <w:top w:val="single" w:sz="4" w:space="0" w:color="802F35"/>
              <w:left w:val="single" w:sz="4" w:space="0" w:color="802F35"/>
              <w:bottom w:val="single" w:sz="4" w:space="0" w:color="802F35"/>
              <w:right w:val="single" w:sz="4" w:space="0" w:color="802F35"/>
            </w:tcBorders>
            <w:noWrap/>
            <w:vAlign w:val="bottom"/>
            <w:hideMark/>
          </w:tcPr>
          <w:p w14:paraId="58AB3654" w14:textId="77777777" w:rsidR="00A73BAE" w:rsidRDefault="00A73BAE">
            <w:pPr>
              <w:spacing w:line="256" w:lineRule="auto"/>
              <w:jc w:val="center"/>
              <w:rPr>
                <w:rFonts w:cs="Arial"/>
                <w:color w:val="000000"/>
                <w:lang w:eastAsia="en-GB"/>
              </w:rPr>
            </w:pPr>
            <w:r>
              <w:rPr>
                <w:rFonts w:cs="Arial"/>
                <w:color w:val="000000"/>
                <w:lang w:eastAsia="en-GB"/>
              </w:rPr>
              <w:t>162</w:t>
            </w:r>
          </w:p>
        </w:tc>
        <w:tc>
          <w:tcPr>
            <w:tcW w:w="1761" w:type="dxa"/>
            <w:tcBorders>
              <w:top w:val="single" w:sz="4" w:space="0" w:color="802F35"/>
              <w:left w:val="single" w:sz="4" w:space="0" w:color="802F35"/>
              <w:bottom w:val="single" w:sz="4" w:space="0" w:color="802F35"/>
              <w:right w:val="single" w:sz="4" w:space="0" w:color="802F35"/>
            </w:tcBorders>
            <w:noWrap/>
            <w:vAlign w:val="bottom"/>
            <w:hideMark/>
          </w:tcPr>
          <w:p w14:paraId="3B501446" w14:textId="77777777" w:rsidR="00A73BAE" w:rsidRDefault="00A73BAE">
            <w:pPr>
              <w:spacing w:line="256" w:lineRule="auto"/>
              <w:jc w:val="center"/>
              <w:rPr>
                <w:rFonts w:cs="Arial"/>
                <w:color w:val="000000"/>
                <w:lang w:eastAsia="en-GB"/>
              </w:rPr>
            </w:pPr>
            <w:r>
              <w:rPr>
                <w:rFonts w:cs="Arial"/>
                <w:color w:val="000000"/>
                <w:lang w:eastAsia="en-GB"/>
              </w:rPr>
              <w:t>6</w:t>
            </w:r>
          </w:p>
        </w:tc>
      </w:tr>
      <w:tr w:rsidR="00A73BAE" w14:paraId="456CB8DC" w14:textId="77777777" w:rsidTr="00A73BAE">
        <w:trPr>
          <w:trHeight w:val="300"/>
        </w:trPr>
        <w:tc>
          <w:tcPr>
            <w:tcW w:w="960" w:type="dxa"/>
            <w:tcBorders>
              <w:top w:val="single" w:sz="4" w:space="0" w:color="802F35"/>
              <w:left w:val="single" w:sz="4" w:space="0" w:color="802F35"/>
              <w:bottom w:val="single" w:sz="4" w:space="0" w:color="802F35"/>
              <w:right w:val="single" w:sz="4" w:space="0" w:color="802F35"/>
            </w:tcBorders>
            <w:hideMark/>
          </w:tcPr>
          <w:p w14:paraId="06E8AEB0" w14:textId="77777777" w:rsidR="00A73BAE" w:rsidRDefault="00A73BAE">
            <w:pPr>
              <w:spacing w:line="256" w:lineRule="auto"/>
              <w:jc w:val="center"/>
              <w:rPr>
                <w:rFonts w:cs="Arial"/>
                <w:color w:val="000000"/>
                <w:lang w:eastAsia="en-GB"/>
              </w:rPr>
            </w:pPr>
            <w:r>
              <w:rPr>
                <w:rFonts w:cs="Arial"/>
                <w:color w:val="000000"/>
                <w:lang w:eastAsia="en-GB"/>
              </w:rPr>
              <w:t>9</w:t>
            </w:r>
          </w:p>
        </w:tc>
        <w:tc>
          <w:tcPr>
            <w:tcW w:w="960" w:type="dxa"/>
            <w:tcBorders>
              <w:top w:val="single" w:sz="4" w:space="0" w:color="802F35"/>
              <w:left w:val="single" w:sz="4" w:space="0" w:color="802F35"/>
              <w:bottom w:val="single" w:sz="4" w:space="0" w:color="802F35"/>
              <w:right w:val="single" w:sz="4" w:space="0" w:color="802F35"/>
            </w:tcBorders>
            <w:noWrap/>
            <w:vAlign w:val="bottom"/>
            <w:hideMark/>
          </w:tcPr>
          <w:p w14:paraId="27825B66" w14:textId="77777777" w:rsidR="00A73BAE" w:rsidRDefault="00A73BAE">
            <w:pPr>
              <w:spacing w:line="256" w:lineRule="auto"/>
              <w:jc w:val="center"/>
              <w:rPr>
                <w:rFonts w:cs="Arial"/>
                <w:color w:val="000000"/>
                <w:lang w:eastAsia="en-GB"/>
              </w:rPr>
            </w:pPr>
            <w:r>
              <w:rPr>
                <w:rFonts w:cs="Arial"/>
                <w:color w:val="000000"/>
                <w:lang w:eastAsia="en-GB"/>
              </w:rPr>
              <w:t>139</w:t>
            </w:r>
          </w:p>
        </w:tc>
        <w:tc>
          <w:tcPr>
            <w:tcW w:w="1761" w:type="dxa"/>
            <w:tcBorders>
              <w:top w:val="single" w:sz="4" w:space="0" w:color="802F35"/>
              <w:left w:val="single" w:sz="4" w:space="0" w:color="802F35"/>
              <w:bottom w:val="single" w:sz="4" w:space="0" w:color="802F35"/>
              <w:right w:val="single" w:sz="4" w:space="0" w:color="802F35"/>
            </w:tcBorders>
            <w:noWrap/>
            <w:vAlign w:val="bottom"/>
            <w:hideMark/>
          </w:tcPr>
          <w:p w14:paraId="4EF91A24" w14:textId="77777777" w:rsidR="00A73BAE" w:rsidRDefault="00A73BAE">
            <w:pPr>
              <w:spacing w:line="256" w:lineRule="auto"/>
              <w:jc w:val="center"/>
              <w:rPr>
                <w:rFonts w:cs="Arial"/>
                <w:color w:val="000000"/>
                <w:lang w:eastAsia="en-GB"/>
              </w:rPr>
            </w:pPr>
            <w:r>
              <w:rPr>
                <w:rFonts w:cs="Arial"/>
                <w:color w:val="000000"/>
                <w:lang w:eastAsia="en-GB"/>
              </w:rPr>
              <w:t>2</w:t>
            </w:r>
          </w:p>
        </w:tc>
      </w:tr>
      <w:tr w:rsidR="00A73BAE" w14:paraId="62BB5889" w14:textId="77777777" w:rsidTr="00A73BAE">
        <w:trPr>
          <w:trHeight w:val="300"/>
        </w:trPr>
        <w:tc>
          <w:tcPr>
            <w:tcW w:w="960" w:type="dxa"/>
            <w:tcBorders>
              <w:top w:val="single" w:sz="4" w:space="0" w:color="802F35"/>
              <w:left w:val="single" w:sz="4" w:space="0" w:color="802F35"/>
              <w:bottom w:val="single" w:sz="4" w:space="0" w:color="802F35"/>
              <w:right w:val="single" w:sz="4" w:space="0" w:color="802F35"/>
            </w:tcBorders>
            <w:hideMark/>
          </w:tcPr>
          <w:p w14:paraId="76FCAB55" w14:textId="77777777" w:rsidR="00A73BAE" w:rsidRDefault="00A73BAE">
            <w:pPr>
              <w:spacing w:line="256" w:lineRule="auto"/>
              <w:jc w:val="center"/>
              <w:rPr>
                <w:rFonts w:cs="Arial"/>
                <w:color w:val="000000"/>
                <w:lang w:eastAsia="en-GB"/>
              </w:rPr>
            </w:pPr>
            <w:r>
              <w:rPr>
                <w:rFonts w:cs="Arial"/>
                <w:color w:val="000000"/>
                <w:lang w:eastAsia="en-GB"/>
              </w:rPr>
              <w:t>10</w:t>
            </w:r>
          </w:p>
        </w:tc>
        <w:tc>
          <w:tcPr>
            <w:tcW w:w="960" w:type="dxa"/>
            <w:tcBorders>
              <w:top w:val="single" w:sz="4" w:space="0" w:color="802F35"/>
              <w:left w:val="single" w:sz="4" w:space="0" w:color="802F35"/>
              <w:bottom w:val="single" w:sz="4" w:space="0" w:color="802F35"/>
              <w:right w:val="single" w:sz="4" w:space="0" w:color="802F35"/>
            </w:tcBorders>
            <w:noWrap/>
            <w:vAlign w:val="bottom"/>
            <w:hideMark/>
          </w:tcPr>
          <w:p w14:paraId="5645CCCB" w14:textId="77777777" w:rsidR="00A73BAE" w:rsidRDefault="00A73BAE">
            <w:pPr>
              <w:spacing w:line="256" w:lineRule="auto"/>
              <w:jc w:val="center"/>
              <w:rPr>
                <w:rFonts w:cs="Arial"/>
                <w:color w:val="000000"/>
                <w:lang w:eastAsia="en-GB"/>
              </w:rPr>
            </w:pPr>
            <w:r>
              <w:rPr>
                <w:rFonts w:cs="Arial"/>
                <w:color w:val="000000"/>
                <w:lang w:eastAsia="en-GB"/>
              </w:rPr>
              <w:t>149</w:t>
            </w:r>
          </w:p>
        </w:tc>
        <w:tc>
          <w:tcPr>
            <w:tcW w:w="1761" w:type="dxa"/>
            <w:tcBorders>
              <w:top w:val="single" w:sz="4" w:space="0" w:color="802F35"/>
              <w:left w:val="single" w:sz="4" w:space="0" w:color="802F35"/>
              <w:bottom w:val="single" w:sz="4" w:space="0" w:color="802F35"/>
              <w:right w:val="single" w:sz="4" w:space="0" w:color="802F35"/>
            </w:tcBorders>
            <w:noWrap/>
            <w:vAlign w:val="bottom"/>
            <w:hideMark/>
          </w:tcPr>
          <w:p w14:paraId="4ECE7DC2" w14:textId="77777777" w:rsidR="00A73BAE" w:rsidRDefault="00A73BAE">
            <w:pPr>
              <w:spacing w:line="256" w:lineRule="auto"/>
              <w:jc w:val="center"/>
              <w:rPr>
                <w:rFonts w:cs="Arial"/>
                <w:color w:val="000000"/>
                <w:lang w:eastAsia="en-GB"/>
              </w:rPr>
            </w:pPr>
            <w:r>
              <w:rPr>
                <w:rFonts w:cs="Arial"/>
                <w:color w:val="000000"/>
                <w:lang w:eastAsia="en-GB"/>
              </w:rPr>
              <w:t>3</w:t>
            </w:r>
          </w:p>
        </w:tc>
      </w:tr>
      <w:tr w:rsidR="00A73BAE" w14:paraId="223CB9C5" w14:textId="77777777" w:rsidTr="00A73BAE">
        <w:trPr>
          <w:trHeight w:val="300"/>
        </w:trPr>
        <w:tc>
          <w:tcPr>
            <w:tcW w:w="960" w:type="dxa"/>
            <w:tcBorders>
              <w:top w:val="single" w:sz="4" w:space="0" w:color="802F35"/>
              <w:left w:val="single" w:sz="4" w:space="0" w:color="802F35"/>
              <w:bottom w:val="single" w:sz="4" w:space="0" w:color="802F35"/>
              <w:right w:val="single" w:sz="4" w:space="0" w:color="802F35"/>
            </w:tcBorders>
            <w:hideMark/>
          </w:tcPr>
          <w:p w14:paraId="48407089" w14:textId="77777777" w:rsidR="00A73BAE" w:rsidRDefault="00A73BAE">
            <w:pPr>
              <w:spacing w:line="256" w:lineRule="auto"/>
              <w:jc w:val="center"/>
              <w:rPr>
                <w:rFonts w:cs="Arial"/>
                <w:color w:val="000000"/>
                <w:lang w:eastAsia="en-GB"/>
              </w:rPr>
            </w:pPr>
            <w:r>
              <w:rPr>
                <w:rFonts w:cs="Arial"/>
                <w:color w:val="000000"/>
                <w:lang w:eastAsia="en-GB"/>
              </w:rPr>
              <w:t>11</w:t>
            </w:r>
          </w:p>
        </w:tc>
        <w:tc>
          <w:tcPr>
            <w:tcW w:w="960" w:type="dxa"/>
            <w:tcBorders>
              <w:top w:val="single" w:sz="4" w:space="0" w:color="802F35"/>
              <w:left w:val="single" w:sz="4" w:space="0" w:color="802F35"/>
              <w:bottom w:val="single" w:sz="4" w:space="0" w:color="802F35"/>
              <w:right w:val="single" w:sz="4" w:space="0" w:color="802F35"/>
            </w:tcBorders>
            <w:noWrap/>
            <w:vAlign w:val="bottom"/>
            <w:hideMark/>
          </w:tcPr>
          <w:p w14:paraId="6B2A1FC5" w14:textId="77777777" w:rsidR="00A73BAE" w:rsidRDefault="00A73BAE">
            <w:pPr>
              <w:spacing w:line="256" w:lineRule="auto"/>
              <w:jc w:val="center"/>
              <w:rPr>
                <w:rFonts w:cs="Arial"/>
                <w:color w:val="000000"/>
                <w:lang w:eastAsia="en-GB"/>
              </w:rPr>
            </w:pPr>
            <w:r>
              <w:rPr>
                <w:rFonts w:cs="Arial"/>
                <w:color w:val="000000"/>
                <w:lang w:eastAsia="en-GB"/>
              </w:rPr>
              <w:t>153</w:t>
            </w:r>
          </w:p>
        </w:tc>
        <w:tc>
          <w:tcPr>
            <w:tcW w:w="1761" w:type="dxa"/>
            <w:tcBorders>
              <w:top w:val="single" w:sz="4" w:space="0" w:color="802F35"/>
              <w:left w:val="single" w:sz="4" w:space="0" w:color="802F35"/>
              <w:bottom w:val="single" w:sz="4" w:space="0" w:color="802F35"/>
              <w:right w:val="single" w:sz="4" w:space="0" w:color="802F35"/>
            </w:tcBorders>
            <w:noWrap/>
            <w:vAlign w:val="bottom"/>
            <w:hideMark/>
          </w:tcPr>
          <w:p w14:paraId="4A11A6E7" w14:textId="77777777" w:rsidR="00A73BAE" w:rsidRDefault="00A73BAE">
            <w:pPr>
              <w:spacing w:line="256" w:lineRule="auto"/>
              <w:jc w:val="center"/>
              <w:rPr>
                <w:rFonts w:cs="Arial"/>
                <w:color w:val="000000"/>
                <w:lang w:eastAsia="en-GB"/>
              </w:rPr>
            </w:pPr>
            <w:r>
              <w:rPr>
                <w:rFonts w:cs="Arial"/>
                <w:color w:val="000000"/>
                <w:lang w:eastAsia="en-GB"/>
              </w:rPr>
              <w:t>4</w:t>
            </w:r>
          </w:p>
        </w:tc>
      </w:tr>
      <w:tr w:rsidR="00A73BAE" w14:paraId="2C3C350B" w14:textId="77777777" w:rsidTr="00A73BAE">
        <w:trPr>
          <w:trHeight w:val="300"/>
        </w:trPr>
        <w:tc>
          <w:tcPr>
            <w:tcW w:w="960" w:type="dxa"/>
            <w:tcBorders>
              <w:top w:val="single" w:sz="4" w:space="0" w:color="802F35"/>
              <w:left w:val="single" w:sz="4" w:space="0" w:color="802F35"/>
              <w:bottom w:val="single" w:sz="4" w:space="0" w:color="802F35"/>
              <w:right w:val="single" w:sz="4" w:space="0" w:color="802F35"/>
            </w:tcBorders>
            <w:hideMark/>
          </w:tcPr>
          <w:p w14:paraId="0EAF89D8" w14:textId="77777777" w:rsidR="00A73BAE" w:rsidRDefault="00A73BAE">
            <w:pPr>
              <w:spacing w:line="256" w:lineRule="auto"/>
              <w:jc w:val="center"/>
              <w:rPr>
                <w:rFonts w:cs="Arial"/>
                <w:color w:val="000000"/>
                <w:lang w:eastAsia="en-GB"/>
              </w:rPr>
            </w:pPr>
            <w:r>
              <w:rPr>
                <w:rFonts w:cs="Arial"/>
                <w:color w:val="000000"/>
                <w:lang w:eastAsia="en-GB"/>
              </w:rPr>
              <w:t>12</w:t>
            </w:r>
          </w:p>
        </w:tc>
        <w:tc>
          <w:tcPr>
            <w:tcW w:w="960" w:type="dxa"/>
            <w:tcBorders>
              <w:top w:val="single" w:sz="4" w:space="0" w:color="802F35"/>
              <w:left w:val="single" w:sz="4" w:space="0" w:color="802F35"/>
              <w:bottom w:val="single" w:sz="4" w:space="0" w:color="802F35"/>
              <w:right w:val="single" w:sz="4" w:space="0" w:color="802F35"/>
            </w:tcBorders>
            <w:noWrap/>
            <w:vAlign w:val="bottom"/>
            <w:hideMark/>
          </w:tcPr>
          <w:p w14:paraId="7F47DDAF" w14:textId="77777777" w:rsidR="00A73BAE" w:rsidRDefault="00A73BAE">
            <w:pPr>
              <w:spacing w:line="256" w:lineRule="auto"/>
              <w:jc w:val="center"/>
              <w:rPr>
                <w:rFonts w:cs="Arial"/>
                <w:color w:val="000000"/>
                <w:lang w:eastAsia="en-GB"/>
              </w:rPr>
            </w:pPr>
            <w:r>
              <w:rPr>
                <w:rFonts w:cs="Arial"/>
                <w:color w:val="000000"/>
                <w:lang w:eastAsia="en-GB"/>
              </w:rPr>
              <w:t>159</w:t>
            </w:r>
          </w:p>
        </w:tc>
        <w:tc>
          <w:tcPr>
            <w:tcW w:w="1761" w:type="dxa"/>
            <w:tcBorders>
              <w:top w:val="single" w:sz="4" w:space="0" w:color="802F35"/>
              <w:left w:val="single" w:sz="4" w:space="0" w:color="802F35"/>
              <w:bottom w:val="single" w:sz="4" w:space="0" w:color="802F35"/>
              <w:right w:val="single" w:sz="4" w:space="0" w:color="802F35"/>
            </w:tcBorders>
            <w:noWrap/>
            <w:vAlign w:val="bottom"/>
            <w:hideMark/>
          </w:tcPr>
          <w:p w14:paraId="031087F3" w14:textId="77777777" w:rsidR="00A73BAE" w:rsidRDefault="00A73BAE">
            <w:pPr>
              <w:spacing w:line="256" w:lineRule="auto"/>
              <w:jc w:val="center"/>
              <w:rPr>
                <w:rFonts w:cs="Arial"/>
                <w:color w:val="000000"/>
                <w:lang w:eastAsia="en-GB"/>
              </w:rPr>
            </w:pPr>
            <w:r>
              <w:rPr>
                <w:rFonts w:cs="Arial"/>
                <w:color w:val="000000"/>
                <w:lang w:eastAsia="en-GB"/>
              </w:rPr>
              <w:t>5</w:t>
            </w:r>
          </w:p>
        </w:tc>
      </w:tr>
      <w:tr w:rsidR="00A73BAE" w14:paraId="7FF23036" w14:textId="77777777" w:rsidTr="00A73BAE">
        <w:trPr>
          <w:trHeight w:val="300"/>
        </w:trPr>
        <w:tc>
          <w:tcPr>
            <w:tcW w:w="960" w:type="dxa"/>
            <w:tcBorders>
              <w:top w:val="single" w:sz="4" w:space="0" w:color="802F35"/>
              <w:left w:val="single" w:sz="4" w:space="0" w:color="802F35"/>
              <w:bottom w:val="single" w:sz="4" w:space="0" w:color="802F35"/>
              <w:right w:val="single" w:sz="4" w:space="0" w:color="802F35"/>
            </w:tcBorders>
            <w:hideMark/>
          </w:tcPr>
          <w:p w14:paraId="1CCBB095" w14:textId="77777777" w:rsidR="00A73BAE" w:rsidRDefault="00A73BAE">
            <w:pPr>
              <w:spacing w:line="256" w:lineRule="auto"/>
              <w:jc w:val="center"/>
              <w:rPr>
                <w:rFonts w:cs="Arial"/>
                <w:color w:val="000000"/>
                <w:lang w:eastAsia="en-GB"/>
              </w:rPr>
            </w:pPr>
            <w:r>
              <w:rPr>
                <w:rFonts w:cs="Arial"/>
                <w:color w:val="000000"/>
                <w:lang w:eastAsia="en-GB"/>
              </w:rPr>
              <w:t>13</w:t>
            </w:r>
          </w:p>
        </w:tc>
        <w:tc>
          <w:tcPr>
            <w:tcW w:w="960" w:type="dxa"/>
            <w:tcBorders>
              <w:top w:val="single" w:sz="4" w:space="0" w:color="802F35"/>
              <w:left w:val="single" w:sz="4" w:space="0" w:color="802F35"/>
              <w:bottom w:val="single" w:sz="4" w:space="0" w:color="802F35"/>
              <w:right w:val="single" w:sz="4" w:space="0" w:color="802F35"/>
            </w:tcBorders>
            <w:noWrap/>
            <w:vAlign w:val="bottom"/>
            <w:hideMark/>
          </w:tcPr>
          <w:p w14:paraId="4D41F67B" w14:textId="77777777" w:rsidR="00A73BAE" w:rsidRDefault="00A73BAE">
            <w:pPr>
              <w:spacing w:line="256" w:lineRule="auto"/>
              <w:jc w:val="center"/>
              <w:rPr>
                <w:rFonts w:cs="Arial"/>
                <w:color w:val="000000"/>
                <w:lang w:eastAsia="en-GB"/>
              </w:rPr>
            </w:pPr>
            <w:r>
              <w:rPr>
                <w:rFonts w:cs="Arial"/>
                <w:color w:val="000000"/>
                <w:lang w:eastAsia="en-GB"/>
              </w:rPr>
              <w:t>154</w:t>
            </w:r>
          </w:p>
        </w:tc>
        <w:tc>
          <w:tcPr>
            <w:tcW w:w="1761" w:type="dxa"/>
            <w:tcBorders>
              <w:top w:val="single" w:sz="4" w:space="0" w:color="802F35"/>
              <w:left w:val="single" w:sz="4" w:space="0" w:color="802F35"/>
              <w:bottom w:val="single" w:sz="4" w:space="0" w:color="802F35"/>
              <w:right w:val="single" w:sz="4" w:space="0" w:color="802F35"/>
            </w:tcBorders>
            <w:noWrap/>
            <w:vAlign w:val="bottom"/>
            <w:hideMark/>
          </w:tcPr>
          <w:p w14:paraId="7699A8EB" w14:textId="77777777" w:rsidR="00A73BAE" w:rsidRDefault="00A73BAE">
            <w:pPr>
              <w:spacing w:line="256" w:lineRule="auto"/>
              <w:jc w:val="center"/>
              <w:rPr>
                <w:rFonts w:cs="Arial"/>
                <w:color w:val="000000"/>
                <w:lang w:eastAsia="en-GB"/>
              </w:rPr>
            </w:pPr>
            <w:r>
              <w:rPr>
                <w:rFonts w:cs="Arial"/>
                <w:color w:val="000000"/>
                <w:lang w:eastAsia="en-GB"/>
              </w:rPr>
              <w:t>5</w:t>
            </w:r>
          </w:p>
        </w:tc>
      </w:tr>
      <w:tr w:rsidR="00A73BAE" w14:paraId="36A0EE5D" w14:textId="77777777" w:rsidTr="00A73BAE">
        <w:trPr>
          <w:trHeight w:val="300"/>
        </w:trPr>
        <w:tc>
          <w:tcPr>
            <w:tcW w:w="960" w:type="dxa"/>
            <w:tcBorders>
              <w:top w:val="single" w:sz="4" w:space="0" w:color="802F35"/>
              <w:left w:val="single" w:sz="4" w:space="0" w:color="802F35"/>
              <w:bottom w:val="single" w:sz="4" w:space="0" w:color="802F35"/>
              <w:right w:val="single" w:sz="4" w:space="0" w:color="802F35"/>
            </w:tcBorders>
            <w:hideMark/>
          </w:tcPr>
          <w:p w14:paraId="093076BD" w14:textId="77777777" w:rsidR="00A73BAE" w:rsidRDefault="00A73BAE">
            <w:pPr>
              <w:spacing w:line="256" w:lineRule="auto"/>
              <w:jc w:val="center"/>
              <w:rPr>
                <w:rFonts w:cs="Arial"/>
                <w:color w:val="000000"/>
                <w:lang w:eastAsia="en-GB"/>
              </w:rPr>
            </w:pPr>
            <w:r>
              <w:rPr>
                <w:rFonts w:cs="Arial"/>
                <w:color w:val="000000"/>
                <w:lang w:eastAsia="en-GB"/>
              </w:rPr>
              <w:t>14</w:t>
            </w:r>
          </w:p>
        </w:tc>
        <w:tc>
          <w:tcPr>
            <w:tcW w:w="960" w:type="dxa"/>
            <w:tcBorders>
              <w:top w:val="single" w:sz="4" w:space="0" w:color="802F35"/>
              <w:left w:val="single" w:sz="4" w:space="0" w:color="802F35"/>
              <w:bottom w:val="single" w:sz="4" w:space="0" w:color="802F35"/>
              <w:right w:val="single" w:sz="4" w:space="0" w:color="802F35"/>
            </w:tcBorders>
            <w:noWrap/>
            <w:vAlign w:val="bottom"/>
            <w:hideMark/>
          </w:tcPr>
          <w:p w14:paraId="2347F286" w14:textId="77777777" w:rsidR="00A73BAE" w:rsidRDefault="00A73BAE">
            <w:pPr>
              <w:spacing w:line="256" w:lineRule="auto"/>
              <w:jc w:val="center"/>
              <w:rPr>
                <w:rFonts w:cs="Arial"/>
                <w:color w:val="000000"/>
                <w:lang w:eastAsia="en-GB"/>
              </w:rPr>
            </w:pPr>
            <w:r>
              <w:rPr>
                <w:rFonts w:cs="Arial"/>
                <w:color w:val="000000"/>
                <w:lang w:eastAsia="en-GB"/>
              </w:rPr>
              <w:t>157</w:t>
            </w:r>
          </w:p>
        </w:tc>
        <w:tc>
          <w:tcPr>
            <w:tcW w:w="1761" w:type="dxa"/>
            <w:tcBorders>
              <w:top w:val="single" w:sz="4" w:space="0" w:color="802F35"/>
              <w:left w:val="single" w:sz="4" w:space="0" w:color="802F35"/>
              <w:bottom w:val="single" w:sz="4" w:space="0" w:color="802F35"/>
              <w:right w:val="single" w:sz="4" w:space="0" w:color="802F35"/>
            </w:tcBorders>
            <w:noWrap/>
            <w:vAlign w:val="bottom"/>
            <w:hideMark/>
          </w:tcPr>
          <w:p w14:paraId="1A2FCB8F" w14:textId="77777777" w:rsidR="00A73BAE" w:rsidRDefault="00A73BAE">
            <w:pPr>
              <w:spacing w:line="256" w:lineRule="auto"/>
              <w:jc w:val="center"/>
              <w:rPr>
                <w:rFonts w:cs="Arial"/>
                <w:color w:val="000000"/>
                <w:lang w:eastAsia="en-GB"/>
              </w:rPr>
            </w:pPr>
            <w:r>
              <w:rPr>
                <w:rFonts w:cs="Arial"/>
                <w:color w:val="000000"/>
                <w:lang w:eastAsia="en-GB"/>
              </w:rPr>
              <w:t>4</w:t>
            </w:r>
          </w:p>
        </w:tc>
      </w:tr>
      <w:tr w:rsidR="00A73BAE" w14:paraId="40F3DD52" w14:textId="77777777" w:rsidTr="00A73BAE">
        <w:trPr>
          <w:trHeight w:val="300"/>
        </w:trPr>
        <w:tc>
          <w:tcPr>
            <w:tcW w:w="960" w:type="dxa"/>
            <w:tcBorders>
              <w:top w:val="single" w:sz="4" w:space="0" w:color="802F35"/>
              <w:left w:val="single" w:sz="4" w:space="0" w:color="802F35"/>
              <w:bottom w:val="single" w:sz="4" w:space="0" w:color="802F35"/>
              <w:right w:val="single" w:sz="4" w:space="0" w:color="802F35"/>
            </w:tcBorders>
            <w:hideMark/>
          </w:tcPr>
          <w:p w14:paraId="56E52F37" w14:textId="77777777" w:rsidR="00A73BAE" w:rsidRDefault="00A73BAE">
            <w:pPr>
              <w:spacing w:line="256" w:lineRule="auto"/>
              <w:jc w:val="center"/>
              <w:rPr>
                <w:rFonts w:cs="Arial"/>
                <w:color w:val="000000"/>
                <w:lang w:eastAsia="en-GB"/>
              </w:rPr>
            </w:pPr>
            <w:r>
              <w:rPr>
                <w:rFonts w:cs="Arial"/>
                <w:color w:val="000000"/>
                <w:lang w:eastAsia="en-GB"/>
              </w:rPr>
              <w:t>15</w:t>
            </w:r>
          </w:p>
        </w:tc>
        <w:tc>
          <w:tcPr>
            <w:tcW w:w="960" w:type="dxa"/>
            <w:tcBorders>
              <w:top w:val="single" w:sz="4" w:space="0" w:color="802F35"/>
              <w:left w:val="single" w:sz="4" w:space="0" w:color="802F35"/>
              <w:bottom w:val="single" w:sz="4" w:space="0" w:color="802F35"/>
              <w:right w:val="single" w:sz="4" w:space="0" w:color="802F35"/>
            </w:tcBorders>
            <w:noWrap/>
            <w:vAlign w:val="bottom"/>
            <w:hideMark/>
          </w:tcPr>
          <w:p w14:paraId="31512B1F" w14:textId="77777777" w:rsidR="00A73BAE" w:rsidRDefault="00A73BAE">
            <w:pPr>
              <w:spacing w:line="256" w:lineRule="auto"/>
              <w:jc w:val="center"/>
              <w:rPr>
                <w:rFonts w:cs="Arial"/>
                <w:color w:val="000000"/>
                <w:lang w:eastAsia="en-GB"/>
              </w:rPr>
            </w:pPr>
            <w:r>
              <w:rPr>
                <w:rFonts w:cs="Arial"/>
                <w:color w:val="000000"/>
                <w:lang w:eastAsia="en-GB"/>
              </w:rPr>
              <w:t>161</w:t>
            </w:r>
          </w:p>
        </w:tc>
        <w:tc>
          <w:tcPr>
            <w:tcW w:w="1761" w:type="dxa"/>
            <w:tcBorders>
              <w:top w:val="single" w:sz="4" w:space="0" w:color="802F35"/>
              <w:left w:val="single" w:sz="4" w:space="0" w:color="802F35"/>
              <w:bottom w:val="single" w:sz="4" w:space="0" w:color="802F35"/>
              <w:right w:val="single" w:sz="4" w:space="0" w:color="802F35"/>
            </w:tcBorders>
            <w:noWrap/>
            <w:vAlign w:val="bottom"/>
            <w:hideMark/>
          </w:tcPr>
          <w:p w14:paraId="11F00B72" w14:textId="77777777" w:rsidR="00A73BAE" w:rsidRDefault="00A73BAE">
            <w:pPr>
              <w:spacing w:line="256" w:lineRule="auto"/>
              <w:jc w:val="center"/>
              <w:rPr>
                <w:rFonts w:cs="Arial"/>
                <w:color w:val="000000"/>
                <w:lang w:eastAsia="en-GB"/>
              </w:rPr>
            </w:pPr>
            <w:r>
              <w:rPr>
                <w:rFonts w:cs="Arial"/>
                <w:color w:val="000000"/>
                <w:lang w:eastAsia="en-GB"/>
              </w:rPr>
              <w:t>5</w:t>
            </w:r>
          </w:p>
        </w:tc>
      </w:tr>
    </w:tbl>
    <w:p w14:paraId="667E6283" w14:textId="77777777" w:rsidR="00A73BAE" w:rsidRDefault="00A73BAE" w:rsidP="00A73BAE">
      <w:pPr>
        <w:pStyle w:val="ListParagraph"/>
      </w:pPr>
      <w:r>
        <w:tab/>
      </w:r>
      <w:r>
        <w:tab/>
      </w:r>
    </w:p>
    <w:p w14:paraId="19961F9F" w14:textId="77777777" w:rsidR="00A73BAE" w:rsidRDefault="00A73BAE" w:rsidP="00A73BAE">
      <w:pPr>
        <w:pStyle w:val="ListParagraph"/>
      </w:pPr>
    </w:p>
    <w:p w14:paraId="2F47DD0C" w14:textId="77777777" w:rsidR="00A73BAE" w:rsidRDefault="00A73BAE" w:rsidP="00A73BAE">
      <w:pPr>
        <w:pStyle w:val="ListParagraph"/>
      </w:pPr>
    </w:p>
    <w:p w14:paraId="72F7D75E" w14:textId="77777777" w:rsidR="00A73BAE" w:rsidRDefault="00A73BAE" w:rsidP="00A73BAE">
      <w:pPr>
        <w:pStyle w:val="ListParagraph"/>
      </w:pPr>
    </w:p>
    <w:p w14:paraId="290E3254" w14:textId="77777777" w:rsidR="00A73BAE" w:rsidRDefault="00A73BAE" w:rsidP="00A73BAE">
      <w:pPr>
        <w:pStyle w:val="ListParagraph"/>
      </w:pPr>
    </w:p>
    <w:p w14:paraId="20AD79B0" w14:textId="77777777" w:rsidR="00A73BAE" w:rsidRDefault="00A73BAE" w:rsidP="00A73BAE">
      <w:pPr>
        <w:pStyle w:val="ListParagraph"/>
      </w:pPr>
    </w:p>
    <w:p w14:paraId="3A221F1E" w14:textId="77777777" w:rsidR="00A73BAE" w:rsidRDefault="00A73BAE" w:rsidP="00A73BAE">
      <w:pPr>
        <w:pStyle w:val="ListParagraph"/>
      </w:pPr>
    </w:p>
    <w:p w14:paraId="4A1094FE" w14:textId="77777777" w:rsidR="00A73BAE" w:rsidRDefault="00A73BAE" w:rsidP="00A73BAE">
      <w:pPr>
        <w:pStyle w:val="ListParagraph"/>
      </w:pPr>
    </w:p>
    <w:p w14:paraId="7930BEF8" w14:textId="77777777" w:rsidR="00A73BAE" w:rsidRDefault="00A73BAE" w:rsidP="00A73BAE">
      <w:pPr>
        <w:pStyle w:val="ListParagraph"/>
      </w:pPr>
    </w:p>
    <w:p w14:paraId="5E1B231B" w14:textId="77777777" w:rsidR="00A73BAE" w:rsidRDefault="00A73BAE" w:rsidP="00A73BAE">
      <w:pPr>
        <w:pStyle w:val="ListParagraph"/>
      </w:pPr>
    </w:p>
    <w:p w14:paraId="521EBC1E" w14:textId="77777777" w:rsidR="00A73BAE" w:rsidRDefault="00A73BAE" w:rsidP="00A73BAE">
      <w:pPr>
        <w:pStyle w:val="ListParagraph"/>
      </w:pPr>
    </w:p>
    <w:p w14:paraId="0023A7AA" w14:textId="77777777" w:rsidR="00A73BAE" w:rsidRDefault="00A73BAE" w:rsidP="00A73BAE">
      <w:pPr>
        <w:pStyle w:val="ListParagraph"/>
      </w:pPr>
    </w:p>
    <w:p w14:paraId="72E3D349" w14:textId="77777777" w:rsidR="00A73BAE" w:rsidRDefault="00A73BAE" w:rsidP="00A73BAE">
      <w:pPr>
        <w:pStyle w:val="ListParagraph"/>
      </w:pPr>
    </w:p>
    <w:p w14:paraId="292D9002" w14:textId="77777777" w:rsidR="00A73BAE" w:rsidRDefault="00A73BAE" w:rsidP="00A73BAE">
      <w:pPr>
        <w:pStyle w:val="ListParagraph"/>
      </w:pPr>
    </w:p>
    <w:p w14:paraId="53FA6196" w14:textId="77777777" w:rsidR="00A73BAE" w:rsidRDefault="00A73BAE" w:rsidP="00A73BAE">
      <w:pPr>
        <w:pStyle w:val="ListParagraph"/>
      </w:pPr>
    </w:p>
    <w:p w14:paraId="477E8E8F" w14:textId="77777777" w:rsidR="00A73BAE" w:rsidRDefault="00A73BAE" w:rsidP="00A73BAE">
      <w:pPr>
        <w:pStyle w:val="ListParagraph"/>
      </w:pPr>
    </w:p>
    <w:p w14:paraId="5D2FE056" w14:textId="77777777" w:rsidR="00A73BAE" w:rsidRDefault="00A73BAE" w:rsidP="00A73BAE">
      <w:pPr>
        <w:pStyle w:val="ListParagraph"/>
      </w:pPr>
    </w:p>
    <w:p w14:paraId="10BE1BA9" w14:textId="77777777" w:rsidR="00A73BAE" w:rsidRDefault="00A73BAE" w:rsidP="00A73BAE">
      <w:pPr>
        <w:pStyle w:val="ListParagraph"/>
      </w:pPr>
    </w:p>
    <w:p w14:paraId="6837E2C1" w14:textId="77777777" w:rsidR="00A73BAE" w:rsidRDefault="00A73BAE" w:rsidP="00A73BAE">
      <w:pPr>
        <w:pStyle w:val="ListParagraph"/>
      </w:pPr>
    </w:p>
    <w:p w14:paraId="43030771" w14:textId="77777777" w:rsidR="00A73BAE" w:rsidRDefault="00A73BAE" w:rsidP="00A73BAE">
      <w:pPr>
        <w:pStyle w:val="ListParagraph"/>
      </w:pPr>
    </w:p>
    <w:p w14:paraId="66414128" w14:textId="77777777" w:rsidR="00A73BAE" w:rsidRDefault="00A73BAE" w:rsidP="00A73BAE">
      <w:pPr>
        <w:pStyle w:val="ListParagraph"/>
        <w:ind w:left="0"/>
      </w:pPr>
    </w:p>
    <w:p w14:paraId="706D83D4" w14:textId="77777777" w:rsidR="00A73BAE" w:rsidRDefault="00A73BAE" w:rsidP="00A73BAE">
      <w:pPr>
        <w:sectPr w:rsidR="00A73BAE">
          <w:pgSz w:w="11906" w:h="16838"/>
          <w:pgMar w:top="1249" w:right="1440" w:bottom="1276" w:left="1440" w:header="708" w:footer="708" w:gutter="0"/>
          <w:cols w:space="720"/>
        </w:sectPr>
      </w:pPr>
    </w:p>
    <w:p w14:paraId="3467563A" w14:textId="77777777" w:rsidR="00A73BAE" w:rsidRDefault="00A73BAE" w:rsidP="00A73BAE">
      <w:pPr>
        <w:pStyle w:val="ListParagraph"/>
        <w:spacing w:before="240"/>
      </w:pPr>
      <w:r>
        <w:lastRenderedPageBreak/>
        <w:t>Add a trendline to this scatter plot and describe the relationship you observe</w:t>
      </w:r>
    </w:p>
    <w:p w14:paraId="7B63AC6F" w14:textId="77777777" w:rsidR="00A73BAE" w:rsidRDefault="00A73BAE" w:rsidP="00A73BAE">
      <w:pPr>
        <w:pStyle w:val="ListParagraph"/>
        <w:spacing w:before="240"/>
      </w:pPr>
    </w:p>
    <w:p w14:paraId="39DB1576" w14:textId="3417F33A" w:rsidR="00A73BAE" w:rsidRDefault="00A73BAE" w:rsidP="00A73BAE">
      <w:pPr>
        <w:pStyle w:val="ListParagraph"/>
        <w:spacing w:before="240"/>
      </w:pPr>
      <w:r>
        <w:rPr>
          <w:noProof/>
          <w:lang w:val="en-GB" w:eastAsia="en-GB"/>
        </w:rPr>
        <w:drawing>
          <wp:inline distT="0" distB="0" distL="0" distR="0" wp14:anchorId="38C6C9D1" wp14:editId="252FC150">
            <wp:extent cx="4591050" cy="2762250"/>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2"/>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14:paraId="24D32284" w14:textId="77777777" w:rsidR="00A73BAE" w:rsidRDefault="00A73BAE" w:rsidP="00A73BAE">
      <w:pPr>
        <w:spacing w:after="120"/>
        <w:ind w:left="709"/>
      </w:pPr>
      <w:r>
        <w:t>This a strong positive correlation</w:t>
      </w:r>
    </w:p>
    <w:p w14:paraId="52DFE2D7" w14:textId="77777777" w:rsidR="00A73BAE" w:rsidRDefault="00A73BAE" w:rsidP="00A73BAE">
      <w:pPr>
        <w:spacing w:after="120"/>
        <w:ind w:left="709"/>
      </w:pPr>
      <w:r>
        <w:t xml:space="preserve">Trendline should have data points equally distributed on either side </w:t>
      </w:r>
      <w:r>
        <w:br/>
        <w:t xml:space="preserve">(note N=15, so 8 points fall below, and 7 above). </w:t>
      </w:r>
    </w:p>
    <w:p w14:paraId="720E377B" w14:textId="77777777" w:rsidR="00A73BAE" w:rsidRDefault="00A73BAE" w:rsidP="00A73BAE">
      <w:pPr>
        <w:spacing w:after="120"/>
        <w:ind w:left="709"/>
      </w:pPr>
    </w:p>
    <w:p w14:paraId="267360AC" w14:textId="77777777" w:rsidR="00A73BAE" w:rsidRDefault="00A73BAE" w:rsidP="00A73BAE">
      <w:pPr>
        <w:numPr>
          <w:ilvl w:val="0"/>
          <w:numId w:val="41"/>
        </w:numPr>
        <w:spacing w:after="200" w:line="276" w:lineRule="auto"/>
        <w:ind w:left="567" w:hanging="567"/>
        <w:contextualSpacing/>
      </w:pPr>
      <w:r>
        <w:t xml:space="preserve">Describe the relationship observed in this scatterplot charting the weight of female house flies against the number of eggs laid per day. </w:t>
      </w:r>
    </w:p>
    <w:p w14:paraId="33506B0B" w14:textId="77777777" w:rsidR="00A73BAE" w:rsidRDefault="00A73BAE" w:rsidP="00A73BAE"/>
    <w:p w14:paraId="2F27668E" w14:textId="6A74C0F5" w:rsidR="00A73BAE" w:rsidRDefault="00A73BAE" w:rsidP="00A73BAE">
      <w:r>
        <w:rPr>
          <w:noProof/>
          <w:lang w:val="en-GB" w:eastAsia="en-GB"/>
        </w:rPr>
        <w:drawing>
          <wp:inline distT="0" distB="0" distL="0" distR="0" wp14:anchorId="3D39382F" wp14:editId="6319A8FC">
            <wp:extent cx="5143500" cy="3105150"/>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3"/>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43500" cy="3105150"/>
                    </a:xfrm>
                    <a:prstGeom prst="rect">
                      <a:avLst/>
                    </a:prstGeom>
                    <a:noFill/>
                    <a:ln>
                      <a:noFill/>
                    </a:ln>
                  </pic:spPr>
                </pic:pic>
              </a:graphicData>
            </a:graphic>
          </wp:inline>
        </w:drawing>
      </w:r>
    </w:p>
    <w:p w14:paraId="15961C19" w14:textId="21F3A644" w:rsidR="00A73BAE" w:rsidRDefault="00A73BAE" w:rsidP="00A73BAE">
      <w:pPr>
        <w:rPr>
          <w:color w:val="802F35"/>
        </w:rPr>
      </w:pPr>
      <w:r>
        <w:rPr>
          <w:noProof/>
          <w:lang w:val="en-GB" w:eastAsia="en-GB"/>
        </w:rPr>
        <mc:AlternateContent>
          <mc:Choice Requires="wps">
            <w:drawing>
              <wp:anchor distT="0" distB="0" distL="114300" distR="114300" simplePos="0" relativeHeight="251766784" behindDoc="0" locked="0" layoutInCell="1" allowOverlap="1" wp14:anchorId="77A3468D" wp14:editId="2C9D19CD">
                <wp:simplePos x="0" y="0"/>
                <wp:positionH relativeFrom="column">
                  <wp:posOffset>327660</wp:posOffset>
                </wp:positionH>
                <wp:positionV relativeFrom="paragraph">
                  <wp:posOffset>59690</wp:posOffset>
                </wp:positionV>
                <wp:extent cx="5123815" cy="327660"/>
                <wp:effectExtent l="0" t="0" r="19685" b="1524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327660"/>
                        </a:xfrm>
                        <a:prstGeom prst="rect">
                          <a:avLst/>
                        </a:prstGeom>
                        <a:solidFill>
                          <a:srgbClr val="FFFFFF"/>
                        </a:solidFill>
                        <a:ln w="9525">
                          <a:solidFill>
                            <a:srgbClr val="802F35"/>
                          </a:solidFill>
                          <a:miter lim="800000"/>
                          <a:headEnd/>
                          <a:tailEnd/>
                        </a:ln>
                      </wps:spPr>
                      <wps:txbx>
                        <w:txbxContent>
                          <w:p w14:paraId="7BCBA5F5" w14:textId="77777777" w:rsidR="00E81CD5" w:rsidRDefault="00E81CD5" w:rsidP="00A73BAE">
                            <w:pPr>
                              <w:spacing w:after="120"/>
                            </w:pPr>
                            <w:r>
                              <w:t>Negative correlation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3468D" id="Text Box 342" o:spid="_x0000_s1129" type="#_x0000_t202" style="position:absolute;margin-left:25.8pt;margin-top:4.7pt;width:403.45pt;height:25.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" strokecolor="#802f35">
                <v:textbox>
                  <w:txbxContent>
                    <w:p w14:paraId="7BCBA5F5" w14:textId="77777777" w:rsidR="00E81CD5" w:rsidRDefault="00E81CD5" w:rsidP="00A73BAE">
                      <w:pPr>
                        <w:spacing w:after="120"/>
                      </w:pPr>
                      <w:r>
                        <w:t>Negative correlation</w:t>
                      </w:r>
                    </w:p>
                  </w:txbxContent>
                </v:textbox>
              </v:shape>
            </w:pict>
          </mc:Fallback>
        </mc:AlternateContent>
      </w:r>
    </w:p>
    <w:p w14:paraId="3AC09BA3" w14:textId="77777777" w:rsidR="00A73BAE" w:rsidRDefault="00A73BAE" w:rsidP="00A73BAE"/>
    <w:p w14:paraId="0A1F8AAB" w14:textId="77777777" w:rsidR="00A73BAE" w:rsidRDefault="00A73BAE" w:rsidP="00A73BAE">
      <w:pPr>
        <w:jc w:val="right"/>
      </w:pPr>
    </w:p>
    <w:p w14:paraId="77177C6A" w14:textId="77777777" w:rsidR="00A73BAE" w:rsidRDefault="00A73BAE" w:rsidP="00A73BAE">
      <w:pPr>
        <w:jc w:val="right"/>
      </w:pPr>
    </w:p>
    <w:p w14:paraId="5B0CD47C" w14:textId="77777777" w:rsidR="00A73BAE" w:rsidRDefault="00A73BAE" w:rsidP="00A73BAE">
      <w:pPr>
        <w:jc w:val="right"/>
      </w:pPr>
    </w:p>
    <w:p w14:paraId="16407B22" w14:textId="77777777" w:rsidR="00A73BAE" w:rsidRDefault="00A73BAE" w:rsidP="00A73BAE">
      <w:pPr>
        <w:jc w:val="right"/>
      </w:pPr>
    </w:p>
    <w:p w14:paraId="42C071E9" w14:textId="77777777" w:rsidR="00A73BAE" w:rsidRDefault="00A73BAE" w:rsidP="00A73BAE">
      <w:pPr>
        <w:jc w:val="right"/>
      </w:pPr>
    </w:p>
    <w:p w14:paraId="6BDED813" w14:textId="77777777" w:rsidR="00A73BAE" w:rsidRDefault="00A73BAE" w:rsidP="00A73BAE">
      <w:pPr>
        <w:jc w:val="right"/>
      </w:pPr>
    </w:p>
    <w:p w14:paraId="5F144856" w14:textId="77777777" w:rsidR="00A73BAE" w:rsidRDefault="00A73BAE" w:rsidP="00A73BAE"/>
    <w:p w14:paraId="2827F9C3" w14:textId="77777777" w:rsidR="00A73BAE" w:rsidRDefault="00A73BAE" w:rsidP="00A73BAE">
      <w:pPr>
        <w:pStyle w:val="Heading1"/>
        <w:spacing w:before="360" w:after="240"/>
      </w:pPr>
      <w:r>
        <w:lastRenderedPageBreak/>
        <w:t>M1.8 Make order of magnitude calculations</w:t>
      </w:r>
    </w:p>
    <w:p w14:paraId="20A5849C" w14:textId="77777777" w:rsidR="00A73BAE" w:rsidRDefault="00A73BAE" w:rsidP="00A73BAE">
      <w:pPr>
        <w:pStyle w:val="Heading3"/>
        <w:spacing w:after="240"/>
      </w:pPr>
      <w:r>
        <w:t>Quiz</w:t>
      </w:r>
    </w:p>
    <w:p w14:paraId="08DD1530" w14:textId="77777777" w:rsidR="00A73BAE" w:rsidRDefault="00A73BAE" w:rsidP="00A73BAE">
      <w:pPr>
        <w:spacing w:after="200"/>
        <w:rPr>
          <w:rFonts w:cs="Arial"/>
        </w:rPr>
      </w:pPr>
      <w:r>
        <w:rPr>
          <w:rFonts w:cs="Arial"/>
        </w:rPr>
        <w:t>1</w:t>
      </w:r>
      <w:r>
        <w:rPr>
          <w:rFonts w:cs="Arial"/>
        </w:rPr>
        <w:tab/>
        <w:t>This is an electron micrograph of a mitochondrion. Its actual length is 5</w:t>
      </w:r>
      <w:r>
        <w:rPr>
          <w:rFonts w:cs="Arial"/>
          <w:vertAlign w:val="superscript"/>
        </w:rPr>
        <w:t xml:space="preserve"> </w:t>
      </w:r>
      <w:proofErr w:type="spellStart"/>
      <w:r>
        <w:rPr>
          <w:rFonts w:cs="Arial"/>
        </w:rPr>
        <w:t>μm</w:t>
      </w:r>
      <w:proofErr w:type="spellEnd"/>
      <w:r>
        <w:rPr>
          <w:rFonts w:cs="Arial"/>
        </w:rPr>
        <w:t xml:space="preserve">. </w:t>
      </w:r>
      <w:r>
        <w:rPr>
          <w:rFonts w:cs="Arial"/>
        </w:rPr>
        <w:tab/>
        <w:t>Calculate the magnification of the image.</w:t>
      </w:r>
    </w:p>
    <w:p w14:paraId="248294FA" w14:textId="0649F483" w:rsidR="00A73BAE" w:rsidRDefault="00A73BAE" w:rsidP="00A73BAE">
      <w:pPr>
        <w:spacing w:after="200"/>
        <w:ind w:left="709"/>
        <w:rPr>
          <w:rFonts w:cs="Arial"/>
        </w:rPr>
      </w:pPr>
      <w:r>
        <w:rPr>
          <w:rFonts w:cs="Arial"/>
          <w:noProof/>
          <w:lang w:val="en-GB" w:eastAsia="en-GB"/>
        </w:rPr>
        <w:drawing>
          <wp:inline distT="0" distB="0" distL="0" distR="0" wp14:anchorId="572D4B13" wp14:editId="2C605281">
            <wp:extent cx="1695450" cy="3124200"/>
            <wp:effectExtent l="0" t="0" r="0" b="0"/>
            <wp:docPr id="93" name="Picture 93" descr="Title: TEM of a mitochondrion - Description: B0000119 Credit Prof. R. Bellairs, Wellcome Images &#10;TEM of a mitochondrion&#10;A transmission electron micrograph of a mitochondrion in a chick embryo cell.&#10;Collection: Wellcome Images &#10;Copyrighted work available under Creative Commons Attribution only licence CC BY 4.0 http://creativecommons.org/licenses/by/4.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Title: TEM of a mitochondrion - Description: B0000119 Credit Prof. R. Bellairs, Wellcome Images &#10;TEM of a mitochondrion&#10;A transmission electron micrograph of a mitochondrion in a chick embryo cell.&#10;Collection: Wellcome Images &#10;Copyrighted work available under Creative Commons Attribution only licence CC BY 4.0 http://creativecommons.org/licenses/by/4.0/ &#10;"/>
                    <pic:cNvPicPr>
                      <a:picLocks noChangeAspect="1" noChangeArrowheads="1"/>
                    </pic:cNvPicPr>
                  </pic:nvPicPr>
                  <pic:blipFill>
                    <a:blip r:embed="rId76">
                      <a:extLst>
                        <a:ext uri="{28A0092B-C50C-407E-A947-70E740481C1C}">
                          <a14:useLocalDpi xmlns:a14="http://schemas.microsoft.com/office/drawing/2010/main" val="0"/>
                        </a:ext>
                      </a:extLst>
                    </a:blip>
                    <a:srcRect r="-38" b="-102"/>
                    <a:stretch>
                      <a:fillRect/>
                    </a:stretch>
                  </pic:blipFill>
                  <pic:spPr bwMode="auto">
                    <a:xfrm>
                      <a:off x="0" y="0"/>
                      <a:ext cx="1695450" cy="3124200"/>
                    </a:xfrm>
                    <a:prstGeom prst="rect">
                      <a:avLst/>
                    </a:prstGeom>
                    <a:noFill/>
                    <a:ln>
                      <a:noFill/>
                    </a:ln>
                  </pic:spPr>
                </pic:pic>
              </a:graphicData>
            </a:graphic>
          </wp:inline>
        </w:drawing>
      </w:r>
    </w:p>
    <w:p w14:paraId="4099F9AF" w14:textId="77777777" w:rsidR="00A73BAE" w:rsidRDefault="00A73BAE" w:rsidP="00A73BAE">
      <w:pPr>
        <w:ind w:left="709"/>
        <w:rPr>
          <w:rFonts w:cs="Arial"/>
          <w:color w:val="000000"/>
          <w:sz w:val="18"/>
          <w:shd w:val="clear" w:color="auto" w:fill="FFFFFF"/>
        </w:rPr>
      </w:pPr>
      <w:r>
        <w:rPr>
          <w:rFonts w:cs="Arial"/>
          <w:b/>
          <w:bCs/>
          <w:color w:val="000000"/>
          <w:sz w:val="18"/>
          <w:shd w:val="clear" w:color="auto" w:fill="FFFFFF"/>
        </w:rPr>
        <w:t>B0000119</w:t>
      </w:r>
      <w:r>
        <w:rPr>
          <w:rFonts w:cs="Arial"/>
          <w:color w:val="000000"/>
          <w:sz w:val="18"/>
          <w:shd w:val="clear" w:color="auto" w:fill="FFFFFF"/>
        </w:rPr>
        <w:t> </w:t>
      </w:r>
      <w:r>
        <w:rPr>
          <w:rStyle w:val="fullviewfieldlabel"/>
          <w:rFonts w:cs="Arial"/>
          <w:b/>
          <w:bCs/>
          <w:color w:val="000000"/>
          <w:sz w:val="18"/>
          <w:shd w:val="clear" w:color="auto" w:fill="FFFFFF"/>
        </w:rPr>
        <w:t>Credit</w:t>
      </w:r>
      <w:r>
        <w:rPr>
          <w:rFonts w:cs="Arial"/>
          <w:color w:val="000000"/>
          <w:sz w:val="18"/>
          <w:shd w:val="clear" w:color="auto" w:fill="FFFFFF"/>
        </w:rPr>
        <w:t> </w:t>
      </w:r>
      <w:hyperlink r:id="rId77" w:history="1">
        <w:r>
          <w:rPr>
            <w:rStyle w:val="Hyperlink"/>
            <w:rFonts w:eastAsiaTheme="majorEastAsia" w:cs="Arial"/>
            <w:sz w:val="18"/>
            <w:shd w:val="clear" w:color="auto" w:fill="FFFFFF"/>
          </w:rPr>
          <w:t xml:space="preserve">Prof. R. </w:t>
        </w:r>
        <w:proofErr w:type="spellStart"/>
        <w:r>
          <w:rPr>
            <w:rStyle w:val="Hyperlink"/>
            <w:rFonts w:eastAsiaTheme="majorEastAsia" w:cs="Arial"/>
            <w:sz w:val="18"/>
            <w:shd w:val="clear" w:color="auto" w:fill="FFFFFF"/>
          </w:rPr>
          <w:t>Bellairs</w:t>
        </w:r>
        <w:proofErr w:type="spellEnd"/>
      </w:hyperlink>
      <w:r>
        <w:rPr>
          <w:rFonts w:cs="Arial"/>
          <w:color w:val="000000"/>
          <w:sz w:val="18"/>
          <w:shd w:val="clear" w:color="auto" w:fill="FFFFFF"/>
        </w:rPr>
        <w:t xml:space="preserve">, </w:t>
      </w:r>
      <w:proofErr w:type="spellStart"/>
      <w:r>
        <w:rPr>
          <w:rFonts w:cs="Arial"/>
          <w:color w:val="000000"/>
          <w:sz w:val="18"/>
          <w:shd w:val="clear" w:color="auto" w:fill="FFFFFF"/>
        </w:rPr>
        <w:t>Wellcome</w:t>
      </w:r>
      <w:proofErr w:type="spellEnd"/>
      <w:r>
        <w:rPr>
          <w:rFonts w:cs="Arial"/>
          <w:color w:val="000000"/>
          <w:sz w:val="18"/>
          <w:shd w:val="clear" w:color="auto" w:fill="FFFFFF"/>
        </w:rPr>
        <w:t xml:space="preserve"> Images </w:t>
      </w:r>
      <w:r>
        <w:rPr>
          <w:rFonts w:cs="Arial"/>
          <w:color w:val="000000"/>
          <w:sz w:val="18"/>
        </w:rPr>
        <w:br/>
      </w:r>
      <w:r>
        <w:rPr>
          <w:rFonts w:cs="Arial"/>
          <w:color w:val="000000"/>
          <w:sz w:val="18"/>
          <w:shd w:val="clear" w:color="auto" w:fill="FFFFFF"/>
        </w:rPr>
        <w:t>TEM of a mitochondrion</w:t>
      </w:r>
    </w:p>
    <w:p w14:paraId="6E0C979F" w14:textId="77777777" w:rsidR="00A73BAE" w:rsidRDefault="00A73BAE" w:rsidP="00A73BAE">
      <w:pPr>
        <w:ind w:left="709"/>
        <w:rPr>
          <w:rFonts w:cs="Arial"/>
          <w:color w:val="000000"/>
          <w:sz w:val="18"/>
        </w:rPr>
      </w:pPr>
      <w:r>
        <w:rPr>
          <w:rFonts w:cs="Arial"/>
          <w:color w:val="000000"/>
          <w:sz w:val="18"/>
        </w:rPr>
        <w:t>A transmission electron micrograph of a mitochondrion in a chick embryo cell.</w:t>
      </w:r>
    </w:p>
    <w:p w14:paraId="7421A1EC" w14:textId="77777777" w:rsidR="00A73BAE" w:rsidRDefault="00A73BAE" w:rsidP="00A73BAE">
      <w:pPr>
        <w:ind w:left="709"/>
        <w:rPr>
          <w:rFonts w:ascii="Verdana" w:hAnsi="Verdana"/>
          <w:color w:val="000000"/>
          <w:sz w:val="16"/>
          <w:szCs w:val="17"/>
          <w:shd w:val="clear" w:color="auto" w:fill="FFFFFF"/>
        </w:rPr>
      </w:pPr>
      <w:r>
        <w:rPr>
          <w:rStyle w:val="fullviewfieldlabel"/>
          <w:rFonts w:cs="Arial"/>
          <w:b/>
          <w:bCs/>
          <w:color w:val="000000"/>
          <w:sz w:val="18"/>
          <w:shd w:val="clear" w:color="auto" w:fill="FFFFFF"/>
        </w:rPr>
        <w:t>Collection:</w:t>
      </w:r>
      <w:r>
        <w:rPr>
          <w:rFonts w:cs="Arial"/>
          <w:color w:val="000000"/>
          <w:sz w:val="18"/>
          <w:shd w:val="clear" w:color="auto" w:fill="FFFFFF"/>
        </w:rPr>
        <w:t> </w:t>
      </w:r>
      <w:hyperlink r:id="rId78" w:history="1">
        <w:r>
          <w:rPr>
            <w:rStyle w:val="Hyperlink"/>
            <w:rFonts w:eastAsiaTheme="majorEastAsia" w:cs="Arial"/>
            <w:sz w:val="18"/>
            <w:shd w:val="clear" w:color="auto" w:fill="FFFFFF"/>
          </w:rPr>
          <w:t>Wellcome Images</w:t>
        </w:r>
      </w:hyperlink>
      <w:r>
        <w:rPr>
          <w:rFonts w:cs="Arial"/>
          <w:color w:val="000000"/>
          <w:sz w:val="18"/>
          <w:shd w:val="clear" w:color="auto" w:fill="FFFFFF"/>
        </w:rPr>
        <w:t> </w:t>
      </w:r>
      <w:r>
        <w:rPr>
          <w:rFonts w:cs="Arial"/>
          <w:color w:val="000000"/>
          <w:sz w:val="18"/>
        </w:rPr>
        <w:br/>
      </w:r>
      <w:r>
        <w:rPr>
          <w:rFonts w:cs="Arial"/>
          <w:color w:val="000000"/>
          <w:sz w:val="18"/>
          <w:shd w:val="clear" w:color="auto" w:fill="FFFFFF"/>
        </w:rPr>
        <w:t xml:space="preserve">Copyrighted work available under Creative Commons Attribution only </w:t>
      </w:r>
      <w:proofErr w:type="spellStart"/>
      <w:r>
        <w:rPr>
          <w:rFonts w:cs="Arial"/>
          <w:color w:val="000000"/>
          <w:sz w:val="18"/>
          <w:shd w:val="clear" w:color="auto" w:fill="FFFFFF"/>
        </w:rPr>
        <w:t>licence</w:t>
      </w:r>
      <w:proofErr w:type="spellEnd"/>
      <w:r>
        <w:rPr>
          <w:rFonts w:cs="Arial"/>
          <w:color w:val="000000"/>
          <w:sz w:val="18"/>
          <w:shd w:val="clear" w:color="auto" w:fill="FFFFFF"/>
        </w:rPr>
        <w:t xml:space="preserve"> CC BY 4.0 </w:t>
      </w:r>
      <w:hyperlink r:id="rId79" w:tgtFrame="_blank" w:history="1">
        <w:r>
          <w:rPr>
            <w:rStyle w:val="Hyperlink"/>
            <w:rFonts w:eastAsiaTheme="majorEastAsia" w:cs="Arial"/>
            <w:sz w:val="18"/>
            <w:shd w:val="clear" w:color="auto" w:fill="FFFFFF"/>
          </w:rPr>
          <w:t>http://creativecommons.org/licenses/by/4.0/</w:t>
        </w:r>
      </w:hyperlink>
      <w:r>
        <w:rPr>
          <w:rFonts w:ascii="Verdana" w:hAnsi="Verdana"/>
          <w:color w:val="000000"/>
          <w:sz w:val="16"/>
          <w:szCs w:val="17"/>
          <w:shd w:val="clear" w:color="auto" w:fill="FFFFFF"/>
        </w:rPr>
        <w:t> </w:t>
      </w:r>
    </w:p>
    <w:p w14:paraId="494DE1FB" w14:textId="35FB3D24" w:rsidR="00A73BAE" w:rsidRDefault="00A73BAE" w:rsidP="00A73BAE">
      <w:pPr>
        <w:rPr>
          <w:rFonts w:ascii="Verdana" w:hAnsi="Verdana"/>
          <w:color w:val="000000"/>
          <w:sz w:val="17"/>
          <w:szCs w:val="17"/>
          <w:shd w:val="clear" w:color="auto" w:fill="FFFFFF"/>
        </w:rPr>
      </w:pPr>
      <w:r>
        <w:rPr>
          <w:noProof/>
          <w:lang w:val="en-GB" w:eastAsia="en-GB"/>
        </w:rPr>
        <mc:AlternateContent>
          <mc:Choice Requires="wps">
            <w:drawing>
              <wp:anchor distT="0" distB="0" distL="114300" distR="114300" simplePos="0" relativeHeight="251767808" behindDoc="0" locked="0" layoutInCell="1" allowOverlap="1" wp14:anchorId="4DD6998A" wp14:editId="3EEA1A2E">
                <wp:simplePos x="0" y="0"/>
                <wp:positionH relativeFrom="column">
                  <wp:posOffset>448310</wp:posOffset>
                </wp:positionH>
                <wp:positionV relativeFrom="paragraph">
                  <wp:posOffset>29210</wp:posOffset>
                </wp:positionV>
                <wp:extent cx="5123815" cy="1517650"/>
                <wp:effectExtent l="0" t="0" r="19685" b="2540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517650"/>
                        </a:xfrm>
                        <a:prstGeom prst="rect">
                          <a:avLst/>
                        </a:prstGeom>
                        <a:solidFill>
                          <a:srgbClr val="FFFFFF"/>
                        </a:solidFill>
                        <a:ln w="9525">
                          <a:solidFill>
                            <a:srgbClr val="802F35"/>
                          </a:solidFill>
                          <a:miter lim="800000"/>
                          <a:headEnd/>
                          <a:tailEnd/>
                        </a:ln>
                      </wps:spPr>
                      <wps:txbx>
                        <w:txbxContent>
                          <w:p w14:paraId="00AB318B" w14:textId="77777777" w:rsidR="00E81CD5" w:rsidRDefault="00E81CD5" w:rsidP="00A73BAE">
                            <w:pPr>
                              <w:spacing w:after="12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6998A" id="Text Box 340" o:spid="_x0000_s1130" type="#_x0000_t202" style="position:absolute;margin-left:35.3pt;margin-top:2.3pt;width:403.45pt;height:11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" strokecolor="#802f35">
                <v:textbox>
                  <w:txbxContent>
                    <w:p w14:paraId="00AB318B" w14:textId="77777777" w:rsidR="00E81CD5" w:rsidRDefault="00E81CD5" w:rsidP="00A73BAE">
                      <w:pPr>
                        <w:spacing w:after="120"/>
                        <w:rPr>
                          <w:color w:val="000000" w:themeColor="text1"/>
                        </w:rPr>
                      </w:pPr>
                    </w:p>
                  </w:txbxContent>
                </v:textbox>
              </v:shape>
            </w:pict>
          </mc:Fallback>
        </mc:AlternateContent>
      </w:r>
    </w:p>
    <w:p w14:paraId="4BE32EC7" w14:textId="77777777" w:rsidR="00A73BAE" w:rsidRDefault="00A73BAE" w:rsidP="00A73BAE"/>
    <w:p w14:paraId="658664E7" w14:textId="77777777" w:rsidR="00A73BAE" w:rsidRDefault="00A73BAE" w:rsidP="00A73BAE"/>
    <w:p w14:paraId="6FD9DF3C" w14:textId="77777777" w:rsidR="00A73BAE" w:rsidRDefault="00A73BAE" w:rsidP="00A73BAE"/>
    <w:p w14:paraId="14560187" w14:textId="77777777" w:rsidR="00A73BAE" w:rsidRDefault="00A73BAE" w:rsidP="00A73BAE"/>
    <w:p w14:paraId="42854DEB" w14:textId="77777777" w:rsidR="00A73BAE" w:rsidRDefault="00A73BAE" w:rsidP="00A73BAE"/>
    <w:p w14:paraId="0F0AFADA" w14:textId="77777777" w:rsidR="00A73BAE" w:rsidRDefault="00A73BAE" w:rsidP="00A73BAE">
      <w:pPr>
        <w:sectPr w:rsidR="00A73BAE">
          <w:pgSz w:w="11906" w:h="16838"/>
          <w:pgMar w:top="1249" w:right="1440" w:bottom="1276" w:left="1440" w:header="708" w:footer="708" w:gutter="0"/>
          <w:cols w:space="720"/>
        </w:sectPr>
      </w:pPr>
    </w:p>
    <w:p w14:paraId="334645CD" w14:textId="77777777" w:rsidR="00A73BAE" w:rsidRDefault="00A73BAE" w:rsidP="00A73BAE">
      <w:pPr>
        <w:spacing w:after="200"/>
        <w:ind w:left="720" w:hanging="720"/>
        <w:rPr>
          <w:rFonts w:cs="Arial"/>
        </w:rPr>
      </w:pPr>
      <w:r>
        <w:rPr>
          <w:rFonts w:cs="Arial"/>
        </w:rPr>
        <w:lastRenderedPageBreak/>
        <w:t>2</w:t>
      </w:r>
      <w:r>
        <w:rPr>
          <w:rFonts w:cs="Arial"/>
        </w:rPr>
        <w:tab/>
        <w:t>This botanical illustration from about 250 years ago shows a banana plant. The image has a scale line where each division represents 30</w:t>
      </w:r>
      <w:r>
        <w:rPr>
          <w:rFonts w:cs="Arial"/>
          <w:vertAlign w:val="superscript"/>
        </w:rPr>
        <w:t xml:space="preserve"> </w:t>
      </w:r>
      <w:r>
        <w:rPr>
          <w:rFonts w:cs="Arial"/>
        </w:rPr>
        <w:t>cm. What is the magnification?</w:t>
      </w:r>
    </w:p>
    <w:p w14:paraId="29F0A3B0" w14:textId="21AC3E63" w:rsidR="00A73BAE" w:rsidRDefault="00A73BAE" w:rsidP="00A73BAE">
      <w:pPr>
        <w:spacing w:after="200"/>
        <w:ind w:firstLine="709"/>
        <w:rPr>
          <w:rFonts w:cs="Arial"/>
          <w:b/>
        </w:rPr>
      </w:pPr>
      <w:r>
        <w:rPr>
          <w:rFonts w:cs="Arial"/>
          <w:b/>
          <w:noProof/>
          <w:lang w:val="en-GB" w:eastAsia="en-GB"/>
        </w:rPr>
        <w:drawing>
          <wp:inline distT="0" distB="0" distL="0" distR="0" wp14:anchorId="7FA5F63C" wp14:editId="5972BC3C">
            <wp:extent cx="5143500" cy="7086600"/>
            <wp:effectExtent l="0" t="0" r="0" b="0"/>
            <wp:docPr id="92" name="Picture 92" descr="Title: Banana plant - Description: V0043033 Credit: Wellcome Library, London&#10;Banana plant (Musa species): flowering and fruiting plant with stolons and separate floral segments and sectioned fruit, also a description of the plant's growth, anatomical labels and a scale bar. Etching by G. D. Ehret, c. 1742, after himself.&#10;By: Georg Dionysius Ehret &#10;Size: platemark 63.2 x 46.5 cm. &#10;Collection: Iconographic Collections &#10;Library reference no.: ICV No 43624 &#10;Full Bibliographic Record Link to Wellcome Library Catalogue &#10;Copyrighted work available under Creative Commons Attribution only licence CC BY 4.0 http://creativecommons.org/licenses/by/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Title: Banana plant - Description: V0043033 Credit: Wellcome Library, London&#10;Banana plant (Musa species): flowering and fruiting plant with stolons and separate floral segments and sectioned fruit, also a description of the plant's growth, anatomical labels and a scale bar. Etching by G. D. Ehret, c. 1742, after himself.&#10;By: Georg Dionysius Ehret &#10;Size: platemark 63.2 x 46.5 cm. &#10;Collection: Iconographic Collections &#10;Library reference no.: ICV No 43624 &#10;Full Bibliographic Record Link to Wellcome Library Catalogue &#10;Copyrighted work available under Creative Commons Attribution only licence CC BY 4.0 http://creativecommons.org/licenses/by/4.0/&#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43500" cy="7086600"/>
                    </a:xfrm>
                    <a:prstGeom prst="rect">
                      <a:avLst/>
                    </a:prstGeom>
                    <a:noFill/>
                    <a:ln>
                      <a:noFill/>
                    </a:ln>
                  </pic:spPr>
                </pic:pic>
              </a:graphicData>
            </a:graphic>
          </wp:inline>
        </w:drawing>
      </w:r>
    </w:p>
    <w:p w14:paraId="0FC46517" w14:textId="77777777" w:rsidR="00A73BAE" w:rsidRDefault="00A73BAE" w:rsidP="00A73BAE">
      <w:pPr>
        <w:ind w:left="709"/>
        <w:rPr>
          <w:rFonts w:cs="Arial"/>
          <w:color w:val="000000"/>
          <w:sz w:val="18"/>
          <w:szCs w:val="18"/>
          <w:shd w:val="clear" w:color="auto" w:fill="FFFFFF"/>
        </w:rPr>
      </w:pPr>
      <w:r>
        <w:rPr>
          <w:rFonts w:cs="Arial"/>
          <w:b/>
          <w:bCs/>
          <w:color w:val="000000"/>
          <w:sz w:val="18"/>
          <w:szCs w:val="18"/>
          <w:shd w:val="clear" w:color="auto" w:fill="FFFFFF"/>
        </w:rPr>
        <w:t>V0043033</w:t>
      </w:r>
      <w:r>
        <w:rPr>
          <w:rFonts w:cs="Arial"/>
          <w:color w:val="000000"/>
          <w:sz w:val="18"/>
          <w:szCs w:val="18"/>
          <w:shd w:val="clear" w:color="auto" w:fill="FFFFFF"/>
        </w:rPr>
        <w:t> </w:t>
      </w:r>
      <w:r>
        <w:rPr>
          <w:rFonts w:cs="Arial"/>
          <w:b/>
          <w:bCs/>
          <w:color w:val="000000"/>
          <w:sz w:val="18"/>
          <w:szCs w:val="18"/>
          <w:shd w:val="clear" w:color="auto" w:fill="FFFFFF"/>
        </w:rPr>
        <w:t>Credit:</w:t>
      </w:r>
      <w:r>
        <w:rPr>
          <w:rFonts w:cs="Arial"/>
          <w:color w:val="000000"/>
          <w:sz w:val="18"/>
          <w:szCs w:val="18"/>
          <w:shd w:val="clear" w:color="auto" w:fill="FFFFFF"/>
        </w:rPr>
        <w:t> </w:t>
      </w:r>
      <w:proofErr w:type="spellStart"/>
      <w:r>
        <w:rPr>
          <w:rFonts w:cs="Arial"/>
          <w:color w:val="000000"/>
          <w:sz w:val="18"/>
          <w:szCs w:val="18"/>
          <w:shd w:val="clear" w:color="auto" w:fill="FFFFFF"/>
        </w:rPr>
        <w:t>Wellcome</w:t>
      </w:r>
      <w:proofErr w:type="spellEnd"/>
      <w:r>
        <w:rPr>
          <w:rFonts w:cs="Arial"/>
          <w:color w:val="000000"/>
          <w:sz w:val="18"/>
          <w:szCs w:val="18"/>
          <w:shd w:val="clear" w:color="auto" w:fill="FFFFFF"/>
        </w:rPr>
        <w:t xml:space="preserve"> Library, London</w:t>
      </w:r>
    </w:p>
    <w:p w14:paraId="7C66E823" w14:textId="77777777" w:rsidR="00A73BAE" w:rsidRDefault="00A73BAE" w:rsidP="00A73BAE">
      <w:pPr>
        <w:ind w:left="709"/>
        <w:rPr>
          <w:rFonts w:cs="Arial"/>
          <w:color w:val="000000"/>
          <w:sz w:val="18"/>
          <w:szCs w:val="18"/>
        </w:rPr>
      </w:pPr>
      <w:r>
        <w:rPr>
          <w:rFonts w:cs="Arial"/>
          <w:color w:val="000000"/>
          <w:sz w:val="18"/>
          <w:szCs w:val="18"/>
        </w:rPr>
        <w:t xml:space="preserve">Banana plant (Musa species): flowering and fruiting plant with </w:t>
      </w:r>
      <w:proofErr w:type="spellStart"/>
      <w:r>
        <w:rPr>
          <w:rFonts w:cs="Arial"/>
          <w:color w:val="000000"/>
          <w:sz w:val="18"/>
          <w:szCs w:val="18"/>
        </w:rPr>
        <w:t>stolons</w:t>
      </w:r>
      <w:proofErr w:type="spellEnd"/>
      <w:r>
        <w:rPr>
          <w:rFonts w:cs="Arial"/>
          <w:color w:val="000000"/>
          <w:sz w:val="18"/>
          <w:szCs w:val="18"/>
        </w:rPr>
        <w:t xml:space="preserve"> and separate floral segments and sectioned fruit, also a description of the plant's growth, anatomical labels and a scale bar. Etching by G. D. Ehret, c. 1742, after himself.</w:t>
      </w:r>
    </w:p>
    <w:p w14:paraId="12E47D2E" w14:textId="77777777" w:rsidR="00A73BAE" w:rsidRDefault="00A73BAE" w:rsidP="00A73BAE">
      <w:pPr>
        <w:spacing w:after="200"/>
        <w:ind w:left="709"/>
        <w:rPr>
          <w:rFonts w:cs="Arial"/>
          <w:sz w:val="18"/>
          <w:szCs w:val="18"/>
        </w:rPr>
      </w:pPr>
      <w:r>
        <w:rPr>
          <w:rStyle w:val="fullviewfieldlabel"/>
          <w:rFonts w:cs="Arial"/>
          <w:b/>
          <w:bCs/>
          <w:color w:val="000000"/>
          <w:sz w:val="18"/>
          <w:szCs w:val="18"/>
          <w:shd w:val="clear" w:color="auto" w:fill="FFFFFF"/>
        </w:rPr>
        <w:lastRenderedPageBreak/>
        <w:t>By:</w:t>
      </w:r>
      <w:r>
        <w:rPr>
          <w:rFonts w:cs="Arial"/>
          <w:color w:val="000000"/>
          <w:sz w:val="18"/>
          <w:szCs w:val="18"/>
          <w:shd w:val="clear" w:color="auto" w:fill="FFFFFF"/>
        </w:rPr>
        <w:t> </w:t>
      </w:r>
      <w:hyperlink r:id="rId81" w:history="1">
        <w:r>
          <w:rPr>
            <w:rStyle w:val="Hyperlink"/>
            <w:rFonts w:eastAsiaTheme="majorEastAsia" w:cs="Arial"/>
            <w:sz w:val="18"/>
            <w:szCs w:val="18"/>
            <w:shd w:val="clear" w:color="auto" w:fill="FFFFFF"/>
          </w:rPr>
          <w:t>Georg Dionysius Ehret</w:t>
        </w:r>
      </w:hyperlink>
      <w:r>
        <w:rPr>
          <w:rFonts w:cs="Arial"/>
          <w:color w:val="000000"/>
          <w:sz w:val="18"/>
          <w:szCs w:val="18"/>
          <w:shd w:val="clear" w:color="auto" w:fill="FFFFFF"/>
        </w:rPr>
        <w:t> </w:t>
      </w:r>
      <w:r>
        <w:rPr>
          <w:rFonts w:cs="Arial"/>
          <w:color w:val="000000"/>
          <w:sz w:val="18"/>
          <w:szCs w:val="18"/>
        </w:rPr>
        <w:br/>
      </w:r>
      <w:r>
        <w:rPr>
          <w:rStyle w:val="fullviewfieldlabel"/>
          <w:rFonts w:cs="Arial"/>
          <w:b/>
          <w:bCs/>
          <w:color w:val="000000"/>
          <w:sz w:val="18"/>
          <w:szCs w:val="18"/>
          <w:shd w:val="clear" w:color="auto" w:fill="FFFFFF"/>
        </w:rPr>
        <w:t>Size:</w:t>
      </w:r>
      <w:r>
        <w:rPr>
          <w:rFonts w:cs="Arial"/>
          <w:color w:val="000000"/>
          <w:sz w:val="18"/>
          <w:szCs w:val="18"/>
          <w:shd w:val="clear" w:color="auto" w:fill="FFFFFF"/>
        </w:rPr>
        <w:t> platemark 63.2 x 46.5 cm. </w:t>
      </w:r>
      <w:r>
        <w:rPr>
          <w:rFonts w:cs="Arial"/>
          <w:color w:val="000000"/>
          <w:sz w:val="18"/>
          <w:szCs w:val="18"/>
        </w:rPr>
        <w:br/>
      </w:r>
      <w:r>
        <w:rPr>
          <w:rStyle w:val="fullviewfieldlabel"/>
          <w:rFonts w:cs="Arial"/>
          <w:b/>
          <w:bCs/>
          <w:color w:val="000000"/>
          <w:sz w:val="18"/>
          <w:szCs w:val="18"/>
          <w:shd w:val="clear" w:color="auto" w:fill="FFFFFF"/>
        </w:rPr>
        <w:t>Collection:</w:t>
      </w:r>
      <w:r>
        <w:rPr>
          <w:rFonts w:cs="Arial"/>
          <w:color w:val="000000"/>
          <w:sz w:val="18"/>
          <w:szCs w:val="18"/>
          <w:shd w:val="clear" w:color="auto" w:fill="FFFFFF"/>
        </w:rPr>
        <w:t> </w:t>
      </w:r>
      <w:hyperlink r:id="rId82" w:history="1">
        <w:r>
          <w:rPr>
            <w:rStyle w:val="Hyperlink"/>
            <w:rFonts w:eastAsiaTheme="majorEastAsia" w:cs="Arial"/>
            <w:sz w:val="18"/>
            <w:szCs w:val="18"/>
            <w:shd w:val="clear" w:color="auto" w:fill="FFFFFF"/>
          </w:rPr>
          <w:t>Iconographic Collections</w:t>
        </w:r>
      </w:hyperlink>
      <w:r>
        <w:rPr>
          <w:rFonts w:cs="Arial"/>
          <w:color w:val="000000"/>
          <w:sz w:val="18"/>
          <w:szCs w:val="18"/>
          <w:shd w:val="clear" w:color="auto" w:fill="FFFFFF"/>
        </w:rPr>
        <w:t> </w:t>
      </w:r>
      <w:r>
        <w:rPr>
          <w:rFonts w:cs="Arial"/>
          <w:color w:val="000000"/>
          <w:sz w:val="18"/>
          <w:szCs w:val="18"/>
        </w:rPr>
        <w:br/>
      </w:r>
      <w:r>
        <w:rPr>
          <w:rStyle w:val="fullviewfieldlabel"/>
          <w:rFonts w:cs="Arial"/>
          <w:b/>
          <w:bCs/>
          <w:color w:val="000000"/>
          <w:sz w:val="18"/>
          <w:szCs w:val="18"/>
          <w:shd w:val="clear" w:color="auto" w:fill="FFFFFF"/>
        </w:rPr>
        <w:t>Library reference no.:</w:t>
      </w:r>
      <w:r>
        <w:rPr>
          <w:rFonts w:cs="Arial"/>
          <w:color w:val="000000"/>
          <w:sz w:val="18"/>
          <w:szCs w:val="18"/>
          <w:shd w:val="clear" w:color="auto" w:fill="FFFFFF"/>
        </w:rPr>
        <w:t> ICV No 43624 </w:t>
      </w:r>
      <w:r>
        <w:rPr>
          <w:rFonts w:cs="Arial"/>
          <w:color w:val="000000"/>
          <w:sz w:val="18"/>
          <w:szCs w:val="18"/>
        </w:rPr>
        <w:br/>
      </w:r>
      <w:r>
        <w:rPr>
          <w:rStyle w:val="fullviewfieldlabel"/>
          <w:rFonts w:cs="Arial"/>
          <w:b/>
          <w:bCs/>
          <w:color w:val="000000"/>
          <w:sz w:val="18"/>
          <w:szCs w:val="18"/>
          <w:shd w:val="clear" w:color="auto" w:fill="FFFFFF"/>
        </w:rPr>
        <w:t>Full Bibliographic Record</w:t>
      </w:r>
      <w:r>
        <w:rPr>
          <w:rFonts w:cs="Arial"/>
          <w:color w:val="000000"/>
          <w:sz w:val="18"/>
          <w:szCs w:val="18"/>
          <w:shd w:val="clear" w:color="auto" w:fill="FFFFFF"/>
        </w:rPr>
        <w:t> </w:t>
      </w:r>
      <w:hyperlink r:id="rId83" w:tgtFrame="_blank" w:history="1">
        <w:r>
          <w:rPr>
            <w:rStyle w:val="Hyperlink"/>
            <w:rFonts w:eastAsiaTheme="majorEastAsia" w:cs="Arial"/>
            <w:sz w:val="18"/>
            <w:szCs w:val="18"/>
            <w:shd w:val="clear" w:color="auto" w:fill="FFFFFF"/>
          </w:rPr>
          <w:t>Link to Wellcome Library Catalogue</w:t>
        </w:r>
      </w:hyperlink>
      <w:r>
        <w:rPr>
          <w:rFonts w:cs="Arial"/>
          <w:color w:val="000000"/>
          <w:sz w:val="18"/>
          <w:szCs w:val="18"/>
          <w:shd w:val="clear" w:color="auto" w:fill="FFFFFF"/>
        </w:rPr>
        <w:t> </w:t>
      </w:r>
      <w:r>
        <w:rPr>
          <w:rFonts w:cs="Arial"/>
          <w:color w:val="000000"/>
          <w:sz w:val="18"/>
          <w:szCs w:val="18"/>
        </w:rPr>
        <w:br/>
      </w:r>
      <w:r>
        <w:rPr>
          <w:rFonts w:cs="Arial"/>
          <w:color w:val="000000"/>
          <w:sz w:val="18"/>
          <w:szCs w:val="18"/>
          <w:shd w:val="clear" w:color="auto" w:fill="FFFFFF"/>
        </w:rPr>
        <w:t xml:space="preserve">Copyrighted work available under Creative Commons Attribution only </w:t>
      </w:r>
      <w:proofErr w:type="spellStart"/>
      <w:r>
        <w:rPr>
          <w:rFonts w:cs="Arial"/>
          <w:color w:val="000000"/>
          <w:sz w:val="18"/>
          <w:szCs w:val="18"/>
          <w:shd w:val="clear" w:color="auto" w:fill="FFFFFF"/>
        </w:rPr>
        <w:t>licence</w:t>
      </w:r>
      <w:proofErr w:type="spellEnd"/>
      <w:r>
        <w:rPr>
          <w:rFonts w:cs="Arial"/>
          <w:color w:val="000000"/>
          <w:sz w:val="18"/>
          <w:szCs w:val="18"/>
          <w:shd w:val="clear" w:color="auto" w:fill="FFFFFF"/>
        </w:rPr>
        <w:t xml:space="preserve"> CC BY 4.0 </w:t>
      </w:r>
      <w:hyperlink r:id="rId84" w:tgtFrame="_blank" w:history="1">
        <w:r>
          <w:rPr>
            <w:rStyle w:val="Hyperlink"/>
            <w:rFonts w:eastAsiaTheme="majorEastAsia" w:cs="Arial"/>
            <w:sz w:val="18"/>
            <w:szCs w:val="18"/>
            <w:shd w:val="clear" w:color="auto" w:fill="FFFFFF"/>
          </w:rPr>
          <w:t>http://creativecommons.org/licenses/by/4.0/</w:t>
        </w:r>
      </w:hyperlink>
    </w:p>
    <w:p w14:paraId="62A307EE" w14:textId="5254E397" w:rsidR="00A73BAE" w:rsidRDefault="00A73BAE" w:rsidP="00A73BAE">
      <w:pPr>
        <w:spacing w:after="200"/>
        <w:rPr>
          <w:rFonts w:cs="Arial"/>
        </w:rPr>
      </w:pPr>
      <w:r>
        <w:rPr>
          <w:noProof/>
          <w:lang w:val="en-GB" w:eastAsia="en-GB"/>
        </w:rPr>
        <mc:AlternateContent>
          <mc:Choice Requires="wps">
            <w:drawing>
              <wp:anchor distT="0" distB="0" distL="114300" distR="114300" simplePos="0" relativeHeight="251768832" behindDoc="0" locked="0" layoutInCell="1" allowOverlap="1" wp14:anchorId="3CCD28F6" wp14:editId="467D5C90">
                <wp:simplePos x="0" y="0"/>
                <wp:positionH relativeFrom="column">
                  <wp:posOffset>448310</wp:posOffset>
                </wp:positionH>
                <wp:positionV relativeFrom="paragraph">
                  <wp:posOffset>-24130</wp:posOffset>
                </wp:positionV>
                <wp:extent cx="5123815" cy="1103630"/>
                <wp:effectExtent l="0" t="0" r="19685" b="2032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103630"/>
                        </a:xfrm>
                        <a:prstGeom prst="rect">
                          <a:avLst/>
                        </a:prstGeom>
                        <a:solidFill>
                          <a:srgbClr val="FFFFFF"/>
                        </a:solidFill>
                        <a:ln w="9525">
                          <a:solidFill>
                            <a:srgbClr val="802F35"/>
                          </a:solidFill>
                          <a:miter lim="800000"/>
                          <a:headEnd/>
                          <a:tailEnd/>
                        </a:ln>
                      </wps:spPr>
                      <wps:txbx>
                        <w:txbxContent>
                          <w:p w14:paraId="6A0BFA1A" w14:textId="77777777" w:rsidR="00E81CD5" w:rsidRDefault="00E81CD5" w:rsidP="00A73BAE">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D28F6" id="Text Box 339" o:spid="_x0000_s1131" type="#_x0000_t202" style="position:absolute;margin-left:35.3pt;margin-top:-1.9pt;width:403.45pt;height:86.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" strokecolor="#802f35">
                <v:textbox>
                  <w:txbxContent>
                    <w:p w14:paraId="6A0BFA1A" w14:textId="77777777" w:rsidR="00E81CD5" w:rsidRDefault="00E81CD5" w:rsidP="00A73BAE">
                      <w:pPr>
                        <w:spacing w:after="120"/>
                      </w:pPr>
                    </w:p>
                  </w:txbxContent>
                </v:textbox>
              </v:shape>
            </w:pict>
          </mc:Fallback>
        </mc:AlternateContent>
      </w:r>
    </w:p>
    <w:p w14:paraId="23741479" w14:textId="77777777" w:rsidR="00A73BAE" w:rsidRDefault="00A73BAE" w:rsidP="00A73BAE">
      <w:pPr>
        <w:rPr>
          <w:color w:val="802F35"/>
        </w:rPr>
      </w:pPr>
    </w:p>
    <w:p w14:paraId="374225B9" w14:textId="77777777" w:rsidR="00A73BAE" w:rsidRDefault="00A73BAE" w:rsidP="00A73BAE"/>
    <w:p w14:paraId="7FADF3C8" w14:textId="77777777" w:rsidR="00A73BAE" w:rsidRDefault="00A73BAE" w:rsidP="00A73BAE"/>
    <w:p w14:paraId="4F6E4E18" w14:textId="77777777" w:rsidR="00A73BAE" w:rsidRDefault="00A73BAE" w:rsidP="00A73BAE">
      <w:pPr>
        <w:spacing w:after="200"/>
        <w:ind w:left="720" w:hanging="720"/>
        <w:rPr>
          <w:rFonts w:cs="Arial"/>
        </w:rPr>
      </w:pPr>
      <w:r>
        <w:rPr>
          <w:rFonts w:cs="Arial"/>
        </w:rPr>
        <w:t>3</w:t>
      </w:r>
      <w:r>
        <w:rPr>
          <w:rFonts w:cs="Arial"/>
        </w:rPr>
        <w:tab/>
        <w:t>A false-</w:t>
      </w:r>
      <w:proofErr w:type="spellStart"/>
      <w:r>
        <w:rPr>
          <w:rFonts w:cs="Arial"/>
        </w:rPr>
        <w:t>colour</w:t>
      </w:r>
      <w:proofErr w:type="spellEnd"/>
      <w:r>
        <w:rPr>
          <w:rFonts w:cs="Arial"/>
        </w:rPr>
        <w:t xml:space="preserve"> transmission EM image of a white blood cell has a magnification of x2000. What is the diameter of the white blood cell?</w:t>
      </w:r>
    </w:p>
    <w:p w14:paraId="55B6D419" w14:textId="75FEE23C" w:rsidR="00A73BAE" w:rsidRDefault="00A73BAE" w:rsidP="00A73BAE">
      <w:pPr>
        <w:spacing w:after="200"/>
        <w:ind w:firstLine="709"/>
        <w:rPr>
          <w:rFonts w:cs="Arial"/>
        </w:rPr>
      </w:pPr>
      <w:r>
        <w:rPr>
          <w:rFonts w:cs="Arial"/>
          <w:noProof/>
          <w:lang w:val="en-GB" w:eastAsia="en-GB"/>
        </w:rPr>
        <w:drawing>
          <wp:inline distT="0" distB="0" distL="0" distR="0" wp14:anchorId="1CE44FF0" wp14:editId="60855446">
            <wp:extent cx="2324100" cy="2800350"/>
            <wp:effectExtent l="0" t="0" r="0" b="0"/>
            <wp:docPr id="91" name="Picture 91" descr="Title: Monocyte and two red blood cells - Description: B0004162 Credit University of Edinburgh, Wellcome Images &#10;Monocyte and two red blood cells&#10;Colour-enhanced image of a monocyte and two red blood cells. Monocytes are white blood cells that develop into macrophages, cells that ingest and destroy dead cells and micro-organisms.&#10;Transmission electron micrograph 1980 - 2000 &#10;Collection: Wellcome Images &#10;Copyrighted work available under Creative Commons by-nc 4.0 https://creativecommons.org/licenses/by-nc/4.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Title: Monocyte and two red blood cells - Description: B0004162 Credit University of Edinburgh, Wellcome Images &#10;Monocyte and two red blood cells&#10;Colour-enhanced image of a monocyte and two red blood cells. Monocytes are white blood cells that develop into macrophages, cells that ingest and destroy dead cells and micro-organisms.&#10;Transmission electron micrograph 1980 - 2000 &#10;Collection: Wellcome Images &#10;Copyrighted work available under Creative Commons by-nc 4.0 https://creativecommons.org/licenses/by-nc/4.0/ &#10;"/>
                    <pic:cNvPicPr>
                      <a:picLocks noChangeAspect="1" noChangeArrowheads="1"/>
                    </pic:cNvPicPr>
                  </pic:nvPicPr>
                  <pic:blipFill>
                    <a:blip r:embed="rId85">
                      <a:extLst>
                        <a:ext uri="{28A0092B-C50C-407E-A947-70E740481C1C}">
                          <a14:useLocalDpi xmlns:a14="http://schemas.microsoft.com/office/drawing/2010/main" val="0"/>
                        </a:ext>
                      </a:extLst>
                    </a:blip>
                    <a:srcRect r="-55"/>
                    <a:stretch>
                      <a:fillRect/>
                    </a:stretch>
                  </pic:blipFill>
                  <pic:spPr bwMode="auto">
                    <a:xfrm>
                      <a:off x="0" y="0"/>
                      <a:ext cx="2324100" cy="2800350"/>
                    </a:xfrm>
                    <a:prstGeom prst="rect">
                      <a:avLst/>
                    </a:prstGeom>
                    <a:noFill/>
                    <a:ln>
                      <a:noFill/>
                    </a:ln>
                  </pic:spPr>
                </pic:pic>
              </a:graphicData>
            </a:graphic>
          </wp:inline>
        </w:drawing>
      </w:r>
    </w:p>
    <w:p w14:paraId="61F393B4" w14:textId="77777777" w:rsidR="00A73BAE" w:rsidRDefault="00A73BAE" w:rsidP="00A73BAE">
      <w:pPr>
        <w:ind w:left="709"/>
        <w:rPr>
          <w:rFonts w:cs="Arial"/>
          <w:sz w:val="18"/>
          <w:szCs w:val="18"/>
        </w:rPr>
      </w:pPr>
      <w:r>
        <w:rPr>
          <w:rFonts w:cs="Arial"/>
          <w:b/>
          <w:bCs/>
          <w:color w:val="000000"/>
          <w:sz w:val="18"/>
          <w:szCs w:val="18"/>
          <w:shd w:val="clear" w:color="auto" w:fill="FFFFFF"/>
        </w:rPr>
        <w:t>B0004162</w:t>
      </w:r>
      <w:r>
        <w:rPr>
          <w:rFonts w:cs="Arial"/>
          <w:color w:val="000000"/>
          <w:sz w:val="18"/>
          <w:szCs w:val="18"/>
          <w:shd w:val="clear" w:color="auto" w:fill="FFFFFF"/>
        </w:rPr>
        <w:t> </w:t>
      </w:r>
      <w:r>
        <w:rPr>
          <w:rStyle w:val="fullviewfieldlabel"/>
          <w:rFonts w:cs="Arial"/>
          <w:b/>
          <w:bCs/>
          <w:color w:val="000000"/>
          <w:sz w:val="18"/>
          <w:szCs w:val="18"/>
          <w:shd w:val="clear" w:color="auto" w:fill="FFFFFF"/>
        </w:rPr>
        <w:t>Credit</w:t>
      </w:r>
      <w:r>
        <w:rPr>
          <w:rFonts w:cs="Arial"/>
          <w:color w:val="000000"/>
          <w:sz w:val="18"/>
          <w:szCs w:val="18"/>
          <w:shd w:val="clear" w:color="auto" w:fill="FFFFFF"/>
        </w:rPr>
        <w:t> </w:t>
      </w:r>
      <w:hyperlink r:id="rId86" w:history="1">
        <w:r>
          <w:rPr>
            <w:rStyle w:val="Hyperlink"/>
            <w:rFonts w:eastAsiaTheme="majorEastAsia" w:cs="Arial"/>
            <w:sz w:val="18"/>
            <w:szCs w:val="18"/>
            <w:shd w:val="clear" w:color="auto" w:fill="FFFFFF"/>
          </w:rPr>
          <w:t>University of Edinburgh</w:t>
        </w:r>
      </w:hyperlink>
      <w:r>
        <w:rPr>
          <w:rFonts w:cs="Arial"/>
          <w:color w:val="000000"/>
          <w:sz w:val="18"/>
          <w:szCs w:val="18"/>
          <w:shd w:val="clear" w:color="auto" w:fill="FFFFFF"/>
        </w:rPr>
        <w:t xml:space="preserve">, </w:t>
      </w:r>
      <w:proofErr w:type="spellStart"/>
      <w:r>
        <w:rPr>
          <w:rFonts w:cs="Arial"/>
          <w:color w:val="000000"/>
          <w:sz w:val="18"/>
          <w:szCs w:val="18"/>
          <w:shd w:val="clear" w:color="auto" w:fill="FFFFFF"/>
        </w:rPr>
        <w:t>Wellcome</w:t>
      </w:r>
      <w:proofErr w:type="spellEnd"/>
      <w:r>
        <w:rPr>
          <w:rFonts w:cs="Arial"/>
          <w:color w:val="000000"/>
          <w:sz w:val="18"/>
          <w:szCs w:val="18"/>
          <w:shd w:val="clear" w:color="auto" w:fill="FFFFFF"/>
        </w:rPr>
        <w:t xml:space="preserve"> Images </w:t>
      </w:r>
      <w:r>
        <w:rPr>
          <w:rFonts w:cs="Arial"/>
          <w:color w:val="000000"/>
          <w:sz w:val="18"/>
          <w:szCs w:val="18"/>
        </w:rPr>
        <w:br/>
      </w:r>
      <w:r>
        <w:rPr>
          <w:rFonts w:cs="Arial"/>
          <w:color w:val="000000"/>
          <w:sz w:val="18"/>
          <w:szCs w:val="18"/>
          <w:shd w:val="clear" w:color="auto" w:fill="FFFFFF"/>
        </w:rPr>
        <w:t>Monocyte and two red blood cells</w:t>
      </w:r>
    </w:p>
    <w:p w14:paraId="58764B50" w14:textId="77777777" w:rsidR="00A73BAE" w:rsidRDefault="00A73BAE" w:rsidP="00A73BAE">
      <w:pPr>
        <w:shd w:val="clear" w:color="auto" w:fill="FFFFFF"/>
        <w:ind w:left="709"/>
        <w:rPr>
          <w:rFonts w:cs="Arial"/>
          <w:color w:val="000000"/>
          <w:sz w:val="18"/>
          <w:szCs w:val="18"/>
        </w:rPr>
      </w:pPr>
      <w:proofErr w:type="spellStart"/>
      <w:r>
        <w:rPr>
          <w:rFonts w:cs="Arial"/>
          <w:color w:val="000000"/>
          <w:sz w:val="18"/>
          <w:szCs w:val="18"/>
        </w:rPr>
        <w:t>Colour</w:t>
      </w:r>
      <w:proofErr w:type="spellEnd"/>
      <w:r>
        <w:rPr>
          <w:rFonts w:cs="Arial"/>
          <w:color w:val="000000"/>
          <w:sz w:val="18"/>
          <w:szCs w:val="18"/>
        </w:rPr>
        <w:t>-enhanced image of a monocyte and two red blood cells. Monocytes are white blood cells that develop into macrophages, cells that ingest and destroy dead cells and micro-organisms.</w:t>
      </w:r>
    </w:p>
    <w:p w14:paraId="4D341D9E" w14:textId="77777777" w:rsidR="00A73BAE" w:rsidRDefault="002851A9" w:rsidP="00A73BAE">
      <w:pPr>
        <w:ind w:left="709"/>
        <w:rPr>
          <w:rFonts w:cs="Arial"/>
          <w:sz w:val="18"/>
          <w:szCs w:val="18"/>
        </w:rPr>
      </w:pPr>
      <w:hyperlink r:id="rId87" w:history="1">
        <w:r w:rsidR="00A73BAE">
          <w:rPr>
            <w:rStyle w:val="Hyperlink"/>
            <w:rFonts w:eastAsiaTheme="majorEastAsia" w:cs="Arial"/>
            <w:sz w:val="18"/>
            <w:szCs w:val="18"/>
            <w:shd w:val="clear" w:color="auto" w:fill="FFFFFF"/>
          </w:rPr>
          <w:t>Transmission electron micrograph</w:t>
        </w:r>
      </w:hyperlink>
      <w:r w:rsidR="00A73BAE">
        <w:rPr>
          <w:rFonts w:cs="Arial"/>
          <w:color w:val="000000"/>
          <w:sz w:val="18"/>
          <w:szCs w:val="18"/>
          <w:shd w:val="clear" w:color="auto" w:fill="FFFFFF"/>
        </w:rPr>
        <w:t> 1980 - 2000 </w:t>
      </w:r>
      <w:r w:rsidR="00A73BAE">
        <w:rPr>
          <w:rFonts w:cs="Arial"/>
          <w:color w:val="000000"/>
          <w:sz w:val="18"/>
          <w:szCs w:val="18"/>
        </w:rPr>
        <w:br/>
      </w:r>
      <w:r w:rsidR="00A73BAE">
        <w:rPr>
          <w:rStyle w:val="fullviewfieldlabel"/>
          <w:rFonts w:cs="Arial"/>
          <w:b/>
          <w:bCs/>
          <w:color w:val="000000"/>
          <w:sz w:val="18"/>
          <w:szCs w:val="18"/>
          <w:shd w:val="clear" w:color="auto" w:fill="FFFFFF"/>
        </w:rPr>
        <w:t>Collection:</w:t>
      </w:r>
      <w:r w:rsidR="00A73BAE">
        <w:rPr>
          <w:rFonts w:cs="Arial"/>
          <w:color w:val="000000"/>
          <w:sz w:val="18"/>
          <w:szCs w:val="18"/>
          <w:shd w:val="clear" w:color="auto" w:fill="FFFFFF"/>
        </w:rPr>
        <w:t> </w:t>
      </w:r>
      <w:hyperlink r:id="rId88" w:history="1">
        <w:r w:rsidR="00A73BAE">
          <w:rPr>
            <w:rStyle w:val="Hyperlink"/>
            <w:rFonts w:eastAsiaTheme="majorEastAsia" w:cs="Arial"/>
            <w:sz w:val="18"/>
            <w:szCs w:val="18"/>
            <w:shd w:val="clear" w:color="auto" w:fill="FFFFFF"/>
          </w:rPr>
          <w:t>Wellcome Images</w:t>
        </w:r>
      </w:hyperlink>
      <w:r w:rsidR="00A73BAE">
        <w:rPr>
          <w:rFonts w:cs="Arial"/>
          <w:color w:val="000000"/>
          <w:sz w:val="18"/>
          <w:szCs w:val="18"/>
          <w:shd w:val="clear" w:color="auto" w:fill="FFFFFF"/>
        </w:rPr>
        <w:t> </w:t>
      </w:r>
      <w:r w:rsidR="00A73BAE">
        <w:rPr>
          <w:rFonts w:ascii="Verdana" w:hAnsi="Verdana"/>
          <w:color w:val="000000"/>
          <w:sz w:val="17"/>
          <w:szCs w:val="17"/>
        </w:rPr>
        <w:br/>
      </w:r>
      <w:r w:rsidR="00A73BAE">
        <w:rPr>
          <w:rFonts w:cs="Arial"/>
          <w:color w:val="000000"/>
          <w:sz w:val="18"/>
          <w:szCs w:val="18"/>
          <w:shd w:val="clear" w:color="auto" w:fill="FFFFFF"/>
        </w:rPr>
        <w:t>Copyrighted work available under Creative Commons by-</w:t>
      </w:r>
      <w:proofErr w:type="spellStart"/>
      <w:r w:rsidR="00A73BAE">
        <w:rPr>
          <w:rFonts w:cs="Arial"/>
          <w:color w:val="000000"/>
          <w:sz w:val="18"/>
          <w:szCs w:val="18"/>
          <w:shd w:val="clear" w:color="auto" w:fill="FFFFFF"/>
        </w:rPr>
        <w:t>nc</w:t>
      </w:r>
      <w:proofErr w:type="spellEnd"/>
      <w:r w:rsidR="00A73BAE">
        <w:rPr>
          <w:rFonts w:cs="Arial"/>
          <w:color w:val="000000"/>
          <w:sz w:val="18"/>
          <w:szCs w:val="18"/>
          <w:shd w:val="clear" w:color="auto" w:fill="FFFFFF"/>
        </w:rPr>
        <w:t xml:space="preserve"> 4.0 </w:t>
      </w:r>
      <w:hyperlink r:id="rId89" w:tgtFrame="_blank" w:history="1">
        <w:r w:rsidR="00A73BAE">
          <w:rPr>
            <w:rStyle w:val="Hyperlink"/>
            <w:rFonts w:eastAsiaTheme="majorEastAsia" w:cs="Arial"/>
            <w:sz w:val="18"/>
            <w:szCs w:val="18"/>
            <w:shd w:val="clear" w:color="auto" w:fill="FFFFFF"/>
          </w:rPr>
          <w:t>https://creativecommons.org/licenses/by-nc/4.0/</w:t>
        </w:r>
      </w:hyperlink>
      <w:r w:rsidR="00A73BAE">
        <w:rPr>
          <w:rFonts w:cs="Arial"/>
          <w:color w:val="000000"/>
          <w:sz w:val="18"/>
          <w:szCs w:val="18"/>
          <w:shd w:val="clear" w:color="auto" w:fill="FFFFFF"/>
        </w:rPr>
        <w:t> </w:t>
      </w:r>
    </w:p>
    <w:p w14:paraId="63612344" w14:textId="21F3181F" w:rsidR="00A73BAE" w:rsidRDefault="00A73BAE" w:rsidP="00A73BAE">
      <w:r>
        <w:rPr>
          <w:noProof/>
          <w:lang w:val="en-GB" w:eastAsia="en-GB"/>
        </w:rPr>
        <mc:AlternateContent>
          <mc:Choice Requires="wps">
            <w:drawing>
              <wp:anchor distT="0" distB="0" distL="114300" distR="114300" simplePos="0" relativeHeight="251769856" behindDoc="0" locked="0" layoutInCell="1" allowOverlap="1" wp14:anchorId="25A93970" wp14:editId="2AA1F2FA">
                <wp:simplePos x="0" y="0"/>
                <wp:positionH relativeFrom="column">
                  <wp:posOffset>428625</wp:posOffset>
                </wp:positionH>
                <wp:positionV relativeFrom="paragraph">
                  <wp:posOffset>12700</wp:posOffset>
                </wp:positionV>
                <wp:extent cx="5123815" cy="1552575"/>
                <wp:effectExtent l="0" t="0" r="19685" b="28575"/>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552575"/>
                        </a:xfrm>
                        <a:prstGeom prst="rect">
                          <a:avLst/>
                        </a:prstGeom>
                        <a:solidFill>
                          <a:srgbClr val="FFFFFF"/>
                        </a:solidFill>
                        <a:ln w="9525">
                          <a:solidFill>
                            <a:srgbClr val="802F35"/>
                          </a:solidFill>
                          <a:miter lim="800000"/>
                          <a:headEnd/>
                          <a:tailEnd/>
                        </a:ln>
                      </wps:spPr>
                      <wps:txbx>
                        <w:txbxContent>
                          <w:p w14:paraId="0F355B8A" w14:textId="77777777" w:rsidR="00E81CD5" w:rsidRDefault="00E81CD5" w:rsidP="00A73BAE">
                            <w:pPr>
                              <w:spacing w:after="12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93970" id="Text Box 338" o:spid="_x0000_s1132" type="#_x0000_t202" style="position:absolute;margin-left:33.75pt;margin-top:1pt;width:403.45pt;height:12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" strokecolor="#802f35">
                <v:textbox>
                  <w:txbxContent>
                    <w:p w14:paraId="0F355B8A" w14:textId="77777777" w:rsidR="00E81CD5" w:rsidRDefault="00E81CD5" w:rsidP="00A73BAE">
                      <w:pPr>
                        <w:spacing w:after="120"/>
                        <w:rPr>
                          <w:color w:val="000000" w:themeColor="text1"/>
                        </w:rPr>
                      </w:pPr>
                    </w:p>
                  </w:txbxContent>
                </v:textbox>
              </v:shape>
            </w:pict>
          </mc:Fallback>
        </mc:AlternateContent>
      </w:r>
      <w:r>
        <w:br w:type="page"/>
      </w:r>
    </w:p>
    <w:p w14:paraId="2092E4FC" w14:textId="77777777" w:rsidR="00A73BAE" w:rsidRDefault="00A73BAE" w:rsidP="00A73BAE">
      <w:pPr>
        <w:pStyle w:val="Heading1"/>
        <w:spacing w:before="360" w:after="240"/>
      </w:pPr>
      <w:r>
        <w:lastRenderedPageBreak/>
        <w:t>M1.8 Make order of magnitude calculations</w:t>
      </w:r>
    </w:p>
    <w:p w14:paraId="3E6765FF" w14:textId="77777777" w:rsidR="00A73BAE" w:rsidRDefault="00A73BAE" w:rsidP="00A73BAE">
      <w:pPr>
        <w:pStyle w:val="Heading2"/>
        <w:spacing w:before="360" w:after="360"/>
      </w:pPr>
      <w:r>
        <w:t>Teacher answers</w:t>
      </w:r>
    </w:p>
    <w:p w14:paraId="1FC0C84C" w14:textId="77777777" w:rsidR="00A73BAE" w:rsidRDefault="00A73BAE" w:rsidP="00A73BAE">
      <w:pPr>
        <w:pStyle w:val="Heading3"/>
      </w:pPr>
      <w:r>
        <w:t>Quiz</w:t>
      </w:r>
    </w:p>
    <w:p w14:paraId="41D0CB39" w14:textId="77777777" w:rsidR="00A73BAE" w:rsidRDefault="00A73BAE" w:rsidP="00A73BAE">
      <w:pPr>
        <w:spacing w:after="200"/>
        <w:rPr>
          <w:rFonts w:cs="Arial"/>
        </w:rPr>
      </w:pPr>
      <w:r>
        <w:rPr>
          <w:rFonts w:cs="Arial"/>
        </w:rPr>
        <w:t>1</w:t>
      </w:r>
      <w:r>
        <w:rPr>
          <w:rFonts w:cs="Arial"/>
        </w:rPr>
        <w:tab/>
        <w:t>This is an electron micrograph of a mitochondrion. Its actual length is 5</w:t>
      </w:r>
      <w:r>
        <w:rPr>
          <w:rFonts w:cs="Arial"/>
          <w:vertAlign w:val="superscript"/>
        </w:rPr>
        <w:t xml:space="preserve"> </w:t>
      </w:r>
      <w:proofErr w:type="spellStart"/>
      <w:r>
        <w:rPr>
          <w:rFonts w:cs="Arial"/>
        </w:rPr>
        <w:t>μm</w:t>
      </w:r>
      <w:proofErr w:type="spellEnd"/>
      <w:r>
        <w:rPr>
          <w:rFonts w:cs="Arial"/>
        </w:rPr>
        <w:t xml:space="preserve">. </w:t>
      </w:r>
      <w:r>
        <w:rPr>
          <w:rFonts w:cs="Arial"/>
        </w:rPr>
        <w:tab/>
        <w:t>Calculate the magnification of the image.</w:t>
      </w:r>
    </w:p>
    <w:p w14:paraId="02112BB8" w14:textId="3E8EAF52" w:rsidR="00A73BAE" w:rsidRDefault="00A73BAE" w:rsidP="00A73BAE">
      <w:pPr>
        <w:rPr>
          <w:rFonts w:ascii="Verdana" w:hAnsi="Verdana"/>
          <w:color w:val="000000"/>
          <w:sz w:val="17"/>
          <w:szCs w:val="17"/>
          <w:shd w:val="clear" w:color="auto" w:fill="FFFFFF"/>
        </w:rPr>
      </w:pPr>
      <w:r>
        <w:rPr>
          <w:noProof/>
          <w:lang w:val="en-GB" w:eastAsia="en-GB"/>
        </w:rPr>
        <mc:AlternateContent>
          <mc:Choice Requires="wps">
            <w:drawing>
              <wp:anchor distT="0" distB="0" distL="114300" distR="114300" simplePos="0" relativeHeight="251771904" behindDoc="0" locked="0" layoutInCell="1" allowOverlap="1" wp14:anchorId="680D4FE2" wp14:editId="72799D26">
                <wp:simplePos x="0" y="0"/>
                <wp:positionH relativeFrom="column">
                  <wp:posOffset>447675</wp:posOffset>
                </wp:positionH>
                <wp:positionV relativeFrom="paragraph">
                  <wp:posOffset>26035</wp:posOffset>
                </wp:positionV>
                <wp:extent cx="5123815" cy="1190625"/>
                <wp:effectExtent l="0" t="0" r="19685" b="28575"/>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190625"/>
                        </a:xfrm>
                        <a:prstGeom prst="rect">
                          <a:avLst/>
                        </a:prstGeom>
                        <a:solidFill>
                          <a:srgbClr val="FFFFFF"/>
                        </a:solidFill>
                        <a:ln w="9525">
                          <a:solidFill>
                            <a:srgbClr val="802F35"/>
                          </a:solidFill>
                          <a:miter lim="800000"/>
                          <a:headEnd/>
                          <a:tailEnd/>
                        </a:ln>
                      </wps:spPr>
                      <wps:txbx>
                        <w:txbxContent>
                          <w:p w14:paraId="22C9B8D9" w14:textId="77777777" w:rsidR="00E81CD5" w:rsidRDefault="00E81CD5" w:rsidP="00A73BAE">
                            <w:pPr>
                              <w:spacing w:after="120"/>
                            </w:pPr>
                            <w:r>
                              <w:t>Magnification = size of image / size of the real object</w:t>
                            </w:r>
                          </w:p>
                          <w:p w14:paraId="2FC52A62" w14:textId="77777777" w:rsidR="00E81CD5" w:rsidRDefault="00E81CD5" w:rsidP="00A73BAE">
                            <w:pPr>
                              <w:spacing w:after="120"/>
                            </w:pPr>
                            <w:r>
                              <w:t xml:space="preserve">Size of image = 80 mm = 800000 </w:t>
                            </w:r>
                            <w:r>
                              <w:t>μm</w:t>
                            </w:r>
                          </w:p>
                          <w:p w14:paraId="39F7CB5E" w14:textId="77777777" w:rsidR="00E81CD5" w:rsidRDefault="00E81CD5" w:rsidP="00A73BAE">
                            <w:pPr>
                              <w:spacing w:after="120"/>
                            </w:pPr>
                            <w:r>
                              <w:t>Size of object = 5 μm</w:t>
                            </w:r>
                          </w:p>
                          <w:p w14:paraId="72419FD9" w14:textId="77777777" w:rsidR="00E81CD5" w:rsidRDefault="00E81CD5" w:rsidP="00A73BAE">
                            <w:pPr>
                              <w:spacing w:after="120"/>
                            </w:pPr>
                            <w:r>
                              <w:t>Magnification = 80000 / 5 = x16000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D4FE2" id="Text Box 337" o:spid="_x0000_s1133" type="#_x0000_t202" style="position:absolute;margin-left:35.25pt;margin-top:2.05pt;width:403.45pt;height:93.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" strokecolor="#802f35">
                <v:textbox>
                  <w:txbxContent>
                    <w:p w14:paraId="22C9B8D9" w14:textId="77777777" w:rsidR="00E81CD5" w:rsidRDefault="00E81CD5" w:rsidP="00A73BAE">
                      <w:pPr>
                        <w:spacing w:after="120"/>
                      </w:pPr>
                      <w:r>
                        <w:t>Magnification = size of image / size of the real object</w:t>
                      </w:r>
                    </w:p>
                    <w:p w14:paraId="2FC52A62" w14:textId="77777777" w:rsidR="00E81CD5" w:rsidRDefault="00E81CD5" w:rsidP="00A73BAE">
                      <w:pPr>
                        <w:spacing w:after="120"/>
                      </w:pPr>
                      <w:r>
                        <w:t xml:space="preserve">Size of image = 80 mm = 800000 </w:t>
                      </w:r>
                      <w:r>
                        <w:t>μm</w:t>
                      </w:r>
                    </w:p>
                    <w:p w14:paraId="39F7CB5E" w14:textId="77777777" w:rsidR="00E81CD5" w:rsidRDefault="00E81CD5" w:rsidP="00A73BAE">
                      <w:pPr>
                        <w:spacing w:after="120"/>
                      </w:pPr>
                      <w:r>
                        <w:t>Size of object = 5 μm</w:t>
                      </w:r>
                    </w:p>
                    <w:p w14:paraId="72419FD9" w14:textId="77777777" w:rsidR="00E81CD5" w:rsidRDefault="00E81CD5" w:rsidP="00A73BAE">
                      <w:pPr>
                        <w:spacing w:after="120"/>
                      </w:pPr>
                      <w:r>
                        <w:t>Magnification = 80000 / 5 = x16000</w:t>
                      </w:r>
                    </w:p>
                  </w:txbxContent>
                </v:textbox>
              </v:shape>
            </w:pict>
          </mc:Fallback>
        </mc:AlternateContent>
      </w:r>
    </w:p>
    <w:p w14:paraId="67C6D56F" w14:textId="77777777" w:rsidR="00A73BAE" w:rsidRDefault="00A73BAE" w:rsidP="00A73BAE"/>
    <w:p w14:paraId="51F6E7E1" w14:textId="77777777" w:rsidR="00A73BAE" w:rsidRDefault="00A73BAE" w:rsidP="00A73BAE"/>
    <w:p w14:paraId="082A8A71" w14:textId="77777777" w:rsidR="00A73BAE" w:rsidRDefault="00A73BAE" w:rsidP="00A73BAE"/>
    <w:p w14:paraId="630DD383" w14:textId="77777777" w:rsidR="00A73BAE" w:rsidRDefault="00A73BAE" w:rsidP="00A73BAE"/>
    <w:p w14:paraId="247826DA" w14:textId="77777777" w:rsidR="00A73BAE" w:rsidRDefault="00A73BAE" w:rsidP="00A73BAE"/>
    <w:p w14:paraId="30774001" w14:textId="77777777" w:rsidR="00A73BAE" w:rsidRDefault="00A73BAE" w:rsidP="00A73BAE"/>
    <w:p w14:paraId="69DF32CA" w14:textId="77777777" w:rsidR="00A73BAE" w:rsidRDefault="00A73BAE" w:rsidP="00A73BAE"/>
    <w:p w14:paraId="32AC53B7" w14:textId="77777777" w:rsidR="00A73BAE" w:rsidRDefault="00A73BAE" w:rsidP="00A73BAE"/>
    <w:p w14:paraId="18144F47" w14:textId="77777777" w:rsidR="00A73BAE" w:rsidRDefault="00A73BAE" w:rsidP="00A73BAE"/>
    <w:p w14:paraId="5E320852" w14:textId="77777777" w:rsidR="00A73BAE" w:rsidRDefault="00A73BAE" w:rsidP="00A73BAE">
      <w:pPr>
        <w:spacing w:after="200"/>
        <w:ind w:left="720" w:hanging="720"/>
        <w:rPr>
          <w:rFonts w:cs="Arial"/>
        </w:rPr>
      </w:pPr>
      <w:r>
        <w:rPr>
          <w:rFonts w:cs="Arial"/>
        </w:rPr>
        <w:t>2</w:t>
      </w:r>
      <w:r>
        <w:rPr>
          <w:rFonts w:cs="Arial"/>
        </w:rPr>
        <w:tab/>
        <w:t>This botanical illustration from about 250 years ago shows a banana plant. The image has a scale line where each division represents 30</w:t>
      </w:r>
      <w:r>
        <w:rPr>
          <w:rFonts w:cs="Arial"/>
          <w:vertAlign w:val="superscript"/>
        </w:rPr>
        <w:t xml:space="preserve"> </w:t>
      </w:r>
      <w:r>
        <w:rPr>
          <w:rFonts w:cs="Arial"/>
        </w:rPr>
        <w:t>cm. What is the magnification?</w:t>
      </w:r>
    </w:p>
    <w:p w14:paraId="40760E1A" w14:textId="57E064FC" w:rsidR="00A73BAE" w:rsidRDefault="00A73BAE" w:rsidP="00A73BAE">
      <w:pPr>
        <w:spacing w:after="200"/>
        <w:rPr>
          <w:rFonts w:cs="Arial"/>
        </w:rPr>
      </w:pPr>
      <w:r>
        <w:rPr>
          <w:noProof/>
          <w:lang w:val="en-GB" w:eastAsia="en-GB"/>
        </w:rPr>
        <mc:AlternateContent>
          <mc:Choice Requires="wps">
            <w:drawing>
              <wp:anchor distT="0" distB="0" distL="114300" distR="114300" simplePos="0" relativeHeight="251772928" behindDoc="0" locked="0" layoutInCell="1" allowOverlap="1" wp14:anchorId="61BE74E8" wp14:editId="0823938E">
                <wp:simplePos x="0" y="0"/>
                <wp:positionH relativeFrom="column">
                  <wp:posOffset>447675</wp:posOffset>
                </wp:positionH>
                <wp:positionV relativeFrom="paragraph">
                  <wp:posOffset>-22225</wp:posOffset>
                </wp:positionV>
                <wp:extent cx="5123815" cy="1543050"/>
                <wp:effectExtent l="0" t="0" r="19685" b="1905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543050"/>
                        </a:xfrm>
                        <a:prstGeom prst="rect">
                          <a:avLst/>
                        </a:prstGeom>
                        <a:solidFill>
                          <a:srgbClr val="FFFFFF"/>
                        </a:solidFill>
                        <a:ln w="9525">
                          <a:solidFill>
                            <a:srgbClr val="802F35"/>
                          </a:solidFill>
                          <a:miter lim="800000"/>
                          <a:headEnd/>
                          <a:tailEnd/>
                        </a:ln>
                      </wps:spPr>
                      <wps:txbx>
                        <w:txbxContent>
                          <w:p w14:paraId="05CB2C9C" w14:textId="77777777" w:rsidR="00E81CD5" w:rsidRDefault="00E81CD5" w:rsidP="00A73BAE">
                            <w:pPr>
                              <w:spacing w:after="120"/>
                            </w:pPr>
                            <w:r>
                              <w:t>The magnification is calculated using the scale where 30 cm is represented by major divisions which are actually 6.5 mm apart</w:t>
                            </w:r>
                          </w:p>
                          <w:p w14:paraId="5E7B0595" w14:textId="77777777" w:rsidR="00E81CD5" w:rsidRDefault="00E81CD5" w:rsidP="00A73BAE">
                            <w:pPr>
                              <w:spacing w:after="120"/>
                            </w:pPr>
                            <w:r>
                              <w:t>Magnification = size of image/ size of the real object</w:t>
                            </w:r>
                          </w:p>
                          <w:p w14:paraId="309205B6" w14:textId="77777777" w:rsidR="00E81CD5" w:rsidRDefault="00E81CD5" w:rsidP="00A73BAE">
                            <w:pPr>
                              <w:spacing w:after="120"/>
                            </w:pPr>
                            <w:r>
                              <w:t>Size of image = 6.5 mm</w:t>
                            </w:r>
                          </w:p>
                          <w:p w14:paraId="6CF1F620" w14:textId="77777777" w:rsidR="00E81CD5" w:rsidRDefault="00E81CD5" w:rsidP="00A73BAE">
                            <w:pPr>
                              <w:spacing w:after="120"/>
                            </w:pPr>
                            <w:r>
                              <w:t>Size of object = 30 cm = 300 mm</w:t>
                            </w:r>
                          </w:p>
                          <w:p w14:paraId="197C0FC1" w14:textId="77777777" w:rsidR="00E81CD5" w:rsidRDefault="00E81CD5" w:rsidP="00A73BAE">
                            <w:r>
                              <w:rPr>
                                <w:rFonts w:cs="Arial"/>
                              </w:rPr>
                              <w:t>Magnification = 6.5 / 300 = x 0.022 or approximately 1 /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E74E8" id="Text Box 336" o:spid="_x0000_s1134" type="#_x0000_t202" style="position:absolute;margin-left:35.25pt;margin-top:-1.75pt;width:403.45pt;height:12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" strokecolor="#802f35">
                <v:textbox>
                  <w:txbxContent>
                    <w:p w14:paraId="05CB2C9C" w14:textId="77777777" w:rsidR="00E81CD5" w:rsidRDefault="00E81CD5" w:rsidP="00A73BAE">
                      <w:pPr>
                        <w:spacing w:after="120"/>
                      </w:pPr>
                      <w:r>
                        <w:t>The magnification is calculated using the scale where 30 cm is represented by major divisions which are actually 6.5 mm apart</w:t>
                      </w:r>
                    </w:p>
                    <w:p w14:paraId="5E7B0595" w14:textId="77777777" w:rsidR="00E81CD5" w:rsidRDefault="00E81CD5" w:rsidP="00A73BAE">
                      <w:pPr>
                        <w:spacing w:after="120"/>
                      </w:pPr>
                      <w:r>
                        <w:t>Magnification = size of image/ size of the real object</w:t>
                      </w:r>
                    </w:p>
                    <w:p w14:paraId="309205B6" w14:textId="77777777" w:rsidR="00E81CD5" w:rsidRDefault="00E81CD5" w:rsidP="00A73BAE">
                      <w:pPr>
                        <w:spacing w:after="120"/>
                      </w:pPr>
                      <w:r>
                        <w:t>Size of image = 6.5 mm</w:t>
                      </w:r>
                    </w:p>
                    <w:p w14:paraId="6CF1F620" w14:textId="77777777" w:rsidR="00E81CD5" w:rsidRDefault="00E81CD5" w:rsidP="00A73BAE">
                      <w:pPr>
                        <w:spacing w:after="120"/>
                      </w:pPr>
                      <w:r>
                        <w:t>Size of object = 30 cm = 300 mm</w:t>
                      </w:r>
                    </w:p>
                    <w:p w14:paraId="197C0FC1" w14:textId="77777777" w:rsidR="00E81CD5" w:rsidRDefault="00E81CD5" w:rsidP="00A73BAE">
                      <w:r>
                        <w:rPr>
                          <w:rFonts w:cs="Arial"/>
                        </w:rPr>
                        <w:t>Magnification = 6.5 / 300 = x 0.022 or approximately 1 / 50</w:t>
                      </w:r>
                    </w:p>
                  </w:txbxContent>
                </v:textbox>
              </v:shape>
            </w:pict>
          </mc:Fallback>
        </mc:AlternateContent>
      </w:r>
    </w:p>
    <w:p w14:paraId="0C07CCE5" w14:textId="77777777" w:rsidR="00A73BAE" w:rsidRDefault="00A73BAE" w:rsidP="00A73BAE">
      <w:pPr>
        <w:rPr>
          <w:color w:val="802F35"/>
        </w:rPr>
      </w:pPr>
    </w:p>
    <w:p w14:paraId="224C31AE" w14:textId="77777777" w:rsidR="00A73BAE" w:rsidRDefault="00A73BAE" w:rsidP="00A73BAE"/>
    <w:p w14:paraId="601A946F" w14:textId="77777777" w:rsidR="00A73BAE" w:rsidRDefault="00A73BAE" w:rsidP="00A73BAE"/>
    <w:p w14:paraId="76BD5750" w14:textId="77777777" w:rsidR="00A73BAE" w:rsidRDefault="00A73BAE" w:rsidP="00A73BAE"/>
    <w:p w14:paraId="58CB94F7" w14:textId="77777777" w:rsidR="00A73BAE" w:rsidRDefault="00A73BAE" w:rsidP="00A73BAE">
      <w:pPr>
        <w:spacing w:after="200"/>
        <w:ind w:left="720" w:hanging="720"/>
        <w:rPr>
          <w:rFonts w:cs="Arial"/>
        </w:rPr>
      </w:pPr>
    </w:p>
    <w:p w14:paraId="151EC025" w14:textId="77777777" w:rsidR="00A73BAE" w:rsidRDefault="00A73BAE" w:rsidP="00A73BAE">
      <w:pPr>
        <w:spacing w:after="200"/>
        <w:ind w:left="720" w:hanging="720"/>
        <w:rPr>
          <w:rFonts w:cs="Arial"/>
        </w:rPr>
      </w:pPr>
    </w:p>
    <w:p w14:paraId="57BDFAF2" w14:textId="77777777" w:rsidR="00A73BAE" w:rsidRDefault="00A73BAE" w:rsidP="00A73BAE">
      <w:pPr>
        <w:spacing w:after="200"/>
        <w:ind w:left="720" w:hanging="720"/>
        <w:rPr>
          <w:rFonts w:cs="Arial"/>
        </w:rPr>
      </w:pPr>
    </w:p>
    <w:p w14:paraId="2E50F5E6" w14:textId="77777777" w:rsidR="00A73BAE" w:rsidRDefault="00A73BAE" w:rsidP="00A73BAE">
      <w:pPr>
        <w:spacing w:after="200"/>
        <w:ind w:left="720" w:hanging="720"/>
        <w:rPr>
          <w:rFonts w:cs="Arial"/>
        </w:rPr>
      </w:pPr>
    </w:p>
    <w:p w14:paraId="72F6462D" w14:textId="77777777" w:rsidR="00A73BAE" w:rsidRDefault="00A73BAE" w:rsidP="00A73BAE">
      <w:pPr>
        <w:spacing w:after="200"/>
        <w:ind w:left="720" w:hanging="720"/>
        <w:rPr>
          <w:rFonts w:cs="Arial"/>
        </w:rPr>
      </w:pPr>
      <w:r>
        <w:rPr>
          <w:rFonts w:cs="Arial"/>
        </w:rPr>
        <w:t>3</w:t>
      </w:r>
      <w:r>
        <w:rPr>
          <w:rFonts w:cs="Arial"/>
        </w:rPr>
        <w:tab/>
        <w:t>A false-</w:t>
      </w:r>
      <w:proofErr w:type="spellStart"/>
      <w:r>
        <w:rPr>
          <w:rFonts w:cs="Arial"/>
        </w:rPr>
        <w:t>colour</w:t>
      </w:r>
      <w:proofErr w:type="spellEnd"/>
      <w:r>
        <w:rPr>
          <w:rFonts w:cs="Arial"/>
        </w:rPr>
        <w:t xml:space="preserve"> transmission EM image of a white blood cell has a magnification of x2000. What is the diameter of the white blood cell?</w:t>
      </w:r>
    </w:p>
    <w:p w14:paraId="6CEF3371" w14:textId="6D6E688B" w:rsidR="00A73BAE" w:rsidRDefault="00A73BAE" w:rsidP="00A73BAE">
      <w:r>
        <w:rPr>
          <w:noProof/>
          <w:lang w:val="en-GB" w:eastAsia="en-GB"/>
        </w:rPr>
        <mc:AlternateContent>
          <mc:Choice Requires="wps">
            <w:drawing>
              <wp:anchor distT="0" distB="0" distL="114300" distR="114300" simplePos="0" relativeHeight="251770880" behindDoc="0" locked="0" layoutInCell="1" allowOverlap="1" wp14:anchorId="6297C005" wp14:editId="7ECF2FEC">
                <wp:simplePos x="0" y="0"/>
                <wp:positionH relativeFrom="column">
                  <wp:posOffset>-175260</wp:posOffset>
                </wp:positionH>
                <wp:positionV relativeFrom="paragraph">
                  <wp:posOffset>6489700</wp:posOffset>
                </wp:positionV>
                <wp:extent cx="6170295" cy="530860"/>
                <wp:effectExtent l="0" t="0" r="1905" b="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295" cy="539750"/>
                        </a:xfrm>
                        <a:prstGeom prst="rect">
                          <a:avLst/>
                        </a:prstGeom>
                        <a:solidFill>
                          <a:srgbClr val="FFFFFF"/>
                        </a:solidFill>
                        <a:ln w="9525">
                          <a:noFill/>
                          <a:miter lim="800000"/>
                          <a:headEnd/>
                          <a:tailEnd/>
                        </a:ln>
                      </wps:spPr>
                      <wps:txbx>
                        <w:txbxContent>
                          <w:p w14:paraId="74A9D63E" w14:textId="77777777" w:rsidR="00E81CD5" w:rsidRDefault="00E81CD5" w:rsidP="00A73BAE">
                            <w:pPr>
                              <w:pStyle w:val="Heading3"/>
                              <w:jc w:val="center"/>
                            </w:pPr>
                            <w:r>
                              <w:t>Produced in collaboration with the University of East Anglia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7C005" id="Text Box 335" o:spid="_x0000_s1135" type="#_x0000_t202" style="position:absolute;margin-left:-13.8pt;margin-top:511pt;width:485.85pt;height:41.8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" stroked="f">
                <v:textbox style="mso-fit-shape-to-text:t">
                  <w:txbxContent>
                    <w:p w14:paraId="74A9D63E" w14:textId="77777777" w:rsidR="00E81CD5" w:rsidRDefault="00E81CD5" w:rsidP="00A73BAE">
                      <w:pPr>
                        <w:pStyle w:val="Heading3"/>
                        <w:jc w:val="center"/>
                      </w:pPr>
                      <w:r>
                        <w:t>Produced in collaboration with the University of East Anglia</w:t>
                      </w:r>
                    </w:p>
                  </w:txbxContent>
                </v:textbox>
              </v:shape>
            </w:pict>
          </mc:Fallback>
        </mc:AlternateContent>
      </w:r>
      <w:r>
        <w:rPr>
          <w:noProof/>
          <w:lang w:val="en-GB" w:eastAsia="en-GB"/>
        </w:rPr>
        <mc:AlternateContent>
          <mc:Choice Requires="wps">
            <w:drawing>
              <wp:anchor distT="0" distB="0" distL="114300" distR="114300" simplePos="0" relativeHeight="251773952" behindDoc="0" locked="0" layoutInCell="1" allowOverlap="1" wp14:anchorId="72AE748D" wp14:editId="0137CB96">
                <wp:simplePos x="0" y="0"/>
                <wp:positionH relativeFrom="column">
                  <wp:posOffset>247650</wp:posOffset>
                </wp:positionH>
                <wp:positionV relativeFrom="paragraph">
                  <wp:posOffset>95250</wp:posOffset>
                </wp:positionV>
                <wp:extent cx="5123815" cy="1552575"/>
                <wp:effectExtent l="0" t="0" r="19685" b="28575"/>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552575"/>
                        </a:xfrm>
                        <a:prstGeom prst="rect">
                          <a:avLst/>
                        </a:prstGeom>
                        <a:solidFill>
                          <a:srgbClr val="FFFFFF"/>
                        </a:solidFill>
                        <a:ln w="9525">
                          <a:solidFill>
                            <a:srgbClr val="802F35"/>
                          </a:solidFill>
                          <a:miter lim="800000"/>
                          <a:headEnd/>
                          <a:tailEnd/>
                        </a:ln>
                      </wps:spPr>
                      <wps:txbx>
                        <w:txbxContent>
                          <w:p w14:paraId="68AE4CA4" w14:textId="77777777" w:rsidR="00E81CD5" w:rsidRDefault="00E81CD5" w:rsidP="00A73BAE">
                            <w:pPr>
                              <w:spacing w:after="120"/>
                            </w:pPr>
                            <w:r>
                              <w:t xml:space="preserve">Size of object </w:t>
                            </w:r>
                            <w:r>
                              <w:tab/>
                              <w:t>= size of image/magnification</w:t>
                            </w:r>
                          </w:p>
                          <w:p w14:paraId="01BF2213" w14:textId="77777777" w:rsidR="00E81CD5" w:rsidRDefault="00E81CD5" w:rsidP="00A73BAE">
                            <w:pPr>
                              <w:spacing w:after="120"/>
                            </w:pPr>
                            <w:r>
                              <w:t xml:space="preserve">Size of image = 40 mm = 40000 </w:t>
                            </w:r>
                            <w:r>
                              <w:t>μm</w:t>
                            </w:r>
                          </w:p>
                          <w:p w14:paraId="1C8AD4FF" w14:textId="77777777" w:rsidR="00E81CD5" w:rsidRDefault="00E81CD5" w:rsidP="00A73BAE">
                            <w:pPr>
                              <w:spacing w:after="120"/>
                            </w:pPr>
                            <w:r>
                              <w:t>Magnification = 2000</w:t>
                            </w:r>
                          </w:p>
                          <w:p w14:paraId="151A06EB" w14:textId="77777777" w:rsidR="00E81CD5" w:rsidRDefault="00E81CD5" w:rsidP="00A73BAE">
                            <w:pPr>
                              <w:spacing w:after="120"/>
                            </w:pPr>
                            <w:r>
                              <w:t xml:space="preserve">Size of object = 40000 / 2000 = 20 μm </w:t>
                            </w:r>
                          </w:p>
                          <w:p w14:paraId="22882C68" w14:textId="77777777" w:rsidR="00E81CD5" w:rsidRDefault="00E81CD5" w:rsidP="00A73BAE">
                            <w:pPr>
                              <w:spacing w:after="120"/>
                            </w:pPr>
                            <w:r>
                              <w:t>(note: clearly the cell is not spherical – answers within a sensible range (or even better reporting an interval for the diameter) should be credited)</w:t>
                            </w:r>
                          </w:p>
                          <w:p w14:paraId="5D1C4CC0" w14:textId="77777777" w:rsidR="00E81CD5" w:rsidRDefault="00E81CD5" w:rsidP="00A73BAE">
                            <w:pPr>
                              <w:spacing w:after="12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E748D" id="Text Box 334" o:spid="_x0000_s1136" type="#_x0000_t202" style="position:absolute;margin-left:19.5pt;margin-top:7.5pt;width:403.45pt;height:12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" strokecolor="#802f35">
                <v:textbox>
                  <w:txbxContent>
                    <w:p w14:paraId="68AE4CA4" w14:textId="77777777" w:rsidR="00E81CD5" w:rsidRDefault="00E81CD5" w:rsidP="00A73BAE">
                      <w:pPr>
                        <w:spacing w:after="120"/>
                      </w:pPr>
                      <w:r>
                        <w:t xml:space="preserve">Size of object </w:t>
                      </w:r>
                      <w:r>
                        <w:tab/>
                        <w:t>= size of image/magnification</w:t>
                      </w:r>
                    </w:p>
                    <w:p w14:paraId="01BF2213" w14:textId="77777777" w:rsidR="00E81CD5" w:rsidRDefault="00E81CD5" w:rsidP="00A73BAE">
                      <w:pPr>
                        <w:spacing w:after="120"/>
                      </w:pPr>
                      <w:r>
                        <w:t xml:space="preserve">Size of image = 40 mm = 40000 </w:t>
                      </w:r>
                      <w:r>
                        <w:t>μm</w:t>
                      </w:r>
                    </w:p>
                    <w:p w14:paraId="1C8AD4FF" w14:textId="77777777" w:rsidR="00E81CD5" w:rsidRDefault="00E81CD5" w:rsidP="00A73BAE">
                      <w:pPr>
                        <w:spacing w:after="120"/>
                      </w:pPr>
                      <w:r>
                        <w:t>Magnification = 2000</w:t>
                      </w:r>
                    </w:p>
                    <w:p w14:paraId="151A06EB" w14:textId="77777777" w:rsidR="00E81CD5" w:rsidRDefault="00E81CD5" w:rsidP="00A73BAE">
                      <w:pPr>
                        <w:spacing w:after="120"/>
                      </w:pPr>
                      <w:r>
                        <w:t xml:space="preserve">Size of object = 40000 / 2000 = 20 μm </w:t>
                      </w:r>
                    </w:p>
                    <w:p w14:paraId="22882C68" w14:textId="77777777" w:rsidR="00E81CD5" w:rsidRDefault="00E81CD5" w:rsidP="00A73BAE">
                      <w:pPr>
                        <w:spacing w:after="120"/>
                      </w:pPr>
                      <w:r>
                        <w:t>(note: clearly the cell is not spherical – answers within a sensible range (or even better reporting an interval for the diameter) should be credited)</w:t>
                      </w:r>
                    </w:p>
                    <w:p w14:paraId="5D1C4CC0" w14:textId="77777777" w:rsidR="00E81CD5" w:rsidRDefault="00E81CD5" w:rsidP="00A73BAE">
                      <w:pPr>
                        <w:spacing w:after="120"/>
                        <w:rPr>
                          <w:color w:val="000000" w:themeColor="text1"/>
                        </w:rPr>
                      </w:pPr>
                    </w:p>
                  </w:txbxContent>
                </v:textbox>
              </v:shape>
            </w:pict>
          </mc:Fallback>
        </mc:AlternateContent>
      </w:r>
      <w:r>
        <w:rPr>
          <w:noProof/>
          <w:lang w:val="en-GB" w:eastAsia="en-GB"/>
        </w:rPr>
        <mc:AlternateContent>
          <mc:Choice Requires="wps">
            <w:drawing>
              <wp:anchor distT="0" distB="0" distL="114300" distR="114300" simplePos="0" relativeHeight="251774976" behindDoc="0" locked="0" layoutInCell="1" allowOverlap="1" wp14:anchorId="29BA4547" wp14:editId="147928C5">
                <wp:simplePos x="0" y="0"/>
                <wp:positionH relativeFrom="column">
                  <wp:posOffset>-285750</wp:posOffset>
                </wp:positionH>
                <wp:positionV relativeFrom="paragraph">
                  <wp:posOffset>7074535</wp:posOffset>
                </wp:positionV>
                <wp:extent cx="6409690" cy="1781175"/>
                <wp:effectExtent l="0" t="0" r="0" b="9525"/>
                <wp:wrapNone/>
                <wp:docPr id="333" name="Rounded Rectangle 333"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78117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59E804C2" w14:textId="77777777" w:rsidR="00E81CD5" w:rsidRDefault="00E81CD5" w:rsidP="00A73BAE">
                            <w:pPr>
                              <w:spacing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Pr>
                                <w:rStyle w:val="smallprintChar"/>
                                <w:rFonts w:eastAsia="Calibri"/>
                              </w:rPr>
                              <w:t>resources</w:t>
                            </w:r>
                            <w:r>
                              <w:rPr>
                                <w:rFonts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2017 - This resource may be freely copied and distributed, as long as the OCR logo and this message remain intact and OCR is acknowledged as the originator of this work.</w:t>
                            </w:r>
                          </w:p>
                          <w:p w14:paraId="350B7A2B" w14:textId="77777777" w:rsidR="00E81CD5" w:rsidRDefault="00E81CD5" w:rsidP="00A73BAE">
                            <w:pPr>
                              <w:rPr>
                                <w:rFonts w:cs="Arial"/>
                                <w:color w:val="000000"/>
                                <w:sz w:val="12"/>
                                <w:szCs w:val="12"/>
                              </w:rPr>
                            </w:pPr>
                            <w:r>
                              <w:rPr>
                                <w:rFonts w:cs="Arial"/>
                                <w:color w:val="000000"/>
                                <w:sz w:val="12"/>
                                <w:szCs w:val="12"/>
                              </w:rPr>
                              <w:t xml:space="preserve">OCR acknowledges the use of the following content: Q1 B0000119 Credit Prof. R. </w:t>
                            </w:r>
                            <w:r>
                              <w:rPr>
                                <w:rFonts w:cs="Arial"/>
                                <w:color w:val="000000"/>
                                <w:sz w:val="12"/>
                                <w:szCs w:val="12"/>
                              </w:rPr>
                              <w:t xml:space="preserve">Bellairs, Wellcome Images  </w:t>
                            </w:r>
                            <w:r>
                              <w:rPr>
                                <w:rStyle w:val="fullviewfieldlabel"/>
                                <w:rFonts w:cs="Arial"/>
                                <w:b/>
                                <w:bCs/>
                                <w:color w:val="000000"/>
                                <w:sz w:val="12"/>
                              </w:rPr>
                              <w:t>Collection:</w:t>
                            </w:r>
                            <w:r>
                              <w:rPr>
                                <w:rFonts w:cs="Arial"/>
                                <w:color w:val="000000"/>
                                <w:sz w:val="12"/>
                              </w:rPr>
                              <w:t> </w:t>
                            </w:r>
                            <w:hyperlink r:id="rId90" w:history="1">
                              <w:r>
                                <w:rPr>
                                  <w:rStyle w:val="Hyperlink"/>
                                  <w:rFonts w:eastAsiaTheme="majorEastAsia" w:cs="Arial"/>
                                  <w:sz w:val="12"/>
                                </w:rPr>
                                <w:t>Wellcome Images</w:t>
                              </w:r>
                            </w:hyperlink>
                            <w:r>
                              <w:rPr>
                                <w:rFonts w:cs="Arial"/>
                                <w:color w:val="000000"/>
                                <w:sz w:val="12"/>
                              </w:rPr>
                              <w:t> Copyrighted work available under Creative Commons Attribution only licence CC BY 4.0 </w:t>
                            </w:r>
                            <w:hyperlink r:id="rId91" w:tgtFrame="_blank" w:history="1">
                              <w:r>
                                <w:rPr>
                                  <w:rStyle w:val="Hyperlink"/>
                                  <w:rFonts w:eastAsiaTheme="majorEastAsia" w:cs="Arial"/>
                                  <w:sz w:val="12"/>
                                </w:rPr>
                                <w:t>http://creativecommons.org/licenses/by/4.0/</w:t>
                              </w:r>
                            </w:hyperlink>
                            <w:r>
                              <w:rPr>
                                <w:rFonts w:ascii="Verdana" w:hAnsi="Verdana"/>
                                <w:color w:val="000000"/>
                                <w:sz w:val="10"/>
                                <w:szCs w:val="17"/>
                              </w:rPr>
                              <w:t xml:space="preserve">; Q2 V0043033 Credit: Wellcome Library, London Copyrighted work available under Creative Commons Attribution only licence CC BY 4.0 </w:t>
                            </w:r>
                            <w:hyperlink r:id="rId92" w:history="1">
                              <w:r>
                                <w:rPr>
                                  <w:rStyle w:val="Hyperlink"/>
                                  <w:rFonts w:ascii="Verdana" w:eastAsiaTheme="majorEastAsia" w:hAnsi="Verdana"/>
                                  <w:sz w:val="10"/>
                                  <w:szCs w:val="17"/>
                                </w:rPr>
                                <w:t>http://creativecommons.org/licenses/by/4.0/</w:t>
                              </w:r>
                            </w:hyperlink>
                            <w:r>
                              <w:rPr>
                                <w:rFonts w:ascii="Verdana" w:hAnsi="Verdana"/>
                                <w:color w:val="000000"/>
                                <w:sz w:val="10"/>
                                <w:szCs w:val="17"/>
                              </w:rPr>
                              <w:t xml:space="preserve">; Q3 B0004162 Credit University of Edinburgh, Wellcome Images Copyrighted work available under Creative Commons by-nc 4.0 </w:t>
                            </w:r>
                            <w:hyperlink r:id="rId93" w:history="1">
                              <w:r>
                                <w:rPr>
                                  <w:rStyle w:val="Hyperlink"/>
                                  <w:rFonts w:ascii="Verdana" w:eastAsiaTheme="majorEastAsia" w:hAnsi="Verdana"/>
                                  <w:sz w:val="10"/>
                                  <w:szCs w:val="17"/>
                                </w:rPr>
                                <w:t>https://creativecommons.org/licenses/by-nc/4.0/</w:t>
                              </w:r>
                            </w:hyperlink>
                            <w:r>
                              <w:rPr>
                                <w:rFonts w:ascii="Verdana" w:hAnsi="Verdana"/>
                                <w:color w:val="000000"/>
                                <w:sz w:val="10"/>
                                <w:szCs w:val="17"/>
                              </w:rPr>
                              <w:t xml:space="preserve"> </w:t>
                            </w:r>
                          </w:p>
                          <w:p w14:paraId="145A887C" w14:textId="77777777" w:rsidR="00E81CD5" w:rsidRDefault="00E81CD5" w:rsidP="00A73BAE">
                            <w:pPr>
                              <w:suppressAutoHyphens/>
                              <w:autoSpaceDE w:val="0"/>
                              <w:autoSpaceDN w:val="0"/>
                              <w:adjustRightInd w:val="0"/>
                              <w:spacing w:line="288" w:lineRule="auto"/>
                              <w:ind w:right="113"/>
                              <w:textAlignment w:val="center"/>
                              <w:rPr>
                                <w:rFonts w:cs="Arial"/>
                                <w:color w:val="0000FF"/>
                                <w:sz w:val="12"/>
                                <w:szCs w:val="12"/>
                                <w:u w:val="thick"/>
                                <w:lang w:eastAsia="en-GB"/>
                              </w:rPr>
                            </w:pPr>
                            <w:r>
                              <w:rPr>
                                <w:rFonts w:cs="Arial"/>
                                <w:color w:val="000000"/>
                                <w:sz w:val="12"/>
                                <w:szCs w:val="12"/>
                                <w:lang w:eastAsia="en-GB"/>
                              </w:rPr>
                              <w:t xml:space="preserve">Please get in touch if you want to discuss the accessibility of resources we offer to support delivery of our qualifications: </w:t>
                            </w:r>
                            <w:hyperlink r:id="rId94" w:history="1">
                              <w:r>
                                <w:rPr>
                                  <w:rStyle w:val="Hyperlink"/>
                                  <w:rFonts w:eastAsiaTheme="majorEastAsia"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29BA4547" id="Rounded Rectangle 333" o:spid="_x0000_s113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22.5pt;margin-top:557.05pt;width:504.7pt;height:140.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" fillcolor="#d8d8d8" stroked="f" strokeweight="2pt">
                <v:textbox>
                  <w:txbxContent>
                    <w:p w14:paraId="59E804C2" w14:textId="77777777" w:rsidR="00E81CD5" w:rsidRDefault="00E81CD5" w:rsidP="00A73BAE">
                      <w:pPr>
                        <w:spacing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Pr>
                          <w:rStyle w:val="smallprintChar"/>
                          <w:rFonts w:eastAsia="Calibri"/>
                        </w:rPr>
                        <w:t>resources</w:t>
                      </w:r>
                      <w:r>
                        <w:rPr>
                          <w:rFonts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2017 - This resource may be freely copied and distributed, as long as the OCR logo and this message remain intact and OCR is acknowledged as the originator of this work.</w:t>
                      </w:r>
                    </w:p>
                    <w:p w14:paraId="350B7A2B" w14:textId="77777777" w:rsidR="00E81CD5" w:rsidRDefault="00E81CD5" w:rsidP="00A73BAE">
                      <w:pPr>
                        <w:rPr>
                          <w:rFonts w:cs="Arial"/>
                          <w:color w:val="000000"/>
                          <w:sz w:val="12"/>
                          <w:szCs w:val="12"/>
                        </w:rPr>
                      </w:pPr>
                      <w:r>
                        <w:rPr>
                          <w:rFonts w:cs="Arial"/>
                          <w:color w:val="000000"/>
                          <w:sz w:val="12"/>
                          <w:szCs w:val="12"/>
                        </w:rPr>
                        <w:t xml:space="preserve">OCR acknowledges the use of the following content: Q1 B0000119 Credit Prof. R. </w:t>
                      </w:r>
                      <w:r>
                        <w:rPr>
                          <w:rFonts w:cs="Arial"/>
                          <w:color w:val="000000"/>
                          <w:sz w:val="12"/>
                          <w:szCs w:val="12"/>
                        </w:rPr>
                        <w:t xml:space="preserve">Bellairs, Wellcome Images  </w:t>
                      </w:r>
                      <w:r>
                        <w:rPr>
                          <w:rStyle w:val="fullviewfieldlabel"/>
                          <w:rFonts w:cs="Arial"/>
                          <w:b/>
                          <w:bCs/>
                          <w:color w:val="000000"/>
                          <w:sz w:val="12"/>
                        </w:rPr>
                        <w:t>Collection:</w:t>
                      </w:r>
                      <w:r>
                        <w:rPr>
                          <w:rFonts w:cs="Arial"/>
                          <w:color w:val="000000"/>
                          <w:sz w:val="12"/>
                        </w:rPr>
                        <w:t> </w:t>
                      </w:r>
                      <w:hyperlink r:id="rId95" w:history="1">
                        <w:r>
                          <w:rPr>
                            <w:rStyle w:val="Hyperlink"/>
                            <w:rFonts w:eastAsiaTheme="majorEastAsia" w:cs="Arial"/>
                            <w:sz w:val="12"/>
                          </w:rPr>
                          <w:t>Wellcome Images</w:t>
                        </w:r>
                      </w:hyperlink>
                      <w:r>
                        <w:rPr>
                          <w:rFonts w:cs="Arial"/>
                          <w:color w:val="000000"/>
                          <w:sz w:val="12"/>
                        </w:rPr>
                        <w:t> Copyrighted work available under Creative Commons Attribution only licence CC BY 4.0 </w:t>
                      </w:r>
                      <w:hyperlink r:id="rId96" w:tgtFrame="_blank" w:history="1">
                        <w:r>
                          <w:rPr>
                            <w:rStyle w:val="Hyperlink"/>
                            <w:rFonts w:eastAsiaTheme="majorEastAsia" w:cs="Arial"/>
                            <w:sz w:val="12"/>
                          </w:rPr>
                          <w:t>http://creativecommons.org/licenses/by/4.0/</w:t>
                        </w:r>
                      </w:hyperlink>
                      <w:r>
                        <w:rPr>
                          <w:rFonts w:ascii="Verdana" w:hAnsi="Verdana"/>
                          <w:color w:val="000000"/>
                          <w:sz w:val="10"/>
                          <w:szCs w:val="17"/>
                        </w:rPr>
                        <w:t xml:space="preserve">; Q2 V0043033 Credit: Wellcome Library, London Copyrighted work available under Creative Commons Attribution only licence CC BY 4.0 </w:t>
                      </w:r>
                      <w:hyperlink r:id="rId97" w:history="1">
                        <w:r>
                          <w:rPr>
                            <w:rStyle w:val="Hyperlink"/>
                            <w:rFonts w:ascii="Verdana" w:eastAsiaTheme="majorEastAsia" w:hAnsi="Verdana"/>
                            <w:sz w:val="10"/>
                            <w:szCs w:val="17"/>
                          </w:rPr>
                          <w:t>http://creativecommons.org/licenses/by/4.0/</w:t>
                        </w:r>
                      </w:hyperlink>
                      <w:r>
                        <w:rPr>
                          <w:rFonts w:ascii="Verdana" w:hAnsi="Verdana"/>
                          <w:color w:val="000000"/>
                          <w:sz w:val="10"/>
                          <w:szCs w:val="17"/>
                        </w:rPr>
                        <w:t xml:space="preserve">; Q3 B0004162 Credit University of Edinburgh, Wellcome Images Copyrighted work available under Creative Commons by-nc 4.0 </w:t>
                      </w:r>
                      <w:hyperlink r:id="rId98" w:history="1">
                        <w:r>
                          <w:rPr>
                            <w:rStyle w:val="Hyperlink"/>
                            <w:rFonts w:ascii="Verdana" w:eastAsiaTheme="majorEastAsia" w:hAnsi="Verdana"/>
                            <w:sz w:val="10"/>
                            <w:szCs w:val="17"/>
                          </w:rPr>
                          <w:t>https://creativecommons.org/licenses/by-nc/4.0/</w:t>
                        </w:r>
                      </w:hyperlink>
                      <w:r>
                        <w:rPr>
                          <w:rFonts w:ascii="Verdana" w:hAnsi="Verdana"/>
                          <w:color w:val="000000"/>
                          <w:sz w:val="10"/>
                          <w:szCs w:val="17"/>
                        </w:rPr>
                        <w:t xml:space="preserve"> </w:t>
                      </w:r>
                    </w:p>
                    <w:p w14:paraId="145A887C" w14:textId="77777777" w:rsidR="00E81CD5" w:rsidRDefault="00E81CD5" w:rsidP="00A73BAE">
                      <w:pPr>
                        <w:suppressAutoHyphens/>
                        <w:autoSpaceDE w:val="0"/>
                        <w:autoSpaceDN w:val="0"/>
                        <w:adjustRightInd w:val="0"/>
                        <w:spacing w:line="288" w:lineRule="auto"/>
                        <w:ind w:right="113"/>
                        <w:textAlignment w:val="center"/>
                        <w:rPr>
                          <w:rFonts w:cs="Arial"/>
                          <w:color w:val="0000FF"/>
                          <w:sz w:val="12"/>
                          <w:szCs w:val="12"/>
                          <w:u w:val="thick"/>
                          <w:lang w:eastAsia="en-GB"/>
                        </w:rPr>
                      </w:pPr>
                      <w:r>
                        <w:rPr>
                          <w:rFonts w:cs="Arial"/>
                          <w:color w:val="000000"/>
                          <w:sz w:val="12"/>
                          <w:szCs w:val="12"/>
                          <w:lang w:eastAsia="en-GB"/>
                        </w:rPr>
                        <w:t xml:space="preserve">Please get in touch if you want to discuss the accessibility of resources we offer to support delivery of our qualifications: </w:t>
                      </w:r>
                      <w:hyperlink r:id="rId99" w:history="1">
                        <w:r>
                          <w:rPr>
                            <w:rStyle w:val="Hyperlink"/>
                            <w:rFonts w:eastAsiaTheme="majorEastAsia" w:cs="Arial"/>
                            <w:sz w:val="12"/>
                            <w:szCs w:val="12"/>
                            <w:lang w:eastAsia="en-GB"/>
                          </w:rPr>
                          <w:t>resources.feedback@ocr.org.uk</w:t>
                        </w:r>
                      </w:hyperlink>
                    </w:p>
                  </w:txbxContent>
                </v:textbox>
              </v:roundrect>
            </w:pict>
          </mc:Fallback>
        </mc:AlternateContent>
      </w:r>
    </w:p>
    <w:p w14:paraId="2F956313" w14:textId="77777777" w:rsidR="00A73BAE" w:rsidRDefault="00A73BAE" w:rsidP="00A73BAE"/>
    <w:p w14:paraId="11068E78" w14:textId="77777777" w:rsidR="00A73BAE" w:rsidRDefault="00A73BAE" w:rsidP="00A73BAE"/>
    <w:p w14:paraId="43945EC5" w14:textId="77777777" w:rsidR="00A73BAE" w:rsidRDefault="00A73BAE" w:rsidP="00A73BAE"/>
    <w:p w14:paraId="2E0488DB" w14:textId="77777777" w:rsidR="00A73BAE" w:rsidRDefault="00A73BAE" w:rsidP="00A73BAE"/>
    <w:p w14:paraId="7F02F280" w14:textId="77777777" w:rsidR="00A73BAE" w:rsidRDefault="00A73BAE" w:rsidP="00A73BAE"/>
    <w:p w14:paraId="2F1E1A80" w14:textId="77777777" w:rsidR="00A73BAE" w:rsidRDefault="00A73BAE" w:rsidP="00A73BAE"/>
    <w:p w14:paraId="30EB8009" w14:textId="77777777" w:rsidR="00A73BAE" w:rsidRDefault="00A73BAE" w:rsidP="00A73BAE"/>
    <w:p w14:paraId="559BA373" w14:textId="77777777" w:rsidR="00A73BAE" w:rsidRDefault="00A73BAE" w:rsidP="00A73BAE"/>
    <w:p w14:paraId="4EDA45DF" w14:textId="77777777" w:rsidR="00A73BAE" w:rsidRDefault="00A73BAE" w:rsidP="00A73BAE"/>
    <w:p w14:paraId="26B766B6" w14:textId="77777777" w:rsidR="00A73BAE" w:rsidRDefault="00A73BAE" w:rsidP="00A73BAE"/>
    <w:p w14:paraId="64EC20C4" w14:textId="77777777" w:rsidR="00A73BAE" w:rsidRDefault="00A73BAE" w:rsidP="00A73BAE"/>
    <w:p w14:paraId="51B1F870" w14:textId="77777777" w:rsidR="00A73BAE" w:rsidRDefault="00A73BAE" w:rsidP="00A73BAE"/>
    <w:p w14:paraId="3394B67B" w14:textId="77777777" w:rsidR="00A73BAE" w:rsidRDefault="00A73BAE" w:rsidP="00A73BAE">
      <w:pPr>
        <w:ind w:firstLine="720"/>
      </w:pPr>
    </w:p>
    <w:p w14:paraId="6B2965B2" w14:textId="77777777" w:rsidR="00A73BAE" w:rsidRDefault="00A73BAE" w:rsidP="00A73BAE">
      <w:pPr>
        <w:ind w:firstLine="720"/>
      </w:pPr>
    </w:p>
    <w:p w14:paraId="2E2F55C7" w14:textId="77777777" w:rsidR="00A73BAE" w:rsidRDefault="00A73BAE" w:rsidP="00A73BAE">
      <w:pPr>
        <w:ind w:firstLine="720"/>
      </w:pPr>
    </w:p>
    <w:p w14:paraId="68FA6D5C" w14:textId="77777777" w:rsidR="00A73BAE" w:rsidRDefault="00A73BAE" w:rsidP="00A73BAE">
      <w:pPr>
        <w:ind w:firstLine="720"/>
      </w:pPr>
    </w:p>
    <w:p w14:paraId="6A4259DB" w14:textId="77777777" w:rsidR="00A73BAE" w:rsidRDefault="00A73BAE" w:rsidP="00A73BAE">
      <w:pPr>
        <w:pStyle w:val="Heading1"/>
        <w:spacing w:after="240"/>
      </w:pPr>
      <w:proofErr w:type="spellStart"/>
      <w:r>
        <w:lastRenderedPageBreak/>
        <w:t>Maths</w:t>
      </w:r>
      <w:proofErr w:type="spellEnd"/>
      <w:r>
        <w:t xml:space="preserve"> skills – M2.1 Understand and use symbols =, ‹, ‹‹, ››, ›, α, ~</w:t>
      </w:r>
    </w:p>
    <w:p w14:paraId="0E7E14EE" w14:textId="77777777" w:rsidR="00A73BAE" w:rsidRDefault="00A73BAE" w:rsidP="00A73BAE">
      <w:pPr>
        <w:pStyle w:val="Heading3"/>
      </w:pPr>
      <w:r>
        <w:t>Quiz</w:t>
      </w:r>
    </w:p>
    <w:p w14:paraId="15F5B74B" w14:textId="77777777" w:rsidR="00A73BAE" w:rsidRDefault="00A73BAE" w:rsidP="00A73BAE">
      <w:pPr>
        <w:spacing w:before="120" w:after="120"/>
        <w:ind w:left="340" w:hanging="340"/>
        <w:rPr>
          <w:u w:val="single"/>
        </w:rPr>
      </w:pPr>
      <w:r>
        <w:rPr>
          <w:b/>
          <w:bCs/>
          <w:color w:val="802F35"/>
        </w:rPr>
        <w:t>1.</w:t>
      </w:r>
      <w:r>
        <w:rPr>
          <w:b/>
          <w:bCs/>
          <w:color w:val="802F35"/>
        </w:rPr>
        <w:tab/>
      </w:r>
      <w:r>
        <w:t>What do the following symbols mean?</w:t>
      </w:r>
    </w:p>
    <w:tbl>
      <w:tblPr>
        <w:tblW w:w="4186" w:type="dxa"/>
        <w:tblInd w:w="458"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926"/>
        <w:gridCol w:w="3260"/>
      </w:tblGrid>
      <w:tr w:rsidR="00A73BAE" w14:paraId="0F422F14" w14:textId="77777777" w:rsidTr="00A73BAE">
        <w:trPr>
          <w:trHeight w:val="481"/>
        </w:trPr>
        <w:tc>
          <w:tcPr>
            <w:tcW w:w="926" w:type="dxa"/>
            <w:tcBorders>
              <w:top w:val="single" w:sz="4" w:space="0" w:color="802F35"/>
              <w:left w:val="single" w:sz="4" w:space="0" w:color="802F35"/>
              <w:bottom w:val="single" w:sz="4" w:space="0" w:color="802F35"/>
              <w:right w:val="single" w:sz="4" w:space="0" w:color="802F35"/>
            </w:tcBorders>
            <w:vAlign w:val="center"/>
            <w:hideMark/>
          </w:tcPr>
          <w:p w14:paraId="0E858101" w14:textId="77777777" w:rsidR="00A73BAE" w:rsidRDefault="00A73BAE">
            <w:pPr>
              <w:spacing w:line="256" w:lineRule="auto"/>
              <w:rPr>
                <w:rFonts w:cs="Arial"/>
              </w:rPr>
            </w:pPr>
            <w:r>
              <w:rPr>
                <w:rFonts w:cs="Arial"/>
              </w:rPr>
              <w:t>=</w:t>
            </w:r>
          </w:p>
        </w:tc>
        <w:tc>
          <w:tcPr>
            <w:tcW w:w="3260" w:type="dxa"/>
            <w:tcBorders>
              <w:top w:val="single" w:sz="4" w:space="0" w:color="802F35"/>
              <w:left w:val="single" w:sz="4" w:space="0" w:color="802F35"/>
              <w:bottom w:val="single" w:sz="4" w:space="0" w:color="802F35"/>
              <w:right w:val="single" w:sz="4" w:space="0" w:color="802F35"/>
            </w:tcBorders>
            <w:vAlign w:val="center"/>
          </w:tcPr>
          <w:p w14:paraId="32B2C527" w14:textId="77777777" w:rsidR="00A73BAE" w:rsidRDefault="00A73BAE">
            <w:pPr>
              <w:spacing w:line="256" w:lineRule="auto"/>
              <w:rPr>
                <w:rFonts w:cs="Arial"/>
                <w:color w:val="FF0000"/>
              </w:rPr>
            </w:pPr>
          </w:p>
        </w:tc>
      </w:tr>
      <w:tr w:rsidR="00A73BAE" w14:paraId="4C2CC4C7" w14:textId="77777777" w:rsidTr="00A73BAE">
        <w:trPr>
          <w:trHeight w:val="481"/>
        </w:trPr>
        <w:tc>
          <w:tcPr>
            <w:tcW w:w="926" w:type="dxa"/>
            <w:tcBorders>
              <w:top w:val="single" w:sz="4" w:space="0" w:color="802F35"/>
              <w:left w:val="single" w:sz="4" w:space="0" w:color="802F35"/>
              <w:bottom w:val="single" w:sz="4" w:space="0" w:color="802F35"/>
              <w:right w:val="single" w:sz="4" w:space="0" w:color="802F35"/>
            </w:tcBorders>
            <w:vAlign w:val="center"/>
            <w:hideMark/>
          </w:tcPr>
          <w:p w14:paraId="7914D7CC" w14:textId="77777777" w:rsidR="00A73BAE" w:rsidRDefault="00A73BAE">
            <w:pPr>
              <w:spacing w:line="256" w:lineRule="auto"/>
              <w:rPr>
                <w:rFonts w:cs="Arial"/>
              </w:rPr>
            </w:pPr>
            <w:r>
              <w:rPr>
                <w:rFonts w:cs="Arial"/>
              </w:rPr>
              <w:t>~</w:t>
            </w:r>
          </w:p>
        </w:tc>
        <w:tc>
          <w:tcPr>
            <w:tcW w:w="3260" w:type="dxa"/>
            <w:tcBorders>
              <w:top w:val="single" w:sz="4" w:space="0" w:color="802F35"/>
              <w:left w:val="single" w:sz="4" w:space="0" w:color="802F35"/>
              <w:bottom w:val="single" w:sz="4" w:space="0" w:color="802F35"/>
              <w:right w:val="single" w:sz="4" w:space="0" w:color="802F35"/>
            </w:tcBorders>
            <w:vAlign w:val="center"/>
          </w:tcPr>
          <w:p w14:paraId="2FA79C87" w14:textId="77777777" w:rsidR="00A73BAE" w:rsidRDefault="00A73BAE">
            <w:pPr>
              <w:spacing w:line="256" w:lineRule="auto"/>
              <w:rPr>
                <w:rFonts w:cs="Arial"/>
                <w:color w:val="FF0000"/>
              </w:rPr>
            </w:pPr>
          </w:p>
        </w:tc>
      </w:tr>
      <w:tr w:rsidR="00A73BAE" w14:paraId="0783DAA3" w14:textId="77777777" w:rsidTr="00A73BAE">
        <w:trPr>
          <w:trHeight w:val="481"/>
        </w:trPr>
        <w:tc>
          <w:tcPr>
            <w:tcW w:w="926" w:type="dxa"/>
            <w:tcBorders>
              <w:top w:val="single" w:sz="4" w:space="0" w:color="802F35"/>
              <w:left w:val="single" w:sz="4" w:space="0" w:color="802F35"/>
              <w:bottom w:val="single" w:sz="4" w:space="0" w:color="802F35"/>
              <w:right w:val="single" w:sz="4" w:space="0" w:color="802F35"/>
            </w:tcBorders>
            <w:vAlign w:val="center"/>
          </w:tcPr>
          <w:p w14:paraId="6C85E90C" w14:textId="77777777" w:rsidR="00A73BAE" w:rsidRDefault="00A73BAE">
            <w:pPr>
              <w:spacing w:line="256" w:lineRule="auto"/>
              <w:rPr>
                <w:rFonts w:cs="Arial"/>
              </w:rPr>
            </w:pPr>
            <w:r>
              <w:rPr>
                <w:rFonts w:cs="Arial"/>
              </w:rPr>
              <w:t>&lt;</w:t>
            </w:r>
          </w:p>
        </w:tc>
        <w:tc>
          <w:tcPr>
            <w:tcW w:w="3260" w:type="dxa"/>
            <w:tcBorders>
              <w:top w:val="single" w:sz="4" w:space="0" w:color="802F35"/>
              <w:left w:val="single" w:sz="4" w:space="0" w:color="802F35"/>
              <w:bottom w:val="single" w:sz="4" w:space="0" w:color="802F35"/>
              <w:right w:val="single" w:sz="4" w:space="0" w:color="802F35"/>
            </w:tcBorders>
            <w:vAlign w:val="center"/>
          </w:tcPr>
          <w:p w14:paraId="684A5AA2" w14:textId="77777777" w:rsidR="00A73BAE" w:rsidRDefault="00A73BAE">
            <w:pPr>
              <w:spacing w:line="256" w:lineRule="auto"/>
              <w:rPr>
                <w:rFonts w:cs="Arial"/>
                <w:color w:val="FF0000"/>
              </w:rPr>
            </w:pPr>
          </w:p>
        </w:tc>
      </w:tr>
      <w:tr w:rsidR="00A73BAE" w14:paraId="49D6D68D" w14:textId="77777777" w:rsidTr="00A73BAE">
        <w:trPr>
          <w:trHeight w:val="481"/>
        </w:trPr>
        <w:tc>
          <w:tcPr>
            <w:tcW w:w="926" w:type="dxa"/>
            <w:tcBorders>
              <w:top w:val="single" w:sz="4" w:space="0" w:color="802F35"/>
              <w:left w:val="single" w:sz="4" w:space="0" w:color="802F35"/>
              <w:bottom w:val="single" w:sz="4" w:space="0" w:color="802F35"/>
              <w:right w:val="single" w:sz="4" w:space="0" w:color="802F35"/>
            </w:tcBorders>
            <w:vAlign w:val="center"/>
          </w:tcPr>
          <w:p w14:paraId="68675443" w14:textId="77777777" w:rsidR="00A73BAE" w:rsidRDefault="00A73BAE">
            <w:pPr>
              <w:spacing w:line="256" w:lineRule="auto"/>
              <w:rPr>
                <w:rFonts w:cs="Arial"/>
              </w:rPr>
            </w:pPr>
            <w:r>
              <w:rPr>
                <w:rFonts w:cs="Arial"/>
              </w:rPr>
              <w:t>&gt;</w:t>
            </w:r>
          </w:p>
        </w:tc>
        <w:tc>
          <w:tcPr>
            <w:tcW w:w="3260" w:type="dxa"/>
            <w:tcBorders>
              <w:top w:val="single" w:sz="4" w:space="0" w:color="802F35"/>
              <w:left w:val="single" w:sz="4" w:space="0" w:color="802F35"/>
              <w:bottom w:val="single" w:sz="4" w:space="0" w:color="802F35"/>
              <w:right w:val="single" w:sz="4" w:space="0" w:color="802F35"/>
            </w:tcBorders>
            <w:vAlign w:val="center"/>
          </w:tcPr>
          <w:p w14:paraId="5F187F41" w14:textId="77777777" w:rsidR="00A73BAE" w:rsidRDefault="00A73BAE">
            <w:pPr>
              <w:spacing w:line="256" w:lineRule="auto"/>
              <w:rPr>
                <w:rFonts w:cs="Arial"/>
                <w:color w:val="FF0000"/>
              </w:rPr>
            </w:pPr>
          </w:p>
        </w:tc>
      </w:tr>
      <w:tr w:rsidR="00A73BAE" w14:paraId="7B6EFBE6" w14:textId="77777777" w:rsidTr="00A73BAE">
        <w:trPr>
          <w:trHeight w:val="481"/>
        </w:trPr>
        <w:tc>
          <w:tcPr>
            <w:tcW w:w="926" w:type="dxa"/>
            <w:tcBorders>
              <w:top w:val="single" w:sz="4" w:space="0" w:color="802F35"/>
              <w:left w:val="single" w:sz="4" w:space="0" w:color="802F35"/>
              <w:bottom w:val="single" w:sz="4" w:space="0" w:color="802F35"/>
              <w:right w:val="single" w:sz="4" w:space="0" w:color="802F35"/>
            </w:tcBorders>
            <w:vAlign w:val="center"/>
          </w:tcPr>
          <w:p w14:paraId="51F1B551" w14:textId="77777777" w:rsidR="00A73BAE" w:rsidRDefault="00A73BAE">
            <w:pPr>
              <w:spacing w:line="256" w:lineRule="auto"/>
              <w:rPr>
                <w:rFonts w:cs="Arial"/>
              </w:rPr>
            </w:pPr>
            <w:r>
              <w:rPr>
                <w:rFonts w:cs="Arial"/>
              </w:rPr>
              <w:t>&lt;&lt;</w:t>
            </w:r>
          </w:p>
        </w:tc>
        <w:tc>
          <w:tcPr>
            <w:tcW w:w="3260" w:type="dxa"/>
            <w:tcBorders>
              <w:top w:val="single" w:sz="4" w:space="0" w:color="802F35"/>
              <w:left w:val="single" w:sz="4" w:space="0" w:color="802F35"/>
              <w:bottom w:val="single" w:sz="4" w:space="0" w:color="802F35"/>
              <w:right w:val="single" w:sz="4" w:space="0" w:color="802F35"/>
            </w:tcBorders>
            <w:vAlign w:val="center"/>
          </w:tcPr>
          <w:p w14:paraId="40C5B2F3" w14:textId="77777777" w:rsidR="00A73BAE" w:rsidRDefault="00A73BAE">
            <w:pPr>
              <w:spacing w:line="256" w:lineRule="auto"/>
              <w:rPr>
                <w:rFonts w:cs="Arial"/>
                <w:color w:val="FF0000"/>
              </w:rPr>
            </w:pPr>
          </w:p>
        </w:tc>
      </w:tr>
      <w:tr w:rsidR="00A73BAE" w14:paraId="72F8B74F" w14:textId="77777777" w:rsidTr="00A73BAE">
        <w:trPr>
          <w:trHeight w:val="481"/>
        </w:trPr>
        <w:tc>
          <w:tcPr>
            <w:tcW w:w="926" w:type="dxa"/>
            <w:tcBorders>
              <w:top w:val="single" w:sz="4" w:space="0" w:color="802F35"/>
              <w:left w:val="single" w:sz="4" w:space="0" w:color="802F35"/>
              <w:bottom w:val="single" w:sz="4" w:space="0" w:color="802F35"/>
              <w:right w:val="single" w:sz="4" w:space="0" w:color="802F35"/>
            </w:tcBorders>
            <w:vAlign w:val="center"/>
          </w:tcPr>
          <w:p w14:paraId="6BC2AEC6" w14:textId="77777777" w:rsidR="00A73BAE" w:rsidRDefault="00A73BAE">
            <w:pPr>
              <w:spacing w:line="256" w:lineRule="auto"/>
              <w:rPr>
                <w:rFonts w:cs="Arial"/>
              </w:rPr>
            </w:pPr>
            <w:r>
              <w:rPr>
                <w:rFonts w:cs="Arial"/>
              </w:rPr>
              <w:t>&gt;&gt;</w:t>
            </w:r>
          </w:p>
        </w:tc>
        <w:tc>
          <w:tcPr>
            <w:tcW w:w="3260" w:type="dxa"/>
            <w:tcBorders>
              <w:top w:val="single" w:sz="4" w:space="0" w:color="802F35"/>
              <w:left w:val="single" w:sz="4" w:space="0" w:color="802F35"/>
              <w:bottom w:val="single" w:sz="4" w:space="0" w:color="802F35"/>
              <w:right w:val="single" w:sz="4" w:space="0" w:color="802F35"/>
            </w:tcBorders>
            <w:vAlign w:val="center"/>
          </w:tcPr>
          <w:p w14:paraId="26B7C476" w14:textId="77777777" w:rsidR="00A73BAE" w:rsidRDefault="00A73BAE">
            <w:pPr>
              <w:spacing w:line="256" w:lineRule="auto"/>
              <w:rPr>
                <w:rFonts w:cs="Arial"/>
                <w:color w:val="FF0000"/>
              </w:rPr>
            </w:pPr>
          </w:p>
        </w:tc>
      </w:tr>
      <w:tr w:rsidR="00A73BAE" w14:paraId="00348448" w14:textId="77777777" w:rsidTr="00A73BAE">
        <w:trPr>
          <w:trHeight w:val="481"/>
        </w:trPr>
        <w:tc>
          <w:tcPr>
            <w:tcW w:w="926" w:type="dxa"/>
            <w:tcBorders>
              <w:top w:val="single" w:sz="4" w:space="0" w:color="802F35"/>
              <w:left w:val="single" w:sz="4" w:space="0" w:color="802F35"/>
              <w:bottom w:val="single" w:sz="4" w:space="0" w:color="802F35"/>
              <w:right w:val="single" w:sz="4" w:space="0" w:color="802F35"/>
            </w:tcBorders>
            <w:vAlign w:val="center"/>
            <w:hideMark/>
          </w:tcPr>
          <w:p w14:paraId="4A9D46BD" w14:textId="77777777" w:rsidR="00A73BAE" w:rsidRDefault="00A73BAE">
            <w:pPr>
              <w:spacing w:line="256" w:lineRule="auto"/>
              <w:rPr>
                <w:rFonts w:cs="Arial"/>
              </w:rPr>
            </w:pPr>
            <w:r>
              <w:t>α</w:t>
            </w:r>
          </w:p>
        </w:tc>
        <w:tc>
          <w:tcPr>
            <w:tcW w:w="3260" w:type="dxa"/>
            <w:tcBorders>
              <w:top w:val="single" w:sz="4" w:space="0" w:color="802F35"/>
              <w:left w:val="single" w:sz="4" w:space="0" w:color="802F35"/>
              <w:bottom w:val="single" w:sz="4" w:space="0" w:color="802F35"/>
              <w:right w:val="single" w:sz="4" w:space="0" w:color="802F35"/>
            </w:tcBorders>
            <w:vAlign w:val="center"/>
          </w:tcPr>
          <w:p w14:paraId="0EAF9003" w14:textId="77777777" w:rsidR="00A73BAE" w:rsidRDefault="00A73BAE">
            <w:pPr>
              <w:spacing w:line="256" w:lineRule="auto"/>
              <w:rPr>
                <w:rFonts w:cs="Arial"/>
                <w:color w:val="FF0000"/>
              </w:rPr>
            </w:pPr>
          </w:p>
        </w:tc>
      </w:tr>
    </w:tbl>
    <w:p w14:paraId="79C372AE" w14:textId="77777777" w:rsidR="00A73BAE" w:rsidRDefault="00A73BAE" w:rsidP="00A73BAE">
      <w:pPr>
        <w:spacing w:before="360" w:after="120"/>
        <w:ind w:left="340" w:hanging="340"/>
        <w:rPr>
          <w:rFonts w:cs="Arial"/>
        </w:rPr>
      </w:pPr>
      <w:r>
        <w:rPr>
          <w:b/>
          <w:bCs/>
          <w:color w:val="802F35"/>
        </w:rPr>
        <w:t>2.</w:t>
      </w:r>
      <w:r>
        <w:rPr>
          <w:b/>
          <w:bCs/>
          <w:color w:val="802F35"/>
        </w:rPr>
        <w:tab/>
      </w:r>
      <w:r>
        <w:rPr>
          <w:rFonts w:cs="Arial"/>
        </w:rPr>
        <w:t xml:space="preserve">Use the </w:t>
      </w:r>
      <w:r>
        <w:t>most</w:t>
      </w:r>
      <w:r>
        <w:rPr>
          <w:rFonts w:cs="Arial"/>
        </w:rPr>
        <w:t xml:space="preserve"> appropriate symbol to complete the following statements:</w:t>
      </w:r>
    </w:p>
    <w:p w14:paraId="5A1363B7" w14:textId="77777777" w:rsidR="00A73BAE" w:rsidRDefault="00A73BAE" w:rsidP="00A73BAE">
      <w:pPr>
        <w:tabs>
          <w:tab w:val="left" w:pos="2410"/>
        </w:tabs>
        <w:spacing w:before="120" w:after="120"/>
        <w:ind w:left="680" w:hanging="340"/>
        <w:rPr>
          <w:rFonts w:cs="Arial"/>
          <w:u w:val="single"/>
        </w:rPr>
      </w:pPr>
      <w:r>
        <w:rPr>
          <w:b/>
          <w:bCs/>
          <w:color w:val="802F35"/>
        </w:rPr>
        <w:t>a)</w:t>
      </w:r>
      <w:r>
        <w:rPr>
          <w:b/>
          <w:bCs/>
          <w:color w:val="802F35"/>
        </w:rPr>
        <w:tab/>
      </w:r>
      <w:r>
        <w:rPr>
          <w:rFonts w:cs="Arial"/>
        </w:rPr>
        <w:t xml:space="preserve">10 </w:t>
      </w:r>
      <w:r>
        <w:rPr>
          <w:rFonts w:cs="Arial"/>
          <w:color w:val="802F35"/>
          <w:u w:val="single"/>
        </w:rPr>
        <w:t xml:space="preserve"> </w:t>
      </w:r>
      <w:r>
        <w:rPr>
          <w:rFonts w:cs="Arial"/>
          <w:color w:val="802F35"/>
          <w:u w:val="single"/>
        </w:rPr>
        <w:tab/>
      </w:r>
      <w:r>
        <w:rPr>
          <w:rFonts w:cs="Arial"/>
        </w:rPr>
        <w:t xml:space="preserve"> 20</w:t>
      </w:r>
    </w:p>
    <w:p w14:paraId="34E537ED" w14:textId="77777777" w:rsidR="00A73BAE" w:rsidRDefault="00A73BAE" w:rsidP="00A73BAE">
      <w:pPr>
        <w:tabs>
          <w:tab w:val="left" w:pos="3119"/>
        </w:tabs>
        <w:spacing w:before="240" w:after="120"/>
        <w:ind w:left="680" w:hanging="340"/>
        <w:rPr>
          <w:rFonts w:cs="Arial"/>
          <w:u w:val="single"/>
        </w:rPr>
      </w:pPr>
      <w:r>
        <w:rPr>
          <w:b/>
          <w:bCs/>
          <w:color w:val="802F35"/>
        </w:rPr>
        <w:t>b)</w:t>
      </w:r>
      <w:r>
        <w:rPr>
          <w:b/>
          <w:bCs/>
          <w:color w:val="802F35"/>
        </w:rPr>
        <w:tab/>
      </w:r>
      <w:r>
        <w:rPr>
          <w:rFonts w:cs="Arial"/>
        </w:rPr>
        <w:t xml:space="preserve">1,000,000 </w:t>
      </w:r>
      <w:r>
        <w:rPr>
          <w:rFonts w:cs="Arial"/>
          <w:color w:val="802F35"/>
          <w:u w:val="single"/>
        </w:rPr>
        <w:t xml:space="preserve"> </w:t>
      </w:r>
      <w:r>
        <w:rPr>
          <w:rFonts w:cs="Arial"/>
          <w:color w:val="802F35"/>
          <w:u w:val="single"/>
        </w:rPr>
        <w:tab/>
      </w:r>
      <w:r>
        <w:rPr>
          <w:rFonts w:cs="Arial"/>
        </w:rPr>
        <w:t xml:space="preserve"> 2</w:t>
      </w:r>
    </w:p>
    <w:p w14:paraId="589F4DC5" w14:textId="77777777" w:rsidR="00A73BAE" w:rsidRDefault="00A73BAE" w:rsidP="00A73BAE">
      <w:pPr>
        <w:tabs>
          <w:tab w:val="left" w:pos="2694"/>
        </w:tabs>
        <w:spacing w:before="240" w:after="120"/>
        <w:ind w:left="680" w:hanging="340"/>
        <w:rPr>
          <w:rFonts w:cs="Arial"/>
          <w:u w:val="single"/>
        </w:rPr>
      </w:pPr>
      <w:r>
        <w:rPr>
          <w:b/>
          <w:bCs/>
          <w:color w:val="802F35"/>
        </w:rPr>
        <w:t>c)</w:t>
      </w:r>
      <w:r>
        <w:rPr>
          <w:b/>
          <w:bCs/>
          <w:color w:val="802F35"/>
        </w:rPr>
        <w:tab/>
      </w:r>
      <w:r>
        <w:rPr>
          <w:rFonts w:cs="Arial"/>
        </w:rPr>
        <w:t xml:space="preserve">10.45 </w:t>
      </w:r>
      <w:r>
        <w:rPr>
          <w:rFonts w:cs="Arial"/>
          <w:color w:val="802F35"/>
          <w:u w:val="single"/>
        </w:rPr>
        <w:t xml:space="preserve"> </w:t>
      </w:r>
      <w:r>
        <w:rPr>
          <w:rFonts w:cs="Arial"/>
          <w:color w:val="802F35"/>
          <w:u w:val="single"/>
        </w:rPr>
        <w:tab/>
      </w:r>
      <w:r>
        <w:rPr>
          <w:rFonts w:cs="Arial"/>
        </w:rPr>
        <w:t xml:space="preserve"> 10.44</w:t>
      </w:r>
    </w:p>
    <w:p w14:paraId="72777420" w14:textId="77777777" w:rsidR="00A73BAE" w:rsidRDefault="00A73BAE" w:rsidP="00A73BAE">
      <w:pPr>
        <w:tabs>
          <w:tab w:val="left" w:pos="2410"/>
        </w:tabs>
        <w:spacing w:before="240" w:after="120"/>
        <w:ind w:left="680" w:hanging="340"/>
        <w:rPr>
          <w:rFonts w:cs="Arial"/>
          <w:u w:val="single"/>
        </w:rPr>
      </w:pPr>
      <w:r>
        <w:rPr>
          <w:b/>
          <w:bCs/>
          <w:color w:val="802F35"/>
        </w:rPr>
        <w:t>d)</w:t>
      </w:r>
      <w:r>
        <w:rPr>
          <w:b/>
          <w:bCs/>
          <w:color w:val="802F35"/>
        </w:rPr>
        <w:tab/>
      </w:r>
      <w:r>
        <w:rPr>
          <w:rFonts w:cs="Arial"/>
        </w:rPr>
        <w:t xml:space="preserve">12 </w:t>
      </w:r>
      <w:r>
        <w:rPr>
          <w:rFonts w:cs="Arial"/>
          <w:color w:val="802F35"/>
          <w:u w:val="single"/>
        </w:rPr>
        <w:t xml:space="preserve"> </w:t>
      </w:r>
      <w:r>
        <w:rPr>
          <w:rFonts w:cs="Arial"/>
          <w:color w:val="802F35"/>
          <w:u w:val="single"/>
        </w:rPr>
        <w:tab/>
      </w:r>
      <w:r>
        <w:rPr>
          <w:rFonts w:cs="Arial"/>
        </w:rPr>
        <w:t xml:space="preserve"> 12</w:t>
      </w:r>
    </w:p>
    <w:p w14:paraId="6BAEEF9A" w14:textId="77777777" w:rsidR="00A73BAE" w:rsidRDefault="00A73BAE" w:rsidP="00A73BAE">
      <w:pPr>
        <w:spacing w:before="360" w:after="120"/>
        <w:ind w:left="340" w:hanging="340"/>
        <w:rPr>
          <w:rFonts w:cs="Arial"/>
        </w:rPr>
      </w:pPr>
      <w:r>
        <w:rPr>
          <w:b/>
          <w:bCs/>
          <w:color w:val="802F35"/>
        </w:rPr>
        <w:t>3.</w:t>
      </w:r>
      <w:r>
        <w:rPr>
          <w:b/>
          <w:bCs/>
          <w:color w:val="802F35"/>
        </w:rPr>
        <w:tab/>
      </w:r>
      <w:r>
        <w:rPr>
          <w:rFonts w:cs="Arial"/>
        </w:rPr>
        <w:t xml:space="preserve">Use symbols to express these </w:t>
      </w:r>
      <w:r>
        <w:t>biological</w:t>
      </w:r>
      <w:r>
        <w:rPr>
          <w:rFonts w:cs="Arial"/>
        </w:rPr>
        <w:t xml:space="preserve"> statements more briefly:</w:t>
      </w:r>
    </w:p>
    <w:p w14:paraId="312ACA14" w14:textId="77777777" w:rsidR="00A73BAE" w:rsidRDefault="00A73BAE" w:rsidP="00A73BAE">
      <w:pPr>
        <w:tabs>
          <w:tab w:val="left" w:pos="2410"/>
        </w:tabs>
        <w:spacing w:before="120" w:after="120"/>
        <w:ind w:left="680" w:hanging="340"/>
        <w:rPr>
          <w:rFonts w:cs="Arial"/>
        </w:rPr>
      </w:pPr>
      <w:r>
        <w:rPr>
          <w:b/>
          <w:bCs/>
          <w:color w:val="802F35"/>
        </w:rPr>
        <w:t>a)</w:t>
      </w:r>
      <w:r>
        <w:rPr>
          <w:b/>
          <w:bCs/>
          <w:color w:val="802F35"/>
        </w:rPr>
        <w:tab/>
      </w:r>
      <w:r>
        <w:rPr>
          <w:rFonts w:cs="Arial"/>
        </w:rPr>
        <w:t>The number of wolves is less than the number of red deer.</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9"/>
      </w:tblGrid>
      <w:tr w:rsidR="00A73BAE" w14:paraId="2DCF7A01" w14:textId="77777777" w:rsidTr="00A73BAE">
        <w:trPr>
          <w:trHeight w:val="1100"/>
          <w:tblHeader/>
        </w:trPr>
        <w:tc>
          <w:tcPr>
            <w:tcW w:w="8363" w:type="dxa"/>
            <w:tcBorders>
              <w:top w:val="single" w:sz="4" w:space="0" w:color="802F35"/>
              <w:left w:val="single" w:sz="4" w:space="0" w:color="802F35"/>
              <w:bottom w:val="single" w:sz="4" w:space="0" w:color="802F35"/>
              <w:right w:val="single" w:sz="4" w:space="0" w:color="802F35"/>
            </w:tcBorders>
          </w:tcPr>
          <w:p w14:paraId="519720BB" w14:textId="77777777" w:rsidR="00A73BAE" w:rsidRDefault="00A73BAE">
            <w:pPr>
              <w:spacing w:before="120"/>
              <w:rPr>
                <w:rFonts w:cs="Arial"/>
                <w:lang w:eastAsia="en-GB"/>
              </w:rPr>
            </w:pPr>
          </w:p>
        </w:tc>
      </w:tr>
    </w:tbl>
    <w:p w14:paraId="0B884A90" w14:textId="77777777" w:rsidR="00A73BAE" w:rsidRDefault="00A73BAE" w:rsidP="00A73BAE">
      <w:pPr>
        <w:tabs>
          <w:tab w:val="left" w:pos="2410"/>
        </w:tabs>
        <w:spacing w:before="240" w:after="120"/>
        <w:ind w:left="680" w:hanging="340"/>
        <w:rPr>
          <w:rFonts w:cs="Arial"/>
        </w:rPr>
      </w:pPr>
      <w:r>
        <w:rPr>
          <w:b/>
          <w:bCs/>
          <w:color w:val="802F35"/>
        </w:rPr>
        <w:t>b)</w:t>
      </w:r>
      <w:r>
        <w:rPr>
          <w:b/>
          <w:bCs/>
          <w:color w:val="802F35"/>
        </w:rPr>
        <w:tab/>
      </w:r>
      <w:r>
        <w:rPr>
          <w:rFonts w:cs="Arial"/>
        </w:rPr>
        <w:t>There are approximately as many females as males in the population.</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9"/>
      </w:tblGrid>
      <w:tr w:rsidR="00A73BAE" w14:paraId="714B4ADA" w14:textId="77777777" w:rsidTr="00A73BAE">
        <w:trPr>
          <w:trHeight w:val="1040"/>
          <w:tblHeader/>
        </w:trPr>
        <w:tc>
          <w:tcPr>
            <w:tcW w:w="8363" w:type="dxa"/>
            <w:tcBorders>
              <w:top w:val="single" w:sz="4" w:space="0" w:color="802F35"/>
              <w:left w:val="single" w:sz="4" w:space="0" w:color="802F35"/>
              <w:bottom w:val="single" w:sz="4" w:space="0" w:color="802F35"/>
              <w:right w:val="single" w:sz="4" w:space="0" w:color="802F35"/>
            </w:tcBorders>
          </w:tcPr>
          <w:p w14:paraId="06A133C2" w14:textId="77777777" w:rsidR="00A73BAE" w:rsidRDefault="00A73BAE">
            <w:pPr>
              <w:spacing w:before="120"/>
              <w:rPr>
                <w:rFonts w:cs="Arial"/>
                <w:lang w:eastAsia="en-GB"/>
              </w:rPr>
            </w:pPr>
          </w:p>
        </w:tc>
      </w:tr>
    </w:tbl>
    <w:p w14:paraId="708381EE" w14:textId="77777777" w:rsidR="00A73BAE" w:rsidRDefault="00A73BAE" w:rsidP="00A73BAE">
      <w:pPr>
        <w:sectPr w:rsidR="00A73BAE">
          <w:pgSz w:w="11906" w:h="16838"/>
          <w:pgMar w:top="1843" w:right="1440" w:bottom="1843" w:left="1440" w:header="567" w:footer="708" w:gutter="0"/>
          <w:cols w:space="720"/>
        </w:sectPr>
      </w:pPr>
    </w:p>
    <w:p w14:paraId="001C87AB" w14:textId="77777777" w:rsidR="00A73BAE" w:rsidRDefault="00A73BAE" w:rsidP="00A73BAE">
      <w:pPr>
        <w:tabs>
          <w:tab w:val="left" w:pos="2410"/>
        </w:tabs>
        <w:spacing w:before="240" w:after="120"/>
        <w:ind w:left="680" w:hanging="340"/>
        <w:rPr>
          <w:rFonts w:cs="Arial"/>
        </w:rPr>
      </w:pPr>
      <w:r>
        <w:rPr>
          <w:b/>
          <w:bCs/>
          <w:color w:val="802F35"/>
        </w:rPr>
        <w:lastRenderedPageBreak/>
        <w:t>c)</w:t>
      </w:r>
      <w:r>
        <w:rPr>
          <w:b/>
          <w:bCs/>
          <w:color w:val="802F35"/>
        </w:rPr>
        <w:tab/>
      </w:r>
      <w:r>
        <w:rPr>
          <w:rFonts w:cs="Arial"/>
        </w:rPr>
        <w:t xml:space="preserve">The number of synapses in the human brain is much greater than the number of </w:t>
      </w:r>
      <w:proofErr w:type="spellStart"/>
      <w:r>
        <w:rPr>
          <w:rFonts w:cs="Arial"/>
        </w:rPr>
        <w:t>neurones</w:t>
      </w:r>
      <w:proofErr w:type="spellEnd"/>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9"/>
      </w:tblGrid>
      <w:tr w:rsidR="00A73BAE" w14:paraId="063C733A" w14:textId="77777777" w:rsidTr="00A73BAE">
        <w:trPr>
          <w:trHeight w:val="1902"/>
          <w:tblHeader/>
        </w:trPr>
        <w:tc>
          <w:tcPr>
            <w:tcW w:w="8363" w:type="dxa"/>
            <w:tcBorders>
              <w:top w:val="single" w:sz="4" w:space="0" w:color="802F35"/>
              <w:left w:val="single" w:sz="4" w:space="0" w:color="802F35"/>
              <w:bottom w:val="single" w:sz="4" w:space="0" w:color="802F35"/>
              <w:right w:val="single" w:sz="4" w:space="0" w:color="802F35"/>
            </w:tcBorders>
          </w:tcPr>
          <w:p w14:paraId="618D5681" w14:textId="77777777" w:rsidR="00A73BAE" w:rsidRDefault="00A73BAE">
            <w:pPr>
              <w:spacing w:before="120"/>
              <w:rPr>
                <w:rFonts w:cs="Arial"/>
                <w:lang w:eastAsia="en-GB"/>
              </w:rPr>
            </w:pPr>
          </w:p>
        </w:tc>
      </w:tr>
    </w:tbl>
    <w:p w14:paraId="581D2A32" w14:textId="77777777" w:rsidR="00A73BAE" w:rsidRDefault="00A73BAE" w:rsidP="00A73BAE">
      <w:pPr>
        <w:tabs>
          <w:tab w:val="left" w:pos="2410"/>
        </w:tabs>
        <w:spacing w:before="240" w:after="120"/>
        <w:ind w:left="680" w:hanging="340"/>
        <w:rPr>
          <w:rFonts w:cs="Arial"/>
        </w:rPr>
      </w:pPr>
      <w:r>
        <w:rPr>
          <w:b/>
          <w:bCs/>
          <w:color w:val="802F35"/>
        </w:rPr>
        <w:t>d)</w:t>
      </w:r>
      <w:r>
        <w:rPr>
          <w:b/>
          <w:bCs/>
          <w:color w:val="802F35"/>
        </w:rPr>
        <w:tab/>
      </w:r>
      <w:r>
        <w:rPr>
          <w:rFonts w:cs="Arial"/>
        </w:rPr>
        <w:t>The above ground biomass of plant species in the meadow in June is inversely proportional to the number of sheep grazing the meadow in May</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9"/>
      </w:tblGrid>
      <w:tr w:rsidR="00A73BAE" w14:paraId="0662A7C5" w14:textId="77777777" w:rsidTr="00A73BAE">
        <w:trPr>
          <w:trHeight w:val="2013"/>
          <w:tblHeader/>
        </w:trPr>
        <w:tc>
          <w:tcPr>
            <w:tcW w:w="8363" w:type="dxa"/>
            <w:tcBorders>
              <w:top w:val="single" w:sz="4" w:space="0" w:color="802F35"/>
              <w:left w:val="single" w:sz="4" w:space="0" w:color="802F35"/>
              <w:bottom w:val="single" w:sz="4" w:space="0" w:color="802F35"/>
              <w:right w:val="single" w:sz="4" w:space="0" w:color="802F35"/>
            </w:tcBorders>
          </w:tcPr>
          <w:p w14:paraId="71E8ADDB" w14:textId="77777777" w:rsidR="00A73BAE" w:rsidRDefault="00A73BAE">
            <w:pPr>
              <w:spacing w:before="120"/>
              <w:rPr>
                <w:rFonts w:cs="Arial"/>
                <w:lang w:eastAsia="en-GB"/>
              </w:rPr>
            </w:pPr>
          </w:p>
        </w:tc>
      </w:tr>
    </w:tbl>
    <w:p w14:paraId="11CAD1C3" w14:textId="3153BBA0" w:rsidR="00A73BAE" w:rsidRDefault="00A73BAE" w:rsidP="00A73BAE">
      <w:r>
        <w:rPr>
          <w:noProof/>
          <w:lang w:val="en-GB" w:eastAsia="en-GB"/>
        </w:rPr>
        <mc:AlternateContent>
          <mc:Choice Requires="wps">
            <w:drawing>
              <wp:anchor distT="0" distB="0" distL="114300" distR="114300" simplePos="0" relativeHeight="251776000" behindDoc="0" locked="0" layoutInCell="1" allowOverlap="1" wp14:anchorId="6A00789A" wp14:editId="3BCC8D41">
                <wp:simplePos x="0" y="0"/>
                <wp:positionH relativeFrom="column">
                  <wp:posOffset>-171450</wp:posOffset>
                </wp:positionH>
                <wp:positionV relativeFrom="paragraph">
                  <wp:posOffset>6641465</wp:posOffset>
                </wp:positionV>
                <wp:extent cx="6170295" cy="504825"/>
                <wp:effectExtent l="0" t="0" r="1905" b="9525"/>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295" cy="504825"/>
                        </a:xfrm>
                        <a:prstGeom prst="rect">
                          <a:avLst/>
                        </a:prstGeom>
                        <a:solidFill>
                          <a:srgbClr val="FFFFFF"/>
                        </a:solidFill>
                        <a:ln w="9525">
                          <a:noFill/>
                          <a:miter lim="800000"/>
                          <a:headEnd/>
                          <a:tailEnd/>
                        </a:ln>
                      </wps:spPr>
                      <wps:txbx>
                        <w:txbxContent>
                          <w:p w14:paraId="63407B22" w14:textId="77777777" w:rsidR="00E81CD5" w:rsidRDefault="00E81CD5" w:rsidP="00A73BAE">
                            <w:pPr>
                              <w:pStyle w:val="Heading3"/>
                              <w:jc w:val="center"/>
                            </w:pPr>
                            <w:r>
                              <w:t>Produced in collaboration with the University of East Anglia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0789A" id="Text Box 341" o:spid="_x0000_s1138" type="#_x0000_t202" style="position:absolute;margin-left:-13.5pt;margin-top:522.95pt;width:485.85pt;height:39.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" stroked="f">
                <v:textbox>
                  <w:txbxContent>
                    <w:p w14:paraId="63407B22" w14:textId="77777777" w:rsidR="00E81CD5" w:rsidRDefault="00E81CD5" w:rsidP="00A73BAE">
                      <w:pPr>
                        <w:pStyle w:val="Heading3"/>
                        <w:jc w:val="center"/>
                      </w:pPr>
                      <w:r>
                        <w:t>Produced in collaboration with the University of East Anglia</w:t>
                      </w:r>
                    </w:p>
                  </w:txbxContent>
                </v:textbox>
              </v:shape>
            </w:pict>
          </mc:Fallback>
        </mc:AlternateContent>
      </w:r>
    </w:p>
    <w:p w14:paraId="2CDDEB3A" w14:textId="77777777" w:rsidR="00A73BAE" w:rsidRDefault="00A73BAE" w:rsidP="00A73BAE">
      <w:pPr>
        <w:ind w:firstLine="720"/>
      </w:pPr>
    </w:p>
    <w:p w14:paraId="5895CB30" w14:textId="77777777" w:rsidR="00A73BAE" w:rsidRDefault="00A73BAE" w:rsidP="00A73BAE"/>
    <w:p w14:paraId="05A0D658" w14:textId="77777777" w:rsidR="00A73BAE" w:rsidRDefault="00A73BAE" w:rsidP="00A73BAE"/>
    <w:p w14:paraId="064BA2A6" w14:textId="77777777" w:rsidR="00A73BAE" w:rsidRDefault="00A73BAE" w:rsidP="00A73BAE">
      <w:pPr>
        <w:pStyle w:val="Heading1"/>
        <w:spacing w:before="0" w:after="240"/>
      </w:pPr>
      <w:proofErr w:type="spellStart"/>
      <w:r>
        <w:t>Maths</w:t>
      </w:r>
      <w:proofErr w:type="spellEnd"/>
      <w:r>
        <w:t xml:space="preserve"> skills – M2.1 Answers</w:t>
      </w:r>
    </w:p>
    <w:p w14:paraId="1EAB6205" w14:textId="77777777" w:rsidR="00A73BAE" w:rsidRDefault="00A73BAE" w:rsidP="00A73BAE">
      <w:pPr>
        <w:pStyle w:val="Heading3"/>
      </w:pPr>
      <w:r>
        <w:t>Quiz</w:t>
      </w:r>
    </w:p>
    <w:p w14:paraId="2FDC17A2" w14:textId="77777777" w:rsidR="00A73BAE" w:rsidRDefault="00A73BAE" w:rsidP="00A73BAE">
      <w:pPr>
        <w:spacing w:before="120" w:after="120"/>
        <w:ind w:left="340" w:hanging="340"/>
        <w:rPr>
          <w:u w:val="single"/>
        </w:rPr>
      </w:pPr>
      <w:r>
        <w:rPr>
          <w:b/>
          <w:bCs/>
          <w:color w:val="802F35"/>
        </w:rPr>
        <w:t>1.</w:t>
      </w:r>
      <w:r>
        <w:rPr>
          <w:b/>
          <w:bCs/>
          <w:color w:val="802F35"/>
        </w:rPr>
        <w:tab/>
      </w:r>
      <w:r>
        <w:t>What do the following symbols mean?</w:t>
      </w:r>
    </w:p>
    <w:tbl>
      <w:tblPr>
        <w:tblW w:w="4186" w:type="dxa"/>
        <w:tblInd w:w="458"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Pr>
      <w:tblGrid>
        <w:gridCol w:w="926"/>
        <w:gridCol w:w="3260"/>
      </w:tblGrid>
      <w:tr w:rsidR="00A73BAE" w14:paraId="6FD0520B" w14:textId="77777777" w:rsidTr="00A73BAE">
        <w:trPr>
          <w:trHeight w:val="390"/>
        </w:trPr>
        <w:tc>
          <w:tcPr>
            <w:tcW w:w="926" w:type="dxa"/>
            <w:tcBorders>
              <w:top w:val="single" w:sz="4" w:space="0" w:color="802F35"/>
              <w:left w:val="single" w:sz="4" w:space="0" w:color="802F35"/>
              <w:bottom w:val="single" w:sz="4" w:space="0" w:color="802F35"/>
              <w:right w:val="single" w:sz="4" w:space="0" w:color="802F35"/>
            </w:tcBorders>
            <w:vAlign w:val="center"/>
            <w:hideMark/>
          </w:tcPr>
          <w:p w14:paraId="29837613" w14:textId="77777777" w:rsidR="00A73BAE" w:rsidRDefault="00A73BAE">
            <w:pPr>
              <w:spacing w:line="256" w:lineRule="auto"/>
              <w:rPr>
                <w:rFonts w:cs="Arial"/>
              </w:rPr>
            </w:pPr>
            <w:r>
              <w:rPr>
                <w:rFonts w:cs="Arial"/>
              </w:rPr>
              <w:t>=</w:t>
            </w:r>
          </w:p>
        </w:tc>
        <w:tc>
          <w:tcPr>
            <w:tcW w:w="3260" w:type="dxa"/>
            <w:tcBorders>
              <w:top w:val="single" w:sz="4" w:space="0" w:color="802F35"/>
              <w:left w:val="single" w:sz="4" w:space="0" w:color="802F35"/>
              <w:bottom w:val="single" w:sz="4" w:space="0" w:color="802F35"/>
              <w:right w:val="single" w:sz="4" w:space="0" w:color="802F35"/>
            </w:tcBorders>
            <w:vAlign w:val="center"/>
            <w:hideMark/>
          </w:tcPr>
          <w:p w14:paraId="335570AC" w14:textId="77777777" w:rsidR="00A73BAE" w:rsidRDefault="00A73BAE">
            <w:pPr>
              <w:spacing w:line="256" w:lineRule="auto"/>
              <w:rPr>
                <w:rFonts w:cs="Arial"/>
                <w:color w:val="802F35"/>
              </w:rPr>
            </w:pPr>
            <w:r>
              <w:rPr>
                <w:rFonts w:cs="Arial"/>
                <w:color w:val="802F35"/>
              </w:rPr>
              <w:t>Equals</w:t>
            </w:r>
          </w:p>
        </w:tc>
      </w:tr>
      <w:tr w:rsidR="00A73BAE" w14:paraId="2846B9C2" w14:textId="77777777" w:rsidTr="00A73BAE">
        <w:trPr>
          <w:trHeight w:val="390"/>
        </w:trPr>
        <w:tc>
          <w:tcPr>
            <w:tcW w:w="926" w:type="dxa"/>
            <w:tcBorders>
              <w:top w:val="single" w:sz="4" w:space="0" w:color="802F35"/>
              <w:left w:val="single" w:sz="4" w:space="0" w:color="802F35"/>
              <w:bottom w:val="single" w:sz="4" w:space="0" w:color="802F35"/>
              <w:right w:val="single" w:sz="4" w:space="0" w:color="802F35"/>
            </w:tcBorders>
            <w:vAlign w:val="center"/>
            <w:hideMark/>
          </w:tcPr>
          <w:p w14:paraId="25E86EDA" w14:textId="77777777" w:rsidR="00A73BAE" w:rsidRDefault="00A73BAE">
            <w:pPr>
              <w:spacing w:line="256" w:lineRule="auto"/>
              <w:rPr>
                <w:rFonts w:cs="Arial"/>
              </w:rPr>
            </w:pPr>
            <w:r>
              <w:rPr>
                <w:rFonts w:cs="Arial"/>
              </w:rPr>
              <w:t>~</w:t>
            </w:r>
          </w:p>
        </w:tc>
        <w:tc>
          <w:tcPr>
            <w:tcW w:w="3260" w:type="dxa"/>
            <w:tcBorders>
              <w:top w:val="single" w:sz="4" w:space="0" w:color="802F35"/>
              <w:left w:val="single" w:sz="4" w:space="0" w:color="802F35"/>
              <w:bottom w:val="single" w:sz="4" w:space="0" w:color="802F35"/>
              <w:right w:val="single" w:sz="4" w:space="0" w:color="802F35"/>
            </w:tcBorders>
            <w:vAlign w:val="center"/>
            <w:hideMark/>
          </w:tcPr>
          <w:p w14:paraId="60F1689A" w14:textId="77777777" w:rsidR="00A73BAE" w:rsidRDefault="00A73BAE">
            <w:pPr>
              <w:spacing w:line="256" w:lineRule="auto"/>
              <w:rPr>
                <w:rFonts w:cs="Arial"/>
                <w:color w:val="802F35"/>
              </w:rPr>
            </w:pPr>
            <w:r>
              <w:rPr>
                <w:rFonts w:cs="Arial"/>
                <w:color w:val="802F35"/>
              </w:rPr>
              <w:t>Approximately equal to</w:t>
            </w:r>
          </w:p>
        </w:tc>
      </w:tr>
      <w:tr w:rsidR="00A73BAE" w14:paraId="4D0B6B46" w14:textId="77777777" w:rsidTr="00A73BAE">
        <w:trPr>
          <w:trHeight w:val="390"/>
        </w:trPr>
        <w:tc>
          <w:tcPr>
            <w:tcW w:w="926" w:type="dxa"/>
            <w:tcBorders>
              <w:top w:val="single" w:sz="4" w:space="0" w:color="802F35"/>
              <w:left w:val="single" w:sz="4" w:space="0" w:color="802F35"/>
              <w:bottom w:val="single" w:sz="4" w:space="0" w:color="802F35"/>
              <w:right w:val="single" w:sz="4" w:space="0" w:color="802F35"/>
            </w:tcBorders>
            <w:vAlign w:val="center"/>
          </w:tcPr>
          <w:p w14:paraId="3C510AD6" w14:textId="77777777" w:rsidR="00A73BAE" w:rsidRDefault="00A73BAE">
            <w:pPr>
              <w:spacing w:line="256" w:lineRule="auto"/>
              <w:rPr>
                <w:rFonts w:cs="Arial"/>
              </w:rPr>
            </w:pPr>
            <w:r>
              <w:rPr>
                <w:rFonts w:cs="Arial"/>
              </w:rPr>
              <w:t>&lt;</w:t>
            </w:r>
          </w:p>
        </w:tc>
        <w:tc>
          <w:tcPr>
            <w:tcW w:w="3260" w:type="dxa"/>
            <w:tcBorders>
              <w:top w:val="single" w:sz="4" w:space="0" w:color="802F35"/>
              <w:left w:val="single" w:sz="4" w:space="0" w:color="802F35"/>
              <w:bottom w:val="single" w:sz="4" w:space="0" w:color="802F35"/>
              <w:right w:val="single" w:sz="4" w:space="0" w:color="802F35"/>
            </w:tcBorders>
            <w:vAlign w:val="center"/>
            <w:hideMark/>
          </w:tcPr>
          <w:p w14:paraId="0C1998E6" w14:textId="77777777" w:rsidR="00A73BAE" w:rsidRDefault="00A73BAE">
            <w:pPr>
              <w:spacing w:line="256" w:lineRule="auto"/>
              <w:rPr>
                <w:rFonts w:cs="Arial"/>
                <w:color w:val="802F35"/>
              </w:rPr>
            </w:pPr>
            <w:r>
              <w:rPr>
                <w:rFonts w:cs="Arial"/>
                <w:color w:val="802F35"/>
              </w:rPr>
              <w:t>Less than</w:t>
            </w:r>
          </w:p>
        </w:tc>
      </w:tr>
      <w:tr w:rsidR="00A73BAE" w14:paraId="2726E110" w14:textId="77777777" w:rsidTr="00A73BAE">
        <w:trPr>
          <w:trHeight w:val="390"/>
        </w:trPr>
        <w:tc>
          <w:tcPr>
            <w:tcW w:w="926" w:type="dxa"/>
            <w:tcBorders>
              <w:top w:val="single" w:sz="4" w:space="0" w:color="802F35"/>
              <w:left w:val="single" w:sz="4" w:space="0" w:color="802F35"/>
              <w:bottom w:val="single" w:sz="4" w:space="0" w:color="802F35"/>
              <w:right w:val="single" w:sz="4" w:space="0" w:color="802F35"/>
            </w:tcBorders>
            <w:vAlign w:val="center"/>
          </w:tcPr>
          <w:p w14:paraId="4A1F2D5A" w14:textId="77777777" w:rsidR="00A73BAE" w:rsidRDefault="00A73BAE">
            <w:pPr>
              <w:spacing w:line="256" w:lineRule="auto"/>
              <w:rPr>
                <w:rFonts w:cs="Arial"/>
              </w:rPr>
            </w:pPr>
            <w:r>
              <w:rPr>
                <w:rFonts w:cs="Arial"/>
              </w:rPr>
              <w:t>&gt;</w:t>
            </w:r>
          </w:p>
        </w:tc>
        <w:tc>
          <w:tcPr>
            <w:tcW w:w="3260" w:type="dxa"/>
            <w:tcBorders>
              <w:top w:val="single" w:sz="4" w:space="0" w:color="802F35"/>
              <w:left w:val="single" w:sz="4" w:space="0" w:color="802F35"/>
              <w:bottom w:val="single" w:sz="4" w:space="0" w:color="802F35"/>
              <w:right w:val="single" w:sz="4" w:space="0" w:color="802F35"/>
            </w:tcBorders>
            <w:vAlign w:val="center"/>
            <w:hideMark/>
          </w:tcPr>
          <w:p w14:paraId="291BB621" w14:textId="77777777" w:rsidR="00A73BAE" w:rsidRDefault="00A73BAE">
            <w:pPr>
              <w:spacing w:line="256" w:lineRule="auto"/>
              <w:rPr>
                <w:rFonts w:cs="Arial"/>
                <w:color w:val="802F35"/>
              </w:rPr>
            </w:pPr>
            <w:r>
              <w:rPr>
                <w:rFonts w:cs="Arial"/>
                <w:color w:val="802F35"/>
              </w:rPr>
              <w:t>Greater than</w:t>
            </w:r>
          </w:p>
        </w:tc>
      </w:tr>
      <w:tr w:rsidR="00A73BAE" w14:paraId="2878C505" w14:textId="77777777" w:rsidTr="00A73BAE">
        <w:trPr>
          <w:trHeight w:val="390"/>
        </w:trPr>
        <w:tc>
          <w:tcPr>
            <w:tcW w:w="926" w:type="dxa"/>
            <w:tcBorders>
              <w:top w:val="single" w:sz="4" w:space="0" w:color="802F35"/>
              <w:left w:val="single" w:sz="4" w:space="0" w:color="802F35"/>
              <w:bottom w:val="single" w:sz="4" w:space="0" w:color="802F35"/>
              <w:right w:val="single" w:sz="4" w:space="0" w:color="802F35"/>
            </w:tcBorders>
            <w:vAlign w:val="center"/>
          </w:tcPr>
          <w:p w14:paraId="1994EAD2" w14:textId="77777777" w:rsidR="00A73BAE" w:rsidRDefault="00A73BAE">
            <w:pPr>
              <w:spacing w:line="256" w:lineRule="auto"/>
              <w:rPr>
                <w:rFonts w:cs="Arial"/>
              </w:rPr>
            </w:pPr>
            <w:r>
              <w:rPr>
                <w:rFonts w:cs="Arial"/>
              </w:rPr>
              <w:t>&lt;&lt;</w:t>
            </w:r>
          </w:p>
        </w:tc>
        <w:tc>
          <w:tcPr>
            <w:tcW w:w="3260" w:type="dxa"/>
            <w:tcBorders>
              <w:top w:val="single" w:sz="4" w:space="0" w:color="802F35"/>
              <w:left w:val="single" w:sz="4" w:space="0" w:color="802F35"/>
              <w:bottom w:val="single" w:sz="4" w:space="0" w:color="802F35"/>
              <w:right w:val="single" w:sz="4" w:space="0" w:color="802F35"/>
            </w:tcBorders>
            <w:vAlign w:val="center"/>
            <w:hideMark/>
          </w:tcPr>
          <w:p w14:paraId="01014320" w14:textId="77777777" w:rsidR="00A73BAE" w:rsidRDefault="00A73BAE">
            <w:pPr>
              <w:spacing w:line="256" w:lineRule="auto"/>
              <w:rPr>
                <w:rFonts w:cs="Arial"/>
                <w:color w:val="802F35"/>
              </w:rPr>
            </w:pPr>
            <w:r>
              <w:rPr>
                <w:rFonts w:cs="Arial"/>
                <w:color w:val="802F35"/>
              </w:rPr>
              <w:t>Much less than</w:t>
            </w:r>
          </w:p>
        </w:tc>
      </w:tr>
      <w:tr w:rsidR="00A73BAE" w14:paraId="48FD8810" w14:textId="77777777" w:rsidTr="00A73BAE">
        <w:trPr>
          <w:trHeight w:val="390"/>
        </w:trPr>
        <w:tc>
          <w:tcPr>
            <w:tcW w:w="926" w:type="dxa"/>
            <w:tcBorders>
              <w:top w:val="single" w:sz="4" w:space="0" w:color="802F35"/>
              <w:left w:val="single" w:sz="4" w:space="0" w:color="802F35"/>
              <w:bottom w:val="single" w:sz="4" w:space="0" w:color="802F35"/>
              <w:right w:val="single" w:sz="4" w:space="0" w:color="802F35"/>
            </w:tcBorders>
            <w:vAlign w:val="center"/>
          </w:tcPr>
          <w:p w14:paraId="3C2B129B" w14:textId="77777777" w:rsidR="00A73BAE" w:rsidRDefault="00A73BAE">
            <w:pPr>
              <w:spacing w:line="256" w:lineRule="auto"/>
              <w:rPr>
                <w:rFonts w:cs="Arial"/>
              </w:rPr>
            </w:pPr>
            <w:r>
              <w:rPr>
                <w:rFonts w:cs="Arial"/>
              </w:rPr>
              <w:t>&gt;&gt;</w:t>
            </w:r>
          </w:p>
        </w:tc>
        <w:tc>
          <w:tcPr>
            <w:tcW w:w="3260" w:type="dxa"/>
            <w:tcBorders>
              <w:top w:val="single" w:sz="4" w:space="0" w:color="802F35"/>
              <w:left w:val="single" w:sz="4" w:space="0" w:color="802F35"/>
              <w:bottom w:val="single" w:sz="4" w:space="0" w:color="802F35"/>
              <w:right w:val="single" w:sz="4" w:space="0" w:color="802F35"/>
            </w:tcBorders>
            <w:vAlign w:val="center"/>
            <w:hideMark/>
          </w:tcPr>
          <w:p w14:paraId="5B7595B8" w14:textId="77777777" w:rsidR="00A73BAE" w:rsidRDefault="00A73BAE">
            <w:pPr>
              <w:spacing w:line="256" w:lineRule="auto"/>
              <w:rPr>
                <w:rFonts w:cs="Arial"/>
                <w:color w:val="802F35"/>
              </w:rPr>
            </w:pPr>
            <w:r>
              <w:rPr>
                <w:rFonts w:cs="Arial"/>
                <w:color w:val="802F35"/>
              </w:rPr>
              <w:t>Much greater than</w:t>
            </w:r>
          </w:p>
        </w:tc>
      </w:tr>
      <w:tr w:rsidR="00A73BAE" w14:paraId="5DB338CF" w14:textId="77777777" w:rsidTr="00A73BAE">
        <w:trPr>
          <w:trHeight w:val="390"/>
        </w:trPr>
        <w:tc>
          <w:tcPr>
            <w:tcW w:w="926" w:type="dxa"/>
            <w:tcBorders>
              <w:top w:val="single" w:sz="4" w:space="0" w:color="802F35"/>
              <w:left w:val="single" w:sz="4" w:space="0" w:color="802F35"/>
              <w:bottom w:val="single" w:sz="4" w:space="0" w:color="802F35"/>
              <w:right w:val="single" w:sz="4" w:space="0" w:color="802F35"/>
            </w:tcBorders>
            <w:vAlign w:val="center"/>
            <w:hideMark/>
          </w:tcPr>
          <w:p w14:paraId="4159ADF2" w14:textId="77777777" w:rsidR="00A73BAE" w:rsidRDefault="00A73BAE">
            <w:pPr>
              <w:spacing w:line="256" w:lineRule="auto"/>
              <w:rPr>
                <w:rFonts w:cs="Arial"/>
              </w:rPr>
            </w:pPr>
            <w:r>
              <w:t>α</w:t>
            </w:r>
          </w:p>
        </w:tc>
        <w:tc>
          <w:tcPr>
            <w:tcW w:w="3260" w:type="dxa"/>
            <w:tcBorders>
              <w:top w:val="single" w:sz="4" w:space="0" w:color="802F35"/>
              <w:left w:val="single" w:sz="4" w:space="0" w:color="802F35"/>
              <w:bottom w:val="single" w:sz="4" w:space="0" w:color="802F35"/>
              <w:right w:val="single" w:sz="4" w:space="0" w:color="802F35"/>
            </w:tcBorders>
            <w:vAlign w:val="center"/>
            <w:hideMark/>
          </w:tcPr>
          <w:p w14:paraId="2872F87A" w14:textId="77777777" w:rsidR="00A73BAE" w:rsidRDefault="00A73BAE">
            <w:pPr>
              <w:spacing w:line="256" w:lineRule="auto"/>
              <w:rPr>
                <w:rFonts w:cs="Arial"/>
                <w:color w:val="802F35"/>
              </w:rPr>
            </w:pPr>
            <w:r>
              <w:rPr>
                <w:rFonts w:cs="Arial"/>
                <w:color w:val="802F35"/>
              </w:rPr>
              <w:t>Proportional to</w:t>
            </w:r>
          </w:p>
        </w:tc>
      </w:tr>
    </w:tbl>
    <w:p w14:paraId="3F974AE5" w14:textId="77777777" w:rsidR="00A73BAE" w:rsidRDefault="00A73BAE" w:rsidP="00A73BAE">
      <w:pPr>
        <w:spacing w:before="360" w:after="120"/>
        <w:ind w:left="340" w:hanging="340"/>
        <w:rPr>
          <w:rFonts w:cs="Arial"/>
        </w:rPr>
      </w:pPr>
      <w:r>
        <w:rPr>
          <w:b/>
          <w:bCs/>
          <w:color w:val="802F35"/>
        </w:rPr>
        <w:t>2.</w:t>
      </w:r>
      <w:r>
        <w:rPr>
          <w:b/>
          <w:bCs/>
          <w:color w:val="802F35"/>
        </w:rPr>
        <w:tab/>
      </w:r>
      <w:r>
        <w:rPr>
          <w:rFonts w:cs="Arial"/>
        </w:rPr>
        <w:t xml:space="preserve">Use the </w:t>
      </w:r>
      <w:r>
        <w:t>most</w:t>
      </w:r>
      <w:r>
        <w:rPr>
          <w:rFonts w:cs="Arial"/>
        </w:rPr>
        <w:t xml:space="preserve"> appropriate symbol to complete the following statements:</w:t>
      </w:r>
    </w:p>
    <w:p w14:paraId="2A210A09" w14:textId="77777777" w:rsidR="00A73BAE" w:rsidRDefault="00A73BAE" w:rsidP="00A73BAE">
      <w:pPr>
        <w:tabs>
          <w:tab w:val="left" w:pos="2410"/>
        </w:tabs>
        <w:spacing w:before="120" w:after="120"/>
        <w:ind w:left="680" w:hanging="340"/>
        <w:rPr>
          <w:rFonts w:cs="Arial"/>
          <w:u w:val="single"/>
        </w:rPr>
      </w:pPr>
      <w:r>
        <w:rPr>
          <w:b/>
          <w:bCs/>
          <w:color w:val="802F35"/>
        </w:rPr>
        <w:t>a)</w:t>
      </w:r>
      <w:r>
        <w:rPr>
          <w:b/>
          <w:bCs/>
          <w:color w:val="802F35"/>
        </w:rPr>
        <w:tab/>
      </w:r>
      <w:r>
        <w:rPr>
          <w:rFonts w:cs="Arial"/>
        </w:rPr>
        <w:t xml:space="preserve">10 </w:t>
      </w:r>
      <w:r>
        <w:rPr>
          <w:rFonts w:cs="Arial"/>
          <w:color w:val="802F35"/>
          <w:u w:val="single"/>
        </w:rPr>
        <w:t xml:space="preserve">            &lt;</w:t>
      </w:r>
      <w:r>
        <w:rPr>
          <w:rFonts w:cs="Arial"/>
          <w:color w:val="802F35"/>
          <w:u w:val="single"/>
        </w:rPr>
        <w:tab/>
      </w:r>
      <w:r>
        <w:rPr>
          <w:rFonts w:cs="Arial"/>
        </w:rPr>
        <w:t xml:space="preserve"> 20</w:t>
      </w:r>
    </w:p>
    <w:p w14:paraId="508AC2C0" w14:textId="77777777" w:rsidR="00A73BAE" w:rsidRDefault="00A73BAE" w:rsidP="00A73BAE">
      <w:pPr>
        <w:tabs>
          <w:tab w:val="left" w:pos="3119"/>
        </w:tabs>
        <w:spacing w:before="240" w:after="120"/>
        <w:ind w:left="680" w:hanging="340"/>
        <w:rPr>
          <w:rFonts w:cs="Arial"/>
          <w:u w:val="single"/>
        </w:rPr>
      </w:pPr>
      <w:r>
        <w:rPr>
          <w:b/>
          <w:bCs/>
          <w:color w:val="802F35"/>
        </w:rPr>
        <w:t>b)</w:t>
      </w:r>
      <w:r>
        <w:rPr>
          <w:b/>
          <w:bCs/>
          <w:color w:val="802F35"/>
        </w:rPr>
        <w:tab/>
      </w:r>
      <w:r>
        <w:rPr>
          <w:rFonts w:cs="Arial"/>
        </w:rPr>
        <w:t xml:space="preserve">1,000,000 </w:t>
      </w:r>
      <w:r>
        <w:rPr>
          <w:rFonts w:cs="Arial"/>
          <w:color w:val="802F35"/>
          <w:u w:val="single"/>
        </w:rPr>
        <w:t xml:space="preserve">          &gt;&gt;</w:t>
      </w:r>
      <w:r>
        <w:rPr>
          <w:rFonts w:cs="Arial"/>
          <w:color w:val="802F35"/>
          <w:u w:val="single"/>
        </w:rPr>
        <w:tab/>
      </w:r>
      <w:r>
        <w:rPr>
          <w:rFonts w:cs="Arial"/>
        </w:rPr>
        <w:t xml:space="preserve"> 2</w:t>
      </w:r>
    </w:p>
    <w:p w14:paraId="765E2487" w14:textId="77777777" w:rsidR="00A73BAE" w:rsidRDefault="00A73BAE" w:rsidP="00A73BAE">
      <w:pPr>
        <w:tabs>
          <w:tab w:val="left" w:pos="2694"/>
        </w:tabs>
        <w:spacing w:before="240" w:after="120"/>
        <w:ind w:left="680" w:hanging="340"/>
        <w:rPr>
          <w:rFonts w:cs="Arial"/>
          <w:u w:val="single"/>
        </w:rPr>
      </w:pPr>
      <w:r>
        <w:rPr>
          <w:b/>
          <w:bCs/>
          <w:color w:val="802F35"/>
        </w:rPr>
        <w:t>c)</w:t>
      </w:r>
      <w:r>
        <w:rPr>
          <w:b/>
          <w:bCs/>
          <w:color w:val="802F35"/>
        </w:rPr>
        <w:tab/>
      </w:r>
      <w:r>
        <w:rPr>
          <w:rFonts w:cs="Arial"/>
        </w:rPr>
        <w:t xml:space="preserve">10.45 </w:t>
      </w:r>
      <w:r>
        <w:rPr>
          <w:rFonts w:cs="Arial"/>
          <w:color w:val="802F35"/>
          <w:u w:val="single"/>
        </w:rPr>
        <w:t xml:space="preserve">          ~</w:t>
      </w:r>
      <w:r>
        <w:rPr>
          <w:rFonts w:cs="Arial"/>
          <w:color w:val="802F35"/>
          <w:u w:val="single"/>
        </w:rPr>
        <w:tab/>
      </w:r>
      <w:r>
        <w:rPr>
          <w:rFonts w:cs="Arial"/>
        </w:rPr>
        <w:t xml:space="preserve"> 10.44</w:t>
      </w:r>
    </w:p>
    <w:p w14:paraId="14AC34A6" w14:textId="77777777" w:rsidR="00A73BAE" w:rsidRDefault="00A73BAE" w:rsidP="00A73BAE">
      <w:pPr>
        <w:tabs>
          <w:tab w:val="left" w:pos="2410"/>
        </w:tabs>
        <w:spacing w:before="240" w:after="120"/>
        <w:ind w:left="680" w:hanging="340"/>
        <w:rPr>
          <w:rFonts w:cs="Arial"/>
          <w:u w:val="single"/>
        </w:rPr>
      </w:pPr>
      <w:r>
        <w:rPr>
          <w:b/>
          <w:bCs/>
          <w:color w:val="802F35"/>
        </w:rPr>
        <w:t>d)</w:t>
      </w:r>
      <w:r>
        <w:rPr>
          <w:b/>
          <w:bCs/>
          <w:color w:val="802F35"/>
        </w:rPr>
        <w:tab/>
      </w:r>
      <w:r>
        <w:rPr>
          <w:rFonts w:cs="Arial"/>
        </w:rPr>
        <w:t xml:space="preserve">12 </w:t>
      </w:r>
      <w:r>
        <w:rPr>
          <w:rFonts w:cs="Arial"/>
          <w:color w:val="802F35"/>
          <w:u w:val="single"/>
        </w:rPr>
        <w:t xml:space="preserve">           =</w:t>
      </w:r>
      <w:r>
        <w:rPr>
          <w:rFonts w:cs="Arial"/>
          <w:color w:val="802F35"/>
          <w:u w:val="single"/>
        </w:rPr>
        <w:tab/>
      </w:r>
      <w:r>
        <w:rPr>
          <w:rFonts w:cs="Arial"/>
        </w:rPr>
        <w:t xml:space="preserve"> 12</w:t>
      </w:r>
    </w:p>
    <w:p w14:paraId="2D6C8378" w14:textId="77777777" w:rsidR="00A73BAE" w:rsidRDefault="00A73BAE" w:rsidP="00A73BAE">
      <w:pPr>
        <w:spacing w:before="360" w:after="120"/>
        <w:ind w:left="340" w:hanging="340"/>
        <w:rPr>
          <w:rFonts w:cs="Arial"/>
        </w:rPr>
      </w:pPr>
      <w:r>
        <w:rPr>
          <w:b/>
          <w:bCs/>
          <w:color w:val="802F35"/>
        </w:rPr>
        <w:lastRenderedPageBreak/>
        <w:t>3.</w:t>
      </w:r>
      <w:r>
        <w:rPr>
          <w:b/>
          <w:bCs/>
          <w:color w:val="802F35"/>
        </w:rPr>
        <w:tab/>
      </w:r>
      <w:r>
        <w:rPr>
          <w:rFonts w:cs="Arial"/>
        </w:rPr>
        <w:t xml:space="preserve">Use symbols to express these </w:t>
      </w:r>
      <w:r>
        <w:t>biological</w:t>
      </w:r>
      <w:r>
        <w:rPr>
          <w:rFonts w:cs="Arial"/>
        </w:rPr>
        <w:t xml:space="preserve"> statements more briefly:</w:t>
      </w:r>
    </w:p>
    <w:p w14:paraId="36FC7127" w14:textId="77777777" w:rsidR="00A73BAE" w:rsidRDefault="00A73BAE" w:rsidP="00A73BAE">
      <w:pPr>
        <w:tabs>
          <w:tab w:val="left" w:pos="2410"/>
        </w:tabs>
        <w:spacing w:before="120"/>
        <w:ind w:left="680" w:hanging="340"/>
        <w:rPr>
          <w:rFonts w:cs="Arial"/>
        </w:rPr>
      </w:pPr>
      <w:r>
        <w:rPr>
          <w:b/>
          <w:bCs/>
          <w:color w:val="802F35"/>
        </w:rPr>
        <w:t>a)</w:t>
      </w:r>
      <w:r>
        <w:rPr>
          <w:b/>
          <w:bCs/>
          <w:color w:val="802F35"/>
        </w:rPr>
        <w:tab/>
      </w:r>
      <w:r>
        <w:rPr>
          <w:rFonts w:cs="Arial"/>
        </w:rPr>
        <w:t>The number of wolves is less than the number of red deer</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9"/>
      </w:tblGrid>
      <w:tr w:rsidR="00A73BAE" w14:paraId="1338B224" w14:textId="77777777" w:rsidTr="00A73BAE">
        <w:trPr>
          <w:trHeight w:val="769"/>
          <w:tblHeader/>
        </w:trPr>
        <w:tc>
          <w:tcPr>
            <w:tcW w:w="8363" w:type="dxa"/>
            <w:tcBorders>
              <w:top w:val="single" w:sz="4" w:space="0" w:color="802F35"/>
              <w:left w:val="single" w:sz="4" w:space="0" w:color="802F35"/>
              <w:bottom w:val="single" w:sz="4" w:space="0" w:color="802F35"/>
              <w:right w:val="single" w:sz="4" w:space="0" w:color="802F35"/>
            </w:tcBorders>
            <w:hideMark/>
          </w:tcPr>
          <w:p w14:paraId="0D8DC7DA" w14:textId="77777777" w:rsidR="00A73BAE" w:rsidRDefault="00A73BAE">
            <w:pPr>
              <w:spacing w:before="120" w:after="120"/>
              <w:rPr>
                <w:rFonts w:cs="Arial"/>
                <w:lang w:eastAsia="en-GB"/>
              </w:rPr>
            </w:pPr>
            <w:r>
              <w:rPr>
                <w:rFonts w:cs="Arial"/>
                <w:lang w:eastAsia="en-GB"/>
              </w:rPr>
              <w:t xml:space="preserve">W &lt; D  </w:t>
            </w:r>
            <w:r>
              <w:rPr>
                <w:rFonts w:cs="Arial"/>
                <w:b/>
                <w:lang w:eastAsia="en-GB"/>
              </w:rPr>
              <w:t>or</w:t>
            </w:r>
            <w:r>
              <w:rPr>
                <w:rFonts w:cs="Arial"/>
                <w:lang w:eastAsia="en-GB"/>
              </w:rPr>
              <w:t xml:space="preserve">  wolves &lt; red deer  </w:t>
            </w:r>
            <w:r>
              <w:rPr>
                <w:rFonts w:cs="Arial"/>
                <w:b/>
                <w:lang w:eastAsia="en-GB"/>
              </w:rPr>
              <w:t>or</w:t>
            </w:r>
            <w:r>
              <w:rPr>
                <w:rFonts w:cs="Arial"/>
                <w:lang w:eastAsia="en-GB"/>
              </w:rPr>
              <w:t xml:space="preserve">  number of wolves &lt; number of red deer</w:t>
            </w:r>
          </w:p>
        </w:tc>
      </w:tr>
    </w:tbl>
    <w:p w14:paraId="0116CE8C" w14:textId="77777777" w:rsidR="00A73BAE" w:rsidRDefault="00A73BAE" w:rsidP="00A73BAE">
      <w:pPr>
        <w:tabs>
          <w:tab w:val="left" w:pos="2410"/>
        </w:tabs>
        <w:spacing w:before="120"/>
        <w:ind w:left="680" w:hanging="340"/>
        <w:rPr>
          <w:b/>
          <w:bCs/>
          <w:color w:val="802F35"/>
        </w:rPr>
      </w:pPr>
      <w:r>
        <w:rPr>
          <w:b/>
          <w:bCs/>
          <w:color w:val="802F35"/>
        </w:rPr>
        <w:t>b)</w:t>
      </w:r>
      <w:r>
        <w:rPr>
          <w:b/>
          <w:bCs/>
          <w:color w:val="802F35"/>
        </w:rPr>
        <w:tab/>
      </w:r>
      <w:r>
        <w:rPr>
          <w:rFonts w:cs="Arial"/>
        </w:rPr>
        <w:t>There are approximately as many females as males in the population</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9"/>
      </w:tblGrid>
      <w:tr w:rsidR="00A73BAE" w14:paraId="584A52DF" w14:textId="77777777" w:rsidTr="00A73BAE">
        <w:trPr>
          <w:trHeight w:val="731"/>
          <w:tblHeader/>
        </w:trPr>
        <w:tc>
          <w:tcPr>
            <w:tcW w:w="8363" w:type="dxa"/>
            <w:tcBorders>
              <w:top w:val="single" w:sz="4" w:space="0" w:color="802F35"/>
              <w:left w:val="single" w:sz="4" w:space="0" w:color="802F35"/>
              <w:bottom w:val="single" w:sz="4" w:space="0" w:color="802F35"/>
              <w:right w:val="single" w:sz="4" w:space="0" w:color="802F35"/>
            </w:tcBorders>
            <w:hideMark/>
          </w:tcPr>
          <w:p w14:paraId="62FE7E90" w14:textId="77777777" w:rsidR="00A73BAE" w:rsidRDefault="00A73BAE">
            <w:pPr>
              <w:tabs>
                <w:tab w:val="left" w:pos="2410"/>
              </w:tabs>
              <w:spacing w:before="240"/>
              <w:rPr>
                <w:rFonts w:cs="Arial"/>
                <w:lang w:eastAsia="en-GB"/>
              </w:rPr>
            </w:pPr>
            <w:r>
              <w:rPr>
                <w:rFonts w:cs="Arial"/>
                <w:lang w:eastAsia="en-GB"/>
              </w:rPr>
              <w:t xml:space="preserve">F ~ M  </w:t>
            </w:r>
            <w:r>
              <w:rPr>
                <w:rFonts w:cs="Arial"/>
                <w:b/>
                <w:lang w:eastAsia="en-GB"/>
              </w:rPr>
              <w:t>or</w:t>
            </w:r>
            <w:r>
              <w:rPr>
                <w:rFonts w:cs="Arial"/>
                <w:lang w:eastAsia="en-GB"/>
              </w:rPr>
              <w:t xml:space="preserve">  number of females ~ number of males</w:t>
            </w:r>
          </w:p>
        </w:tc>
      </w:tr>
    </w:tbl>
    <w:p w14:paraId="365A2448" w14:textId="77777777" w:rsidR="00A73BAE" w:rsidRDefault="00A73BAE" w:rsidP="00A73BAE">
      <w:pPr>
        <w:pStyle w:val="CommentText"/>
        <w:rPr>
          <w:rFonts w:eastAsia="Times New Roman"/>
          <w:b/>
          <w:bCs/>
          <w:color w:val="802F35"/>
        </w:rPr>
      </w:pPr>
    </w:p>
    <w:p w14:paraId="3B2EADE1" w14:textId="77777777" w:rsidR="00A73BAE" w:rsidRDefault="00A73BAE" w:rsidP="00A73BAE">
      <w:pPr>
        <w:pStyle w:val="CommentText"/>
        <w:ind w:firstLine="340"/>
        <w:rPr>
          <w:rFonts w:eastAsia="Times New Roman"/>
          <w:b/>
          <w:bCs/>
          <w:color w:val="802F35"/>
        </w:rPr>
      </w:pPr>
    </w:p>
    <w:p w14:paraId="08D174C5" w14:textId="77777777" w:rsidR="00A73BAE" w:rsidRDefault="00A73BAE" w:rsidP="00A73BAE">
      <w:pPr>
        <w:pStyle w:val="CommentText"/>
        <w:spacing w:after="240"/>
        <w:ind w:firstLine="340"/>
        <w:rPr>
          <w:rFonts w:cs="Arial"/>
        </w:rPr>
      </w:pPr>
      <w:r>
        <w:rPr>
          <w:rFonts w:eastAsia="Times New Roman"/>
          <w:b/>
          <w:bCs/>
          <w:color w:val="802F35"/>
        </w:rPr>
        <w:t>c)</w:t>
      </w:r>
      <w:r>
        <w:rPr>
          <w:rFonts w:eastAsia="Times New Roman"/>
          <w:b/>
          <w:bCs/>
          <w:color w:val="802F35"/>
        </w:rPr>
        <w:tab/>
      </w:r>
      <w:r>
        <w:rPr>
          <w:rFonts w:cs="Arial"/>
        </w:rPr>
        <w:t>The number of synapses in the human brain is much greater than the number of neurones</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9"/>
      </w:tblGrid>
      <w:tr w:rsidR="00A73BAE" w14:paraId="5BC4C035" w14:textId="77777777" w:rsidTr="00A73BAE">
        <w:trPr>
          <w:trHeight w:val="682"/>
          <w:tblHeader/>
        </w:trPr>
        <w:tc>
          <w:tcPr>
            <w:tcW w:w="8363" w:type="dxa"/>
            <w:tcBorders>
              <w:top w:val="single" w:sz="4" w:space="0" w:color="802F35"/>
              <w:left w:val="single" w:sz="4" w:space="0" w:color="802F35"/>
              <w:bottom w:val="single" w:sz="4" w:space="0" w:color="802F35"/>
              <w:right w:val="single" w:sz="4" w:space="0" w:color="802F35"/>
            </w:tcBorders>
            <w:hideMark/>
          </w:tcPr>
          <w:p w14:paraId="66796FD9" w14:textId="77777777" w:rsidR="00A73BAE" w:rsidRDefault="00A73BAE">
            <w:pPr>
              <w:tabs>
                <w:tab w:val="left" w:pos="2410"/>
              </w:tabs>
              <w:spacing w:before="240"/>
              <w:rPr>
                <w:rFonts w:cs="Arial"/>
                <w:lang w:eastAsia="en-GB"/>
              </w:rPr>
            </w:pPr>
            <w:r>
              <w:rPr>
                <w:rFonts w:cs="Arial"/>
                <w:lang w:eastAsia="en-GB"/>
              </w:rPr>
              <w:t xml:space="preserve">S &gt;&gt; N  </w:t>
            </w:r>
            <w:r>
              <w:rPr>
                <w:rFonts w:cs="Arial"/>
                <w:b/>
                <w:lang w:eastAsia="en-GB"/>
              </w:rPr>
              <w:t>or</w:t>
            </w:r>
            <w:r>
              <w:rPr>
                <w:rFonts w:cs="Arial"/>
                <w:lang w:eastAsia="en-GB"/>
              </w:rPr>
              <w:t xml:space="preserve">  number of synapses &gt;&gt; number of </w:t>
            </w:r>
            <w:proofErr w:type="spellStart"/>
            <w:r>
              <w:rPr>
                <w:rFonts w:cs="Arial"/>
                <w:lang w:eastAsia="en-GB"/>
              </w:rPr>
              <w:t>neurones</w:t>
            </w:r>
            <w:proofErr w:type="spellEnd"/>
          </w:p>
        </w:tc>
      </w:tr>
    </w:tbl>
    <w:p w14:paraId="260E8C12" w14:textId="77777777" w:rsidR="00A73BAE" w:rsidRDefault="00A73BAE" w:rsidP="00A73BAE">
      <w:pPr>
        <w:tabs>
          <w:tab w:val="left" w:pos="2410"/>
        </w:tabs>
        <w:spacing w:before="120"/>
        <w:ind w:left="680" w:hanging="340"/>
        <w:rPr>
          <w:rFonts w:cs="Arial"/>
        </w:rPr>
      </w:pPr>
      <w:r>
        <w:rPr>
          <w:b/>
          <w:bCs/>
          <w:color w:val="802F35"/>
        </w:rPr>
        <w:t>d)</w:t>
      </w:r>
      <w:r>
        <w:rPr>
          <w:b/>
          <w:bCs/>
          <w:color w:val="802F35"/>
        </w:rPr>
        <w:tab/>
      </w:r>
      <w:r>
        <w:rPr>
          <w:rFonts w:cs="Arial"/>
        </w:rPr>
        <w:t>The above ground biomass of plant species in the meadow in June is inversely proportional to the number of sheep grazing the meadow in May</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9"/>
      </w:tblGrid>
      <w:tr w:rsidR="00A73BAE" w14:paraId="4C6BDB4C" w14:textId="77777777" w:rsidTr="00A73BAE">
        <w:trPr>
          <w:trHeight w:val="682"/>
          <w:tblHeader/>
        </w:trPr>
        <w:tc>
          <w:tcPr>
            <w:tcW w:w="8363" w:type="dxa"/>
            <w:tcBorders>
              <w:top w:val="single" w:sz="4" w:space="0" w:color="802F35"/>
              <w:left w:val="single" w:sz="4" w:space="0" w:color="802F35"/>
              <w:bottom w:val="single" w:sz="4" w:space="0" w:color="802F35"/>
              <w:right w:val="single" w:sz="4" w:space="0" w:color="802F35"/>
            </w:tcBorders>
            <w:hideMark/>
          </w:tcPr>
          <w:p w14:paraId="172047B6" w14:textId="77777777" w:rsidR="00A73BAE" w:rsidRDefault="00A73BAE">
            <w:pPr>
              <w:spacing w:before="240"/>
              <w:rPr>
                <w:rFonts w:cs="Arial"/>
                <w:lang w:eastAsia="en-GB"/>
              </w:rPr>
            </w:pPr>
            <w:r>
              <w:rPr>
                <w:rFonts w:cs="Arial"/>
                <w:lang w:eastAsia="en-GB"/>
              </w:rPr>
              <w:t xml:space="preserve">B </w:t>
            </w:r>
            <w:r>
              <w:rPr>
                <w:rFonts w:cs="Arial"/>
                <w:lang w:eastAsia="en-GB"/>
              </w:rPr>
              <w:sym w:font="Symbol" w:char="F0B5"/>
            </w:r>
            <w:r>
              <w:rPr>
                <w:rFonts w:cs="Arial"/>
                <w:lang w:eastAsia="en-GB"/>
              </w:rPr>
              <w:t xml:space="preserve"> </w:t>
            </w:r>
            <w:r>
              <w:rPr>
                <w:rFonts w:cs="Arial"/>
                <w:position w:val="-22"/>
              </w:rPr>
              <w:object w:dxaOrig="255" w:dyaOrig="585" w14:anchorId="7DDB72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29.25pt" o:ole="">
                  <v:imagedata r:id="rId100" o:title=""/>
                </v:shape>
                <o:OLEObject Type="Embed" ProgID="Equation.3" ShapeID="_x0000_i1025" DrawAspect="Content" ObjectID="_1655026016" r:id="rId101"/>
              </w:object>
            </w:r>
            <w:r>
              <w:rPr>
                <w:rFonts w:cs="Arial"/>
                <w:lang w:eastAsia="en-GB"/>
              </w:rPr>
              <w:t xml:space="preserve"> </w:t>
            </w:r>
            <w:r>
              <w:rPr>
                <w:rFonts w:cs="Arial"/>
                <w:b/>
                <w:lang w:eastAsia="en-GB"/>
              </w:rPr>
              <w:t>or</w:t>
            </w:r>
            <w:r>
              <w:rPr>
                <w:rFonts w:cs="Arial"/>
                <w:lang w:eastAsia="en-GB"/>
              </w:rPr>
              <w:t xml:space="preserve">  above ground plant biomass in June </w:t>
            </w:r>
            <w:r>
              <w:rPr>
                <w:rFonts w:cs="Arial"/>
                <w:lang w:eastAsia="en-GB"/>
              </w:rPr>
              <w:sym w:font="Symbol" w:char="F0B5"/>
            </w:r>
            <w:r>
              <w:rPr>
                <w:rFonts w:cs="Arial"/>
                <w:lang w:eastAsia="en-GB"/>
              </w:rPr>
              <w:t xml:space="preserve"> 1 / number of sheep in May</w:t>
            </w:r>
          </w:p>
        </w:tc>
      </w:tr>
    </w:tbl>
    <w:p w14:paraId="60C8C5B4" w14:textId="77777777" w:rsidR="00A73BAE" w:rsidRDefault="00A73BAE" w:rsidP="00A73BAE"/>
    <w:p w14:paraId="11557517" w14:textId="77777777" w:rsidR="00A73BAE" w:rsidRDefault="00A73BAE" w:rsidP="00A73BAE">
      <w:pPr>
        <w:pStyle w:val="Heading1"/>
        <w:spacing w:after="240"/>
      </w:pPr>
      <w:proofErr w:type="spellStart"/>
      <w:r>
        <w:t>Maths</w:t>
      </w:r>
      <w:proofErr w:type="spellEnd"/>
      <w:r>
        <w:t xml:space="preserve"> skills – M2.2 Change the subject of an equation</w:t>
      </w:r>
    </w:p>
    <w:p w14:paraId="1679C003" w14:textId="77777777" w:rsidR="00A73BAE" w:rsidRDefault="00A73BAE" w:rsidP="00A73BAE">
      <w:pPr>
        <w:pStyle w:val="Heading3"/>
      </w:pPr>
      <w:r>
        <w:t>Quiz</w:t>
      </w:r>
    </w:p>
    <w:p w14:paraId="57C7DF99" w14:textId="77777777" w:rsidR="00A73BAE" w:rsidRDefault="00A73BAE" w:rsidP="00A73BAE">
      <w:pPr>
        <w:spacing w:before="120" w:after="120"/>
        <w:ind w:left="340" w:hanging="340"/>
      </w:pPr>
      <w:r>
        <w:rPr>
          <w:b/>
          <w:bCs/>
          <w:color w:val="802F35"/>
        </w:rPr>
        <w:t>1.</w:t>
      </w:r>
      <w:r>
        <w:rPr>
          <w:b/>
          <w:bCs/>
          <w:color w:val="802F35"/>
        </w:rPr>
        <w:tab/>
      </w:r>
      <w:r>
        <w:t>Rearrange the equation</w:t>
      </w:r>
    </w:p>
    <w:p w14:paraId="29D9C660" w14:textId="77777777" w:rsidR="00A73BAE" w:rsidRDefault="00A73BAE" w:rsidP="00A73BAE">
      <w:pPr>
        <w:spacing w:before="120" w:after="120"/>
        <w:ind w:left="340" w:hanging="340"/>
      </w:pPr>
      <m:oMathPara>
        <m:oMath>
          <m:r>
            <w:rPr>
              <w:rFonts w:ascii="Cambria Math" w:hAnsi="Cambria Math"/>
            </w:rPr>
            <m:t>speed=</m:t>
          </m:r>
          <m:f>
            <m:fPr>
              <m:ctrlPr>
                <w:rPr>
                  <w:rFonts w:ascii="Cambria Math" w:hAnsi="Cambria Math"/>
                  <w:i/>
                </w:rPr>
              </m:ctrlPr>
            </m:fPr>
            <m:num>
              <m:r>
                <w:rPr>
                  <w:rFonts w:ascii="Cambria Math" w:hAnsi="Cambria Math"/>
                </w:rPr>
                <m:t>distance</m:t>
              </m:r>
            </m:num>
            <m:den>
              <m:r>
                <w:rPr>
                  <w:rFonts w:ascii="Cambria Math" w:hAnsi="Cambria Math"/>
                </w:rPr>
                <m:t>time</m:t>
              </m:r>
            </m:den>
          </m:f>
        </m:oMath>
      </m:oMathPara>
    </w:p>
    <w:p w14:paraId="229C29E4" w14:textId="77777777" w:rsidR="00A73BAE" w:rsidRDefault="00A73BAE" w:rsidP="00A73BAE">
      <w:pPr>
        <w:spacing w:before="120" w:after="120"/>
        <w:ind w:left="340"/>
      </w:pPr>
      <w:r>
        <w:t>so that</w:t>
      </w:r>
    </w:p>
    <w:p w14:paraId="5BFFE193" w14:textId="77777777" w:rsidR="00A73BAE" w:rsidRDefault="00A73BAE" w:rsidP="00A73BAE">
      <w:pPr>
        <w:pStyle w:val="ListParagraph"/>
        <w:numPr>
          <w:ilvl w:val="0"/>
          <w:numId w:val="43"/>
        </w:numPr>
        <w:spacing w:before="240" w:after="200"/>
        <w:rPr>
          <w:rFonts w:cs="Arial"/>
        </w:rPr>
      </w:pPr>
      <w:r>
        <w:rPr>
          <w:rFonts w:cs="Arial"/>
        </w:rPr>
        <w:t>Distance is the subject of the equation</w:t>
      </w:r>
    </w:p>
    <w:tbl>
      <w:tblPr>
        <w:tblStyle w:val="TableGrid"/>
        <w:tblW w:w="0" w:type="auto"/>
        <w:tblInd w:w="720"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Q2 answer box"/>
      </w:tblPr>
      <w:tblGrid>
        <w:gridCol w:w="8296"/>
      </w:tblGrid>
      <w:tr w:rsidR="00A73BAE" w14:paraId="292696F2" w14:textId="77777777" w:rsidTr="00A73BAE">
        <w:trPr>
          <w:trHeight w:val="939"/>
          <w:tblHeader/>
        </w:trPr>
        <w:tc>
          <w:tcPr>
            <w:tcW w:w="9242" w:type="dxa"/>
            <w:tcBorders>
              <w:top w:val="single" w:sz="4" w:space="0" w:color="802F35"/>
              <w:left w:val="single" w:sz="4" w:space="0" w:color="802F35"/>
              <w:bottom w:val="single" w:sz="4" w:space="0" w:color="802F35"/>
              <w:right w:val="single" w:sz="4" w:space="0" w:color="802F35"/>
            </w:tcBorders>
          </w:tcPr>
          <w:p w14:paraId="027DA4C4" w14:textId="77777777" w:rsidR="00A73BAE" w:rsidRDefault="00A73BAE">
            <w:pPr>
              <w:spacing w:before="240"/>
              <w:rPr>
                <w:rFonts w:cs="Arial"/>
                <w:lang w:eastAsia="en-GB"/>
              </w:rPr>
            </w:pPr>
          </w:p>
        </w:tc>
      </w:tr>
    </w:tbl>
    <w:p w14:paraId="48798E0B" w14:textId="77777777" w:rsidR="00A73BAE" w:rsidRDefault="00A73BAE" w:rsidP="00A73BAE">
      <w:pPr>
        <w:numPr>
          <w:ilvl w:val="0"/>
          <w:numId w:val="43"/>
        </w:numPr>
        <w:spacing w:before="240" w:after="200"/>
        <w:rPr>
          <w:rFonts w:cs="Arial"/>
        </w:rPr>
      </w:pPr>
      <w:r>
        <w:rPr>
          <w:rFonts w:cs="Arial"/>
        </w:rPr>
        <w:t>Time is the subject of the equation</w:t>
      </w:r>
    </w:p>
    <w:tbl>
      <w:tblPr>
        <w:tblStyle w:val="TableGrid"/>
        <w:tblW w:w="0" w:type="auto"/>
        <w:tblInd w:w="720"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Q2 answer box"/>
      </w:tblPr>
      <w:tblGrid>
        <w:gridCol w:w="8296"/>
      </w:tblGrid>
      <w:tr w:rsidR="00A73BAE" w14:paraId="2E691AB7" w14:textId="77777777" w:rsidTr="00A73BAE">
        <w:trPr>
          <w:trHeight w:val="922"/>
          <w:tblHeader/>
        </w:trPr>
        <w:tc>
          <w:tcPr>
            <w:tcW w:w="9242" w:type="dxa"/>
            <w:tcBorders>
              <w:top w:val="single" w:sz="4" w:space="0" w:color="802F35"/>
              <w:left w:val="single" w:sz="4" w:space="0" w:color="802F35"/>
              <w:bottom w:val="single" w:sz="4" w:space="0" w:color="802F35"/>
              <w:right w:val="single" w:sz="4" w:space="0" w:color="802F35"/>
            </w:tcBorders>
          </w:tcPr>
          <w:p w14:paraId="7A4B1B74" w14:textId="77777777" w:rsidR="00A73BAE" w:rsidRDefault="00A73BAE">
            <w:pPr>
              <w:spacing w:before="240"/>
              <w:rPr>
                <w:rFonts w:cs="Arial"/>
                <w:lang w:eastAsia="en-GB"/>
              </w:rPr>
            </w:pPr>
          </w:p>
        </w:tc>
      </w:tr>
    </w:tbl>
    <w:p w14:paraId="1132B5C6" w14:textId="77777777" w:rsidR="00A73BAE" w:rsidRDefault="00A73BAE" w:rsidP="00A73BAE">
      <w:pPr>
        <w:spacing w:before="120" w:after="120"/>
        <w:ind w:left="340" w:hanging="340"/>
      </w:pPr>
      <w:r>
        <w:rPr>
          <w:b/>
          <w:bCs/>
          <w:color w:val="802F35"/>
        </w:rPr>
        <w:br/>
        <w:t>2.</w:t>
      </w:r>
      <w:r>
        <w:rPr>
          <w:b/>
          <w:bCs/>
          <w:color w:val="802F35"/>
        </w:rPr>
        <w:tab/>
      </w:r>
      <w:r>
        <w:t>Rearrange the equation</w:t>
      </w:r>
    </w:p>
    <w:p w14:paraId="617437DB" w14:textId="77777777" w:rsidR="00A73BAE" w:rsidRDefault="00A73BAE" w:rsidP="00A73BAE">
      <w:pPr>
        <w:spacing w:before="120" w:after="120"/>
        <w:ind w:left="340" w:hanging="340"/>
      </w:pPr>
      <m:oMathPara>
        <m:oMath>
          <m:r>
            <w:rPr>
              <w:rFonts w:ascii="Cambria Math" w:hAnsi="Cambria Math"/>
            </w:rPr>
            <m:t>pressure=</m:t>
          </m:r>
          <m:f>
            <m:fPr>
              <m:ctrlPr>
                <w:rPr>
                  <w:rFonts w:ascii="Cambria Math" w:hAnsi="Cambria Math"/>
                  <w:i/>
                </w:rPr>
              </m:ctrlPr>
            </m:fPr>
            <m:num>
              <m:r>
                <w:rPr>
                  <w:rFonts w:ascii="Cambria Math" w:hAnsi="Cambria Math"/>
                </w:rPr>
                <m:t>force</m:t>
              </m:r>
            </m:num>
            <m:den>
              <m:r>
                <w:rPr>
                  <w:rFonts w:ascii="Cambria Math" w:hAnsi="Cambria Math"/>
                </w:rPr>
                <m:t>area</m:t>
              </m:r>
            </m:den>
          </m:f>
        </m:oMath>
      </m:oMathPara>
    </w:p>
    <w:p w14:paraId="428FBEF9" w14:textId="77777777" w:rsidR="00A73BAE" w:rsidRDefault="00A73BAE" w:rsidP="00A73BAE">
      <w:pPr>
        <w:spacing w:before="120" w:after="120"/>
        <w:ind w:left="340"/>
      </w:pPr>
      <w:r>
        <w:lastRenderedPageBreak/>
        <w:t>so that</w:t>
      </w:r>
    </w:p>
    <w:p w14:paraId="1F9E3E4F" w14:textId="77777777" w:rsidR="00A73BAE" w:rsidRDefault="00A73BAE" w:rsidP="00A73BAE">
      <w:pPr>
        <w:pStyle w:val="ListParagraph"/>
        <w:numPr>
          <w:ilvl w:val="0"/>
          <w:numId w:val="44"/>
        </w:numPr>
        <w:spacing w:before="240" w:after="200"/>
        <w:rPr>
          <w:rFonts w:cs="Arial"/>
        </w:rPr>
      </w:pPr>
      <w:r>
        <w:rPr>
          <w:rFonts w:cs="Arial"/>
        </w:rPr>
        <w:t>Force is the subject of the equation</w:t>
      </w:r>
    </w:p>
    <w:tbl>
      <w:tblPr>
        <w:tblStyle w:val="TableGrid"/>
        <w:tblW w:w="0" w:type="auto"/>
        <w:tblInd w:w="720"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Q2 answer box"/>
      </w:tblPr>
      <w:tblGrid>
        <w:gridCol w:w="8296"/>
      </w:tblGrid>
      <w:tr w:rsidR="00A73BAE" w14:paraId="04D3EE1B" w14:textId="77777777" w:rsidTr="00A73BAE">
        <w:trPr>
          <w:trHeight w:val="922"/>
          <w:tblHeader/>
        </w:trPr>
        <w:tc>
          <w:tcPr>
            <w:tcW w:w="9242" w:type="dxa"/>
            <w:tcBorders>
              <w:top w:val="single" w:sz="4" w:space="0" w:color="802F35"/>
              <w:left w:val="single" w:sz="4" w:space="0" w:color="802F35"/>
              <w:bottom w:val="single" w:sz="4" w:space="0" w:color="802F35"/>
              <w:right w:val="single" w:sz="4" w:space="0" w:color="802F35"/>
            </w:tcBorders>
          </w:tcPr>
          <w:p w14:paraId="14C92D1A" w14:textId="77777777" w:rsidR="00A73BAE" w:rsidRDefault="00A73BAE">
            <w:pPr>
              <w:spacing w:before="240"/>
              <w:rPr>
                <w:rFonts w:cs="Arial"/>
                <w:lang w:eastAsia="en-GB"/>
              </w:rPr>
            </w:pPr>
          </w:p>
        </w:tc>
      </w:tr>
    </w:tbl>
    <w:p w14:paraId="51622300" w14:textId="77777777" w:rsidR="00A73BAE" w:rsidRDefault="00A73BAE" w:rsidP="00A73BAE">
      <w:pPr>
        <w:pStyle w:val="ListParagraph"/>
        <w:numPr>
          <w:ilvl w:val="0"/>
          <w:numId w:val="44"/>
        </w:numPr>
        <w:spacing w:before="240" w:after="200"/>
        <w:rPr>
          <w:rFonts w:cs="Arial"/>
        </w:rPr>
      </w:pPr>
      <w:r>
        <w:rPr>
          <w:rFonts w:cs="Arial"/>
        </w:rPr>
        <w:t>Area is the subject of the equation</w:t>
      </w:r>
    </w:p>
    <w:tbl>
      <w:tblPr>
        <w:tblStyle w:val="TableGrid"/>
        <w:tblW w:w="0" w:type="auto"/>
        <w:tblInd w:w="720"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Q2 answer box"/>
      </w:tblPr>
      <w:tblGrid>
        <w:gridCol w:w="8296"/>
      </w:tblGrid>
      <w:tr w:rsidR="00A73BAE" w14:paraId="50A15ADE" w14:textId="77777777" w:rsidTr="00A73BAE">
        <w:trPr>
          <w:trHeight w:val="922"/>
          <w:tblHeader/>
        </w:trPr>
        <w:tc>
          <w:tcPr>
            <w:tcW w:w="9242" w:type="dxa"/>
            <w:tcBorders>
              <w:top w:val="single" w:sz="4" w:space="0" w:color="802F35"/>
              <w:left w:val="single" w:sz="4" w:space="0" w:color="802F35"/>
              <w:bottom w:val="single" w:sz="4" w:space="0" w:color="802F35"/>
              <w:right w:val="single" w:sz="4" w:space="0" w:color="802F35"/>
            </w:tcBorders>
          </w:tcPr>
          <w:p w14:paraId="3CE5A2BF" w14:textId="77777777" w:rsidR="00A73BAE" w:rsidRDefault="00A73BAE">
            <w:pPr>
              <w:spacing w:before="240"/>
              <w:rPr>
                <w:rFonts w:cs="Arial"/>
                <w:lang w:eastAsia="en-GB"/>
              </w:rPr>
            </w:pPr>
          </w:p>
        </w:tc>
      </w:tr>
    </w:tbl>
    <w:p w14:paraId="5927DC8D" w14:textId="77777777" w:rsidR="00A73BAE" w:rsidRDefault="00A73BAE" w:rsidP="00A73BAE">
      <w:pPr>
        <w:spacing w:before="240"/>
        <w:rPr>
          <w:b/>
          <w:bCs/>
          <w:color w:val="802F35"/>
        </w:rPr>
      </w:pPr>
    </w:p>
    <w:p w14:paraId="6944E842" w14:textId="77777777" w:rsidR="00A73BAE" w:rsidRDefault="00A73BAE" w:rsidP="00A73BAE"/>
    <w:p w14:paraId="138F206B" w14:textId="77777777" w:rsidR="00A73BAE" w:rsidRDefault="00A73BAE" w:rsidP="00A73BAE"/>
    <w:p w14:paraId="74DB66AF" w14:textId="77777777" w:rsidR="00A73BAE" w:rsidRDefault="00A73BAE" w:rsidP="00A73BAE">
      <w:pPr>
        <w:pStyle w:val="Heading1"/>
        <w:spacing w:after="240"/>
      </w:pPr>
      <w:proofErr w:type="spellStart"/>
      <w:r>
        <w:t>Maths</w:t>
      </w:r>
      <w:proofErr w:type="spellEnd"/>
      <w:r>
        <w:t xml:space="preserve"> skills – M2.2 Answers</w:t>
      </w:r>
    </w:p>
    <w:p w14:paraId="1FFF4229" w14:textId="77777777" w:rsidR="00A73BAE" w:rsidRDefault="00A73BAE" w:rsidP="00A73BAE">
      <w:pPr>
        <w:pStyle w:val="Heading3"/>
      </w:pPr>
      <w:r>
        <w:t>Quiz</w:t>
      </w:r>
    </w:p>
    <w:p w14:paraId="1E99D8AB" w14:textId="77777777" w:rsidR="00A73BAE" w:rsidRDefault="00A73BAE" w:rsidP="00A73BAE">
      <w:pPr>
        <w:spacing w:before="120" w:after="120"/>
        <w:ind w:left="340" w:hanging="340"/>
      </w:pPr>
      <w:r>
        <w:rPr>
          <w:b/>
          <w:bCs/>
          <w:color w:val="802F35"/>
        </w:rPr>
        <w:t>1.</w:t>
      </w:r>
      <w:r>
        <w:rPr>
          <w:b/>
          <w:bCs/>
          <w:color w:val="802F35"/>
        </w:rPr>
        <w:tab/>
      </w:r>
      <w:r>
        <w:t>Rearrange the equation</w:t>
      </w:r>
    </w:p>
    <w:p w14:paraId="0F19CD53" w14:textId="77777777" w:rsidR="00A73BAE" w:rsidRDefault="00A73BAE" w:rsidP="00A73BAE">
      <w:pPr>
        <w:spacing w:before="120" w:after="120"/>
        <w:ind w:left="340" w:hanging="340"/>
      </w:pPr>
      <m:oMathPara>
        <m:oMath>
          <m:r>
            <w:rPr>
              <w:rFonts w:ascii="Cambria Math" w:hAnsi="Cambria Math"/>
            </w:rPr>
            <m:t>speed=</m:t>
          </m:r>
          <m:f>
            <m:fPr>
              <m:ctrlPr>
                <w:rPr>
                  <w:rFonts w:ascii="Cambria Math" w:hAnsi="Cambria Math"/>
                  <w:i/>
                </w:rPr>
              </m:ctrlPr>
            </m:fPr>
            <m:num>
              <m:r>
                <w:rPr>
                  <w:rFonts w:ascii="Cambria Math" w:hAnsi="Cambria Math"/>
                </w:rPr>
                <m:t>distance</m:t>
              </m:r>
            </m:num>
            <m:den>
              <m:r>
                <w:rPr>
                  <w:rFonts w:ascii="Cambria Math" w:hAnsi="Cambria Math"/>
                </w:rPr>
                <m:t>time</m:t>
              </m:r>
            </m:den>
          </m:f>
        </m:oMath>
      </m:oMathPara>
    </w:p>
    <w:p w14:paraId="6BE69B47" w14:textId="77777777" w:rsidR="00A73BAE" w:rsidRDefault="00A73BAE" w:rsidP="00A73BAE">
      <w:pPr>
        <w:spacing w:before="120" w:after="120"/>
        <w:ind w:left="340"/>
      </w:pPr>
      <w:r>
        <w:t>so that</w:t>
      </w:r>
    </w:p>
    <w:p w14:paraId="08DFE07E" w14:textId="77777777" w:rsidR="00A73BAE" w:rsidRDefault="00A73BAE" w:rsidP="00A73BAE">
      <w:pPr>
        <w:pStyle w:val="ListParagraph"/>
        <w:numPr>
          <w:ilvl w:val="0"/>
          <w:numId w:val="43"/>
        </w:numPr>
        <w:spacing w:before="240" w:after="200"/>
        <w:rPr>
          <w:rFonts w:cs="Arial"/>
        </w:rPr>
      </w:pPr>
      <w:r>
        <w:rPr>
          <w:rFonts w:cs="Arial"/>
        </w:rPr>
        <w:t>Distance is the subject of the equation</w:t>
      </w:r>
    </w:p>
    <w:tbl>
      <w:tblPr>
        <w:tblStyle w:val="TableGrid"/>
        <w:tblW w:w="0" w:type="auto"/>
        <w:tblInd w:w="720"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Q2 answer box"/>
      </w:tblPr>
      <w:tblGrid>
        <w:gridCol w:w="8296"/>
      </w:tblGrid>
      <w:tr w:rsidR="00A73BAE" w14:paraId="05616F19" w14:textId="77777777" w:rsidTr="00A73BAE">
        <w:trPr>
          <w:trHeight w:val="939"/>
          <w:tblHeader/>
        </w:trPr>
        <w:tc>
          <w:tcPr>
            <w:tcW w:w="9242" w:type="dxa"/>
            <w:tcBorders>
              <w:top w:val="single" w:sz="4" w:space="0" w:color="802F35"/>
              <w:left w:val="single" w:sz="4" w:space="0" w:color="802F35"/>
              <w:bottom w:val="single" w:sz="4" w:space="0" w:color="802F35"/>
              <w:right w:val="single" w:sz="4" w:space="0" w:color="802F35"/>
            </w:tcBorders>
            <w:hideMark/>
          </w:tcPr>
          <w:p w14:paraId="0FB3F241" w14:textId="77777777" w:rsidR="00A73BAE" w:rsidRDefault="00A73BAE">
            <w:pPr>
              <w:spacing w:before="240"/>
              <w:rPr>
                <w:rFonts w:cs="Arial"/>
                <w:lang w:eastAsia="en-GB"/>
              </w:rPr>
            </w:pPr>
            <m:oMathPara>
              <m:oMath>
                <m:r>
                  <w:rPr>
                    <w:rFonts w:ascii="Cambria Math" w:hAnsi="Cambria Math" w:cs="Arial"/>
                    <w:lang w:eastAsia="en-GB"/>
                  </w:rPr>
                  <m:t>distance=speed x time</m:t>
                </m:r>
              </m:oMath>
            </m:oMathPara>
          </w:p>
        </w:tc>
      </w:tr>
    </w:tbl>
    <w:p w14:paraId="05EFD080" w14:textId="77777777" w:rsidR="00A73BAE" w:rsidRDefault="00A73BAE" w:rsidP="00A73BAE">
      <w:pPr>
        <w:numPr>
          <w:ilvl w:val="0"/>
          <w:numId w:val="43"/>
        </w:numPr>
        <w:spacing w:before="240" w:after="200"/>
        <w:rPr>
          <w:rFonts w:cs="Arial"/>
        </w:rPr>
      </w:pPr>
      <w:r>
        <w:rPr>
          <w:rFonts w:cs="Arial"/>
        </w:rPr>
        <w:t>Time is the subject of the equation</w:t>
      </w:r>
    </w:p>
    <w:tbl>
      <w:tblPr>
        <w:tblStyle w:val="TableGrid"/>
        <w:tblW w:w="0" w:type="auto"/>
        <w:tblInd w:w="720"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Q2 answer box"/>
      </w:tblPr>
      <w:tblGrid>
        <w:gridCol w:w="8296"/>
      </w:tblGrid>
      <w:tr w:rsidR="00A73BAE" w14:paraId="18CAA131" w14:textId="77777777" w:rsidTr="00A73BAE">
        <w:trPr>
          <w:trHeight w:val="922"/>
          <w:tblHeader/>
        </w:trPr>
        <w:tc>
          <w:tcPr>
            <w:tcW w:w="9242" w:type="dxa"/>
            <w:tcBorders>
              <w:top w:val="single" w:sz="4" w:space="0" w:color="802F35"/>
              <w:left w:val="single" w:sz="4" w:space="0" w:color="802F35"/>
              <w:bottom w:val="single" w:sz="4" w:space="0" w:color="802F35"/>
              <w:right w:val="single" w:sz="4" w:space="0" w:color="802F35"/>
            </w:tcBorders>
            <w:hideMark/>
          </w:tcPr>
          <w:p w14:paraId="5C1E7DBD" w14:textId="77777777" w:rsidR="00A73BAE" w:rsidRDefault="00A73BAE">
            <w:pPr>
              <w:spacing w:before="240"/>
              <w:rPr>
                <w:rFonts w:cs="Arial"/>
                <w:lang w:eastAsia="en-GB"/>
              </w:rPr>
            </w:pPr>
            <m:oMathPara>
              <m:oMath>
                <m:r>
                  <w:rPr>
                    <w:rFonts w:ascii="Cambria Math" w:hAnsi="Cambria Math" w:cs="Arial"/>
                    <w:lang w:eastAsia="en-GB"/>
                  </w:rPr>
                  <m:t>time=</m:t>
                </m:r>
                <m:f>
                  <m:fPr>
                    <m:ctrlPr>
                      <w:rPr>
                        <w:rFonts w:ascii="Cambria Math" w:hAnsi="Cambria Math" w:cs="Arial"/>
                        <w:i/>
                      </w:rPr>
                    </m:ctrlPr>
                  </m:fPr>
                  <m:num>
                    <m:r>
                      <w:rPr>
                        <w:rFonts w:ascii="Cambria Math" w:hAnsi="Cambria Math" w:cs="Arial"/>
                        <w:lang w:eastAsia="en-GB"/>
                      </w:rPr>
                      <m:t>distance</m:t>
                    </m:r>
                  </m:num>
                  <m:den>
                    <m:r>
                      <w:rPr>
                        <w:rFonts w:ascii="Cambria Math" w:hAnsi="Cambria Math" w:cs="Arial"/>
                        <w:lang w:eastAsia="en-GB"/>
                      </w:rPr>
                      <m:t>speed</m:t>
                    </m:r>
                  </m:den>
                </m:f>
              </m:oMath>
            </m:oMathPara>
          </w:p>
        </w:tc>
      </w:tr>
    </w:tbl>
    <w:p w14:paraId="30968D00" w14:textId="77777777" w:rsidR="00A73BAE" w:rsidRDefault="00A73BAE" w:rsidP="00A73BAE">
      <w:pPr>
        <w:spacing w:before="120" w:after="120"/>
        <w:ind w:left="340" w:hanging="340"/>
      </w:pPr>
      <w:r>
        <w:rPr>
          <w:b/>
          <w:bCs/>
          <w:color w:val="802F35"/>
        </w:rPr>
        <w:t>2.</w:t>
      </w:r>
      <w:r>
        <w:rPr>
          <w:b/>
          <w:bCs/>
          <w:color w:val="802F35"/>
        </w:rPr>
        <w:tab/>
      </w:r>
      <w:r>
        <w:t>Rearrange the equation</w:t>
      </w:r>
    </w:p>
    <w:p w14:paraId="1AABF552" w14:textId="77777777" w:rsidR="00A73BAE" w:rsidRDefault="00A73BAE" w:rsidP="00A73BAE">
      <w:pPr>
        <w:spacing w:before="120" w:after="120"/>
        <w:ind w:left="340" w:hanging="340"/>
      </w:pPr>
      <m:oMathPara>
        <m:oMath>
          <m:r>
            <w:rPr>
              <w:rFonts w:ascii="Cambria Math" w:hAnsi="Cambria Math"/>
            </w:rPr>
            <m:t>pressure=</m:t>
          </m:r>
          <m:f>
            <m:fPr>
              <m:ctrlPr>
                <w:rPr>
                  <w:rFonts w:ascii="Cambria Math" w:hAnsi="Cambria Math"/>
                  <w:i/>
                </w:rPr>
              </m:ctrlPr>
            </m:fPr>
            <m:num>
              <m:r>
                <w:rPr>
                  <w:rFonts w:ascii="Cambria Math" w:hAnsi="Cambria Math"/>
                </w:rPr>
                <m:t>force</m:t>
              </m:r>
            </m:num>
            <m:den>
              <m:r>
                <w:rPr>
                  <w:rFonts w:ascii="Cambria Math" w:hAnsi="Cambria Math"/>
                </w:rPr>
                <m:t>area</m:t>
              </m:r>
            </m:den>
          </m:f>
        </m:oMath>
      </m:oMathPara>
    </w:p>
    <w:p w14:paraId="51EF06BB" w14:textId="77777777" w:rsidR="00A73BAE" w:rsidRDefault="00A73BAE" w:rsidP="00A73BAE">
      <w:pPr>
        <w:spacing w:before="120" w:after="120"/>
        <w:ind w:left="340"/>
      </w:pPr>
      <w:r>
        <w:t>so that</w:t>
      </w:r>
    </w:p>
    <w:p w14:paraId="59E219C3" w14:textId="77777777" w:rsidR="00A73BAE" w:rsidRDefault="00A73BAE" w:rsidP="00A73BAE">
      <w:pPr>
        <w:pStyle w:val="ListParagraph"/>
        <w:numPr>
          <w:ilvl w:val="0"/>
          <w:numId w:val="44"/>
        </w:numPr>
        <w:spacing w:before="240" w:after="200"/>
        <w:rPr>
          <w:rFonts w:cs="Arial"/>
        </w:rPr>
      </w:pPr>
      <w:r>
        <w:rPr>
          <w:rFonts w:cs="Arial"/>
        </w:rPr>
        <w:t>Force is the subject of the equation</w:t>
      </w:r>
    </w:p>
    <w:tbl>
      <w:tblPr>
        <w:tblStyle w:val="TableGrid"/>
        <w:tblW w:w="0" w:type="auto"/>
        <w:tblInd w:w="720"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Q2 answer box"/>
      </w:tblPr>
      <w:tblGrid>
        <w:gridCol w:w="8296"/>
      </w:tblGrid>
      <w:tr w:rsidR="00A73BAE" w14:paraId="5D38B9D7" w14:textId="77777777" w:rsidTr="00A73BAE">
        <w:trPr>
          <w:trHeight w:val="922"/>
          <w:tblHeader/>
        </w:trPr>
        <w:tc>
          <w:tcPr>
            <w:tcW w:w="9242" w:type="dxa"/>
            <w:tcBorders>
              <w:top w:val="single" w:sz="4" w:space="0" w:color="802F35"/>
              <w:left w:val="single" w:sz="4" w:space="0" w:color="802F35"/>
              <w:bottom w:val="single" w:sz="4" w:space="0" w:color="802F35"/>
              <w:right w:val="single" w:sz="4" w:space="0" w:color="802F35"/>
            </w:tcBorders>
            <w:hideMark/>
          </w:tcPr>
          <w:p w14:paraId="520321E9" w14:textId="77777777" w:rsidR="00A73BAE" w:rsidRDefault="00A73BAE">
            <w:pPr>
              <w:spacing w:before="240"/>
              <w:rPr>
                <w:rFonts w:cs="Arial"/>
                <w:lang w:eastAsia="en-GB"/>
              </w:rPr>
            </w:pPr>
            <m:oMathPara>
              <m:oMath>
                <m:r>
                  <w:rPr>
                    <w:rFonts w:ascii="Cambria Math" w:hAnsi="Cambria Math" w:cs="Arial"/>
                    <w:lang w:eastAsia="en-GB"/>
                  </w:rPr>
                  <w:lastRenderedPageBreak/>
                  <m:t>force=pressure x area</m:t>
                </m:r>
              </m:oMath>
            </m:oMathPara>
          </w:p>
        </w:tc>
      </w:tr>
    </w:tbl>
    <w:p w14:paraId="643E50E8" w14:textId="77777777" w:rsidR="00A73BAE" w:rsidRDefault="00A73BAE" w:rsidP="00A73BAE">
      <w:pPr>
        <w:pStyle w:val="ListParagraph"/>
        <w:numPr>
          <w:ilvl w:val="0"/>
          <w:numId w:val="44"/>
        </w:numPr>
        <w:spacing w:before="240" w:after="200"/>
        <w:rPr>
          <w:rFonts w:cs="Arial"/>
        </w:rPr>
      </w:pPr>
      <w:r>
        <w:rPr>
          <w:rFonts w:cs="Arial"/>
        </w:rPr>
        <w:t>Area is the subject of the equation</w:t>
      </w:r>
    </w:p>
    <w:tbl>
      <w:tblPr>
        <w:tblStyle w:val="TableGrid"/>
        <w:tblW w:w="0" w:type="auto"/>
        <w:tblInd w:w="720" w:type="dxa"/>
        <w:tblBorders>
          <w:top w:val="single" w:sz="4" w:space="0" w:color="802F35"/>
          <w:left w:val="single" w:sz="4" w:space="0" w:color="802F35"/>
          <w:bottom w:val="single" w:sz="4" w:space="0" w:color="802F35"/>
          <w:right w:val="single" w:sz="4" w:space="0" w:color="802F35"/>
          <w:insideH w:val="single" w:sz="4" w:space="0" w:color="802F35"/>
          <w:insideV w:val="single" w:sz="4" w:space="0" w:color="802F35"/>
        </w:tblBorders>
        <w:tblLook w:val="04A0" w:firstRow="1" w:lastRow="0" w:firstColumn="1" w:lastColumn="0" w:noHBand="0" w:noVBand="1"/>
        <w:tblCaption w:val="Q2 answer box"/>
      </w:tblPr>
      <w:tblGrid>
        <w:gridCol w:w="8296"/>
      </w:tblGrid>
      <w:tr w:rsidR="00A73BAE" w14:paraId="783DEE56" w14:textId="77777777" w:rsidTr="00A73BAE">
        <w:trPr>
          <w:trHeight w:val="922"/>
          <w:tblHeader/>
        </w:trPr>
        <w:tc>
          <w:tcPr>
            <w:tcW w:w="9242" w:type="dxa"/>
            <w:tcBorders>
              <w:top w:val="single" w:sz="4" w:space="0" w:color="802F35"/>
              <w:left w:val="single" w:sz="4" w:space="0" w:color="802F35"/>
              <w:bottom w:val="single" w:sz="4" w:space="0" w:color="802F35"/>
              <w:right w:val="single" w:sz="4" w:space="0" w:color="802F35"/>
            </w:tcBorders>
            <w:hideMark/>
          </w:tcPr>
          <w:p w14:paraId="45B2D263" w14:textId="77777777" w:rsidR="00A73BAE" w:rsidRDefault="00A73BAE">
            <w:pPr>
              <w:spacing w:before="240"/>
              <w:rPr>
                <w:rFonts w:cs="Arial"/>
                <w:lang w:eastAsia="en-GB"/>
              </w:rPr>
            </w:pPr>
            <m:oMathPara>
              <m:oMath>
                <m:r>
                  <w:rPr>
                    <w:rFonts w:ascii="Cambria Math" w:hAnsi="Cambria Math" w:cs="Arial"/>
                    <w:lang w:eastAsia="en-GB"/>
                  </w:rPr>
                  <m:t>area=</m:t>
                </m:r>
                <m:f>
                  <m:fPr>
                    <m:ctrlPr>
                      <w:rPr>
                        <w:rFonts w:ascii="Cambria Math" w:hAnsi="Cambria Math" w:cs="Arial"/>
                        <w:i/>
                      </w:rPr>
                    </m:ctrlPr>
                  </m:fPr>
                  <m:num>
                    <m:r>
                      <w:rPr>
                        <w:rFonts w:ascii="Cambria Math" w:hAnsi="Cambria Math" w:cs="Arial"/>
                        <w:lang w:eastAsia="en-GB"/>
                      </w:rPr>
                      <m:t>force</m:t>
                    </m:r>
                  </m:num>
                  <m:den>
                    <m:r>
                      <w:rPr>
                        <w:rFonts w:ascii="Cambria Math" w:hAnsi="Cambria Math" w:cs="Arial"/>
                        <w:lang w:eastAsia="en-GB"/>
                      </w:rPr>
                      <m:t>pressure</m:t>
                    </m:r>
                  </m:den>
                </m:f>
              </m:oMath>
            </m:oMathPara>
          </w:p>
        </w:tc>
      </w:tr>
    </w:tbl>
    <w:p w14:paraId="7AED594B" w14:textId="77777777" w:rsidR="00A73BAE" w:rsidRDefault="00A73BAE" w:rsidP="00A73BAE">
      <w:pPr>
        <w:spacing w:before="240"/>
        <w:rPr>
          <w:b/>
          <w:bCs/>
          <w:color w:val="802F35"/>
        </w:rPr>
      </w:pPr>
    </w:p>
    <w:p w14:paraId="7E877C6A" w14:textId="77777777" w:rsidR="00A73BAE" w:rsidRDefault="00A73BAE" w:rsidP="00A73BAE"/>
    <w:p w14:paraId="2EBCFD8C" w14:textId="77777777" w:rsidR="00A73BAE" w:rsidRDefault="00A73BAE" w:rsidP="00A73BAE"/>
    <w:p w14:paraId="2357B442" w14:textId="77777777" w:rsidR="00A73BAE" w:rsidRDefault="00A73BAE" w:rsidP="00A73BAE"/>
    <w:p w14:paraId="76AB1DFE" w14:textId="77777777" w:rsidR="00A73BAE" w:rsidRDefault="00A73BAE" w:rsidP="00A73BAE">
      <w:pPr>
        <w:pStyle w:val="Heading1"/>
      </w:pPr>
      <w:proofErr w:type="spellStart"/>
      <w:r>
        <w:t>Maths</w:t>
      </w:r>
      <w:proofErr w:type="spellEnd"/>
      <w:r>
        <w:t xml:space="preserve"> skills – M2.3 Substitute numerical values into algebraic equations using appropriate units for physical quantities</w:t>
      </w:r>
    </w:p>
    <w:p w14:paraId="1DAA8732" w14:textId="77777777" w:rsidR="00A73BAE" w:rsidRDefault="00A73BAE" w:rsidP="00A73BAE">
      <w:pPr>
        <w:pStyle w:val="Heading1"/>
        <w:spacing w:after="360"/>
      </w:pPr>
      <w:proofErr w:type="spellStart"/>
      <w:r>
        <w:t>Maths</w:t>
      </w:r>
      <w:proofErr w:type="spellEnd"/>
      <w:r>
        <w:t xml:space="preserve"> skills – M2.4 Solve algebraic equations</w:t>
      </w:r>
    </w:p>
    <w:p w14:paraId="32114EA0" w14:textId="77777777" w:rsidR="00A73BAE" w:rsidRDefault="00A73BAE" w:rsidP="00A73BAE">
      <w:pPr>
        <w:spacing w:before="120"/>
        <w:rPr>
          <w:sz w:val="24"/>
          <w:szCs w:val="24"/>
        </w:rPr>
      </w:pPr>
      <w:r>
        <w:rPr>
          <w:rStyle w:val="Heading3Char"/>
        </w:rPr>
        <w:t>Qu</w:t>
      </w:r>
      <w:r>
        <w:rPr>
          <w:rFonts w:ascii="Arial" w:hAnsi="Arial" w:cs="Arial"/>
          <w:b/>
          <w:color w:val="802F35"/>
          <w:sz w:val="28"/>
          <w:szCs w:val="28"/>
          <w:lang w:eastAsia="en-GB"/>
        </w:rPr>
        <w:t>iz</w:t>
      </w:r>
    </w:p>
    <w:p w14:paraId="5D021236" w14:textId="77777777" w:rsidR="00A73BAE" w:rsidRDefault="00A73BAE" w:rsidP="00A73BAE">
      <w:pPr>
        <w:ind w:left="720"/>
        <w:rPr>
          <w:sz w:val="24"/>
          <w:szCs w:val="24"/>
        </w:rPr>
      </w:pPr>
    </w:p>
    <w:p w14:paraId="33818366" w14:textId="77777777" w:rsidR="00A73BAE" w:rsidRDefault="00A73BAE" w:rsidP="00A73BAE">
      <w:pPr>
        <w:rPr>
          <w:rFonts w:ascii="Arial" w:hAnsi="Arial" w:cs="Arial"/>
        </w:rPr>
      </w:pPr>
    </w:p>
    <w:p w14:paraId="0A9ABB79" w14:textId="77777777" w:rsidR="00A73BAE" w:rsidRDefault="00A73BAE" w:rsidP="00A73BAE">
      <w:pPr>
        <w:pStyle w:val="ListParagraph"/>
        <w:numPr>
          <w:ilvl w:val="0"/>
          <w:numId w:val="45"/>
        </w:numPr>
        <w:spacing w:after="200"/>
        <w:rPr>
          <w:rFonts w:ascii="Arial" w:hAnsi="Arial" w:cs="Arial"/>
        </w:rPr>
      </w:pPr>
      <w:r>
        <w:rPr>
          <w:rFonts w:ascii="Arial" w:hAnsi="Arial" w:cs="Arial"/>
        </w:rPr>
        <w:t>Ventilation rate is the volume of air exchanged in one minute. Breathing rate is the number of breaths per minute. Tidal volume is the volume of air exchanged in one breath.</w:t>
      </w:r>
    </w:p>
    <w:p w14:paraId="6D16B525" w14:textId="77777777" w:rsidR="00A73BAE" w:rsidRDefault="00A73BAE" w:rsidP="00A73BAE">
      <w:pPr>
        <w:ind w:firstLine="720"/>
        <w:rPr>
          <w:rFonts w:ascii="Arial" w:hAnsi="Arial" w:cs="Arial"/>
        </w:rPr>
      </w:pPr>
      <w:r>
        <w:rPr>
          <w:rFonts w:ascii="Arial" w:hAnsi="Arial" w:cs="Arial"/>
        </w:rPr>
        <w:t xml:space="preserve">This gives the equation:        </w:t>
      </w:r>
      <m:oMath>
        <m:r>
          <w:rPr>
            <w:rFonts w:ascii="Cambria Math" w:hAnsi="Cambria Math" w:cs="Arial"/>
          </w:rPr>
          <m:t>ventilation rate=tidal volume ×breathing rate</m:t>
        </m:r>
      </m:oMath>
    </w:p>
    <w:p w14:paraId="1B304262" w14:textId="2CC9CCEF" w:rsidR="00A73BAE" w:rsidRDefault="00A73BAE" w:rsidP="00A73BAE">
      <w:pPr>
        <w:ind w:left="720"/>
        <w:rPr>
          <w:rFonts w:ascii="Arial" w:hAnsi="Arial" w:cs="Arial"/>
        </w:rPr>
      </w:pPr>
      <w:r>
        <w:rPr>
          <w:noProof/>
          <w:lang w:val="en-GB" w:eastAsia="en-GB"/>
        </w:rPr>
        <mc:AlternateContent>
          <mc:Choice Requires="wps">
            <w:drawing>
              <wp:anchor distT="0" distB="0" distL="114300" distR="114300" simplePos="0" relativeHeight="251777024" behindDoc="0" locked="0" layoutInCell="1" allowOverlap="1" wp14:anchorId="2F1F948C" wp14:editId="5F326E99">
                <wp:simplePos x="0" y="0"/>
                <wp:positionH relativeFrom="column">
                  <wp:posOffset>432435</wp:posOffset>
                </wp:positionH>
                <wp:positionV relativeFrom="paragraph">
                  <wp:posOffset>247015</wp:posOffset>
                </wp:positionV>
                <wp:extent cx="5343525" cy="1314450"/>
                <wp:effectExtent l="0" t="0" r="28575" b="19050"/>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314450"/>
                        </a:xfrm>
                        <a:prstGeom prst="rect">
                          <a:avLst/>
                        </a:prstGeom>
                        <a:solidFill>
                          <a:srgbClr val="FFFFFF"/>
                        </a:solidFill>
                        <a:ln w="9525">
                          <a:solidFill>
                            <a:srgbClr val="802F35"/>
                          </a:solidFill>
                          <a:miter lim="800000"/>
                          <a:headEnd/>
                          <a:tailEnd/>
                        </a:ln>
                      </wps:spPr>
                      <wps:txbx>
                        <w:txbxContent>
                          <w:p w14:paraId="6D80A695" w14:textId="77777777" w:rsidR="00E81CD5" w:rsidRDefault="00E81CD5" w:rsidP="00A73BAE">
                            <w:pPr>
                              <w:spacing w:after="12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F948C" id="Text Box 362" o:spid="_x0000_s1139" type="#_x0000_t202" style="position:absolute;left:0;text-align:left;margin-left:34.05pt;margin-top:19.45pt;width:420.75pt;height:10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" strokecolor="#802f35">
                <v:textbox>
                  <w:txbxContent>
                    <w:p w14:paraId="6D80A695" w14:textId="77777777" w:rsidR="00E81CD5" w:rsidRDefault="00E81CD5" w:rsidP="00A73BAE">
                      <w:pPr>
                        <w:spacing w:after="120"/>
                        <w:rPr>
                          <w:rFonts w:ascii="Arial" w:hAnsi="Arial" w:cs="Arial"/>
                        </w:rPr>
                      </w:pPr>
                    </w:p>
                  </w:txbxContent>
                </v:textbox>
              </v:shape>
            </w:pict>
          </mc:Fallback>
        </mc:AlternateContent>
      </w:r>
      <w:r>
        <w:rPr>
          <w:rFonts w:ascii="Arial" w:hAnsi="Arial" w:cs="Arial"/>
        </w:rPr>
        <w:t>If tidal volume is 0.5 dm</w:t>
      </w:r>
      <w:r>
        <w:rPr>
          <w:rFonts w:ascii="Arial" w:hAnsi="Arial" w:cs="Arial"/>
          <w:vertAlign w:val="superscript"/>
        </w:rPr>
        <w:t>3</w:t>
      </w:r>
      <w:r>
        <w:rPr>
          <w:rFonts w:ascii="Arial" w:hAnsi="Arial" w:cs="Arial"/>
        </w:rPr>
        <w:t xml:space="preserve"> and ventilation rate is 6 dm</w:t>
      </w:r>
      <w:r>
        <w:rPr>
          <w:rFonts w:ascii="Arial" w:hAnsi="Arial" w:cs="Arial"/>
          <w:vertAlign w:val="superscript"/>
        </w:rPr>
        <w:t>3</w:t>
      </w:r>
      <w:r>
        <w:rPr>
          <w:rFonts w:ascii="Arial" w:hAnsi="Arial" w:cs="Arial"/>
        </w:rPr>
        <w:t xml:space="preserve"> min</w:t>
      </w:r>
      <w:r>
        <w:rPr>
          <w:rFonts w:ascii="Arial" w:hAnsi="Arial" w:cs="Arial"/>
          <w:vertAlign w:val="superscript"/>
        </w:rPr>
        <w:t>-1</w:t>
      </w:r>
      <w:r>
        <w:rPr>
          <w:rFonts w:ascii="Arial" w:hAnsi="Arial" w:cs="Arial"/>
        </w:rPr>
        <w:t>, what is the breathing rate?</w:t>
      </w:r>
      <w:r>
        <w:rPr>
          <w:rFonts w:ascii="Arial" w:hAnsi="Arial" w:cs="Arial"/>
          <w:noProof/>
          <w:color w:val="FF0000"/>
          <w:sz w:val="24"/>
          <w:szCs w:val="24"/>
          <w:lang w:eastAsia="en-GB"/>
        </w:rPr>
        <w:t xml:space="preserve"> </w:t>
      </w:r>
    </w:p>
    <w:p w14:paraId="256F597C" w14:textId="77777777" w:rsidR="00A73BAE" w:rsidRDefault="00A73BAE" w:rsidP="00A73BAE">
      <w:pPr>
        <w:rPr>
          <w:rFonts w:ascii="Arial" w:hAnsi="Arial" w:cs="Arial"/>
        </w:rPr>
      </w:pPr>
    </w:p>
    <w:p w14:paraId="3BC8A025" w14:textId="77777777" w:rsidR="00A73BAE" w:rsidRDefault="00A73BAE" w:rsidP="00A73BAE">
      <w:pPr>
        <w:rPr>
          <w:rFonts w:ascii="Arial" w:hAnsi="Arial" w:cs="Arial"/>
        </w:rPr>
      </w:pPr>
    </w:p>
    <w:p w14:paraId="1AB48AD4" w14:textId="77777777" w:rsidR="00A73BAE" w:rsidRDefault="00A73BAE" w:rsidP="00A73BAE">
      <w:pPr>
        <w:spacing w:line="276" w:lineRule="auto"/>
        <w:rPr>
          <w:rFonts w:ascii="Arial" w:hAnsi="Arial" w:cs="Arial"/>
        </w:rPr>
      </w:pPr>
    </w:p>
    <w:p w14:paraId="1B3EA343" w14:textId="3B146B2F" w:rsidR="00A73BAE" w:rsidRDefault="00A73BAE" w:rsidP="00A73BAE">
      <w:pPr>
        <w:pStyle w:val="ListParagraph"/>
        <w:numPr>
          <w:ilvl w:val="0"/>
          <w:numId w:val="45"/>
        </w:numPr>
        <w:spacing w:after="200"/>
        <w:rPr>
          <w:rFonts w:ascii="Arial" w:hAnsi="Arial" w:cs="Arial"/>
        </w:rPr>
      </w:pPr>
      <w:r>
        <w:rPr>
          <w:noProof/>
          <w:lang w:val="en-GB" w:eastAsia="en-GB"/>
        </w:rPr>
        <mc:AlternateContent>
          <mc:Choice Requires="wps">
            <w:drawing>
              <wp:anchor distT="0" distB="0" distL="114300" distR="114300" simplePos="0" relativeHeight="251778048" behindDoc="0" locked="0" layoutInCell="1" allowOverlap="1" wp14:anchorId="69928836" wp14:editId="394F87AB">
                <wp:simplePos x="0" y="0"/>
                <wp:positionH relativeFrom="column">
                  <wp:posOffset>451485</wp:posOffset>
                </wp:positionH>
                <wp:positionV relativeFrom="paragraph">
                  <wp:posOffset>382905</wp:posOffset>
                </wp:positionV>
                <wp:extent cx="5343525" cy="1371600"/>
                <wp:effectExtent l="0" t="0" r="28575" b="1905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371600"/>
                        </a:xfrm>
                        <a:prstGeom prst="rect">
                          <a:avLst/>
                        </a:prstGeom>
                        <a:solidFill>
                          <a:srgbClr val="FFFFFF"/>
                        </a:solidFill>
                        <a:ln w="9525">
                          <a:solidFill>
                            <a:srgbClr val="802F35"/>
                          </a:solidFill>
                          <a:miter lim="800000"/>
                          <a:headEnd/>
                          <a:tailEnd/>
                        </a:ln>
                      </wps:spPr>
                      <wps:txbx>
                        <w:txbxContent>
                          <w:p w14:paraId="03846DCD" w14:textId="77777777" w:rsidR="00E81CD5" w:rsidRDefault="00E81CD5" w:rsidP="00A73BAE">
                            <w:pPr>
                              <w:spacing w:after="12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28836" id="Text Box 363" o:spid="_x0000_s1140" type="#_x0000_t202" style="position:absolute;left:0;text-align:left;margin-left:35.55pt;margin-top:30.15pt;width:420.75pt;height:10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" strokecolor="#802f35">
                <v:textbox>
                  <w:txbxContent>
                    <w:p w14:paraId="03846DCD" w14:textId="77777777" w:rsidR="00E81CD5" w:rsidRDefault="00E81CD5" w:rsidP="00A73BAE">
                      <w:pPr>
                        <w:spacing w:after="120"/>
                        <w:rPr>
                          <w:rFonts w:ascii="Arial" w:hAnsi="Arial" w:cs="Arial"/>
                        </w:rPr>
                      </w:pPr>
                    </w:p>
                  </w:txbxContent>
                </v:textbox>
              </v:shape>
            </w:pict>
          </mc:Fallback>
        </mc:AlternateContent>
      </w:r>
      <w:r>
        <w:rPr>
          <w:rFonts w:ascii="Arial" w:hAnsi="Arial" w:cs="Arial"/>
        </w:rPr>
        <w:t>If the mean number of daisies in a quadrat 0.5 m x 0.5 m is 10, what will be the total number of daisies in a field measuring 100 m x 50 m?</w:t>
      </w:r>
      <w:r>
        <w:rPr>
          <w:rFonts w:ascii="Arial" w:hAnsi="Arial" w:cs="Arial"/>
          <w:noProof/>
          <w:color w:val="FF0000"/>
          <w:sz w:val="24"/>
          <w:szCs w:val="24"/>
          <w:lang w:eastAsia="en-GB"/>
        </w:rPr>
        <w:t xml:space="preserve"> </w:t>
      </w:r>
      <w:r>
        <w:rPr>
          <w:rFonts w:ascii="Arial" w:hAnsi="Arial" w:cs="Arial"/>
        </w:rPr>
        <w:br/>
      </w:r>
      <w:r>
        <w:rPr>
          <w:rFonts w:ascii="Arial" w:hAnsi="Arial" w:cs="Arial"/>
        </w:rPr>
        <w:br/>
      </w:r>
      <w:r>
        <w:rPr>
          <w:rFonts w:ascii="Arial" w:hAnsi="Arial" w:cs="Arial"/>
        </w:rPr>
        <w:br/>
      </w:r>
    </w:p>
    <w:p w14:paraId="4D09F650" w14:textId="77777777" w:rsidR="00A73BAE" w:rsidRDefault="00A73BAE" w:rsidP="00A73BAE">
      <w:pPr>
        <w:rPr>
          <w:rFonts w:ascii="Arial" w:hAnsi="Arial" w:cs="Arial"/>
        </w:rPr>
      </w:pPr>
    </w:p>
    <w:p w14:paraId="123B4504" w14:textId="77777777" w:rsidR="00A73BAE" w:rsidRDefault="00A73BAE" w:rsidP="00A73BAE">
      <w:pPr>
        <w:rPr>
          <w:rFonts w:ascii="Arial" w:hAnsi="Arial" w:cs="Arial"/>
        </w:rPr>
      </w:pPr>
      <w:r>
        <w:rPr>
          <w:rFonts w:ascii="Arial" w:hAnsi="Arial" w:cs="Arial"/>
        </w:rPr>
        <w:br/>
      </w:r>
    </w:p>
    <w:p w14:paraId="06D357CA" w14:textId="77777777" w:rsidR="00A73BAE" w:rsidRDefault="00A73BAE" w:rsidP="00A73BAE">
      <w:pPr>
        <w:rPr>
          <w:rFonts w:ascii="Arial" w:hAnsi="Arial" w:cs="Arial"/>
        </w:rPr>
      </w:pPr>
    </w:p>
    <w:p w14:paraId="74DB8FBC" w14:textId="77777777" w:rsidR="00A73BAE" w:rsidRDefault="00A73BAE" w:rsidP="00A73BAE">
      <w:pPr>
        <w:pStyle w:val="ListParagraph"/>
        <w:numPr>
          <w:ilvl w:val="0"/>
          <w:numId w:val="45"/>
        </w:numPr>
        <w:spacing w:after="200"/>
        <w:rPr>
          <w:rFonts w:ascii="Arial" w:hAnsi="Arial" w:cs="Arial"/>
        </w:rPr>
      </w:pPr>
      <w:r>
        <w:rPr>
          <w:rFonts w:ascii="Arial" w:hAnsi="Arial" w:cs="Arial"/>
        </w:rPr>
        <w:t xml:space="preserve">When water flows along a tube, such as a blood capillary, the flow of liquid can either be laminar or turbulent. </w:t>
      </w:r>
    </w:p>
    <w:p w14:paraId="262617B5" w14:textId="77777777" w:rsidR="00A73BAE" w:rsidRDefault="00A73BAE" w:rsidP="00A73BAE">
      <w:pPr>
        <w:pStyle w:val="ListParagraph"/>
        <w:rPr>
          <w:rFonts w:ascii="Arial" w:hAnsi="Arial" w:cs="Arial"/>
        </w:rPr>
      </w:pPr>
    </w:p>
    <w:p w14:paraId="1E6850B3" w14:textId="77777777" w:rsidR="00A73BAE" w:rsidRDefault="00A73BAE" w:rsidP="00A73BAE">
      <w:pPr>
        <w:pStyle w:val="ListParagraph"/>
        <w:rPr>
          <w:rFonts w:ascii="Arial" w:hAnsi="Arial" w:cs="Arial"/>
        </w:rPr>
      </w:pPr>
      <w:r>
        <w:rPr>
          <w:rFonts w:ascii="Arial" w:hAnsi="Arial" w:cs="Arial"/>
        </w:rPr>
        <w:t xml:space="preserve">This can be calculated by putting numbers into the following equation.  </w:t>
      </w:r>
    </w:p>
    <w:p w14:paraId="22ECA39E" w14:textId="77777777" w:rsidR="00A73BAE" w:rsidRDefault="00A73BAE" w:rsidP="00A73BAE">
      <w:pPr>
        <w:pStyle w:val="ListParagraph"/>
        <w:rPr>
          <w:rFonts w:ascii="Arial" w:hAnsi="Arial" w:cs="Arial"/>
        </w:rPr>
      </w:pPr>
    </w:p>
    <w:p w14:paraId="6B4DADE7" w14:textId="77777777" w:rsidR="00A73BAE" w:rsidRDefault="00A73BAE" w:rsidP="00A73BAE">
      <w:pPr>
        <w:pStyle w:val="ListParagraph"/>
        <w:rPr>
          <w:rFonts w:ascii="Arial" w:hAnsi="Arial" w:cs="Arial"/>
        </w:rPr>
      </w:pPr>
      <w:r>
        <w:rPr>
          <w:rFonts w:ascii="Arial" w:hAnsi="Arial" w:cs="Arial"/>
        </w:rPr>
        <w:t>If the result for N</w:t>
      </w:r>
      <w:r>
        <w:rPr>
          <w:rFonts w:ascii="Arial" w:hAnsi="Arial" w:cs="Arial"/>
          <w:vertAlign w:val="subscript"/>
        </w:rPr>
        <w:t>R</w:t>
      </w:r>
      <w:r>
        <w:rPr>
          <w:rFonts w:ascii="Arial" w:hAnsi="Arial" w:cs="Arial"/>
        </w:rPr>
        <w:t xml:space="preserve"> is greater than 3000 flow is turbulent, and less than 2000 flow is laminar.</w:t>
      </w:r>
    </w:p>
    <w:p w14:paraId="1E155807" w14:textId="77777777" w:rsidR="00A73BAE" w:rsidRDefault="00A73BAE" w:rsidP="00A73BAE">
      <w:pPr>
        <w:pStyle w:val="ListParagraph"/>
        <w:rPr>
          <w:rFonts w:ascii="Arial" w:hAnsi="Arial" w:cs="Arial"/>
        </w:rPr>
      </w:pPr>
    </w:p>
    <w:p w14:paraId="33DEC79B" w14:textId="77777777" w:rsidR="00A73BAE" w:rsidRDefault="00A73BAE" w:rsidP="00A73BAE">
      <w:pPr>
        <w:pStyle w:val="ListParagraph"/>
        <w:rPr>
          <w:rFonts w:ascii="Arial" w:hAnsi="Arial" w:cs="Arial"/>
        </w:rPr>
      </w:pPr>
      <w:r>
        <w:rPr>
          <w:rFonts w:ascii="Arial" w:hAnsi="Arial" w:cs="Arial"/>
        </w:rPr>
        <w:t>The equation is:</w:t>
      </w:r>
    </w:p>
    <w:p w14:paraId="049C4E98" w14:textId="77777777" w:rsidR="00A73BAE" w:rsidRDefault="002851A9" w:rsidP="00A73BAE">
      <w:pPr>
        <w:pStyle w:val="ListParagraph"/>
        <w:rPr>
          <w:rFonts w:ascii="Arial" w:hAnsi="Arial" w:cs="Arial"/>
        </w:rPr>
      </w:pPr>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R</m:t>
              </m:r>
            </m:sub>
          </m:sSub>
          <m:r>
            <w:rPr>
              <w:rFonts w:ascii="Cambria Math" w:hAnsi="Cambria Math" w:cs="Arial"/>
            </w:rPr>
            <m:t>=</m:t>
          </m:r>
          <m:f>
            <m:fPr>
              <m:ctrlPr>
                <w:rPr>
                  <w:rFonts w:ascii="Cambria Math" w:hAnsi="Cambria Math" w:cs="Arial"/>
                  <w:i/>
                </w:rPr>
              </m:ctrlPr>
            </m:fPr>
            <m:num>
              <m:r>
                <w:rPr>
                  <w:rFonts w:ascii="Cambria Math" w:hAnsi="Cambria Math" w:cs="Arial"/>
                </w:rPr>
                <m:t>ρvD</m:t>
              </m:r>
            </m:num>
            <m:den>
              <m:r>
                <w:rPr>
                  <w:rFonts w:ascii="Cambria Math" w:hAnsi="Cambria Math" w:cs="Arial"/>
                </w:rPr>
                <m:t>µ</m:t>
              </m:r>
            </m:den>
          </m:f>
        </m:oMath>
      </m:oMathPara>
    </w:p>
    <w:p w14:paraId="7B7FC30E" w14:textId="77777777" w:rsidR="00A73BAE" w:rsidRDefault="00A73BAE" w:rsidP="00A73BAE">
      <w:pPr>
        <w:pStyle w:val="ListParagraph"/>
        <w:rPr>
          <w:rFonts w:ascii="Arial" w:hAnsi="Arial" w:cs="Arial"/>
        </w:rPr>
      </w:pPr>
      <w:r>
        <w:rPr>
          <w:rFonts w:ascii="Arial" w:hAnsi="Arial" w:cs="Arial"/>
        </w:rPr>
        <w:t xml:space="preserve">Where </w:t>
      </w:r>
    </w:p>
    <w:p w14:paraId="6F6AE5DF" w14:textId="77777777" w:rsidR="00A73BAE" w:rsidRDefault="00A73BAE" w:rsidP="00A73BAE">
      <w:pPr>
        <w:pStyle w:val="ListParagraph"/>
        <w:rPr>
          <w:rFonts w:ascii="Arial" w:hAnsi="Arial" w:cs="Arial"/>
        </w:rPr>
      </w:pPr>
      <w:r>
        <w:rPr>
          <w:rFonts w:ascii="Arial" w:hAnsi="Arial" w:cs="Arial"/>
        </w:rPr>
        <w:t xml:space="preserve">ρ = the density of the fluid </w:t>
      </w:r>
      <w:r>
        <w:rPr>
          <w:rFonts w:ascii="Arial" w:hAnsi="Arial" w:cs="Arial"/>
        </w:rPr>
        <w:tab/>
        <w:t>(kg m</w:t>
      </w:r>
      <w:r>
        <w:rPr>
          <w:rFonts w:ascii="Arial" w:hAnsi="Arial" w:cs="Arial"/>
          <w:vertAlign w:val="superscript"/>
        </w:rPr>
        <w:t>-3</w:t>
      </w:r>
      <w:r>
        <w:rPr>
          <w:rFonts w:ascii="Arial" w:hAnsi="Arial" w:cs="Arial"/>
        </w:rPr>
        <w:t>)</w:t>
      </w:r>
    </w:p>
    <w:p w14:paraId="73018A87" w14:textId="77777777" w:rsidR="00A73BAE" w:rsidRDefault="00A73BAE" w:rsidP="00A73BAE">
      <w:pPr>
        <w:pStyle w:val="ListParagraph"/>
        <w:rPr>
          <w:rFonts w:ascii="Arial" w:hAnsi="Arial" w:cs="Arial"/>
        </w:rPr>
      </w:pPr>
      <m:oMath>
        <m:r>
          <w:rPr>
            <w:rFonts w:ascii="Cambria Math" w:hAnsi="Cambria Math" w:cs="Arial"/>
          </w:rPr>
          <m:t xml:space="preserve">v </m:t>
        </m:r>
      </m:oMath>
      <w:r>
        <w:rPr>
          <w:rFonts w:ascii="Arial" w:hAnsi="Arial" w:cs="Arial"/>
        </w:rPr>
        <w:t>= flow velocity</w:t>
      </w:r>
      <w:r>
        <w:rPr>
          <w:rFonts w:ascii="Arial" w:hAnsi="Arial" w:cs="Arial"/>
        </w:rPr>
        <w:tab/>
      </w:r>
      <w:r>
        <w:rPr>
          <w:rFonts w:ascii="Arial" w:hAnsi="Arial" w:cs="Arial"/>
        </w:rPr>
        <w:tab/>
        <w:t>(m s</w:t>
      </w:r>
      <w:r>
        <w:rPr>
          <w:rFonts w:ascii="Arial" w:hAnsi="Arial" w:cs="Arial"/>
          <w:vertAlign w:val="superscript"/>
        </w:rPr>
        <w:t>-1</w:t>
      </w:r>
      <w:r>
        <w:rPr>
          <w:rFonts w:ascii="Arial" w:hAnsi="Arial" w:cs="Arial"/>
        </w:rPr>
        <w:t>)</w:t>
      </w:r>
    </w:p>
    <w:p w14:paraId="1D2C5A40" w14:textId="77777777" w:rsidR="00A73BAE" w:rsidRDefault="00A73BAE" w:rsidP="00A73BAE">
      <w:pPr>
        <w:pStyle w:val="ListParagraph"/>
        <w:rPr>
          <w:rFonts w:ascii="Arial" w:hAnsi="Arial" w:cs="Arial"/>
        </w:rPr>
      </w:pPr>
      <w:r>
        <w:rPr>
          <w:rFonts w:ascii="Arial" w:hAnsi="Arial" w:cs="Arial"/>
        </w:rPr>
        <w:t>D= the diameter of the tube</w:t>
      </w:r>
      <w:r>
        <w:rPr>
          <w:rFonts w:ascii="Arial" w:hAnsi="Arial" w:cs="Arial"/>
        </w:rPr>
        <w:tab/>
        <w:t>(m)</w:t>
      </w:r>
    </w:p>
    <w:p w14:paraId="498F10CE" w14:textId="77777777" w:rsidR="00A73BAE" w:rsidRDefault="00A73BAE" w:rsidP="00A73BAE">
      <w:pPr>
        <w:pStyle w:val="ListParagraph"/>
        <w:rPr>
          <w:rFonts w:ascii="Arial" w:hAnsi="Arial" w:cs="Arial"/>
        </w:rPr>
      </w:pPr>
      <w:r>
        <w:rPr>
          <w:rFonts w:ascii="Arial" w:hAnsi="Arial" w:cs="Arial"/>
        </w:rPr>
        <w:t>µ = the viscosity</w:t>
      </w:r>
      <w:r>
        <w:rPr>
          <w:rFonts w:ascii="Arial" w:hAnsi="Arial" w:cs="Arial"/>
        </w:rPr>
        <w:tab/>
      </w:r>
      <w:r>
        <w:rPr>
          <w:rFonts w:ascii="Arial" w:hAnsi="Arial" w:cs="Arial"/>
        </w:rPr>
        <w:tab/>
        <w:t>(kg m</w:t>
      </w:r>
      <w:r>
        <w:rPr>
          <w:rFonts w:ascii="Arial" w:hAnsi="Arial" w:cs="Arial"/>
          <w:vertAlign w:val="superscript"/>
        </w:rPr>
        <w:t>-1</w:t>
      </w:r>
      <w:r>
        <w:rPr>
          <w:rFonts w:ascii="Arial" w:hAnsi="Arial" w:cs="Arial"/>
        </w:rPr>
        <w:t>s</w:t>
      </w:r>
      <w:r>
        <w:rPr>
          <w:rFonts w:ascii="Arial" w:hAnsi="Arial" w:cs="Arial"/>
          <w:vertAlign w:val="superscript"/>
        </w:rPr>
        <w:t>-1</w:t>
      </w:r>
      <w:r>
        <w:rPr>
          <w:rFonts w:ascii="Arial" w:hAnsi="Arial" w:cs="Arial"/>
        </w:rPr>
        <w:t>)</w:t>
      </w:r>
    </w:p>
    <w:p w14:paraId="10849A96" w14:textId="77777777" w:rsidR="00A73BAE" w:rsidRDefault="00A73BAE" w:rsidP="00A73BAE">
      <w:pPr>
        <w:pStyle w:val="ListParagraph"/>
        <w:rPr>
          <w:rFonts w:ascii="Arial" w:hAnsi="Arial" w:cs="Arial"/>
        </w:rPr>
      </w:pPr>
    </w:p>
    <w:p w14:paraId="4A2B279C" w14:textId="77777777" w:rsidR="00A73BAE" w:rsidRDefault="00A73BAE" w:rsidP="00A73BAE">
      <w:pPr>
        <w:pStyle w:val="ListParagraph"/>
        <w:rPr>
          <w:rFonts w:ascii="Arial" w:hAnsi="Arial" w:cs="Arial"/>
        </w:rPr>
      </w:pPr>
      <w:r>
        <w:rPr>
          <w:rFonts w:ascii="Arial" w:hAnsi="Arial" w:cs="Arial"/>
        </w:rPr>
        <w:t>Calculate N</w:t>
      </w:r>
      <w:r>
        <w:rPr>
          <w:rFonts w:ascii="Arial" w:hAnsi="Arial" w:cs="Arial"/>
          <w:vertAlign w:val="subscript"/>
        </w:rPr>
        <w:t>R</w:t>
      </w:r>
      <w:r>
        <w:rPr>
          <w:rFonts w:ascii="Arial" w:hAnsi="Arial" w:cs="Arial"/>
        </w:rPr>
        <w:t xml:space="preserve"> for the following:</w:t>
      </w:r>
    </w:p>
    <w:p w14:paraId="749B7192" w14:textId="77777777" w:rsidR="00A73BAE" w:rsidRDefault="00A73BAE" w:rsidP="00A73BAE">
      <w:pPr>
        <w:pStyle w:val="ListParagraph"/>
        <w:rPr>
          <w:rFonts w:ascii="Arial" w:hAnsi="Arial" w:cs="Arial"/>
        </w:rPr>
      </w:pPr>
    </w:p>
    <w:p w14:paraId="0A60EF72" w14:textId="77777777" w:rsidR="00A73BAE" w:rsidRDefault="00A73BAE" w:rsidP="00A73BAE">
      <w:pPr>
        <w:pStyle w:val="ListParagraph"/>
        <w:numPr>
          <w:ilvl w:val="0"/>
          <w:numId w:val="46"/>
        </w:numPr>
        <w:spacing w:after="200"/>
        <w:ind w:left="709" w:hanging="283"/>
        <w:rPr>
          <w:rFonts w:ascii="Arial" w:hAnsi="Arial" w:cs="Arial"/>
        </w:rPr>
      </w:pPr>
      <w:r>
        <w:rPr>
          <w:rFonts w:ascii="Arial" w:hAnsi="Arial" w:cs="Arial"/>
        </w:rPr>
        <w:t>The velocity through an aorta of diameter 2 x 10</w:t>
      </w:r>
      <w:r>
        <w:rPr>
          <w:rFonts w:ascii="Arial" w:hAnsi="Arial" w:cs="Arial"/>
          <w:vertAlign w:val="superscript"/>
        </w:rPr>
        <w:t xml:space="preserve">-2 </w:t>
      </w:r>
      <w:r>
        <w:rPr>
          <w:rFonts w:ascii="Arial" w:hAnsi="Arial" w:cs="Arial"/>
        </w:rPr>
        <w:t>m is 0.3 m s</w:t>
      </w:r>
      <w:r>
        <w:rPr>
          <w:rFonts w:ascii="Arial" w:hAnsi="Arial" w:cs="Arial"/>
          <w:vertAlign w:val="superscript"/>
        </w:rPr>
        <w:t>-1</w:t>
      </w:r>
      <w:r>
        <w:rPr>
          <w:rFonts w:ascii="Arial" w:hAnsi="Arial" w:cs="Arial"/>
        </w:rPr>
        <w:t xml:space="preserve">.  </w:t>
      </w:r>
      <w:r>
        <w:rPr>
          <w:rFonts w:ascii="Arial" w:hAnsi="Arial" w:cs="Arial"/>
        </w:rPr>
        <w:br/>
      </w:r>
      <w:r>
        <w:rPr>
          <w:rFonts w:ascii="Arial" w:hAnsi="Arial" w:cs="Arial"/>
        </w:rPr>
        <w:br/>
        <w:t>The density of blood is 10</w:t>
      </w:r>
      <w:r>
        <w:rPr>
          <w:rFonts w:ascii="Arial" w:hAnsi="Arial" w:cs="Arial"/>
          <w:vertAlign w:val="superscript"/>
        </w:rPr>
        <w:t>3</w:t>
      </w:r>
      <w:r>
        <w:rPr>
          <w:rFonts w:ascii="Arial" w:hAnsi="Arial" w:cs="Arial"/>
        </w:rPr>
        <w:t xml:space="preserve"> kg m</w:t>
      </w:r>
      <w:r>
        <w:rPr>
          <w:rFonts w:ascii="Arial" w:hAnsi="Arial" w:cs="Arial"/>
          <w:vertAlign w:val="superscript"/>
        </w:rPr>
        <w:t>-3</w:t>
      </w:r>
      <w:r>
        <w:rPr>
          <w:rFonts w:ascii="Arial" w:hAnsi="Arial" w:cs="Arial"/>
        </w:rPr>
        <w:t>.</w:t>
      </w:r>
      <w:r>
        <w:rPr>
          <w:rFonts w:ascii="Arial" w:hAnsi="Arial" w:cs="Arial"/>
        </w:rPr>
        <w:br/>
      </w:r>
    </w:p>
    <w:p w14:paraId="43CE9033" w14:textId="77777777" w:rsidR="00A73BAE" w:rsidRDefault="00A73BAE" w:rsidP="00A73BAE">
      <w:pPr>
        <w:pStyle w:val="ListParagraph"/>
        <w:ind w:left="1080" w:hanging="371"/>
        <w:rPr>
          <w:rFonts w:ascii="Arial" w:hAnsi="Arial" w:cs="Arial"/>
          <w:vertAlign w:val="superscript"/>
        </w:rPr>
      </w:pPr>
      <w:r>
        <w:rPr>
          <w:rFonts w:ascii="Arial" w:hAnsi="Arial" w:cs="Arial"/>
        </w:rPr>
        <w:t>The viscosity of blood is 4 x 10</w:t>
      </w:r>
      <w:r>
        <w:rPr>
          <w:rFonts w:ascii="Arial" w:hAnsi="Arial" w:cs="Arial"/>
          <w:vertAlign w:val="superscript"/>
        </w:rPr>
        <w:t>-3</w:t>
      </w:r>
      <w:r>
        <w:rPr>
          <w:rFonts w:ascii="Arial" w:hAnsi="Arial" w:cs="Arial"/>
        </w:rPr>
        <w:t xml:space="preserve"> kg m</w:t>
      </w:r>
      <w:r>
        <w:rPr>
          <w:rFonts w:ascii="Arial" w:hAnsi="Arial" w:cs="Arial"/>
          <w:vertAlign w:val="superscript"/>
        </w:rPr>
        <w:t>-1</w:t>
      </w:r>
      <w:r>
        <w:rPr>
          <w:rFonts w:ascii="Arial" w:hAnsi="Arial" w:cs="Arial"/>
        </w:rPr>
        <w:t>s</w:t>
      </w:r>
      <w:r>
        <w:rPr>
          <w:rFonts w:ascii="Arial" w:hAnsi="Arial" w:cs="Arial"/>
          <w:vertAlign w:val="superscript"/>
        </w:rPr>
        <w:t>-1</w:t>
      </w:r>
    </w:p>
    <w:p w14:paraId="667EDFAC" w14:textId="77777777" w:rsidR="00A73BAE" w:rsidRDefault="00A73BAE" w:rsidP="00A73BAE">
      <w:pPr>
        <w:pStyle w:val="ListParagraph"/>
        <w:ind w:left="1080"/>
        <w:rPr>
          <w:rFonts w:ascii="Arial" w:hAnsi="Arial" w:cs="Arial"/>
        </w:rPr>
      </w:pPr>
    </w:p>
    <w:p w14:paraId="2C57BFF3" w14:textId="77777777" w:rsidR="00A73BAE" w:rsidRDefault="002851A9" w:rsidP="00A73BAE">
      <w:pPr>
        <w:pStyle w:val="ListParagraph"/>
        <w:rPr>
          <w:rFonts w:ascii="Arial" w:hAnsi="Arial" w:cs="Arial"/>
        </w:rPr>
      </w:pPr>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R</m:t>
              </m:r>
            </m:sub>
          </m:sSub>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r>
                <w:rPr>
                  <w:rFonts w:ascii="Cambria Math" w:hAnsi="Cambria Math" w:cs="Arial"/>
                </w:rPr>
                <m:t>×0.3×2×</m:t>
              </m:r>
              <m:sSup>
                <m:sSupPr>
                  <m:ctrlPr>
                    <w:rPr>
                      <w:rFonts w:ascii="Cambria Math" w:hAnsi="Cambria Math" w:cs="Arial"/>
                      <w:i/>
                    </w:rPr>
                  </m:ctrlPr>
                </m:sSupPr>
                <m:e>
                  <m:r>
                    <w:rPr>
                      <w:rFonts w:ascii="Cambria Math" w:hAnsi="Cambria Math" w:cs="Arial"/>
                    </w:rPr>
                    <m:t>10</m:t>
                  </m:r>
                </m:e>
                <m:sup>
                  <m:r>
                    <w:rPr>
                      <w:rFonts w:ascii="Cambria Math" w:hAnsi="Cambria Math" w:cs="Arial"/>
                    </w:rPr>
                    <m:t>-2</m:t>
                  </m:r>
                </m:sup>
              </m:sSup>
            </m:num>
            <m:den>
              <m:r>
                <w:rPr>
                  <w:rFonts w:ascii="Cambria Math" w:hAnsi="Cambria Math" w:cs="Arial"/>
                </w:rPr>
                <m:t>4×</m:t>
              </m:r>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den>
          </m:f>
        </m:oMath>
      </m:oMathPara>
    </w:p>
    <w:p w14:paraId="3D6B876C" w14:textId="0433D7C2" w:rsidR="00A73BAE" w:rsidRDefault="00A73BAE" w:rsidP="00A73BAE">
      <w:pPr>
        <w:pStyle w:val="ListParagraph"/>
        <w:ind w:left="709"/>
        <w:rPr>
          <w:rFonts w:ascii="Arial" w:hAnsi="Arial" w:cs="Arial"/>
        </w:rPr>
      </w:pPr>
      <w:r>
        <w:rPr>
          <w:noProof/>
          <w:lang w:val="en-GB" w:eastAsia="en-GB"/>
        </w:rPr>
        <mc:AlternateContent>
          <mc:Choice Requires="wps">
            <w:drawing>
              <wp:anchor distT="0" distB="0" distL="114300" distR="114300" simplePos="0" relativeHeight="251779072" behindDoc="0" locked="0" layoutInCell="1" allowOverlap="1" wp14:anchorId="35807927" wp14:editId="789B986F">
                <wp:simplePos x="0" y="0"/>
                <wp:positionH relativeFrom="column">
                  <wp:posOffset>499110</wp:posOffset>
                </wp:positionH>
                <wp:positionV relativeFrom="paragraph">
                  <wp:posOffset>149860</wp:posOffset>
                </wp:positionV>
                <wp:extent cx="5343525" cy="352425"/>
                <wp:effectExtent l="0" t="0" r="28575" b="28575"/>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52425"/>
                        </a:xfrm>
                        <a:prstGeom prst="rect">
                          <a:avLst/>
                        </a:prstGeom>
                        <a:solidFill>
                          <a:srgbClr val="FFFFFF"/>
                        </a:solidFill>
                        <a:ln w="9525">
                          <a:solidFill>
                            <a:srgbClr val="802F35"/>
                          </a:solidFill>
                          <a:miter lim="800000"/>
                          <a:headEnd/>
                          <a:tailEnd/>
                        </a:ln>
                      </wps:spPr>
                      <wps:txbx>
                        <w:txbxContent>
                          <w:p w14:paraId="48FD90E9" w14:textId="77777777" w:rsidR="00E81CD5" w:rsidRDefault="00E81CD5" w:rsidP="00A73BAE">
                            <w:pPr>
                              <w:spacing w:after="120"/>
                              <w:rPr>
                                <w:rFonts w:ascii="Arial" w:hAnsi="Arial" w:cs="Arial"/>
                              </w:rPr>
                            </w:pPr>
                            <w:r>
                              <w:rPr>
                                <w:rFonts w:ascii="Arial" w:hAnsi="Arial" w:cs="Arial"/>
                              </w:rPr>
                              <w:t>N</w:t>
                            </w:r>
                            <w:r>
                              <w:rPr>
                                <w:rFonts w:ascii="Arial" w:hAnsi="Arial" w:cs="Arial"/>
                                <w:vertAlign w:val="subscript"/>
                              </w:rPr>
                              <w:t>R</w:t>
                            </w:r>
                            <w:r>
                              <w:rPr>
                                <w:rFonts w:ascii="Arial" w:hAnsi="Arial" w:cs="Arial"/>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07927" id="Text Box 364" o:spid="_x0000_s1141" type="#_x0000_t202" style="position:absolute;left:0;text-align:left;margin-left:39.3pt;margin-top:11.8pt;width:420.75pt;height:27.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" strokecolor="#802f35">
                <v:textbox>
                  <w:txbxContent>
                    <w:p w14:paraId="48FD90E9" w14:textId="77777777" w:rsidR="00E81CD5" w:rsidRDefault="00E81CD5" w:rsidP="00A73BAE">
                      <w:pPr>
                        <w:spacing w:after="120"/>
                        <w:rPr>
                          <w:rFonts w:ascii="Arial" w:hAnsi="Arial" w:cs="Arial"/>
                        </w:rPr>
                      </w:pPr>
                      <w:r>
                        <w:rPr>
                          <w:rFonts w:ascii="Arial" w:hAnsi="Arial" w:cs="Arial"/>
                        </w:rPr>
                        <w:t>N</w:t>
                      </w:r>
                      <w:r>
                        <w:rPr>
                          <w:rFonts w:ascii="Arial" w:hAnsi="Arial" w:cs="Arial"/>
                          <w:vertAlign w:val="subscript"/>
                        </w:rPr>
                        <w:t>R</w:t>
                      </w:r>
                      <w:r>
                        <w:rPr>
                          <w:rFonts w:ascii="Arial" w:hAnsi="Arial" w:cs="Arial"/>
                        </w:rPr>
                        <w:t xml:space="preserve"> = </w:t>
                      </w:r>
                    </w:p>
                  </w:txbxContent>
                </v:textbox>
              </v:shape>
            </w:pict>
          </mc:Fallback>
        </mc:AlternateContent>
      </w:r>
      <w:r>
        <w:rPr>
          <w:rFonts w:ascii="Arial" w:hAnsi="Arial" w:cs="Arial"/>
        </w:rPr>
        <w:br/>
      </w:r>
    </w:p>
    <w:p w14:paraId="61371246" w14:textId="77777777" w:rsidR="00A73BAE" w:rsidRDefault="00A73BAE" w:rsidP="00A73BAE">
      <w:pPr>
        <w:pStyle w:val="ListParagraph"/>
        <w:ind w:left="709"/>
        <w:rPr>
          <w:rFonts w:ascii="Arial" w:hAnsi="Arial" w:cs="Arial"/>
        </w:rPr>
      </w:pPr>
    </w:p>
    <w:p w14:paraId="18C4F1AE" w14:textId="1D2FF10F" w:rsidR="00A73BAE" w:rsidRDefault="00A73BAE" w:rsidP="00A73BAE">
      <w:pPr>
        <w:pStyle w:val="ListParagraph"/>
        <w:ind w:left="709"/>
        <w:rPr>
          <w:rFonts w:ascii="Arial" w:hAnsi="Arial" w:cs="Arial"/>
        </w:rPr>
      </w:pPr>
      <w:r>
        <w:rPr>
          <w:noProof/>
          <w:lang w:val="en-GB" w:eastAsia="en-GB"/>
        </w:rPr>
        <mc:AlternateContent>
          <mc:Choice Requires="wps">
            <w:drawing>
              <wp:anchor distT="0" distB="0" distL="114300" distR="114300" simplePos="0" relativeHeight="251780096" behindDoc="0" locked="0" layoutInCell="1" allowOverlap="1" wp14:anchorId="1CB49879" wp14:editId="01B1CDC7">
                <wp:simplePos x="0" y="0"/>
                <wp:positionH relativeFrom="column">
                  <wp:posOffset>2489835</wp:posOffset>
                </wp:positionH>
                <wp:positionV relativeFrom="paragraph">
                  <wp:posOffset>77470</wp:posOffset>
                </wp:positionV>
                <wp:extent cx="3352800" cy="352425"/>
                <wp:effectExtent l="0" t="0" r="19050" b="28575"/>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52425"/>
                        </a:xfrm>
                        <a:prstGeom prst="rect">
                          <a:avLst/>
                        </a:prstGeom>
                        <a:solidFill>
                          <a:srgbClr val="FFFFFF"/>
                        </a:solidFill>
                        <a:ln w="9525">
                          <a:solidFill>
                            <a:srgbClr val="802F35"/>
                          </a:solidFill>
                          <a:miter lim="800000"/>
                          <a:headEnd/>
                          <a:tailEnd/>
                        </a:ln>
                      </wps:spPr>
                      <wps:txbx>
                        <w:txbxContent>
                          <w:p w14:paraId="06285D04" w14:textId="77777777" w:rsidR="00E81CD5" w:rsidRDefault="00E81CD5" w:rsidP="00A73BA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49879" id="Text Box 365" o:spid="_x0000_s1142" type="#_x0000_t202" style="position:absolute;left:0;text-align:left;margin-left:196.05pt;margin-top:6.1pt;width:264pt;height:27.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" strokecolor="#802f35">
                <v:textbox>
                  <w:txbxContent>
                    <w:p w14:paraId="06285D04" w14:textId="77777777" w:rsidR="00E81CD5" w:rsidRDefault="00E81CD5" w:rsidP="00A73BAE">
                      <w:pPr>
                        <w:rPr>
                          <w:rFonts w:ascii="Arial" w:hAnsi="Arial" w:cs="Arial"/>
                        </w:rPr>
                      </w:pPr>
                    </w:p>
                  </w:txbxContent>
                </v:textbox>
              </v:shape>
            </w:pict>
          </mc:Fallback>
        </mc:AlternateContent>
      </w:r>
    </w:p>
    <w:p w14:paraId="5678696A" w14:textId="77777777" w:rsidR="00A73BAE" w:rsidRDefault="00A73BAE" w:rsidP="00A73BAE">
      <w:pPr>
        <w:pStyle w:val="ListParagraph"/>
        <w:ind w:left="709"/>
        <w:rPr>
          <w:rFonts w:ascii="Arial" w:hAnsi="Arial" w:cs="Arial"/>
        </w:rPr>
      </w:pPr>
      <w:r>
        <w:rPr>
          <w:rFonts w:ascii="Arial" w:hAnsi="Arial" w:cs="Arial"/>
        </w:rPr>
        <w:t>Is the flow laminar or turbulent?</w:t>
      </w:r>
      <w:r>
        <w:rPr>
          <w:rFonts w:ascii="Arial" w:hAnsi="Arial" w:cs="Arial"/>
          <w:noProof/>
          <w:color w:val="FF0000"/>
          <w:sz w:val="24"/>
          <w:szCs w:val="24"/>
          <w:lang w:eastAsia="en-GB"/>
        </w:rPr>
        <w:t xml:space="preserve"> </w:t>
      </w:r>
    </w:p>
    <w:p w14:paraId="6470F31A" w14:textId="77777777" w:rsidR="00A73BAE" w:rsidRDefault="00A73BAE" w:rsidP="00A73BAE">
      <w:pPr>
        <w:pStyle w:val="ListParagraph"/>
        <w:ind w:left="1080"/>
        <w:rPr>
          <w:rFonts w:ascii="Arial" w:hAnsi="Arial" w:cs="Arial"/>
        </w:rPr>
      </w:pPr>
    </w:p>
    <w:p w14:paraId="5C2B265A" w14:textId="77777777" w:rsidR="00A73BAE" w:rsidRDefault="00A73BAE" w:rsidP="00A73BAE">
      <w:pPr>
        <w:spacing w:line="276" w:lineRule="auto"/>
        <w:rPr>
          <w:rFonts w:ascii="Arial" w:hAnsi="Arial" w:cs="Arial"/>
        </w:rPr>
      </w:pPr>
      <w:r>
        <w:rPr>
          <w:rFonts w:ascii="Arial" w:hAnsi="Arial" w:cs="Arial"/>
        </w:rPr>
        <w:br w:type="page"/>
      </w:r>
    </w:p>
    <w:p w14:paraId="7E6B38D6" w14:textId="77777777" w:rsidR="00A73BAE" w:rsidRDefault="00A73BAE" w:rsidP="00A73BAE">
      <w:pPr>
        <w:pStyle w:val="ListParagraph"/>
        <w:numPr>
          <w:ilvl w:val="0"/>
          <w:numId w:val="46"/>
        </w:numPr>
        <w:spacing w:after="200"/>
        <w:ind w:left="709" w:hanging="283"/>
        <w:rPr>
          <w:rFonts w:ascii="Arial" w:hAnsi="Arial" w:cs="Arial"/>
        </w:rPr>
      </w:pPr>
      <w:r>
        <w:rPr>
          <w:rFonts w:ascii="Arial" w:hAnsi="Arial" w:cs="Arial"/>
        </w:rPr>
        <w:lastRenderedPageBreak/>
        <w:t>Flow of water through a tube of diameter 4 x 10</w:t>
      </w:r>
      <w:r>
        <w:rPr>
          <w:rFonts w:ascii="Arial" w:hAnsi="Arial" w:cs="Arial"/>
          <w:vertAlign w:val="superscript"/>
        </w:rPr>
        <w:t>-2</w:t>
      </w:r>
      <w:r>
        <w:rPr>
          <w:rFonts w:ascii="Arial" w:hAnsi="Arial" w:cs="Arial"/>
        </w:rPr>
        <w:t xml:space="preserve"> m, supplying a fish tank, was found to be </w:t>
      </w:r>
      <w:r>
        <w:rPr>
          <w:rFonts w:ascii="Arial" w:hAnsi="Arial" w:cs="Arial"/>
        </w:rPr>
        <w:br/>
        <w:t>0.5 m s</w:t>
      </w:r>
      <w:r>
        <w:rPr>
          <w:rFonts w:ascii="Arial" w:hAnsi="Arial" w:cs="Arial"/>
          <w:vertAlign w:val="superscript"/>
        </w:rPr>
        <w:t>-1</w:t>
      </w:r>
      <w:r>
        <w:rPr>
          <w:rFonts w:ascii="Arial" w:hAnsi="Arial" w:cs="Arial"/>
        </w:rPr>
        <w:t xml:space="preserve">. </w:t>
      </w:r>
      <w:r>
        <w:rPr>
          <w:rFonts w:ascii="Arial" w:hAnsi="Arial" w:cs="Arial"/>
        </w:rPr>
        <w:br/>
      </w:r>
      <w:r>
        <w:rPr>
          <w:rFonts w:ascii="Arial" w:hAnsi="Arial" w:cs="Arial"/>
        </w:rPr>
        <w:br/>
        <w:t>The density of water is 10</w:t>
      </w:r>
      <w:r>
        <w:rPr>
          <w:rFonts w:ascii="Arial" w:hAnsi="Arial" w:cs="Arial"/>
          <w:vertAlign w:val="superscript"/>
        </w:rPr>
        <w:t>3</w:t>
      </w:r>
      <w:r>
        <w:rPr>
          <w:rFonts w:ascii="Arial" w:hAnsi="Arial" w:cs="Arial"/>
        </w:rPr>
        <w:t xml:space="preserve"> kg m</w:t>
      </w:r>
      <w:r>
        <w:rPr>
          <w:rFonts w:ascii="Arial" w:hAnsi="Arial" w:cs="Arial"/>
          <w:vertAlign w:val="superscript"/>
        </w:rPr>
        <w:t>-3</w:t>
      </w:r>
      <w:r>
        <w:rPr>
          <w:rFonts w:ascii="Arial" w:hAnsi="Arial" w:cs="Arial"/>
        </w:rPr>
        <w:t xml:space="preserve">. </w:t>
      </w:r>
      <w:r>
        <w:rPr>
          <w:rFonts w:ascii="Arial" w:hAnsi="Arial" w:cs="Arial"/>
        </w:rPr>
        <w:br/>
      </w:r>
      <w:r>
        <w:rPr>
          <w:rFonts w:ascii="Arial" w:hAnsi="Arial" w:cs="Arial"/>
        </w:rPr>
        <w:br/>
        <w:t>The viscosity of water is 10</w:t>
      </w:r>
      <w:r>
        <w:rPr>
          <w:rFonts w:ascii="Arial" w:hAnsi="Arial" w:cs="Arial"/>
          <w:vertAlign w:val="superscript"/>
        </w:rPr>
        <w:t>-3</w:t>
      </w:r>
      <w:r>
        <w:rPr>
          <w:rFonts w:ascii="Arial" w:hAnsi="Arial" w:cs="Arial"/>
        </w:rPr>
        <w:t xml:space="preserve"> kg m</w:t>
      </w:r>
      <w:r>
        <w:rPr>
          <w:rFonts w:ascii="Arial" w:hAnsi="Arial" w:cs="Arial"/>
          <w:vertAlign w:val="superscript"/>
        </w:rPr>
        <w:t>-1</w:t>
      </w:r>
      <w:r>
        <w:rPr>
          <w:rFonts w:ascii="Arial" w:hAnsi="Arial" w:cs="Arial"/>
        </w:rPr>
        <w:t xml:space="preserve"> s</w:t>
      </w:r>
      <w:r>
        <w:rPr>
          <w:rFonts w:ascii="Arial" w:hAnsi="Arial" w:cs="Arial"/>
          <w:vertAlign w:val="superscript"/>
        </w:rPr>
        <w:t>-1</w:t>
      </w:r>
      <w:r>
        <w:rPr>
          <w:rFonts w:ascii="Arial" w:hAnsi="Arial" w:cs="Arial"/>
        </w:rPr>
        <w:t>.</w:t>
      </w:r>
    </w:p>
    <w:p w14:paraId="72706A64" w14:textId="77777777" w:rsidR="00A73BAE" w:rsidRDefault="00A73BAE" w:rsidP="00A73BAE">
      <w:pPr>
        <w:pStyle w:val="ListParagraph"/>
        <w:ind w:left="709" w:hanging="283"/>
        <w:rPr>
          <w:rFonts w:ascii="Arial" w:hAnsi="Arial" w:cs="Arial"/>
        </w:rPr>
      </w:pPr>
    </w:p>
    <w:p w14:paraId="5DAE79E2" w14:textId="77777777" w:rsidR="00A73BAE" w:rsidRDefault="002851A9" w:rsidP="00A73BAE">
      <w:pPr>
        <w:pStyle w:val="ListParagraph"/>
        <w:ind w:left="709" w:hanging="283"/>
        <w:rPr>
          <w:rFonts w:ascii="Arial" w:hAnsi="Arial" w:cs="Arial"/>
        </w:rPr>
      </w:pPr>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R</m:t>
              </m:r>
            </m:sub>
          </m:sSub>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r>
                <w:rPr>
                  <w:rFonts w:ascii="Cambria Math" w:hAnsi="Cambria Math" w:cs="Arial"/>
                </w:rPr>
                <m:t>×0.5×4×</m:t>
              </m:r>
              <m:sSup>
                <m:sSupPr>
                  <m:ctrlPr>
                    <w:rPr>
                      <w:rFonts w:ascii="Cambria Math" w:hAnsi="Cambria Math" w:cs="Arial"/>
                      <w:i/>
                    </w:rPr>
                  </m:ctrlPr>
                </m:sSupPr>
                <m:e>
                  <m:r>
                    <w:rPr>
                      <w:rFonts w:ascii="Cambria Math" w:hAnsi="Cambria Math" w:cs="Arial"/>
                    </w:rPr>
                    <m:t>10</m:t>
                  </m:r>
                </m:e>
                <m:sup>
                  <m:r>
                    <w:rPr>
                      <w:rFonts w:ascii="Cambria Math" w:hAnsi="Cambria Math" w:cs="Arial"/>
                    </w:rPr>
                    <m:t>-2</m:t>
                  </m:r>
                </m:sup>
              </m:sSup>
            </m:num>
            <m:den>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den>
          </m:f>
        </m:oMath>
      </m:oMathPara>
    </w:p>
    <w:p w14:paraId="0986C12D" w14:textId="7E2A6804" w:rsidR="00A73BAE" w:rsidRDefault="00A73BAE" w:rsidP="00A73BAE">
      <w:pPr>
        <w:ind w:left="709" w:hanging="283"/>
        <w:rPr>
          <w:rFonts w:ascii="Arial" w:hAnsi="Arial" w:cs="Arial"/>
        </w:rPr>
      </w:pPr>
      <w:r>
        <w:rPr>
          <w:noProof/>
          <w:lang w:val="en-GB" w:eastAsia="en-GB"/>
        </w:rPr>
        <mc:AlternateContent>
          <mc:Choice Requires="wps">
            <w:drawing>
              <wp:anchor distT="0" distB="0" distL="114300" distR="114300" simplePos="0" relativeHeight="251781120" behindDoc="0" locked="0" layoutInCell="1" allowOverlap="1" wp14:anchorId="574A227D" wp14:editId="71FC7BE8">
                <wp:simplePos x="0" y="0"/>
                <wp:positionH relativeFrom="column">
                  <wp:posOffset>451485</wp:posOffset>
                </wp:positionH>
                <wp:positionV relativeFrom="paragraph">
                  <wp:posOffset>24130</wp:posOffset>
                </wp:positionV>
                <wp:extent cx="5343525" cy="352425"/>
                <wp:effectExtent l="0" t="0" r="28575" b="28575"/>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52425"/>
                        </a:xfrm>
                        <a:prstGeom prst="rect">
                          <a:avLst/>
                        </a:prstGeom>
                        <a:solidFill>
                          <a:srgbClr val="FFFFFF"/>
                        </a:solidFill>
                        <a:ln w="9525">
                          <a:solidFill>
                            <a:srgbClr val="802F35"/>
                          </a:solidFill>
                          <a:miter lim="800000"/>
                          <a:headEnd/>
                          <a:tailEnd/>
                        </a:ln>
                      </wps:spPr>
                      <wps:txbx>
                        <w:txbxContent>
                          <w:p w14:paraId="6B5CB783" w14:textId="77777777" w:rsidR="00E81CD5" w:rsidRDefault="00E81CD5" w:rsidP="00A73BAE">
                            <w:pPr>
                              <w:spacing w:after="120"/>
                              <w:rPr>
                                <w:rFonts w:ascii="Arial" w:hAnsi="Arial" w:cs="Arial"/>
                              </w:rPr>
                            </w:pPr>
                            <w:r>
                              <w:rPr>
                                <w:rFonts w:ascii="Arial" w:hAnsi="Arial" w:cs="Arial"/>
                              </w:rPr>
                              <w:t>N</w:t>
                            </w:r>
                            <w:r>
                              <w:rPr>
                                <w:rFonts w:ascii="Arial" w:hAnsi="Arial" w:cs="Arial"/>
                                <w:vertAlign w:val="subscript"/>
                              </w:rPr>
                              <w:t>R</w:t>
                            </w:r>
                            <w:r>
                              <w:rPr>
                                <w:rFonts w:ascii="Arial" w:hAnsi="Arial" w:cs="Arial"/>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A227D" id="Text Box 366" o:spid="_x0000_s1143" type="#_x0000_t202" style="position:absolute;left:0;text-align:left;margin-left:35.55pt;margin-top:1.9pt;width:420.75pt;height:27.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" strokecolor="#802f35">
                <v:textbox>
                  <w:txbxContent>
                    <w:p w14:paraId="6B5CB783" w14:textId="77777777" w:rsidR="00E81CD5" w:rsidRDefault="00E81CD5" w:rsidP="00A73BAE">
                      <w:pPr>
                        <w:spacing w:after="120"/>
                        <w:rPr>
                          <w:rFonts w:ascii="Arial" w:hAnsi="Arial" w:cs="Arial"/>
                        </w:rPr>
                      </w:pPr>
                      <w:r>
                        <w:rPr>
                          <w:rFonts w:ascii="Arial" w:hAnsi="Arial" w:cs="Arial"/>
                        </w:rPr>
                        <w:t>N</w:t>
                      </w:r>
                      <w:r>
                        <w:rPr>
                          <w:rFonts w:ascii="Arial" w:hAnsi="Arial" w:cs="Arial"/>
                          <w:vertAlign w:val="subscript"/>
                        </w:rPr>
                        <w:t>R</w:t>
                      </w:r>
                      <w:r>
                        <w:rPr>
                          <w:rFonts w:ascii="Arial" w:hAnsi="Arial" w:cs="Arial"/>
                        </w:rPr>
                        <w:t xml:space="preserve"> = </w:t>
                      </w:r>
                    </w:p>
                  </w:txbxContent>
                </v:textbox>
              </v:shape>
            </w:pict>
          </mc:Fallback>
        </mc:AlternateContent>
      </w:r>
      <w:r>
        <w:rPr>
          <w:noProof/>
          <w:lang w:val="en-GB" w:eastAsia="en-GB"/>
        </w:rPr>
        <mc:AlternateContent>
          <mc:Choice Requires="wps">
            <w:drawing>
              <wp:anchor distT="0" distB="0" distL="114300" distR="114300" simplePos="0" relativeHeight="251782144" behindDoc="0" locked="0" layoutInCell="1" allowOverlap="1" wp14:anchorId="5219E8A8" wp14:editId="3151AB9A">
                <wp:simplePos x="0" y="0"/>
                <wp:positionH relativeFrom="column">
                  <wp:posOffset>2442210</wp:posOffset>
                </wp:positionH>
                <wp:positionV relativeFrom="paragraph">
                  <wp:posOffset>497205</wp:posOffset>
                </wp:positionV>
                <wp:extent cx="3352800" cy="352425"/>
                <wp:effectExtent l="0" t="0" r="19050" b="28575"/>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52425"/>
                        </a:xfrm>
                        <a:prstGeom prst="rect">
                          <a:avLst/>
                        </a:prstGeom>
                        <a:solidFill>
                          <a:srgbClr val="FFFFFF"/>
                        </a:solidFill>
                        <a:ln w="9525">
                          <a:solidFill>
                            <a:srgbClr val="802F35"/>
                          </a:solidFill>
                          <a:miter lim="800000"/>
                          <a:headEnd/>
                          <a:tailEnd/>
                        </a:ln>
                      </wps:spPr>
                      <wps:txbx>
                        <w:txbxContent>
                          <w:p w14:paraId="1542AFF6" w14:textId="77777777" w:rsidR="00E81CD5" w:rsidRDefault="00E81CD5" w:rsidP="00A73BA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9E8A8" id="Text Box 367" o:spid="_x0000_s1144" type="#_x0000_t202" style="position:absolute;left:0;text-align:left;margin-left:192.3pt;margin-top:39.15pt;width:264pt;height:27.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" strokecolor="#802f35">
                <v:textbox>
                  <w:txbxContent>
                    <w:p w14:paraId="1542AFF6" w14:textId="77777777" w:rsidR="00E81CD5" w:rsidRDefault="00E81CD5" w:rsidP="00A73BAE">
                      <w:pPr>
                        <w:rPr>
                          <w:rFonts w:ascii="Arial" w:hAnsi="Arial" w:cs="Arial"/>
                        </w:rPr>
                      </w:pPr>
                    </w:p>
                  </w:txbxContent>
                </v:textbox>
              </v:shape>
            </w:pict>
          </mc:Fallback>
        </mc:AlternateContent>
      </w:r>
    </w:p>
    <w:p w14:paraId="11AD884F" w14:textId="77777777" w:rsidR="00A73BAE" w:rsidRDefault="00A73BAE" w:rsidP="00A73BAE">
      <w:pPr>
        <w:ind w:left="709" w:hanging="283"/>
        <w:rPr>
          <w:rFonts w:ascii="Arial" w:hAnsi="Arial" w:cs="Arial"/>
        </w:rPr>
      </w:pPr>
    </w:p>
    <w:p w14:paraId="4952F193" w14:textId="77777777" w:rsidR="00A73BAE" w:rsidRDefault="00A73BAE" w:rsidP="00A73BAE">
      <w:pPr>
        <w:ind w:left="709" w:hanging="283"/>
        <w:rPr>
          <w:rFonts w:ascii="Arial" w:hAnsi="Arial" w:cs="Arial"/>
        </w:rPr>
      </w:pPr>
    </w:p>
    <w:p w14:paraId="0E0A7B0F" w14:textId="77777777" w:rsidR="00A73BAE" w:rsidRDefault="00A73BAE" w:rsidP="00A73BAE">
      <w:pPr>
        <w:pStyle w:val="ListParagraph"/>
        <w:ind w:left="709"/>
        <w:rPr>
          <w:rFonts w:ascii="Arial" w:hAnsi="Arial" w:cs="Arial"/>
        </w:rPr>
      </w:pPr>
      <w:r>
        <w:rPr>
          <w:rFonts w:ascii="Arial" w:hAnsi="Arial" w:cs="Arial"/>
        </w:rPr>
        <w:t>Is the flow laminar or turbulent?</w:t>
      </w:r>
      <w:r>
        <w:rPr>
          <w:rFonts w:ascii="Arial" w:hAnsi="Arial" w:cs="Arial"/>
          <w:noProof/>
          <w:color w:val="FF0000"/>
          <w:sz w:val="24"/>
          <w:szCs w:val="24"/>
          <w:lang w:eastAsia="en-GB"/>
        </w:rPr>
        <w:t xml:space="preserve"> </w:t>
      </w:r>
    </w:p>
    <w:p w14:paraId="431F9C15" w14:textId="77777777" w:rsidR="00A73BAE" w:rsidRDefault="00A73BAE" w:rsidP="00A73BAE"/>
    <w:p w14:paraId="2EB39CDC" w14:textId="77777777" w:rsidR="00A73BAE" w:rsidRDefault="00A73BAE" w:rsidP="00A73BAE"/>
    <w:p w14:paraId="3B95657C" w14:textId="77777777" w:rsidR="00A73BAE" w:rsidRDefault="00A73BAE" w:rsidP="00A73BAE"/>
    <w:p w14:paraId="6D631D69" w14:textId="77777777" w:rsidR="00A73BAE" w:rsidRDefault="00A73BAE" w:rsidP="00A73BAE"/>
    <w:p w14:paraId="0E6C3D68" w14:textId="77777777" w:rsidR="00A73BAE" w:rsidRDefault="00A73BAE" w:rsidP="00A73BAE">
      <w:pPr>
        <w:pStyle w:val="Heading1"/>
        <w:spacing w:before="120" w:after="360"/>
      </w:pPr>
      <w:proofErr w:type="spellStart"/>
      <w:r>
        <w:t>Maths</w:t>
      </w:r>
      <w:proofErr w:type="spellEnd"/>
      <w:r>
        <w:t xml:space="preserve"> skills – M2.3 &amp; M2.4 Answers</w:t>
      </w:r>
    </w:p>
    <w:p w14:paraId="697C86C9" w14:textId="77777777" w:rsidR="00A73BAE" w:rsidRDefault="00A73BAE" w:rsidP="00A73BAE">
      <w:pPr>
        <w:pStyle w:val="Heading2"/>
      </w:pPr>
      <w:r>
        <w:t>Quiz</w:t>
      </w:r>
    </w:p>
    <w:p w14:paraId="694BBC36" w14:textId="77777777" w:rsidR="00A73BAE" w:rsidRDefault="00A73BAE" w:rsidP="00A73BAE">
      <w:pPr>
        <w:ind w:left="426" w:hanging="426"/>
        <w:rPr>
          <w:rFonts w:ascii="Arial" w:hAnsi="Arial" w:cs="Arial"/>
        </w:rPr>
      </w:pPr>
    </w:p>
    <w:p w14:paraId="198052BD" w14:textId="77777777" w:rsidR="00A73BAE" w:rsidRDefault="00A73BAE" w:rsidP="00A73BAE">
      <w:pPr>
        <w:pStyle w:val="ListParagraph"/>
        <w:numPr>
          <w:ilvl w:val="0"/>
          <w:numId w:val="45"/>
        </w:numPr>
        <w:spacing w:after="200"/>
        <w:ind w:left="426" w:hanging="426"/>
        <w:rPr>
          <w:rFonts w:ascii="Arial" w:hAnsi="Arial" w:cs="Arial"/>
        </w:rPr>
      </w:pPr>
      <w:r>
        <w:rPr>
          <w:rFonts w:ascii="Arial" w:hAnsi="Arial" w:cs="Arial"/>
        </w:rPr>
        <w:t>Ventilation rate is the volume of air exchanged in one minute. Breathing rate is the number of breaths per minute. Tidal volume is the volume of air exchanged in one breath.</w:t>
      </w:r>
    </w:p>
    <w:p w14:paraId="6AF2DE72" w14:textId="77777777" w:rsidR="00A73BAE" w:rsidRDefault="00A73BAE" w:rsidP="00A73BAE">
      <w:pPr>
        <w:ind w:left="426"/>
        <w:rPr>
          <w:rFonts w:ascii="Arial" w:hAnsi="Arial" w:cs="Arial"/>
        </w:rPr>
      </w:pPr>
      <w:r>
        <w:rPr>
          <w:rFonts w:ascii="Arial" w:hAnsi="Arial" w:cs="Arial"/>
        </w:rPr>
        <w:t xml:space="preserve">This gives the equation:  </w:t>
      </w:r>
      <m:oMath>
        <m:r>
          <w:rPr>
            <w:rFonts w:ascii="Cambria Math" w:hAnsi="Cambria Math" w:cs="Arial"/>
          </w:rPr>
          <m:t>ventilation rate=tidal volume ×breathing rate</m:t>
        </m:r>
      </m:oMath>
    </w:p>
    <w:p w14:paraId="024CA7B1" w14:textId="20C44A3C" w:rsidR="00A73BAE" w:rsidRDefault="00A73BAE" w:rsidP="00A73BAE">
      <w:pPr>
        <w:ind w:left="426"/>
        <w:rPr>
          <w:rFonts w:ascii="Arial" w:hAnsi="Arial" w:cs="Arial"/>
        </w:rPr>
      </w:pPr>
      <w:r>
        <w:rPr>
          <w:noProof/>
          <w:lang w:val="en-GB" w:eastAsia="en-GB"/>
        </w:rPr>
        <mc:AlternateContent>
          <mc:Choice Requires="wps">
            <w:drawing>
              <wp:anchor distT="0" distB="0" distL="114300" distR="114300" simplePos="0" relativeHeight="251783168" behindDoc="0" locked="0" layoutInCell="1" allowOverlap="1" wp14:anchorId="46FF474D" wp14:editId="6EE34B15">
                <wp:simplePos x="0" y="0"/>
                <wp:positionH relativeFrom="column">
                  <wp:posOffset>286385</wp:posOffset>
                </wp:positionH>
                <wp:positionV relativeFrom="paragraph">
                  <wp:posOffset>139700</wp:posOffset>
                </wp:positionV>
                <wp:extent cx="5343525" cy="586740"/>
                <wp:effectExtent l="0" t="0" r="28575" b="2286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586740"/>
                        </a:xfrm>
                        <a:prstGeom prst="rect">
                          <a:avLst/>
                        </a:prstGeom>
                        <a:solidFill>
                          <a:srgbClr val="FFFFFF"/>
                        </a:solidFill>
                        <a:ln w="9525">
                          <a:solidFill>
                            <a:srgbClr val="802F35"/>
                          </a:solidFill>
                          <a:miter lim="800000"/>
                          <a:headEnd/>
                          <a:tailEnd/>
                        </a:ln>
                      </wps:spPr>
                      <wps:txbx>
                        <w:txbxContent>
                          <w:p w14:paraId="58392351" w14:textId="77777777" w:rsidR="00E81CD5" w:rsidRDefault="00E81CD5" w:rsidP="00A73BAE">
                            <w:pPr>
                              <w:spacing w:after="120"/>
                              <w:rPr>
                                <w:rFonts w:ascii="Arial" w:hAnsi="Arial" w:cs="Arial"/>
                              </w:rPr>
                            </w:pPr>
                            <w:r>
                              <w:rPr>
                                <w:rFonts w:ascii="Arial" w:hAnsi="Arial" w:cs="Arial"/>
                              </w:rPr>
                              <w:t>breathing rate = ventilation rate/tidal volume</w:t>
                            </w:r>
                          </w:p>
                          <w:p w14:paraId="230CBD2F" w14:textId="77777777" w:rsidR="00E81CD5" w:rsidRDefault="00E81CD5" w:rsidP="00A73BAE">
                            <w:pPr>
                              <w:spacing w:after="120"/>
                              <w:rPr>
                                <w:rFonts w:ascii="Arial" w:hAnsi="Arial" w:cs="Arial"/>
                              </w:rPr>
                            </w:pPr>
                            <w:r>
                              <w:rPr>
                                <w:rFonts w:ascii="Arial" w:hAnsi="Arial" w:cs="Arial"/>
                              </w:rPr>
                              <w:t>breathing rate = 6/0.5 = 12 breaths min</w:t>
                            </w:r>
                            <w:r>
                              <w:rPr>
                                <w:rFonts w:ascii="Arial" w:hAnsi="Arial" w:cs="Arial"/>
                                <w:vertAlign w:val="superscript"/>
                              </w:rPr>
                              <w:t>-1</w:t>
                            </w:r>
                          </w:p>
                          <w:p w14:paraId="3AC276FC" w14:textId="77777777" w:rsidR="00E81CD5" w:rsidRDefault="00E81CD5" w:rsidP="00A73BAE">
                            <w:pPr>
                              <w:spacing w:after="120"/>
                              <w:rPr>
                                <w:rFonts w:ascii="Arial" w:hAnsi="Arial" w:cs="Arial"/>
                              </w:rPr>
                            </w:pPr>
                          </w:p>
                          <w:p w14:paraId="515B8341" w14:textId="77777777" w:rsidR="00E81CD5" w:rsidRDefault="00E81CD5" w:rsidP="00A73BAE">
                            <w:pPr>
                              <w:spacing w:after="120"/>
                              <w:rPr>
                                <w:rFonts w:ascii="Arial" w:hAnsi="Arial" w:cs="Arial"/>
                              </w:rPr>
                            </w:pPr>
                          </w:p>
                          <w:p w14:paraId="3EC7290F" w14:textId="77777777" w:rsidR="00E81CD5" w:rsidRDefault="00E81CD5" w:rsidP="00A73BAE">
                            <w:pPr>
                              <w:spacing w:after="120"/>
                              <w:rPr>
                                <w:rFonts w:ascii="Arial" w:hAnsi="Arial" w:cs="Arial"/>
                              </w:rPr>
                            </w:pPr>
                          </w:p>
                          <w:p w14:paraId="797EF31F" w14:textId="77777777" w:rsidR="00E81CD5" w:rsidRDefault="00E81CD5" w:rsidP="00A73BAE">
                            <w:pPr>
                              <w:spacing w:after="12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F474D" id="Text Box 378" o:spid="_x0000_s1145" type="#_x0000_t202" style="position:absolute;left:0;text-align:left;margin-left:22.55pt;margin-top:11pt;width:420.75pt;height:46.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" strokecolor="#802f35">
                <v:textbox>
                  <w:txbxContent>
                    <w:p w14:paraId="58392351" w14:textId="77777777" w:rsidR="00E81CD5" w:rsidRDefault="00E81CD5" w:rsidP="00A73BAE">
                      <w:pPr>
                        <w:spacing w:after="120"/>
                        <w:rPr>
                          <w:rFonts w:ascii="Arial" w:hAnsi="Arial" w:cs="Arial"/>
                        </w:rPr>
                      </w:pPr>
                      <w:r>
                        <w:rPr>
                          <w:rFonts w:ascii="Arial" w:hAnsi="Arial" w:cs="Arial"/>
                        </w:rPr>
                        <w:t>breathing rate = ventilation rate/tidal volume</w:t>
                      </w:r>
                    </w:p>
                    <w:p w14:paraId="230CBD2F" w14:textId="77777777" w:rsidR="00E81CD5" w:rsidRDefault="00E81CD5" w:rsidP="00A73BAE">
                      <w:pPr>
                        <w:spacing w:after="120"/>
                        <w:rPr>
                          <w:rFonts w:ascii="Arial" w:hAnsi="Arial" w:cs="Arial"/>
                        </w:rPr>
                      </w:pPr>
                      <w:r>
                        <w:rPr>
                          <w:rFonts w:ascii="Arial" w:hAnsi="Arial" w:cs="Arial"/>
                        </w:rPr>
                        <w:t>breathing rate = 6/0.5 = 12 breaths min</w:t>
                      </w:r>
                      <w:r>
                        <w:rPr>
                          <w:rFonts w:ascii="Arial" w:hAnsi="Arial" w:cs="Arial"/>
                          <w:vertAlign w:val="superscript"/>
                        </w:rPr>
                        <w:t>-1</w:t>
                      </w:r>
                    </w:p>
                    <w:p w14:paraId="3AC276FC" w14:textId="77777777" w:rsidR="00E81CD5" w:rsidRDefault="00E81CD5" w:rsidP="00A73BAE">
                      <w:pPr>
                        <w:spacing w:after="120"/>
                        <w:rPr>
                          <w:rFonts w:ascii="Arial" w:hAnsi="Arial" w:cs="Arial"/>
                        </w:rPr>
                      </w:pPr>
                    </w:p>
                    <w:p w14:paraId="515B8341" w14:textId="77777777" w:rsidR="00E81CD5" w:rsidRDefault="00E81CD5" w:rsidP="00A73BAE">
                      <w:pPr>
                        <w:spacing w:after="120"/>
                        <w:rPr>
                          <w:rFonts w:ascii="Arial" w:hAnsi="Arial" w:cs="Arial"/>
                        </w:rPr>
                      </w:pPr>
                    </w:p>
                    <w:p w14:paraId="3EC7290F" w14:textId="77777777" w:rsidR="00E81CD5" w:rsidRDefault="00E81CD5" w:rsidP="00A73BAE">
                      <w:pPr>
                        <w:spacing w:after="120"/>
                        <w:rPr>
                          <w:rFonts w:ascii="Arial" w:hAnsi="Arial" w:cs="Arial"/>
                        </w:rPr>
                      </w:pPr>
                    </w:p>
                    <w:p w14:paraId="797EF31F" w14:textId="77777777" w:rsidR="00E81CD5" w:rsidRDefault="00E81CD5" w:rsidP="00A73BAE">
                      <w:pPr>
                        <w:spacing w:after="120"/>
                        <w:rPr>
                          <w:rFonts w:ascii="Arial" w:hAnsi="Arial" w:cs="Arial"/>
                        </w:rPr>
                      </w:pPr>
                    </w:p>
                  </w:txbxContent>
                </v:textbox>
              </v:shape>
            </w:pict>
          </mc:Fallback>
        </mc:AlternateContent>
      </w:r>
      <w:r>
        <w:rPr>
          <w:rFonts w:ascii="Arial" w:hAnsi="Arial" w:cs="Arial"/>
        </w:rPr>
        <w:t>If tidal volume is 0.5 dm</w:t>
      </w:r>
      <w:r>
        <w:rPr>
          <w:rFonts w:ascii="Arial" w:hAnsi="Arial" w:cs="Arial"/>
          <w:vertAlign w:val="superscript"/>
        </w:rPr>
        <w:t>3</w:t>
      </w:r>
      <w:r>
        <w:rPr>
          <w:rFonts w:ascii="Arial" w:hAnsi="Arial" w:cs="Arial"/>
        </w:rPr>
        <w:t xml:space="preserve"> and ventilation rate is 6 dm</w:t>
      </w:r>
      <w:r>
        <w:rPr>
          <w:rFonts w:ascii="Arial" w:hAnsi="Arial" w:cs="Arial"/>
          <w:vertAlign w:val="superscript"/>
        </w:rPr>
        <w:t xml:space="preserve">3 </w:t>
      </w:r>
      <w:r>
        <w:rPr>
          <w:rFonts w:ascii="Arial" w:hAnsi="Arial" w:cs="Arial"/>
        </w:rPr>
        <w:t>min</w:t>
      </w:r>
      <w:r>
        <w:rPr>
          <w:rFonts w:ascii="Arial" w:hAnsi="Arial" w:cs="Arial"/>
          <w:vertAlign w:val="superscript"/>
        </w:rPr>
        <w:t>-1</w:t>
      </w:r>
      <w:r>
        <w:rPr>
          <w:rFonts w:ascii="Arial" w:hAnsi="Arial" w:cs="Arial"/>
        </w:rPr>
        <w:t>, what is the breathing rate?</w:t>
      </w:r>
    </w:p>
    <w:p w14:paraId="51C9D08C" w14:textId="77777777" w:rsidR="00A73BAE" w:rsidRDefault="00A73BAE" w:rsidP="00A73BAE">
      <w:pPr>
        <w:ind w:left="426" w:hanging="426"/>
        <w:rPr>
          <w:rFonts w:ascii="Arial" w:hAnsi="Arial" w:cs="Arial"/>
          <w:color w:val="FF0000"/>
        </w:rPr>
      </w:pPr>
    </w:p>
    <w:p w14:paraId="46525AE3" w14:textId="77777777" w:rsidR="00A73BAE" w:rsidRDefault="00A73BAE" w:rsidP="00A73BAE">
      <w:pPr>
        <w:ind w:left="426" w:hanging="426"/>
        <w:rPr>
          <w:rFonts w:ascii="Arial" w:hAnsi="Arial" w:cs="Arial"/>
        </w:rPr>
      </w:pPr>
    </w:p>
    <w:p w14:paraId="607580A4" w14:textId="77777777" w:rsidR="00A73BAE" w:rsidRDefault="00A73BAE" w:rsidP="00A73BAE">
      <w:pPr>
        <w:spacing w:line="276" w:lineRule="auto"/>
        <w:rPr>
          <w:rFonts w:ascii="Arial" w:hAnsi="Arial" w:cs="Arial"/>
        </w:rPr>
      </w:pPr>
    </w:p>
    <w:p w14:paraId="16D50D0A" w14:textId="77777777" w:rsidR="00A73BAE" w:rsidRDefault="00A73BAE" w:rsidP="00A73BAE">
      <w:pPr>
        <w:spacing w:line="276" w:lineRule="auto"/>
        <w:rPr>
          <w:rFonts w:ascii="Arial" w:hAnsi="Arial" w:cs="Arial"/>
        </w:rPr>
      </w:pPr>
    </w:p>
    <w:p w14:paraId="0661FCF9" w14:textId="77777777" w:rsidR="00A73BAE" w:rsidRDefault="00A73BAE" w:rsidP="00A73BAE">
      <w:pPr>
        <w:spacing w:line="276" w:lineRule="auto"/>
        <w:rPr>
          <w:rFonts w:ascii="Arial" w:hAnsi="Arial" w:cs="Arial"/>
        </w:rPr>
      </w:pPr>
    </w:p>
    <w:p w14:paraId="783282BE" w14:textId="77777777" w:rsidR="00A73BAE" w:rsidRDefault="00A73BAE" w:rsidP="00A73BAE">
      <w:pPr>
        <w:spacing w:line="276" w:lineRule="auto"/>
        <w:rPr>
          <w:rFonts w:ascii="Arial" w:hAnsi="Arial" w:cs="Arial"/>
        </w:rPr>
      </w:pPr>
    </w:p>
    <w:p w14:paraId="44CEAC42" w14:textId="77777777" w:rsidR="00A73BAE" w:rsidRDefault="00A73BAE" w:rsidP="00A73BAE">
      <w:pPr>
        <w:pStyle w:val="ListParagraph"/>
        <w:numPr>
          <w:ilvl w:val="0"/>
          <w:numId w:val="45"/>
        </w:numPr>
        <w:spacing w:after="120" w:line="276" w:lineRule="auto"/>
        <w:ind w:left="426" w:hanging="426"/>
        <w:rPr>
          <w:rFonts w:ascii="Arial" w:hAnsi="Arial" w:cs="Arial"/>
        </w:rPr>
      </w:pPr>
      <w:r>
        <w:rPr>
          <w:rFonts w:ascii="Arial" w:hAnsi="Arial" w:cs="Arial"/>
        </w:rPr>
        <w:t>If the mean number of daisies in a quadrat 0.5m x 0.5m is 10, what will be the total number of daisies in a field measuring 100m x 50m?</w:t>
      </w:r>
      <w:r>
        <w:rPr>
          <w:rFonts w:ascii="Arial" w:hAnsi="Arial" w:cs="Arial"/>
          <w:noProof/>
          <w:color w:val="FF0000"/>
          <w:sz w:val="24"/>
          <w:szCs w:val="24"/>
          <w:lang w:eastAsia="en-GB"/>
        </w:rPr>
        <w:t xml:space="preserve"> </w:t>
      </w:r>
    </w:p>
    <w:p w14:paraId="47B335EB" w14:textId="120C87FE" w:rsidR="00A73BAE" w:rsidRDefault="00A73BAE" w:rsidP="00A73BAE">
      <w:pPr>
        <w:spacing w:line="276" w:lineRule="auto"/>
        <w:ind w:left="426" w:hanging="426"/>
        <w:rPr>
          <w:rFonts w:ascii="Arial" w:hAnsi="Arial" w:cs="Arial"/>
          <w:color w:val="FF0000"/>
        </w:rPr>
      </w:pPr>
      <w:r>
        <w:rPr>
          <w:noProof/>
          <w:lang w:val="en-GB" w:eastAsia="en-GB"/>
        </w:rPr>
        <mc:AlternateContent>
          <mc:Choice Requires="wps">
            <w:drawing>
              <wp:anchor distT="0" distB="0" distL="114300" distR="114300" simplePos="0" relativeHeight="251784192" behindDoc="0" locked="0" layoutInCell="1" allowOverlap="1" wp14:anchorId="4A5F3FBF" wp14:editId="5CB47580">
                <wp:simplePos x="0" y="0"/>
                <wp:positionH relativeFrom="column">
                  <wp:posOffset>260985</wp:posOffset>
                </wp:positionH>
                <wp:positionV relativeFrom="paragraph">
                  <wp:posOffset>-3175</wp:posOffset>
                </wp:positionV>
                <wp:extent cx="5343525" cy="1504950"/>
                <wp:effectExtent l="0" t="0" r="28575" b="1905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504950"/>
                        </a:xfrm>
                        <a:prstGeom prst="rect">
                          <a:avLst/>
                        </a:prstGeom>
                        <a:solidFill>
                          <a:srgbClr val="FFFFFF"/>
                        </a:solidFill>
                        <a:ln w="9525">
                          <a:solidFill>
                            <a:srgbClr val="802F35"/>
                          </a:solidFill>
                          <a:miter lim="800000"/>
                          <a:headEnd/>
                          <a:tailEnd/>
                        </a:ln>
                      </wps:spPr>
                      <wps:txbx>
                        <w:txbxContent>
                          <w:p w14:paraId="78813557" w14:textId="77777777" w:rsidR="00E81CD5" w:rsidRDefault="00E81CD5" w:rsidP="00A73BAE">
                            <w:pPr>
                              <w:spacing w:after="120"/>
                              <w:rPr>
                                <w:rFonts w:ascii="Arial" w:hAnsi="Arial" w:cs="Arial"/>
                              </w:rPr>
                            </w:pPr>
                            <w:r>
                              <w:rPr>
                                <w:rFonts w:ascii="Arial" w:hAnsi="Arial" w:cs="Arial"/>
                              </w:rPr>
                              <w:t>No. of daisies in field = No. of daisies per quadrat x No. of quadrats in the area of the field</w:t>
                            </w:r>
                          </w:p>
                          <w:p w14:paraId="0FE834B5" w14:textId="77777777" w:rsidR="00E81CD5" w:rsidRDefault="00E81CD5" w:rsidP="00A73BAE">
                            <w:pPr>
                              <w:spacing w:after="120"/>
                              <w:rPr>
                                <w:rFonts w:ascii="Arial" w:hAnsi="Arial" w:cs="Arial"/>
                              </w:rPr>
                            </w:pPr>
                            <w:r>
                              <w:rPr>
                                <w:rFonts w:ascii="Arial" w:hAnsi="Arial" w:cs="Arial"/>
                              </w:rPr>
                              <w:t>No. of daisies per quadrat = 10</w:t>
                            </w:r>
                          </w:p>
                          <w:p w14:paraId="5A3ABF05" w14:textId="77777777" w:rsidR="00E81CD5" w:rsidRDefault="00E81CD5" w:rsidP="00A73BAE">
                            <w:pPr>
                              <w:spacing w:after="120"/>
                              <w:rPr>
                                <w:rFonts w:ascii="Arial" w:hAnsi="Arial" w:cs="Arial"/>
                              </w:rPr>
                            </w:pPr>
                            <w:r>
                              <w:rPr>
                                <w:rFonts w:ascii="Arial" w:hAnsi="Arial" w:cs="Arial"/>
                              </w:rPr>
                              <w:t xml:space="preserve">No. of quadrats in area of field = </w:t>
                            </w:r>
                            <w:r>
                              <w:rPr>
                                <w:rFonts w:ascii="Arial" w:hAnsi="Arial" w:cs="Arial"/>
                              </w:rPr>
                              <w:tab/>
                              <w:t>Area of field/Area of quadrat</w:t>
                            </w:r>
                          </w:p>
                          <w:p w14:paraId="1ABF16A8" w14:textId="77777777" w:rsidR="00E81CD5" w:rsidRDefault="00E81CD5" w:rsidP="00A73BAE">
                            <w:pPr>
                              <w:spacing w:after="1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5000 m</w:t>
                            </w:r>
                            <w:r>
                              <w:rPr>
                                <w:rFonts w:ascii="Arial" w:hAnsi="Arial" w:cs="Arial"/>
                                <w:vertAlign w:val="superscript"/>
                              </w:rPr>
                              <w:t>2</w:t>
                            </w:r>
                            <w:r>
                              <w:rPr>
                                <w:rFonts w:ascii="Arial" w:hAnsi="Arial" w:cs="Arial"/>
                              </w:rPr>
                              <w:t>/0.25 m</w:t>
                            </w:r>
                            <w:r>
                              <w:rPr>
                                <w:rFonts w:ascii="Arial" w:hAnsi="Arial" w:cs="Arial"/>
                                <w:vertAlign w:val="superscript"/>
                              </w:rPr>
                              <w:t xml:space="preserve">2 </w:t>
                            </w:r>
                            <w:r>
                              <w:rPr>
                                <w:rFonts w:ascii="Arial" w:hAnsi="Arial" w:cs="Arial"/>
                              </w:rPr>
                              <w:t>= 20000</w:t>
                            </w:r>
                          </w:p>
                          <w:p w14:paraId="2FD4FDD4" w14:textId="77777777" w:rsidR="00E81CD5" w:rsidRDefault="00E81CD5" w:rsidP="00A73BAE">
                            <w:pPr>
                              <w:spacing w:after="120"/>
                              <w:rPr>
                                <w:rFonts w:ascii="Arial" w:hAnsi="Arial" w:cs="Arial"/>
                              </w:rPr>
                            </w:pPr>
                            <w:r>
                              <w:rPr>
                                <w:rFonts w:ascii="Arial" w:hAnsi="Arial" w:cs="Arial"/>
                              </w:rPr>
                              <w:t>Therefore number of daisies in field is 10 x 20000 = 200000 or 2 x 10</w:t>
                            </w:r>
                            <w:r>
                              <w:rPr>
                                <w:rFonts w:ascii="Arial" w:hAnsi="Arial" w:cs="Arial"/>
                                <w:vertAlign w:val="superscript"/>
                              </w:rPr>
                              <w:t>5</w:t>
                            </w:r>
                          </w:p>
                          <w:p w14:paraId="191A7CD8" w14:textId="77777777" w:rsidR="00E81CD5" w:rsidRDefault="00E81CD5" w:rsidP="00A73BAE">
                            <w:pPr>
                              <w:spacing w:after="12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F3FBF" id="Text Box 379" o:spid="_x0000_s1146" type="#_x0000_t202" style="position:absolute;left:0;text-align:left;margin-left:20.55pt;margin-top:-.25pt;width:420.75pt;height:11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" strokecolor="#802f35">
                <v:textbox>
                  <w:txbxContent>
                    <w:p w14:paraId="78813557" w14:textId="77777777" w:rsidR="00E81CD5" w:rsidRDefault="00E81CD5" w:rsidP="00A73BAE">
                      <w:pPr>
                        <w:spacing w:after="120"/>
                        <w:rPr>
                          <w:rFonts w:ascii="Arial" w:hAnsi="Arial" w:cs="Arial"/>
                        </w:rPr>
                      </w:pPr>
                      <w:r>
                        <w:rPr>
                          <w:rFonts w:ascii="Arial" w:hAnsi="Arial" w:cs="Arial"/>
                        </w:rPr>
                        <w:t>No. of daisies in field = No. of daisies per quadrat x No. of quadrats in the area of the field</w:t>
                      </w:r>
                    </w:p>
                    <w:p w14:paraId="0FE834B5" w14:textId="77777777" w:rsidR="00E81CD5" w:rsidRDefault="00E81CD5" w:rsidP="00A73BAE">
                      <w:pPr>
                        <w:spacing w:after="120"/>
                        <w:rPr>
                          <w:rFonts w:ascii="Arial" w:hAnsi="Arial" w:cs="Arial"/>
                        </w:rPr>
                      </w:pPr>
                      <w:r>
                        <w:rPr>
                          <w:rFonts w:ascii="Arial" w:hAnsi="Arial" w:cs="Arial"/>
                        </w:rPr>
                        <w:t>No. of daisies per quadrat = 10</w:t>
                      </w:r>
                    </w:p>
                    <w:p w14:paraId="5A3ABF05" w14:textId="77777777" w:rsidR="00E81CD5" w:rsidRDefault="00E81CD5" w:rsidP="00A73BAE">
                      <w:pPr>
                        <w:spacing w:after="120"/>
                        <w:rPr>
                          <w:rFonts w:ascii="Arial" w:hAnsi="Arial" w:cs="Arial"/>
                        </w:rPr>
                      </w:pPr>
                      <w:r>
                        <w:rPr>
                          <w:rFonts w:ascii="Arial" w:hAnsi="Arial" w:cs="Arial"/>
                        </w:rPr>
                        <w:t xml:space="preserve">No. of quadrats in area of field = </w:t>
                      </w:r>
                      <w:r>
                        <w:rPr>
                          <w:rFonts w:ascii="Arial" w:hAnsi="Arial" w:cs="Arial"/>
                        </w:rPr>
                        <w:tab/>
                        <w:t>Area of field/Area of quadrat</w:t>
                      </w:r>
                    </w:p>
                    <w:p w14:paraId="1ABF16A8" w14:textId="77777777" w:rsidR="00E81CD5" w:rsidRDefault="00E81CD5" w:rsidP="00A73BAE">
                      <w:pPr>
                        <w:spacing w:after="1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5000 m</w:t>
                      </w:r>
                      <w:r>
                        <w:rPr>
                          <w:rFonts w:ascii="Arial" w:hAnsi="Arial" w:cs="Arial"/>
                          <w:vertAlign w:val="superscript"/>
                        </w:rPr>
                        <w:t>2</w:t>
                      </w:r>
                      <w:r>
                        <w:rPr>
                          <w:rFonts w:ascii="Arial" w:hAnsi="Arial" w:cs="Arial"/>
                        </w:rPr>
                        <w:t>/0.25 m</w:t>
                      </w:r>
                      <w:r>
                        <w:rPr>
                          <w:rFonts w:ascii="Arial" w:hAnsi="Arial" w:cs="Arial"/>
                          <w:vertAlign w:val="superscript"/>
                        </w:rPr>
                        <w:t xml:space="preserve">2 </w:t>
                      </w:r>
                      <w:r>
                        <w:rPr>
                          <w:rFonts w:ascii="Arial" w:hAnsi="Arial" w:cs="Arial"/>
                        </w:rPr>
                        <w:t>= 20000</w:t>
                      </w:r>
                    </w:p>
                    <w:p w14:paraId="2FD4FDD4" w14:textId="77777777" w:rsidR="00E81CD5" w:rsidRDefault="00E81CD5" w:rsidP="00A73BAE">
                      <w:pPr>
                        <w:spacing w:after="120"/>
                        <w:rPr>
                          <w:rFonts w:ascii="Arial" w:hAnsi="Arial" w:cs="Arial"/>
                        </w:rPr>
                      </w:pPr>
                      <w:r>
                        <w:rPr>
                          <w:rFonts w:ascii="Arial" w:hAnsi="Arial" w:cs="Arial"/>
                        </w:rPr>
                        <w:t>Therefore number of daisies in field is 10 x 20000 = 200000 or 2 x 10</w:t>
                      </w:r>
                      <w:r>
                        <w:rPr>
                          <w:rFonts w:ascii="Arial" w:hAnsi="Arial" w:cs="Arial"/>
                          <w:vertAlign w:val="superscript"/>
                        </w:rPr>
                        <w:t>5</w:t>
                      </w:r>
                    </w:p>
                    <w:p w14:paraId="191A7CD8" w14:textId="77777777" w:rsidR="00E81CD5" w:rsidRDefault="00E81CD5" w:rsidP="00A73BAE">
                      <w:pPr>
                        <w:spacing w:after="120"/>
                        <w:rPr>
                          <w:rFonts w:ascii="Arial" w:hAnsi="Arial" w:cs="Arial"/>
                        </w:rPr>
                      </w:pPr>
                    </w:p>
                  </w:txbxContent>
                </v:textbox>
              </v:shape>
            </w:pict>
          </mc:Fallback>
        </mc:AlternateContent>
      </w:r>
    </w:p>
    <w:p w14:paraId="41285F53" w14:textId="77777777" w:rsidR="00A73BAE" w:rsidRDefault="00A73BAE" w:rsidP="00A73BAE">
      <w:pPr>
        <w:spacing w:line="276" w:lineRule="auto"/>
        <w:ind w:left="426" w:hanging="426"/>
        <w:rPr>
          <w:rFonts w:ascii="Arial" w:hAnsi="Arial" w:cs="Arial"/>
        </w:rPr>
      </w:pPr>
    </w:p>
    <w:p w14:paraId="44DDBCA8" w14:textId="77777777" w:rsidR="00A73BAE" w:rsidRDefault="00A73BAE" w:rsidP="00A73BAE">
      <w:pPr>
        <w:spacing w:line="276" w:lineRule="auto"/>
        <w:ind w:left="426" w:hanging="426"/>
        <w:rPr>
          <w:rFonts w:ascii="Arial" w:hAnsi="Arial" w:cs="Arial"/>
        </w:rPr>
      </w:pPr>
    </w:p>
    <w:p w14:paraId="099B5A24" w14:textId="77777777" w:rsidR="00A73BAE" w:rsidRDefault="00A73BAE" w:rsidP="00A73BAE">
      <w:pPr>
        <w:spacing w:line="276" w:lineRule="auto"/>
        <w:ind w:left="426" w:hanging="426"/>
        <w:rPr>
          <w:rFonts w:ascii="Arial" w:hAnsi="Arial" w:cs="Arial"/>
        </w:rPr>
      </w:pPr>
    </w:p>
    <w:p w14:paraId="27DDDA24" w14:textId="77777777" w:rsidR="00A73BAE" w:rsidRDefault="00A73BAE" w:rsidP="00A73BAE">
      <w:pPr>
        <w:spacing w:after="120" w:line="276" w:lineRule="auto"/>
        <w:ind w:left="426" w:hanging="426"/>
        <w:rPr>
          <w:rFonts w:ascii="Arial" w:hAnsi="Arial" w:cs="Arial"/>
        </w:rPr>
      </w:pPr>
    </w:p>
    <w:p w14:paraId="0506605D" w14:textId="77777777" w:rsidR="00A73BAE" w:rsidRDefault="00A73BAE" w:rsidP="00A73BAE">
      <w:pPr>
        <w:spacing w:line="276" w:lineRule="auto"/>
        <w:ind w:left="426" w:hanging="426"/>
        <w:rPr>
          <w:rFonts w:ascii="Arial" w:hAnsi="Arial" w:cs="Arial"/>
        </w:rPr>
      </w:pPr>
    </w:p>
    <w:p w14:paraId="60AB759F" w14:textId="77777777" w:rsidR="00A73BAE" w:rsidRDefault="00A73BAE" w:rsidP="00A73BAE">
      <w:pPr>
        <w:pStyle w:val="ListParagraph"/>
        <w:spacing w:after="200" w:line="276" w:lineRule="auto"/>
        <w:ind w:left="426"/>
        <w:rPr>
          <w:rFonts w:ascii="Arial" w:hAnsi="Arial" w:cs="Arial"/>
        </w:rPr>
      </w:pPr>
    </w:p>
    <w:p w14:paraId="2CCC4A8D" w14:textId="77777777" w:rsidR="00A73BAE" w:rsidRDefault="00A73BAE" w:rsidP="00A73BAE">
      <w:pPr>
        <w:pStyle w:val="ListParagraph"/>
        <w:spacing w:after="200" w:line="276" w:lineRule="auto"/>
        <w:ind w:left="426"/>
        <w:rPr>
          <w:rFonts w:ascii="Arial" w:hAnsi="Arial" w:cs="Arial"/>
        </w:rPr>
      </w:pPr>
    </w:p>
    <w:p w14:paraId="3454CB61" w14:textId="77777777" w:rsidR="00A73BAE" w:rsidRDefault="00A73BAE" w:rsidP="00A73BAE">
      <w:pPr>
        <w:pStyle w:val="ListParagraph"/>
        <w:spacing w:after="200" w:line="276" w:lineRule="auto"/>
        <w:ind w:left="426"/>
        <w:rPr>
          <w:rFonts w:ascii="Arial" w:hAnsi="Arial" w:cs="Arial"/>
        </w:rPr>
      </w:pPr>
    </w:p>
    <w:p w14:paraId="340B1F02" w14:textId="77777777" w:rsidR="00A73BAE" w:rsidRDefault="00A73BAE" w:rsidP="00A73BAE">
      <w:pPr>
        <w:pStyle w:val="ListParagraph"/>
        <w:spacing w:after="200" w:line="276" w:lineRule="auto"/>
        <w:ind w:left="426"/>
        <w:rPr>
          <w:rFonts w:ascii="Arial" w:hAnsi="Arial" w:cs="Arial"/>
        </w:rPr>
      </w:pPr>
    </w:p>
    <w:p w14:paraId="29B1503E" w14:textId="77777777" w:rsidR="00A73BAE" w:rsidRDefault="00A73BAE" w:rsidP="00A73BAE">
      <w:pPr>
        <w:pStyle w:val="ListParagraph"/>
        <w:spacing w:after="200" w:line="276" w:lineRule="auto"/>
        <w:ind w:left="426"/>
        <w:rPr>
          <w:rFonts w:ascii="Arial" w:hAnsi="Arial" w:cs="Arial"/>
        </w:rPr>
      </w:pPr>
    </w:p>
    <w:p w14:paraId="12601D10" w14:textId="77777777" w:rsidR="00A73BAE" w:rsidRDefault="00A73BAE" w:rsidP="00A73BAE">
      <w:pPr>
        <w:pStyle w:val="ListParagraph"/>
        <w:spacing w:after="200" w:line="276" w:lineRule="auto"/>
        <w:ind w:left="426"/>
        <w:rPr>
          <w:rFonts w:ascii="Arial" w:hAnsi="Arial" w:cs="Arial"/>
        </w:rPr>
      </w:pPr>
    </w:p>
    <w:p w14:paraId="0C47ADAE" w14:textId="77777777" w:rsidR="00A73BAE" w:rsidRDefault="00A73BAE" w:rsidP="00A73BAE">
      <w:pPr>
        <w:pStyle w:val="ListParagraph"/>
        <w:numPr>
          <w:ilvl w:val="0"/>
          <w:numId w:val="45"/>
        </w:numPr>
        <w:spacing w:after="200" w:line="276" w:lineRule="auto"/>
        <w:ind w:left="426" w:hanging="426"/>
        <w:rPr>
          <w:rFonts w:ascii="Arial" w:hAnsi="Arial" w:cs="Arial"/>
        </w:rPr>
      </w:pPr>
      <w:r>
        <w:rPr>
          <w:rFonts w:ascii="Arial" w:hAnsi="Arial" w:cs="Arial"/>
        </w:rPr>
        <w:t>When water flows along a tube, such as a blood capillary, the flow of liquid can either be laminar or turbulent. This can be calculated by putting numbers into the following equation.  If the result for N</w:t>
      </w:r>
      <w:r>
        <w:rPr>
          <w:rFonts w:ascii="Arial" w:hAnsi="Arial" w:cs="Arial"/>
          <w:vertAlign w:val="subscript"/>
        </w:rPr>
        <w:t>R</w:t>
      </w:r>
      <w:r>
        <w:rPr>
          <w:rFonts w:ascii="Arial" w:hAnsi="Arial" w:cs="Arial"/>
        </w:rPr>
        <w:t xml:space="preserve"> is greater than 3000 flow is turbulent, and less than 2000 flow is laminar.</w:t>
      </w:r>
    </w:p>
    <w:p w14:paraId="34DEAEE6" w14:textId="77777777" w:rsidR="00A73BAE" w:rsidRDefault="00A73BAE" w:rsidP="00A73BAE">
      <w:pPr>
        <w:pStyle w:val="ListParagraph"/>
        <w:ind w:left="426" w:hanging="426"/>
        <w:rPr>
          <w:rFonts w:ascii="Arial" w:hAnsi="Arial" w:cs="Arial"/>
        </w:rPr>
      </w:pPr>
    </w:p>
    <w:p w14:paraId="5DE87A5B" w14:textId="77777777" w:rsidR="00A73BAE" w:rsidRDefault="00A73BAE" w:rsidP="00A73BAE">
      <w:pPr>
        <w:pStyle w:val="ListParagraph"/>
        <w:ind w:left="426"/>
        <w:rPr>
          <w:rFonts w:ascii="Arial" w:hAnsi="Arial" w:cs="Arial"/>
        </w:rPr>
      </w:pPr>
      <w:r>
        <w:rPr>
          <w:rFonts w:ascii="Arial" w:hAnsi="Arial" w:cs="Arial"/>
        </w:rPr>
        <w:t>The equation is</w:t>
      </w:r>
    </w:p>
    <w:p w14:paraId="3AAAD5DE" w14:textId="77777777" w:rsidR="00A73BAE" w:rsidRDefault="002851A9" w:rsidP="00A73BAE">
      <w:pPr>
        <w:pStyle w:val="ListParagraph"/>
        <w:ind w:left="426" w:hanging="426"/>
        <w:rPr>
          <w:rFonts w:ascii="Arial" w:hAnsi="Arial" w:cs="Arial"/>
        </w:rPr>
      </w:pPr>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R</m:t>
              </m:r>
            </m:sub>
          </m:sSub>
          <m:r>
            <w:rPr>
              <w:rFonts w:ascii="Cambria Math" w:hAnsi="Cambria Math" w:cs="Arial"/>
            </w:rPr>
            <m:t>=</m:t>
          </m:r>
          <m:f>
            <m:fPr>
              <m:ctrlPr>
                <w:rPr>
                  <w:rFonts w:ascii="Cambria Math" w:hAnsi="Cambria Math" w:cs="Arial"/>
                  <w:i/>
                </w:rPr>
              </m:ctrlPr>
            </m:fPr>
            <m:num>
              <m:r>
                <w:rPr>
                  <w:rFonts w:ascii="Cambria Math" w:hAnsi="Cambria Math" w:cs="Arial"/>
                </w:rPr>
                <m:t>ρvD</m:t>
              </m:r>
            </m:num>
            <m:den>
              <m:r>
                <w:rPr>
                  <w:rFonts w:ascii="Cambria Math" w:hAnsi="Cambria Math" w:cs="Arial"/>
                </w:rPr>
                <m:t>µ</m:t>
              </m:r>
            </m:den>
          </m:f>
        </m:oMath>
      </m:oMathPara>
    </w:p>
    <w:p w14:paraId="46DB7333" w14:textId="77777777" w:rsidR="00A73BAE" w:rsidRDefault="00A73BAE" w:rsidP="00A73BAE">
      <w:pPr>
        <w:pStyle w:val="ListParagraph"/>
        <w:spacing w:line="360" w:lineRule="auto"/>
        <w:ind w:left="426"/>
        <w:rPr>
          <w:rFonts w:ascii="Arial" w:hAnsi="Arial" w:cs="Arial"/>
        </w:rPr>
      </w:pPr>
      <w:r>
        <w:rPr>
          <w:rFonts w:ascii="Arial" w:hAnsi="Arial" w:cs="Arial"/>
        </w:rPr>
        <w:t xml:space="preserve">Where </w:t>
      </w:r>
    </w:p>
    <w:p w14:paraId="6BDF454A" w14:textId="77777777" w:rsidR="00A73BAE" w:rsidRDefault="00A73BAE" w:rsidP="00A73BAE">
      <w:pPr>
        <w:pStyle w:val="ListParagraph"/>
        <w:rPr>
          <w:rFonts w:ascii="Arial" w:hAnsi="Arial" w:cs="Arial"/>
        </w:rPr>
      </w:pPr>
      <w:r>
        <w:rPr>
          <w:rFonts w:ascii="Arial" w:hAnsi="Arial" w:cs="Arial"/>
        </w:rPr>
        <w:t xml:space="preserve">ρ = the density of the fluid </w:t>
      </w:r>
      <w:r>
        <w:rPr>
          <w:rFonts w:ascii="Arial" w:hAnsi="Arial" w:cs="Arial"/>
        </w:rPr>
        <w:tab/>
        <w:t>(kg m</w:t>
      </w:r>
      <w:r>
        <w:rPr>
          <w:rFonts w:ascii="Arial" w:hAnsi="Arial" w:cs="Arial"/>
          <w:vertAlign w:val="superscript"/>
        </w:rPr>
        <w:t>-3</w:t>
      </w:r>
      <w:r>
        <w:rPr>
          <w:rFonts w:ascii="Arial" w:hAnsi="Arial" w:cs="Arial"/>
        </w:rPr>
        <w:t>)</w:t>
      </w:r>
    </w:p>
    <w:p w14:paraId="6F7218F2" w14:textId="77777777" w:rsidR="00A73BAE" w:rsidRDefault="00A73BAE" w:rsidP="00A73BAE">
      <w:pPr>
        <w:pStyle w:val="ListParagraph"/>
        <w:rPr>
          <w:rFonts w:ascii="Arial" w:hAnsi="Arial" w:cs="Arial"/>
        </w:rPr>
      </w:pPr>
      <m:oMath>
        <m:r>
          <w:rPr>
            <w:rFonts w:ascii="Cambria Math" w:hAnsi="Cambria Math" w:cs="Arial"/>
          </w:rPr>
          <m:t xml:space="preserve">v </m:t>
        </m:r>
      </m:oMath>
      <w:r>
        <w:rPr>
          <w:rFonts w:ascii="Arial" w:hAnsi="Arial" w:cs="Arial"/>
        </w:rPr>
        <w:t>= flow velocity</w:t>
      </w:r>
      <w:r>
        <w:rPr>
          <w:rFonts w:ascii="Arial" w:hAnsi="Arial" w:cs="Arial"/>
        </w:rPr>
        <w:tab/>
      </w:r>
      <w:r>
        <w:rPr>
          <w:rFonts w:ascii="Arial" w:hAnsi="Arial" w:cs="Arial"/>
        </w:rPr>
        <w:tab/>
        <w:t>(m s</w:t>
      </w:r>
      <w:r>
        <w:rPr>
          <w:rFonts w:ascii="Arial" w:hAnsi="Arial" w:cs="Arial"/>
          <w:vertAlign w:val="superscript"/>
        </w:rPr>
        <w:t>-1</w:t>
      </w:r>
      <w:r>
        <w:rPr>
          <w:rFonts w:ascii="Arial" w:hAnsi="Arial" w:cs="Arial"/>
        </w:rPr>
        <w:t>)</w:t>
      </w:r>
    </w:p>
    <w:p w14:paraId="0733FFDE" w14:textId="77777777" w:rsidR="00A73BAE" w:rsidRDefault="00A73BAE" w:rsidP="00A73BAE">
      <w:pPr>
        <w:pStyle w:val="ListParagraph"/>
        <w:rPr>
          <w:rFonts w:ascii="Arial" w:hAnsi="Arial" w:cs="Arial"/>
        </w:rPr>
      </w:pPr>
      <w:r>
        <w:rPr>
          <w:rFonts w:ascii="Arial" w:hAnsi="Arial" w:cs="Arial"/>
        </w:rPr>
        <w:t>D= the diameter of the tube</w:t>
      </w:r>
      <w:r>
        <w:rPr>
          <w:rFonts w:ascii="Arial" w:hAnsi="Arial" w:cs="Arial"/>
        </w:rPr>
        <w:tab/>
        <w:t>(m)</w:t>
      </w:r>
    </w:p>
    <w:p w14:paraId="70EB962D" w14:textId="77777777" w:rsidR="00A73BAE" w:rsidRDefault="00A73BAE" w:rsidP="00A73BAE">
      <w:pPr>
        <w:pStyle w:val="ListParagraph"/>
        <w:rPr>
          <w:rFonts w:ascii="Arial" w:hAnsi="Arial" w:cs="Arial"/>
        </w:rPr>
      </w:pPr>
      <w:r>
        <w:rPr>
          <w:rFonts w:ascii="Arial" w:hAnsi="Arial" w:cs="Arial"/>
        </w:rPr>
        <w:t>µ = the viscosity</w:t>
      </w:r>
      <w:r>
        <w:rPr>
          <w:rFonts w:ascii="Arial" w:hAnsi="Arial" w:cs="Arial"/>
        </w:rPr>
        <w:tab/>
      </w:r>
      <w:r>
        <w:rPr>
          <w:rFonts w:ascii="Arial" w:hAnsi="Arial" w:cs="Arial"/>
        </w:rPr>
        <w:tab/>
        <w:t>(kg m</w:t>
      </w:r>
      <w:r>
        <w:rPr>
          <w:rFonts w:ascii="Arial" w:hAnsi="Arial" w:cs="Arial"/>
          <w:vertAlign w:val="superscript"/>
        </w:rPr>
        <w:t>-1</w:t>
      </w:r>
      <w:r>
        <w:rPr>
          <w:rFonts w:ascii="Arial" w:hAnsi="Arial" w:cs="Arial"/>
        </w:rPr>
        <w:t>s</w:t>
      </w:r>
      <w:r>
        <w:rPr>
          <w:rFonts w:ascii="Arial" w:hAnsi="Arial" w:cs="Arial"/>
          <w:vertAlign w:val="superscript"/>
        </w:rPr>
        <w:t>-1</w:t>
      </w:r>
      <w:r>
        <w:rPr>
          <w:rFonts w:ascii="Arial" w:hAnsi="Arial" w:cs="Arial"/>
        </w:rPr>
        <w:t>)</w:t>
      </w:r>
    </w:p>
    <w:p w14:paraId="18ED34D6" w14:textId="77777777" w:rsidR="00A73BAE" w:rsidRDefault="00A73BAE" w:rsidP="00A73BAE">
      <w:pPr>
        <w:pStyle w:val="ListParagraph"/>
        <w:ind w:left="426" w:hanging="426"/>
        <w:rPr>
          <w:rFonts w:ascii="Arial" w:hAnsi="Arial" w:cs="Arial"/>
        </w:rPr>
      </w:pPr>
    </w:p>
    <w:p w14:paraId="5F10AC37" w14:textId="77777777" w:rsidR="00A73BAE" w:rsidRDefault="00A73BAE" w:rsidP="00A73BAE">
      <w:pPr>
        <w:pStyle w:val="ListParagraph"/>
        <w:ind w:left="426"/>
        <w:rPr>
          <w:rFonts w:ascii="Arial" w:hAnsi="Arial" w:cs="Arial"/>
        </w:rPr>
      </w:pPr>
      <w:r>
        <w:rPr>
          <w:rFonts w:ascii="Arial" w:hAnsi="Arial" w:cs="Arial"/>
        </w:rPr>
        <w:t>Calculate N</w:t>
      </w:r>
      <w:r>
        <w:rPr>
          <w:rFonts w:ascii="Arial" w:hAnsi="Arial" w:cs="Arial"/>
          <w:vertAlign w:val="subscript"/>
        </w:rPr>
        <w:t>R</w:t>
      </w:r>
      <w:r>
        <w:rPr>
          <w:rFonts w:ascii="Arial" w:hAnsi="Arial" w:cs="Arial"/>
        </w:rPr>
        <w:t xml:space="preserve"> for the following:</w:t>
      </w:r>
    </w:p>
    <w:p w14:paraId="1DAB95D8" w14:textId="77777777" w:rsidR="00A73BAE" w:rsidRDefault="00A73BAE" w:rsidP="00A73BAE">
      <w:pPr>
        <w:pStyle w:val="ListParagraph"/>
        <w:ind w:left="426"/>
        <w:rPr>
          <w:rFonts w:ascii="Arial" w:hAnsi="Arial" w:cs="Arial"/>
        </w:rPr>
      </w:pPr>
    </w:p>
    <w:p w14:paraId="5AA04D78" w14:textId="77777777" w:rsidR="00A73BAE" w:rsidRDefault="00A73BAE" w:rsidP="00A73BAE">
      <w:pPr>
        <w:pStyle w:val="ListParagraph"/>
        <w:numPr>
          <w:ilvl w:val="0"/>
          <w:numId w:val="46"/>
        </w:numPr>
        <w:spacing w:after="200"/>
        <w:ind w:left="426" w:hanging="426"/>
        <w:rPr>
          <w:rFonts w:ascii="Arial" w:hAnsi="Arial" w:cs="Arial"/>
        </w:rPr>
      </w:pPr>
      <w:r>
        <w:rPr>
          <w:rFonts w:ascii="Arial" w:hAnsi="Arial" w:cs="Arial"/>
        </w:rPr>
        <w:t>The velocity through an aorta of diameter 2x10</w:t>
      </w:r>
      <w:r>
        <w:rPr>
          <w:rFonts w:ascii="Arial" w:hAnsi="Arial" w:cs="Arial"/>
          <w:vertAlign w:val="superscript"/>
        </w:rPr>
        <w:t xml:space="preserve">-2 </w:t>
      </w:r>
      <w:r>
        <w:rPr>
          <w:rFonts w:ascii="Arial" w:hAnsi="Arial" w:cs="Arial"/>
        </w:rPr>
        <w:t>m is 0.3 m s</w:t>
      </w:r>
      <w:r>
        <w:rPr>
          <w:rFonts w:ascii="Arial" w:hAnsi="Arial" w:cs="Arial"/>
          <w:vertAlign w:val="superscript"/>
        </w:rPr>
        <w:t>-1</w:t>
      </w:r>
      <w:r>
        <w:rPr>
          <w:rFonts w:ascii="Arial" w:hAnsi="Arial" w:cs="Arial"/>
        </w:rPr>
        <w:t>.  The density of blood is 10</w:t>
      </w:r>
      <w:r>
        <w:rPr>
          <w:rFonts w:ascii="Arial" w:hAnsi="Arial" w:cs="Arial"/>
          <w:vertAlign w:val="superscript"/>
        </w:rPr>
        <w:t>3</w:t>
      </w:r>
      <w:r>
        <w:rPr>
          <w:rFonts w:ascii="Arial" w:hAnsi="Arial" w:cs="Arial"/>
        </w:rPr>
        <w:t xml:space="preserve"> kg m</w:t>
      </w:r>
      <w:r>
        <w:rPr>
          <w:rFonts w:ascii="Arial" w:hAnsi="Arial" w:cs="Arial"/>
          <w:vertAlign w:val="superscript"/>
        </w:rPr>
        <w:t>-3</w:t>
      </w:r>
    </w:p>
    <w:p w14:paraId="52C8D1CE" w14:textId="77777777" w:rsidR="00A73BAE" w:rsidRDefault="00A73BAE" w:rsidP="00A73BAE">
      <w:pPr>
        <w:pStyle w:val="ListParagraph"/>
        <w:ind w:left="426"/>
        <w:rPr>
          <w:rFonts w:ascii="Arial" w:hAnsi="Arial" w:cs="Arial"/>
          <w:vertAlign w:val="superscript"/>
        </w:rPr>
      </w:pPr>
      <w:r>
        <w:rPr>
          <w:rFonts w:ascii="Arial" w:hAnsi="Arial" w:cs="Arial"/>
        </w:rPr>
        <w:t>Viscosity of blood is 4 x 10</w:t>
      </w:r>
      <w:r>
        <w:rPr>
          <w:rFonts w:ascii="Arial" w:hAnsi="Arial" w:cs="Arial"/>
          <w:vertAlign w:val="superscript"/>
        </w:rPr>
        <w:t>-3</w:t>
      </w:r>
      <w:r>
        <w:rPr>
          <w:rFonts w:ascii="Arial" w:hAnsi="Arial" w:cs="Arial"/>
        </w:rPr>
        <w:t xml:space="preserve"> kg m</w:t>
      </w:r>
      <w:r>
        <w:rPr>
          <w:rFonts w:ascii="Arial" w:hAnsi="Arial" w:cs="Arial"/>
          <w:vertAlign w:val="superscript"/>
        </w:rPr>
        <w:t xml:space="preserve">-1 </w:t>
      </w:r>
      <w:r>
        <w:rPr>
          <w:rFonts w:ascii="Arial" w:hAnsi="Arial" w:cs="Arial"/>
        </w:rPr>
        <w:t>s</w:t>
      </w:r>
      <w:r>
        <w:rPr>
          <w:rFonts w:ascii="Arial" w:hAnsi="Arial" w:cs="Arial"/>
          <w:vertAlign w:val="superscript"/>
        </w:rPr>
        <w:t>-1</w:t>
      </w:r>
    </w:p>
    <w:p w14:paraId="7D25A42C" w14:textId="77777777" w:rsidR="00A73BAE" w:rsidRDefault="00A73BAE" w:rsidP="00A73BAE">
      <w:pPr>
        <w:pStyle w:val="ListParagraph"/>
        <w:ind w:left="426" w:hanging="426"/>
        <w:rPr>
          <w:rFonts w:ascii="Arial" w:hAnsi="Arial" w:cs="Arial"/>
        </w:rPr>
      </w:pPr>
    </w:p>
    <w:p w14:paraId="2818321C" w14:textId="77777777" w:rsidR="00A73BAE" w:rsidRDefault="002851A9" w:rsidP="00A73BAE">
      <w:pPr>
        <w:pStyle w:val="ListParagraph"/>
        <w:ind w:left="426" w:hanging="426"/>
        <w:rPr>
          <w:rFonts w:ascii="Arial" w:hAnsi="Arial" w:cs="Arial"/>
        </w:rPr>
      </w:pPr>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R</m:t>
              </m:r>
            </m:sub>
          </m:sSub>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r>
                <w:rPr>
                  <w:rFonts w:ascii="Cambria Math" w:hAnsi="Cambria Math" w:cs="Arial"/>
                </w:rPr>
                <m:t>×0.3×2×</m:t>
              </m:r>
              <m:sSup>
                <m:sSupPr>
                  <m:ctrlPr>
                    <w:rPr>
                      <w:rFonts w:ascii="Cambria Math" w:hAnsi="Cambria Math" w:cs="Arial"/>
                      <w:i/>
                    </w:rPr>
                  </m:ctrlPr>
                </m:sSupPr>
                <m:e>
                  <m:r>
                    <w:rPr>
                      <w:rFonts w:ascii="Cambria Math" w:hAnsi="Cambria Math" w:cs="Arial"/>
                    </w:rPr>
                    <m:t>10</m:t>
                  </m:r>
                </m:e>
                <m:sup>
                  <m:r>
                    <w:rPr>
                      <w:rFonts w:ascii="Cambria Math" w:hAnsi="Cambria Math" w:cs="Arial"/>
                    </w:rPr>
                    <m:t>-2</m:t>
                  </m:r>
                </m:sup>
              </m:sSup>
            </m:num>
            <m:den>
              <m:r>
                <w:rPr>
                  <w:rFonts w:ascii="Cambria Math" w:hAnsi="Cambria Math" w:cs="Arial"/>
                </w:rPr>
                <m:t>4×</m:t>
              </m:r>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den>
          </m:f>
        </m:oMath>
      </m:oMathPara>
    </w:p>
    <w:p w14:paraId="4347150B" w14:textId="77777777" w:rsidR="00A73BAE" w:rsidRDefault="00A73BAE" w:rsidP="00A73BAE">
      <w:pPr>
        <w:pStyle w:val="ListParagraph"/>
        <w:ind w:left="426" w:hanging="426"/>
        <w:rPr>
          <w:rFonts w:ascii="Arial" w:hAnsi="Arial" w:cs="Arial"/>
        </w:rPr>
      </w:pPr>
    </w:p>
    <w:p w14:paraId="18FF1BAB" w14:textId="03E9DF39" w:rsidR="00A73BAE" w:rsidRDefault="00A73BAE" w:rsidP="00A73BAE">
      <w:pPr>
        <w:pStyle w:val="ListParagraph"/>
        <w:ind w:left="426" w:hanging="426"/>
        <w:rPr>
          <w:rFonts w:ascii="Arial" w:hAnsi="Arial" w:cs="Arial"/>
        </w:rPr>
      </w:pPr>
      <w:r>
        <w:rPr>
          <w:noProof/>
          <w:lang w:val="en-GB" w:eastAsia="en-GB"/>
        </w:rPr>
        <mc:AlternateContent>
          <mc:Choice Requires="wps">
            <w:drawing>
              <wp:anchor distT="0" distB="0" distL="114300" distR="114300" simplePos="0" relativeHeight="251785216" behindDoc="0" locked="0" layoutInCell="1" allowOverlap="1" wp14:anchorId="431D5602" wp14:editId="43E35969">
                <wp:simplePos x="0" y="0"/>
                <wp:positionH relativeFrom="column">
                  <wp:posOffset>260985</wp:posOffset>
                </wp:positionH>
                <wp:positionV relativeFrom="paragraph">
                  <wp:posOffset>16510</wp:posOffset>
                </wp:positionV>
                <wp:extent cx="5343525" cy="342900"/>
                <wp:effectExtent l="0" t="0" r="28575" b="1905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42900"/>
                        </a:xfrm>
                        <a:prstGeom prst="rect">
                          <a:avLst/>
                        </a:prstGeom>
                        <a:solidFill>
                          <a:srgbClr val="FFFFFF"/>
                        </a:solidFill>
                        <a:ln w="9525">
                          <a:solidFill>
                            <a:srgbClr val="802F35"/>
                          </a:solidFill>
                          <a:miter lim="800000"/>
                          <a:headEnd/>
                          <a:tailEnd/>
                        </a:ln>
                      </wps:spPr>
                      <wps:txbx>
                        <w:txbxContent>
                          <w:p w14:paraId="72EC18E5" w14:textId="77777777" w:rsidR="00E81CD5" w:rsidRDefault="00E81CD5" w:rsidP="00A73BAE">
                            <w:pPr>
                              <w:pStyle w:val="ListParagraph"/>
                              <w:ind w:left="426" w:hanging="426"/>
                              <w:rPr>
                                <w:rFonts w:ascii="Arial" w:hAnsi="Arial" w:cs="Arial"/>
                                <w:color w:val="000000" w:themeColor="text1"/>
                              </w:rPr>
                            </w:pPr>
                            <w:r>
                              <w:rPr>
                                <w:rFonts w:ascii="Arial" w:hAnsi="Arial" w:cs="Arial"/>
                                <w:color w:val="000000" w:themeColor="text1"/>
                              </w:rPr>
                              <w:t>N</w:t>
                            </w:r>
                            <w:r>
                              <w:rPr>
                                <w:rFonts w:ascii="Arial" w:hAnsi="Arial" w:cs="Arial"/>
                                <w:color w:val="000000" w:themeColor="text1"/>
                                <w:vertAlign w:val="subscript"/>
                              </w:rPr>
                              <w:t xml:space="preserve">R </w:t>
                            </w:r>
                            <w:r>
                              <w:rPr>
                                <w:rFonts w:ascii="Arial" w:hAnsi="Arial" w:cs="Arial"/>
                                <w:color w:val="000000" w:themeColor="text1"/>
                              </w:rPr>
                              <w:t>= 1500</w:t>
                            </w:r>
                          </w:p>
                          <w:p w14:paraId="6683ED12" w14:textId="77777777" w:rsidR="00E81CD5" w:rsidRDefault="00E81CD5" w:rsidP="00A73BAE">
                            <w:pPr>
                              <w:spacing w:after="12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D5602" id="Text Box 380" o:spid="_x0000_s1147" type="#_x0000_t202" style="position:absolute;left:0;text-align:left;margin-left:20.55pt;margin-top:1.3pt;width:420.75pt;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" strokecolor="#802f35">
                <v:textbox>
                  <w:txbxContent>
                    <w:p w14:paraId="72EC18E5" w14:textId="77777777" w:rsidR="00E81CD5" w:rsidRDefault="00E81CD5" w:rsidP="00A73BAE">
                      <w:pPr>
                        <w:pStyle w:val="ListParagraph"/>
                        <w:ind w:left="426" w:hanging="426"/>
                        <w:rPr>
                          <w:rFonts w:ascii="Arial" w:hAnsi="Arial" w:cs="Arial"/>
                          <w:color w:val="000000" w:themeColor="text1"/>
                        </w:rPr>
                      </w:pPr>
                      <w:r>
                        <w:rPr>
                          <w:rFonts w:ascii="Arial" w:hAnsi="Arial" w:cs="Arial"/>
                          <w:color w:val="000000" w:themeColor="text1"/>
                        </w:rPr>
                        <w:t>N</w:t>
                      </w:r>
                      <w:r>
                        <w:rPr>
                          <w:rFonts w:ascii="Arial" w:hAnsi="Arial" w:cs="Arial"/>
                          <w:color w:val="000000" w:themeColor="text1"/>
                          <w:vertAlign w:val="subscript"/>
                        </w:rPr>
                        <w:t xml:space="preserve">R </w:t>
                      </w:r>
                      <w:r>
                        <w:rPr>
                          <w:rFonts w:ascii="Arial" w:hAnsi="Arial" w:cs="Arial"/>
                          <w:color w:val="000000" w:themeColor="text1"/>
                        </w:rPr>
                        <w:t>= 1500</w:t>
                      </w:r>
                    </w:p>
                    <w:p w14:paraId="6683ED12" w14:textId="77777777" w:rsidR="00E81CD5" w:rsidRDefault="00E81CD5" w:rsidP="00A73BAE">
                      <w:pPr>
                        <w:spacing w:after="120"/>
                        <w:rPr>
                          <w:rFonts w:ascii="Arial" w:hAnsi="Arial" w:cs="Arial"/>
                        </w:rPr>
                      </w:pPr>
                    </w:p>
                  </w:txbxContent>
                </v:textbox>
              </v:shape>
            </w:pict>
          </mc:Fallback>
        </mc:AlternateContent>
      </w:r>
    </w:p>
    <w:p w14:paraId="0DD52C57" w14:textId="77777777" w:rsidR="00A73BAE" w:rsidRDefault="00A73BAE" w:rsidP="00A73BAE">
      <w:pPr>
        <w:pStyle w:val="ListParagraph"/>
        <w:ind w:left="426" w:hanging="426"/>
        <w:rPr>
          <w:rFonts w:ascii="Arial" w:hAnsi="Arial" w:cs="Arial"/>
        </w:rPr>
      </w:pPr>
    </w:p>
    <w:p w14:paraId="4612C871" w14:textId="77777777" w:rsidR="00A73BAE" w:rsidRDefault="00A73BAE" w:rsidP="00A73BAE">
      <w:pPr>
        <w:pStyle w:val="ListParagraph"/>
        <w:ind w:left="426" w:hanging="426"/>
        <w:rPr>
          <w:rFonts w:ascii="Arial" w:hAnsi="Arial" w:cs="Arial"/>
        </w:rPr>
      </w:pPr>
    </w:p>
    <w:p w14:paraId="59A071CA" w14:textId="77777777" w:rsidR="00A73BAE" w:rsidRDefault="00A73BAE" w:rsidP="00A73BAE">
      <w:pPr>
        <w:pStyle w:val="ListParagraph"/>
        <w:ind w:left="426" w:hanging="426"/>
        <w:rPr>
          <w:rFonts w:ascii="Arial" w:hAnsi="Arial" w:cs="Arial"/>
        </w:rPr>
      </w:pPr>
    </w:p>
    <w:p w14:paraId="7B3A2AF2" w14:textId="77777777" w:rsidR="00A73BAE" w:rsidRDefault="00A73BAE" w:rsidP="00A73BAE">
      <w:pPr>
        <w:pStyle w:val="ListParagraph"/>
        <w:ind w:left="426"/>
        <w:rPr>
          <w:rFonts w:ascii="Arial" w:hAnsi="Arial" w:cs="Arial"/>
        </w:rPr>
      </w:pPr>
      <w:r>
        <w:rPr>
          <w:rFonts w:ascii="Arial" w:hAnsi="Arial" w:cs="Arial"/>
        </w:rPr>
        <w:t>Is the flow laminar or turbulent?</w:t>
      </w:r>
    </w:p>
    <w:p w14:paraId="018E7A95" w14:textId="49188F82" w:rsidR="00A73BAE" w:rsidRDefault="00A73BAE" w:rsidP="00A73BAE">
      <w:pPr>
        <w:pStyle w:val="ListParagraph"/>
        <w:ind w:left="426" w:hanging="426"/>
        <w:rPr>
          <w:rFonts w:ascii="Arial" w:hAnsi="Arial" w:cs="Arial"/>
        </w:rPr>
      </w:pPr>
      <w:r>
        <w:rPr>
          <w:noProof/>
          <w:lang w:val="en-GB" w:eastAsia="en-GB"/>
        </w:rPr>
        <mc:AlternateContent>
          <mc:Choice Requires="wps">
            <w:drawing>
              <wp:anchor distT="0" distB="0" distL="114300" distR="114300" simplePos="0" relativeHeight="251786240" behindDoc="0" locked="0" layoutInCell="1" allowOverlap="1" wp14:anchorId="5779597A" wp14:editId="452C21C6">
                <wp:simplePos x="0" y="0"/>
                <wp:positionH relativeFrom="column">
                  <wp:posOffset>260985</wp:posOffset>
                </wp:positionH>
                <wp:positionV relativeFrom="paragraph">
                  <wp:posOffset>128905</wp:posOffset>
                </wp:positionV>
                <wp:extent cx="5343525" cy="342900"/>
                <wp:effectExtent l="0" t="0" r="28575" b="1905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42900"/>
                        </a:xfrm>
                        <a:prstGeom prst="rect">
                          <a:avLst/>
                        </a:prstGeom>
                        <a:solidFill>
                          <a:srgbClr val="FFFFFF"/>
                        </a:solidFill>
                        <a:ln w="9525">
                          <a:solidFill>
                            <a:srgbClr val="802F35"/>
                          </a:solidFill>
                          <a:miter lim="800000"/>
                          <a:headEnd/>
                          <a:tailEnd/>
                        </a:ln>
                      </wps:spPr>
                      <wps:txbx>
                        <w:txbxContent>
                          <w:p w14:paraId="75D5035F" w14:textId="77777777" w:rsidR="00E81CD5" w:rsidRDefault="00E81CD5" w:rsidP="00A73BAE">
                            <w:pPr>
                              <w:pStyle w:val="ListParagraph"/>
                              <w:ind w:left="426" w:hanging="426"/>
                              <w:rPr>
                                <w:rFonts w:ascii="Arial" w:hAnsi="Arial" w:cs="Arial"/>
                                <w:color w:val="000000" w:themeColor="text1"/>
                              </w:rPr>
                            </w:pPr>
                            <w:r>
                              <w:rPr>
                                <w:rFonts w:ascii="Arial" w:hAnsi="Arial" w:cs="Arial"/>
                                <w:color w:val="000000" w:themeColor="text1"/>
                              </w:rPr>
                              <w:t>laminar</w:t>
                            </w:r>
                          </w:p>
                          <w:p w14:paraId="07EF4FD2" w14:textId="77777777" w:rsidR="00E81CD5" w:rsidRDefault="00E81CD5" w:rsidP="00A73BAE">
                            <w:pPr>
                              <w:spacing w:after="12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9597A" id="Text Box 381" o:spid="_x0000_s1148" type="#_x0000_t202" style="position:absolute;left:0;text-align:left;margin-left:20.55pt;margin-top:10.15pt;width:420.75pt;height:2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" strokecolor="#802f35">
                <v:textbox>
                  <w:txbxContent>
                    <w:p w14:paraId="75D5035F" w14:textId="77777777" w:rsidR="00E81CD5" w:rsidRDefault="00E81CD5" w:rsidP="00A73BAE">
                      <w:pPr>
                        <w:pStyle w:val="ListParagraph"/>
                        <w:ind w:left="426" w:hanging="426"/>
                        <w:rPr>
                          <w:rFonts w:ascii="Arial" w:hAnsi="Arial" w:cs="Arial"/>
                          <w:color w:val="000000" w:themeColor="text1"/>
                        </w:rPr>
                      </w:pPr>
                      <w:r>
                        <w:rPr>
                          <w:rFonts w:ascii="Arial" w:hAnsi="Arial" w:cs="Arial"/>
                          <w:color w:val="000000" w:themeColor="text1"/>
                        </w:rPr>
                        <w:t>laminar</w:t>
                      </w:r>
                    </w:p>
                    <w:p w14:paraId="07EF4FD2" w14:textId="77777777" w:rsidR="00E81CD5" w:rsidRDefault="00E81CD5" w:rsidP="00A73BAE">
                      <w:pPr>
                        <w:spacing w:after="120"/>
                        <w:rPr>
                          <w:rFonts w:ascii="Arial" w:hAnsi="Arial" w:cs="Arial"/>
                        </w:rPr>
                      </w:pPr>
                    </w:p>
                  </w:txbxContent>
                </v:textbox>
              </v:shape>
            </w:pict>
          </mc:Fallback>
        </mc:AlternateContent>
      </w:r>
    </w:p>
    <w:p w14:paraId="52015290" w14:textId="77777777" w:rsidR="00A73BAE" w:rsidRDefault="00A73BAE" w:rsidP="00A73BAE">
      <w:pPr>
        <w:pStyle w:val="ListParagraph"/>
        <w:ind w:left="426" w:hanging="426"/>
        <w:rPr>
          <w:rFonts w:ascii="Arial" w:hAnsi="Arial" w:cs="Arial"/>
        </w:rPr>
      </w:pPr>
    </w:p>
    <w:p w14:paraId="17C92D24" w14:textId="77777777" w:rsidR="00A73BAE" w:rsidRDefault="00A73BAE" w:rsidP="00A73BAE">
      <w:pPr>
        <w:spacing w:line="276" w:lineRule="auto"/>
        <w:rPr>
          <w:rFonts w:ascii="Arial" w:hAnsi="Arial" w:cs="Arial"/>
        </w:rPr>
      </w:pPr>
    </w:p>
    <w:p w14:paraId="1BD58051" w14:textId="77777777" w:rsidR="00A73BAE" w:rsidRDefault="00A73BAE" w:rsidP="00A73BAE">
      <w:pPr>
        <w:pStyle w:val="ListParagraph"/>
        <w:numPr>
          <w:ilvl w:val="0"/>
          <w:numId w:val="46"/>
        </w:numPr>
        <w:spacing w:after="200"/>
        <w:ind w:left="426" w:hanging="426"/>
        <w:rPr>
          <w:rFonts w:ascii="Arial" w:hAnsi="Arial" w:cs="Arial"/>
        </w:rPr>
      </w:pPr>
      <w:r>
        <w:rPr>
          <w:rFonts w:ascii="Arial" w:hAnsi="Arial" w:cs="Arial"/>
        </w:rPr>
        <w:t>Flow of water through a tube of diameter 4 x 10</w:t>
      </w:r>
      <w:r>
        <w:rPr>
          <w:rFonts w:ascii="Arial" w:hAnsi="Arial" w:cs="Arial"/>
          <w:vertAlign w:val="superscript"/>
        </w:rPr>
        <w:t>-2</w:t>
      </w:r>
      <w:r>
        <w:rPr>
          <w:rFonts w:ascii="Arial" w:hAnsi="Arial" w:cs="Arial"/>
        </w:rPr>
        <w:t xml:space="preserve"> m, supplying a fish tank, was found to be  </w:t>
      </w:r>
      <w:r>
        <w:rPr>
          <w:rFonts w:ascii="Arial" w:hAnsi="Arial" w:cs="Arial"/>
        </w:rPr>
        <w:br/>
        <w:t>0.5 m s</w:t>
      </w:r>
      <w:r>
        <w:rPr>
          <w:rFonts w:ascii="Arial" w:hAnsi="Arial" w:cs="Arial"/>
          <w:vertAlign w:val="superscript"/>
        </w:rPr>
        <w:t>-1</w:t>
      </w:r>
      <w:r>
        <w:rPr>
          <w:rFonts w:ascii="Arial" w:hAnsi="Arial" w:cs="Arial"/>
        </w:rPr>
        <w:t>.</w:t>
      </w:r>
      <w:r>
        <w:rPr>
          <w:rFonts w:ascii="Arial" w:hAnsi="Arial" w:cs="Arial"/>
        </w:rPr>
        <w:br/>
      </w:r>
      <w:r>
        <w:rPr>
          <w:rFonts w:ascii="Arial" w:hAnsi="Arial" w:cs="Arial"/>
        </w:rPr>
        <w:br/>
        <w:t>The density of water is 10</w:t>
      </w:r>
      <w:r>
        <w:rPr>
          <w:rFonts w:ascii="Arial" w:hAnsi="Arial" w:cs="Arial"/>
          <w:vertAlign w:val="superscript"/>
        </w:rPr>
        <w:t>3</w:t>
      </w:r>
      <w:r>
        <w:rPr>
          <w:rFonts w:ascii="Arial" w:hAnsi="Arial" w:cs="Arial"/>
        </w:rPr>
        <w:t xml:space="preserve"> kg m</w:t>
      </w:r>
      <w:r>
        <w:rPr>
          <w:rFonts w:ascii="Arial" w:hAnsi="Arial" w:cs="Arial"/>
          <w:vertAlign w:val="superscript"/>
        </w:rPr>
        <w:t>-3</w:t>
      </w:r>
      <w:r>
        <w:rPr>
          <w:rFonts w:ascii="Arial" w:hAnsi="Arial" w:cs="Arial"/>
        </w:rPr>
        <w:t xml:space="preserve">. </w:t>
      </w:r>
      <w:r>
        <w:rPr>
          <w:rFonts w:ascii="Arial" w:hAnsi="Arial" w:cs="Arial"/>
        </w:rPr>
        <w:br/>
      </w:r>
      <w:r>
        <w:rPr>
          <w:rFonts w:ascii="Arial" w:hAnsi="Arial" w:cs="Arial"/>
        </w:rPr>
        <w:br/>
        <w:t>The viscosity of water is 10</w:t>
      </w:r>
      <w:r>
        <w:rPr>
          <w:rFonts w:ascii="Arial" w:hAnsi="Arial" w:cs="Arial"/>
          <w:vertAlign w:val="superscript"/>
        </w:rPr>
        <w:t>-3</w:t>
      </w:r>
      <w:r>
        <w:rPr>
          <w:rFonts w:ascii="Arial" w:hAnsi="Arial" w:cs="Arial"/>
        </w:rPr>
        <w:t xml:space="preserve"> kg m</w:t>
      </w:r>
      <w:r>
        <w:rPr>
          <w:rFonts w:ascii="Arial" w:hAnsi="Arial" w:cs="Arial"/>
          <w:vertAlign w:val="superscript"/>
        </w:rPr>
        <w:t>-1</w:t>
      </w:r>
      <w:r>
        <w:rPr>
          <w:rFonts w:ascii="Arial" w:hAnsi="Arial" w:cs="Arial"/>
        </w:rPr>
        <w:t xml:space="preserve"> s</w:t>
      </w:r>
      <w:r>
        <w:rPr>
          <w:rFonts w:ascii="Arial" w:hAnsi="Arial" w:cs="Arial"/>
          <w:vertAlign w:val="superscript"/>
        </w:rPr>
        <w:t>-1</w:t>
      </w:r>
      <w:r>
        <w:rPr>
          <w:rFonts w:ascii="Arial" w:hAnsi="Arial" w:cs="Arial"/>
        </w:rPr>
        <w:t>.</w:t>
      </w:r>
    </w:p>
    <w:p w14:paraId="68A86CC7" w14:textId="77777777" w:rsidR="00A73BAE" w:rsidRDefault="00A73BAE" w:rsidP="00A73BAE">
      <w:pPr>
        <w:pStyle w:val="ListParagraph"/>
        <w:ind w:left="426" w:hanging="426"/>
        <w:rPr>
          <w:rFonts w:ascii="Arial" w:hAnsi="Arial" w:cs="Arial"/>
        </w:rPr>
      </w:pPr>
    </w:p>
    <w:p w14:paraId="206207D4" w14:textId="77777777" w:rsidR="00A73BAE" w:rsidRDefault="002851A9" w:rsidP="00A73BAE">
      <w:pPr>
        <w:pStyle w:val="ListParagraph"/>
        <w:ind w:left="426" w:hanging="426"/>
        <w:rPr>
          <w:rFonts w:ascii="Arial" w:hAnsi="Arial" w:cs="Arial"/>
        </w:rPr>
      </w:pPr>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R</m:t>
              </m:r>
            </m:sub>
          </m:sSub>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r>
                <w:rPr>
                  <w:rFonts w:ascii="Cambria Math" w:hAnsi="Cambria Math" w:cs="Arial"/>
                </w:rPr>
                <m:t>×0.5×4×</m:t>
              </m:r>
              <m:sSup>
                <m:sSupPr>
                  <m:ctrlPr>
                    <w:rPr>
                      <w:rFonts w:ascii="Cambria Math" w:hAnsi="Cambria Math" w:cs="Arial"/>
                      <w:i/>
                    </w:rPr>
                  </m:ctrlPr>
                </m:sSupPr>
                <m:e>
                  <m:r>
                    <w:rPr>
                      <w:rFonts w:ascii="Cambria Math" w:hAnsi="Cambria Math" w:cs="Arial"/>
                    </w:rPr>
                    <m:t>10</m:t>
                  </m:r>
                </m:e>
                <m:sup>
                  <m:r>
                    <w:rPr>
                      <w:rFonts w:ascii="Cambria Math" w:hAnsi="Cambria Math" w:cs="Arial"/>
                    </w:rPr>
                    <m:t>-2</m:t>
                  </m:r>
                </m:sup>
              </m:sSup>
            </m:num>
            <m:den>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den>
          </m:f>
        </m:oMath>
      </m:oMathPara>
    </w:p>
    <w:p w14:paraId="6BD31B51" w14:textId="5985366E" w:rsidR="00A73BAE" w:rsidRDefault="00A73BAE" w:rsidP="00A73BAE">
      <w:pPr>
        <w:pStyle w:val="ListParagraph"/>
        <w:ind w:left="426" w:hanging="426"/>
        <w:rPr>
          <w:rFonts w:ascii="Arial" w:hAnsi="Arial" w:cs="Arial"/>
        </w:rPr>
      </w:pPr>
      <w:r>
        <w:rPr>
          <w:noProof/>
          <w:lang w:val="en-GB" w:eastAsia="en-GB"/>
        </w:rPr>
        <mc:AlternateContent>
          <mc:Choice Requires="wps">
            <w:drawing>
              <wp:anchor distT="0" distB="0" distL="114300" distR="114300" simplePos="0" relativeHeight="251787264" behindDoc="0" locked="0" layoutInCell="1" allowOverlap="1" wp14:anchorId="656A737C" wp14:editId="67A5AA5A">
                <wp:simplePos x="0" y="0"/>
                <wp:positionH relativeFrom="column">
                  <wp:posOffset>270510</wp:posOffset>
                </wp:positionH>
                <wp:positionV relativeFrom="paragraph">
                  <wp:posOffset>128905</wp:posOffset>
                </wp:positionV>
                <wp:extent cx="5343525" cy="342900"/>
                <wp:effectExtent l="0" t="0" r="28575" b="1905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42900"/>
                        </a:xfrm>
                        <a:prstGeom prst="rect">
                          <a:avLst/>
                        </a:prstGeom>
                        <a:solidFill>
                          <a:srgbClr val="FFFFFF"/>
                        </a:solidFill>
                        <a:ln w="9525">
                          <a:solidFill>
                            <a:srgbClr val="802F35"/>
                          </a:solidFill>
                          <a:miter lim="800000"/>
                          <a:headEnd/>
                          <a:tailEnd/>
                        </a:ln>
                      </wps:spPr>
                      <wps:txbx>
                        <w:txbxContent>
                          <w:p w14:paraId="63C9C01D" w14:textId="77777777" w:rsidR="00E81CD5" w:rsidRDefault="00E81CD5" w:rsidP="00A73BAE">
                            <w:pPr>
                              <w:pStyle w:val="ListParagraph"/>
                              <w:ind w:left="426" w:hanging="426"/>
                              <w:rPr>
                                <w:rFonts w:ascii="Arial" w:hAnsi="Arial" w:cs="Arial"/>
                                <w:color w:val="000000" w:themeColor="text1"/>
                              </w:rPr>
                            </w:pPr>
                            <w:r>
                              <w:rPr>
                                <w:rFonts w:ascii="Arial" w:hAnsi="Arial" w:cs="Arial"/>
                                <w:color w:val="000000" w:themeColor="text1"/>
                              </w:rPr>
                              <w:t>N</w:t>
                            </w:r>
                            <w:r>
                              <w:rPr>
                                <w:rFonts w:ascii="Arial" w:hAnsi="Arial" w:cs="Arial"/>
                                <w:color w:val="000000" w:themeColor="text1"/>
                                <w:vertAlign w:val="subscript"/>
                              </w:rPr>
                              <w:t>R</w:t>
                            </w:r>
                            <w:r>
                              <w:rPr>
                                <w:rFonts w:ascii="Arial" w:hAnsi="Arial" w:cs="Arial"/>
                                <w:color w:val="000000" w:themeColor="text1"/>
                              </w:rPr>
                              <w:t xml:space="preserve"> = 20,000</w:t>
                            </w:r>
                          </w:p>
                          <w:p w14:paraId="4DDBF586" w14:textId="77777777" w:rsidR="00E81CD5" w:rsidRDefault="00E81CD5" w:rsidP="00A73BAE">
                            <w:pPr>
                              <w:spacing w:after="12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A737C" id="Text Box 382" o:spid="_x0000_s1149" type="#_x0000_t202" style="position:absolute;left:0;text-align:left;margin-left:21.3pt;margin-top:10.15pt;width:420.75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" strokecolor="#802f35">
                <v:textbox>
                  <w:txbxContent>
                    <w:p w14:paraId="63C9C01D" w14:textId="77777777" w:rsidR="00E81CD5" w:rsidRDefault="00E81CD5" w:rsidP="00A73BAE">
                      <w:pPr>
                        <w:pStyle w:val="ListParagraph"/>
                        <w:ind w:left="426" w:hanging="426"/>
                        <w:rPr>
                          <w:rFonts w:ascii="Arial" w:hAnsi="Arial" w:cs="Arial"/>
                          <w:color w:val="000000" w:themeColor="text1"/>
                        </w:rPr>
                      </w:pPr>
                      <w:r>
                        <w:rPr>
                          <w:rFonts w:ascii="Arial" w:hAnsi="Arial" w:cs="Arial"/>
                          <w:color w:val="000000" w:themeColor="text1"/>
                        </w:rPr>
                        <w:t>N</w:t>
                      </w:r>
                      <w:r>
                        <w:rPr>
                          <w:rFonts w:ascii="Arial" w:hAnsi="Arial" w:cs="Arial"/>
                          <w:color w:val="000000" w:themeColor="text1"/>
                          <w:vertAlign w:val="subscript"/>
                        </w:rPr>
                        <w:t>R</w:t>
                      </w:r>
                      <w:r>
                        <w:rPr>
                          <w:rFonts w:ascii="Arial" w:hAnsi="Arial" w:cs="Arial"/>
                          <w:color w:val="000000" w:themeColor="text1"/>
                        </w:rPr>
                        <w:t xml:space="preserve"> = 20,000</w:t>
                      </w:r>
                    </w:p>
                    <w:p w14:paraId="4DDBF586" w14:textId="77777777" w:rsidR="00E81CD5" w:rsidRDefault="00E81CD5" w:rsidP="00A73BAE">
                      <w:pPr>
                        <w:spacing w:after="120"/>
                        <w:rPr>
                          <w:rFonts w:ascii="Arial" w:hAnsi="Arial" w:cs="Arial"/>
                        </w:rPr>
                      </w:pPr>
                    </w:p>
                  </w:txbxContent>
                </v:textbox>
              </v:shape>
            </w:pict>
          </mc:Fallback>
        </mc:AlternateContent>
      </w:r>
    </w:p>
    <w:p w14:paraId="1CCBE152" w14:textId="77777777" w:rsidR="00A73BAE" w:rsidRDefault="00A73BAE" w:rsidP="00A73BAE">
      <w:pPr>
        <w:pStyle w:val="ListParagraph"/>
        <w:ind w:left="426" w:hanging="426"/>
        <w:rPr>
          <w:rFonts w:ascii="Arial" w:hAnsi="Arial" w:cs="Arial"/>
        </w:rPr>
      </w:pPr>
    </w:p>
    <w:p w14:paraId="548FDA09" w14:textId="77777777" w:rsidR="00A73BAE" w:rsidRDefault="00A73BAE" w:rsidP="00A73BAE">
      <w:pPr>
        <w:pStyle w:val="ListParagraph"/>
        <w:ind w:left="426" w:hanging="426"/>
        <w:rPr>
          <w:rFonts w:ascii="Arial" w:hAnsi="Arial" w:cs="Arial"/>
        </w:rPr>
      </w:pPr>
    </w:p>
    <w:p w14:paraId="2DAC5D8B" w14:textId="77777777" w:rsidR="00A73BAE" w:rsidRDefault="00A73BAE" w:rsidP="00A73BAE">
      <w:pPr>
        <w:pStyle w:val="ListParagraph"/>
        <w:ind w:left="426" w:hanging="426"/>
        <w:rPr>
          <w:rFonts w:ascii="Arial" w:hAnsi="Arial" w:cs="Arial"/>
        </w:rPr>
      </w:pPr>
    </w:p>
    <w:p w14:paraId="488D61E8" w14:textId="77777777" w:rsidR="00A73BAE" w:rsidRDefault="00A73BAE" w:rsidP="00A73BAE">
      <w:pPr>
        <w:pStyle w:val="ListParagraph"/>
        <w:ind w:left="426"/>
        <w:rPr>
          <w:rFonts w:ascii="Arial" w:hAnsi="Arial" w:cs="Arial"/>
        </w:rPr>
      </w:pPr>
      <w:r>
        <w:rPr>
          <w:rFonts w:ascii="Arial" w:hAnsi="Arial" w:cs="Arial"/>
        </w:rPr>
        <w:t>Is the flow laminar or turbulent?</w:t>
      </w:r>
      <w:r>
        <w:rPr>
          <w:rFonts w:ascii="Arial" w:hAnsi="Arial" w:cs="Arial"/>
          <w:noProof/>
          <w:color w:val="FF0000"/>
          <w:sz w:val="24"/>
          <w:szCs w:val="24"/>
          <w:lang w:eastAsia="en-GB"/>
        </w:rPr>
        <w:t xml:space="preserve"> </w:t>
      </w:r>
    </w:p>
    <w:p w14:paraId="72F1D4E6" w14:textId="23AF2A93" w:rsidR="00A73BAE" w:rsidRDefault="00A73BAE" w:rsidP="00A73BAE">
      <w:pPr>
        <w:pStyle w:val="ListParagraph"/>
        <w:ind w:left="426" w:hanging="426"/>
        <w:rPr>
          <w:rFonts w:ascii="Arial" w:hAnsi="Arial" w:cs="Arial"/>
        </w:rPr>
      </w:pPr>
      <w:r>
        <w:rPr>
          <w:noProof/>
          <w:lang w:val="en-GB" w:eastAsia="en-GB"/>
        </w:rPr>
        <mc:AlternateContent>
          <mc:Choice Requires="wps">
            <w:drawing>
              <wp:anchor distT="0" distB="0" distL="114300" distR="114300" simplePos="0" relativeHeight="251788288" behindDoc="0" locked="0" layoutInCell="1" allowOverlap="1" wp14:anchorId="3FDD57E7" wp14:editId="1B18DBA6">
                <wp:simplePos x="0" y="0"/>
                <wp:positionH relativeFrom="column">
                  <wp:posOffset>270510</wp:posOffset>
                </wp:positionH>
                <wp:positionV relativeFrom="paragraph">
                  <wp:posOffset>135255</wp:posOffset>
                </wp:positionV>
                <wp:extent cx="5343525" cy="342900"/>
                <wp:effectExtent l="0" t="0" r="28575" b="1905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42900"/>
                        </a:xfrm>
                        <a:prstGeom prst="rect">
                          <a:avLst/>
                        </a:prstGeom>
                        <a:solidFill>
                          <a:srgbClr val="FFFFFF"/>
                        </a:solidFill>
                        <a:ln w="9525">
                          <a:solidFill>
                            <a:srgbClr val="802F35"/>
                          </a:solidFill>
                          <a:miter lim="800000"/>
                          <a:headEnd/>
                          <a:tailEnd/>
                        </a:ln>
                      </wps:spPr>
                      <wps:txbx>
                        <w:txbxContent>
                          <w:p w14:paraId="2A1691F5" w14:textId="77777777" w:rsidR="00E81CD5" w:rsidRDefault="00E81CD5" w:rsidP="00A73BAE">
                            <w:pPr>
                              <w:spacing w:after="120"/>
                              <w:rPr>
                                <w:rFonts w:ascii="Arial" w:hAnsi="Arial" w:cs="Arial"/>
                                <w:color w:val="000000" w:themeColor="text1"/>
                              </w:rPr>
                            </w:pPr>
                            <w:r>
                              <w:rPr>
                                <w:rFonts w:ascii="Arial" w:hAnsi="Arial" w:cs="Arial"/>
                                <w:color w:val="000000" w:themeColor="text1"/>
                              </w:rPr>
                              <w:t>Turbulent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D57E7" id="Text Box 383" o:spid="_x0000_s1150" type="#_x0000_t202" style="position:absolute;left:0;text-align:left;margin-left:21.3pt;margin-top:10.65pt;width:420.75pt;height: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" strokecolor="#802f35">
                <v:textbox>
                  <w:txbxContent>
                    <w:p w14:paraId="2A1691F5" w14:textId="77777777" w:rsidR="00E81CD5" w:rsidRDefault="00E81CD5" w:rsidP="00A73BAE">
                      <w:pPr>
                        <w:spacing w:after="120"/>
                        <w:rPr>
                          <w:rFonts w:ascii="Arial" w:hAnsi="Arial" w:cs="Arial"/>
                          <w:color w:val="000000" w:themeColor="text1"/>
                        </w:rPr>
                      </w:pPr>
                      <w:r>
                        <w:rPr>
                          <w:rFonts w:ascii="Arial" w:hAnsi="Arial" w:cs="Arial"/>
                          <w:color w:val="000000" w:themeColor="text1"/>
                        </w:rPr>
                        <w:t>Turbulent</w:t>
                      </w:r>
                    </w:p>
                  </w:txbxContent>
                </v:textbox>
              </v:shape>
            </w:pict>
          </mc:Fallback>
        </mc:AlternateContent>
      </w:r>
      <w:r>
        <w:rPr>
          <w:noProof/>
          <w:lang w:val="en-GB" w:eastAsia="en-GB"/>
        </w:rPr>
        <mc:AlternateContent>
          <mc:Choice Requires="wps">
            <w:drawing>
              <wp:anchor distT="0" distB="0" distL="114300" distR="114300" simplePos="0" relativeHeight="251789312" behindDoc="0" locked="0" layoutInCell="1" allowOverlap="1" wp14:anchorId="29821C6D" wp14:editId="70AA08C9">
                <wp:simplePos x="0" y="0"/>
                <wp:positionH relativeFrom="column">
                  <wp:posOffset>-102235</wp:posOffset>
                </wp:positionH>
                <wp:positionV relativeFrom="paragraph">
                  <wp:posOffset>5546725</wp:posOffset>
                </wp:positionV>
                <wp:extent cx="6409690" cy="949960"/>
                <wp:effectExtent l="0" t="0" r="0" b="2540"/>
                <wp:wrapNone/>
                <wp:docPr id="332" name="Rounded Rectangle 332"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949960"/>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365152D2" w14:textId="77777777" w:rsidR="00E81CD5" w:rsidRDefault="00E81CD5" w:rsidP="00A73BAE">
                            <w:pPr>
                              <w:rPr>
                                <w:rFonts w:ascii="Arial" w:hAnsi="Arial" w:cs="Arial"/>
                                <w:color w:val="000000"/>
                                <w:sz w:val="12"/>
                                <w:szCs w:val="12"/>
                              </w:rPr>
                            </w:pPr>
                            <w:r>
                              <w:rPr>
                                <w:b/>
                                <w:color w:val="000000"/>
                                <w:sz w:val="16"/>
                                <w:szCs w:val="12"/>
                              </w:rPr>
                              <w:t>OCR Resources</w:t>
                            </w:r>
                            <w:r>
                              <w:rPr>
                                <w:color w:val="000000"/>
                                <w:sz w:val="16"/>
                                <w:szCs w:val="12"/>
                              </w:rPr>
                              <w:t xml:space="preserve">: </w:t>
                            </w:r>
                            <w:r>
                              <w:rPr>
                                <w:i/>
                                <w:color w:val="000000"/>
                                <w:sz w:val="16"/>
                                <w:szCs w:val="12"/>
                              </w:rPr>
                              <w:t>the small print</w:t>
                            </w:r>
                            <w:r>
                              <w:rPr>
                                <w:i/>
                                <w:color w:val="000000"/>
                                <w:sz w:val="16"/>
                                <w:szCs w:val="12"/>
                              </w:rPr>
                              <w:br/>
                            </w:r>
                            <w:r>
                              <w:rPr>
                                <w:rFonts w:ascii="Arial" w:hAnsi="Arial" w:cs="Arial"/>
                                <w:iCs/>
                                <w:color w:val="000000"/>
                                <w:sz w:val="12"/>
                                <w:szCs w:val="12"/>
                              </w:rPr>
                              <w:t xml:space="preserve">OCR’s </w:t>
                            </w:r>
                            <w:r>
                              <w:rPr>
                                <w:rStyle w:val="smallprintChar"/>
                                <w:rFonts w:eastAsia="Calibri"/>
                              </w:rPr>
                              <w:t>resources</w:t>
                            </w:r>
                            <w:r>
                              <w:rPr>
                                <w:rFonts w:ascii="Arial" w:hAnsi="Arial"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ascii="Arial" w:hAnsi="Arial" w:cs="Arial"/>
                                <w:iCs/>
                                <w:color w:val="000000"/>
                                <w:sz w:val="12"/>
                                <w:szCs w:val="12"/>
                              </w:rPr>
                              <w:br/>
                            </w:r>
                            <w:r>
                              <w:rPr>
                                <w:rFonts w:ascii="Arial" w:hAnsi="Arial" w:cs="Arial"/>
                                <w:color w:val="000000"/>
                                <w:sz w:val="12"/>
                                <w:szCs w:val="12"/>
                              </w:rPr>
                              <w:t>© OCR 2017 - This resource may be freely copied and distributed, as long as the OCR logo and this message remain intact and OCR is acknowledged as the originator of this work.</w:t>
                            </w:r>
                          </w:p>
                          <w:p w14:paraId="68E3183B" w14:textId="77777777" w:rsidR="00E81CD5" w:rsidRDefault="00E81CD5" w:rsidP="00A73BAE">
                            <w:pPr>
                              <w:rPr>
                                <w:rFonts w:ascii="Arial" w:hAnsi="Arial" w:cs="Arial"/>
                                <w:color w:val="000000"/>
                                <w:sz w:val="12"/>
                                <w:szCs w:val="12"/>
                              </w:rPr>
                            </w:pPr>
                            <w:r>
                              <w:rPr>
                                <w:rFonts w:ascii="Arial" w:hAnsi="Arial" w:cs="Arial"/>
                                <w:color w:val="000000"/>
                                <w:sz w:val="12"/>
                                <w:szCs w:val="12"/>
                              </w:rPr>
                              <w:t>OCR acknowledges the use of the following content: n/a</w:t>
                            </w:r>
                          </w:p>
                          <w:p w14:paraId="6B257662" w14:textId="77777777" w:rsidR="00E81CD5" w:rsidRDefault="00E81CD5" w:rsidP="00A73BAE">
                            <w:pPr>
                              <w:suppressAutoHyphens/>
                              <w:autoSpaceDE w:val="0"/>
                              <w:autoSpaceDN w:val="0"/>
                              <w:adjustRightInd w:val="0"/>
                              <w:ind w:right="113"/>
                              <w:textAlignment w:val="center"/>
                              <w:rPr>
                                <w:rFonts w:ascii="Arial" w:hAnsi="Arial" w:cs="Arial"/>
                                <w:color w:val="0000FF"/>
                                <w:sz w:val="12"/>
                                <w:szCs w:val="12"/>
                                <w:u w:val="thick"/>
                              </w:rPr>
                            </w:pPr>
                            <w:r>
                              <w:rPr>
                                <w:rFonts w:ascii="Arial" w:hAnsi="Arial" w:cs="Arial"/>
                                <w:color w:val="000000"/>
                                <w:sz w:val="12"/>
                                <w:szCs w:val="12"/>
                              </w:rPr>
                              <w:t xml:space="preserve">Please get in touch if you want to discuss the accessibility of resources we offer to support delivery of our qualifications: </w:t>
                            </w:r>
                            <w:hyperlink r:id="rId102" w:history="1">
                              <w:r>
                                <w:rPr>
                                  <w:rStyle w:val="Hyperlink"/>
                                  <w:rFonts w:eastAsiaTheme="majorEastAsia"/>
                                </w:rPr>
                                <w:t>resources.feedback@ocr.org.uk</w:t>
                              </w:r>
                            </w:hyperlink>
                          </w:p>
                          <w:p w14:paraId="173B7D79" w14:textId="77777777" w:rsidR="00E81CD5" w:rsidRDefault="00E81CD5" w:rsidP="00A73BAE">
                            <w:pPr>
                              <w:spacing w:line="360" w:lineRule="auto"/>
                              <w:rPr>
                                <w:color w:val="0000FF"/>
                                <w:sz w:val="12"/>
                                <w:szCs w:val="12"/>
                                <w:u w:val="thick"/>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29821C6D" id="Rounded Rectangle 332" o:spid="_x0000_s1151"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left:0;text-align:left;margin-left:-8.05pt;margin-top:436.75pt;width:504.7pt;height:74.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" fillcolor="#d8d8d8" stroked="f" strokeweight="2pt">
                <v:textbox>
                  <w:txbxContent>
                    <w:p w14:paraId="365152D2" w14:textId="77777777" w:rsidR="00E81CD5" w:rsidRDefault="00E81CD5" w:rsidP="00A73BAE">
                      <w:pPr>
                        <w:rPr>
                          <w:rFonts w:ascii="Arial" w:hAnsi="Arial" w:cs="Arial"/>
                          <w:color w:val="000000"/>
                          <w:sz w:val="12"/>
                          <w:szCs w:val="12"/>
                        </w:rPr>
                      </w:pPr>
                      <w:r>
                        <w:rPr>
                          <w:b/>
                          <w:color w:val="000000"/>
                          <w:sz w:val="16"/>
                          <w:szCs w:val="12"/>
                        </w:rPr>
                        <w:t>OCR Resources</w:t>
                      </w:r>
                      <w:r>
                        <w:rPr>
                          <w:color w:val="000000"/>
                          <w:sz w:val="16"/>
                          <w:szCs w:val="12"/>
                        </w:rPr>
                        <w:t xml:space="preserve">: </w:t>
                      </w:r>
                      <w:r>
                        <w:rPr>
                          <w:i/>
                          <w:color w:val="000000"/>
                          <w:sz w:val="16"/>
                          <w:szCs w:val="12"/>
                        </w:rPr>
                        <w:t>the small print</w:t>
                      </w:r>
                      <w:r>
                        <w:rPr>
                          <w:i/>
                          <w:color w:val="000000"/>
                          <w:sz w:val="16"/>
                          <w:szCs w:val="12"/>
                        </w:rPr>
                        <w:br/>
                      </w:r>
                      <w:r>
                        <w:rPr>
                          <w:rFonts w:ascii="Arial" w:hAnsi="Arial" w:cs="Arial"/>
                          <w:iCs/>
                          <w:color w:val="000000"/>
                          <w:sz w:val="12"/>
                          <w:szCs w:val="12"/>
                        </w:rPr>
                        <w:t xml:space="preserve">OCR’s </w:t>
                      </w:r>
                      <w:r>
                        <w:rPr>
                          <w:rStyle w:val="smallprintChar"/>
                          <w:rFonts w:eastAsia="Calibri"/>
                        </w:rPr>
                        <w:t>resources</w:t>
                      </w:r>
                      <w:r>
                        <w:rPr>
                          <w:rFonts w:ascii="Arial" w:hAnsi="Arial"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ascii="Arial" w:hAnsi="Arial" w:cs="Arial"/>
                          <w:iCs/>
                          <w:color w:val="000000"/>
                          <w:sz w:val="12"/>
                          <w:szCs w:val="12"/>
                        </w:rPr>
                        <w:br/>
                      </w:r>
                      <w:r>
                        <w:rPr>
                          <w:rFonts w:ascii="Arial" w:hAnsi="Arial" w:cs="Arial"/>
                          <w:color w:val="000000"/>
                          <w:sz w:val="12"/>
                          <w:szCs w:val="12"/>
                        </w:rPr>
                        <w:t>© OCR 2017 - This resource may be freely copied and distributed, as long as the OCR logo and this message remain intact and OCR is acknowledged as the originator of this work.</w:t>
                      </w:r>
                    </w:p>
                    <w:p w14:paraId="68E3183B" w14:textId="77777777" w:rsidR="00E81CD5" w:rsidRDefault="00E81CD5" w:rsidP="00A73BAE">
                      <w:pPr>
                        <w:rPr>
                          <w:rFonts w:ascii="Arial" w:hAnsi="Arial" w:cs="Arial"/>
                          <w:color w:val="000000"/>
                          <w:sz w:val="12"/>
                          <w:szCs w:val="12"/>
                        </w:rPr>
                      </w:pPr>
                      <w:r>
                        <w:rPr>
                          <w:rFonts w:ascii="Arial" w:hAnsi="Arial" w:cs="Arial"/>
                          <w:color w:val="000000"/>
                          <w:sz w:val="12"/>
                          <w:szCs w:val="12"/>
                        </w:rPr>
                        <w:t>OCR acknowledges the use of the following content: n/a</w:t>
                      </w:r>
                    </w:p>
                    <w:p w14:paraId="6B257662" w14:textId="77777777" w:rsidR="00E81CD5" w:rsidRDefault="00E81CD5" w:rsidP="00A73BAE">
                      <w:pPr>
                        <w:suppressAutoHyphens/>
                        <w:autoSpaceDE w:val="0"/>
                        <w:autoSpaceDN w:val="0"/>
                        <w:adjustRightInd w:val="0"/>
                        <w:ind w:right="113"/>
                        <w:textAlignment w:val="center"/>
                        <w:rPr>
                          <w:rFonts w:ascii="Arial" w:hAnsi="Arial" w:cs="Arial"/>
                          <w:color w:val="0000FF"/>
                          <w:sz w:val="12"/>
                          <w:szCs w:val="12"/>
                          <w:u w:val="thick"/>
                        </w:rPr>
                      </w:pPr>
                      <w:r>
                        <w:rPr>
                          <w:rFonts w:ascii="Arial" w:hAnsi="Arial" w:cs="Arial"/>
                          <w:color w:val="000000"/>
                          <w:sz w:val="12"/>
                          <w:szCs w:val="12"/>
                        </w:rPr>
                        <w:t xml:space="preserve">Please get in touch if you want to discuss the accessibility of resources we offer to support delivery of our qualifications: </w:t>
                      </w:r>
                      <w:hyperlink r:id="rId103" w:history="1">
                        <w:r>
                          <w:rPr>
                            <w:rStyle w:val="Hyperlink"/>
                            <w:rFonts w:eastAsiaTheme="majorEastAsia"/>
                          </w:rPr>
                          <w:t>resources.feedback@ocr.org.uk</w:t>
                        </w:r>
                      </w:hyperlink>
                    </w:p>
                    <w:p w14:paraId="173B7D79" w14:textId="77777777" w:rsidR="00E81CD5" w:rsidRDefault="00E81CD5" w:rsidP="00A73BAE">
                      <w:pPr>
                        <w:spacing w:line="360" w:lineRule="auto"/>
                        <w:rPr>
                          <w:color w:val="0000FF"/>
                          <w:sz w:val="12"/>
                          <w:szCs w:val="12"/>
                          <w:u w:val="thick"/>
                        </w:rPr>
                      </w:pPr>
                    </w:p>
                  </w:txbxContent>
                </v:textbox>
              </v:roundrect>
            </w:pict>
          </mc:Fallback>
        </mc:AlternateContent>
      </w:r>
      <w:r>
        <w:rPr>
          <w:noProof/>
          <w:lang w:val="en-GB" w:eastAsia="en-GB"/>
        </w:rPr>
        <mc:AlternateContent>
          <mc:Choice Requires="wps">
            <w:drawing>
              <wp:anchor distT="0" distB="0" distL="114300" distR="114300" simplePos="0" relativeHeight="251790336" behindDoc="0" locked="0" layoutInCell="1" allowOverlap="1" wp14:anchorId="7F893D76" wp14:editId="2AEA50A6">
                <wp:simplePos x="0" y="0"/>
                <wp:positionH relativeFrom="column">
                  <wp:posOffset>-57785</wp:posOffset>
                </wp:positionH>
                <wp:positionV relativeFrom="paragraph">
                  <wp:posOffset>4534535</wp:posOffset>
                </wp:positionV>
                <wp:extent cx="6281420" cy="1041400"/>
                <wp:effectExtent l="0" t="0" r="0" b="635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041400"/>
                        </a:xfrm>
                        <a:prstGeom prst="rect">
                          <a:avLst/>
                        </a:prstGeom>
                        <a:noFill/>
                        <a:ln w="9525">
                          <a:noFill/>
                          <a:miter lim="800000"/>
                          <a:headEnd/>
                          <a:tailEnd/>
                        </a:ln>
                      </wps:spPr>
                      <wps:txbx>
                        <w:txbxContent>
                          <w:p w14:paraId="7606AD52" w14:textId="77777777" w:rsidR="00E81CD5" w:rsidRDefault="00E81CD5" w:rsidP="00A73BAE">
                            <w:pPr>
                              <w:spacing w:after="57"/>
                              <w:rPr>
                                <w:rFonts w:ascii="Arial" w:hAnsi="Arial" w:cs="Arial"/>
                                <w:sz w:val="16"/>
                                <w:szCs w:val="16"/>
                              </w:rPr>
                            </w:pPr>
                            <w:r>
                              <w:rPr>
                                <w:rFonts w:ascii="Arial" w:hAnsi="Arial" w:cs="Arial"/>
                                <w:sz w:val="16"/>
                                <w:szCs w:val="16"/>
                              </w:rPr>
                              <w:t xml:space="preserve">We’d like to know your view on the resources we produce.  By clicking on </w:t>
                            </w:r>
                            <w:hyperlink r:id="rId104" w:history="1">
                              <w:r>
                                <w:rPr>
                                  <w:rStyle w:val="Hyperlink"/>
                                  <w:rFonts w:eastAsiaTheme="majorEastAsia"/>
                                  <w:sz w:val="16"/>
                                  <w:szCs w:val="16"/>
                                </w:rPr>
                                <w:t>‘Like</w:t>
                              </w:r>
                            </w:hyperlink>
                            <w:r>
                              <w:rPr>
                                <w:rFonts w:ascii="Arial" w:hAnsi="Arial" w:cs="Arial"/>
                                <w:sz w:val="16"/>
                                <w:szCs w:val="16"/>
                              </w:rPr>
                              <w:t>’ or ‘</w:t>
                            </w:r>
                            <w:hyperlink r:id="rId105" w:history="1">
                              <w:r>
                                <w:rPr>
                                  <w:rStyle w:val="Hyperlink"/>
                                  <w:rFonts w:eastAsiaTheme="majorEastAsia"/>
                                  <w:sz w:val="16"/>
                                  <w:szCs w:val="16"/>
                                </w:rPr>
                                <w:t>Dislike</w:t>
                              </w:r>
                            </w:hyperlink>
                            <w:r>
                              <w:rPr>
                                <w:rFonts w:ascii="Arial" w:hAnsi="Arial" w:cs="Arial"/>
                                <w:sz w:val="16"/>
                                <w:szCs w:val="16"/>
                              </w:rPr>
                              <w:t>’ you can help us to ensure that our resources work for you.  When the email template pops up please add additional comments if you wish and then just click ‘Send’.  Thank you.</w:t>
                            </w:r>
                          </w:p>
                          <w:p w14:paraId="79340E4F" w14:textId="77777777" w:rsidR="00E81CD5" w:rsidRDefault="00E81CD5" w:rsidP="00A73BAE">
                            <w:pPr>
                              <w:suppressAutoHyphens/>
                              <w:autoSpaceDE w:val="0"/>
                              <w:autoSpaceDN w:val="0"/>
                              <w:adjustRightInd w:val="0"/>
                              <w:spacing w:after="57" w:line="288" w:lineRule="auto"/>
                              <w:textAlignment w:val="center"/>
                              <w:rPr>
                                <w:rFonts w:ascii="Arial" w:hAnsi="Arial" w:cs="Arial"/>
                                <w:color w:val="0000FF"/>
                                <w:sz w:val="16"/>
                                <w:szCs w:val="16"/>
                                <w:u w:val="thick"/>
                              </w:rPr>
                            </w:pPr>
                            <w:r>
                              <w:rPr>
                                <w:rFonts w:ascii="Arial" w:hAnsi="Arial" w:cs="Arial"/>
                                <w:color w:val="000000"/>
                                <w:sz w:val="16"/>
                                <w:szCs w:val="16"/>
                              </w:rPr>
                              <w:t xml:space="preserve">If you do not currently offer this OCR qualification but would like to do so, please complete the Expression of Interest Form which can be found here: </w:t>
                            </w:r>
                            <w:hyperlink r:id="rId106" w:history="1">
                              <w:r>
                                <w:rPr>
                                  <w:rStyle w:val="Hyperlink"/>
                                  <w:rFonts w:eastAsiaTheme="majorEastAsia"/>
                                  <w:sz w:val="16"/>
                                  <w:szCs w:val="16"/>
                                </w:rPr>
                                <w:t>www.ocr.org.uk/expression-of-interest</w:t>
                              </w:r>
                            </w:hyperlink>
                          </w:p>
                          <w:p w14:paraId="5D15DFB6" w14:textId="77777777" w:rsidR="00E81CD5" w:rsidRDefault="00E81CD5" w:rsidP="00A73BAE">
                            <w:pPr>
                              <w:suppressAutoHyphens/>
                              <w:autoSpaceDE w:val="0"/>
                              <w:autoSpaceDN w:val="0"/>
                              <w:adjustRightInd w:val="0"/>
                              <w:spacing w:after="57" w:line="288" w:lineRule="auto"/>
                              <w:textAlignment w:val="center"/>
                              <w:rPr>
                                <w:rStyle w:val="Hyperlink"/>
                                <w:rFonts w:eastAsiaTheme="majorEastAsia"/>
                              </w:rPr>
                            </w:pPr>
                            <w:r>
                              <w:rPr>
                                <w:rFonts w:ascii="Arial" w:hAnsi="Arial" w:cs="Arial"/>
                                <w:color w:val="000000"/>
                                <w:sz w:val="16"/>
                                <w:szCs w:val="16"/>
                              </w:rPr>
                              <w:t xml:space="preserve">Looking for a resource? There is now a quick and easy search tool to help find free resources for your qualification: </w:t>
                            </w:r>
                            <w:r>
                              <w:rPr>
                                <w:rFonts w:ascii="Arial" w:hAnsi="Arial" w:cs="Arial"/>
                                <w:color w:val="000000"/>
                                <w:sz w:val="16"/>
                                <w:szCs w:val="16"/>
                              </w:rPr>
                              <w:br/>
                            </w:r>
                            <w:hyperlink r:id="rId107" w:history="1">
                              <w:r>
                                <w:rPr>
                                  <w:rStyle w:val="Hyperlink"/>
                                  <w:rFonts w:eastAsiaTheme="majorEastAsia"/>
                                  <w:sz w:val="16"/>
                                  <w:szCs w:val="16"/>
                                </w:rPr>
                                <w:t>www.ocr.org.uk/i-want-to/find-resources/</w:t>
                              </w:r>
                            </w:hyperlink>
                          </w:p>
                          <w:p w14:paraId="2B34426D" w14:textId="77777777" w:rsidR="00E81CD5" w:rsidRDefault="00E81CD5" w:rsidP="00A73BAE">
                            <w:pPr>
                              <w:suppressAutoHyphens/>
                              <w:autoSpaceDE w:val="0"/>
                              <w:autoSpaceDN w:val="0"/>
                              <w:adjustRightInd w:val="0"/>
                              <w:spacing w:after="57" w:line="288" w:lineRule="auto"/>
                              <w:textAlignment w:val="center"/>
                              <w:rPr>
                                <w:rFonts w:eastAsiaTheme="majorEastAsia"/>
                                <w:color w:val="0000FF"/>
                                <w:u w:val="thic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93D76" id="Text Box 384" o:spid="_x0000_s1152" type="#_x0000_t202" style="position:absolute;left:0;text-align:left;margin-left:-4.55pt;margin-top:357.05pt;width:494.6pt;height:8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" filled="f" stroked="f">
                <v:textbox>
                  <w:txbxContent>
                    <w:p w14:paraId="7606AD52" w14:textId="77777777" w:rsidR="00E81CD5" w:rsidRDefault="00E81CD5" w:rsidP="00A73BAE">
                      <w:pPr>
                        <w:spacing w:after="57"/>
                        <w:rPr>
                          <w:rFonts w:ascii="Arial" w:hAnsi="Arial" w:cs="Arial"/>
                          <w:sz w:val="16"/>
                          <w:szCs w:val="16"/>
                        </w:rPr>
                      </w:pPr>
                      <w:r>
                        <w:rPr>
                          <w:rFonts w:ascii="Arial" w:hAnsi="Arial" w:cs="Arial"/>
                          <w:sz w:val="16"/>
                          <w:szCs w:val="16"/>
                        </w:rPr>
                        <w:t xml:space="preserve">We’d like to know your view on the resources we produce.  By clicking on </w:t>
                      </w:r>
                      <w:hyperlink r:id="rId108" w:history="1">
                        <w:r>
                          <w:rPr>
                            <w:rStyle w:val="Hyperlink"/>
                            <w:rFonts w:eastAsiaTheme="majorEastAsia"/>
                            <w:sz w:val="16"/>
                            <w:szCs w:val="16"/>
                          </w:rPr>
                          <w:t>‘Like</w:t>
                        </w:r>
                      </w:hyperlink>
                      <w:r>
                        <w:rPr>
                          <w:rFonts w:ascii="Arial" w:hAnsi="Arial" w:cs="Arial"/>
                          <w:sz w:val="16"/>
                          <w:szCs w:val="16"/>
                        </w:rPr>
                        <w:t>’ or ‘</w:t>
                      </w:r>
                      <w:hyperlink r:id="rId109" w:history="1">
                        <w:r>
                          <w:rPr>
                            <w:rStyle w:val="Hyperlink"/>
                            <w:rFonts w:eastAsiaTheme="majorEastAsia"/>
                            <w:sz w:val="16"/>
                            <w:szCs w:val="16"/>
                          </w:rPr>
                          <w:t>Dislike</w:t>
                        </w:r>
                      </w:hyperlink>
                      <w:r>
                        <w:rPr>
                          <w:rFonts w:ascii="Arial" w:hAnsi="Arial" w:cs="Arial"/>
                          <w:sz w:val="16"/>
                          <w:szCs w:val="16"/>
                        </w:rPr>
                        <w:t>’ you can help us to ensure that our resources work for you.  When the email template pops up please add additional comments if you wish and then just click ‘Send’.  Thank you.</w:t>
                      </w:r>
                    </w:p>
                    <w:p w14:paraId="79340E4F" w14:textId="77777777" w:rsidR="00E81CD5" w:rsidRDefault="00E81CD5" w:rsidP="00A73BAE">
                      <w:pPr>
                        <w:suppressAutoHyphens/>
                        <w:autoSpaceDE w:val="0"/>
                        <w:autoSpaceDN w:val="0"/>
                        <w:adjustRightInd w:val="0"/>
                        <w:spacing w:after="57" w:line="288" w:lineRule="auto"/>
                        <w:textAlignment w:val="center"/>
                        <w:rPr>
                          <w:rFonts w:ascii="Arial" w:hAnsi="Arial" w:cs="Arial"/>
                          <w:color w:val="0000FF"/>
                          <w:sz w:val="16"/>
                          <w:szCs w:val="16"/>
                          <w:u w:val="thick"/>
                        </w:rPr>
                      </w:pPr>
                      <w:r>
                        <w:rPr>
                          <w:rFonts w:ascii="Arial" w:hAnsi="Arial" w:cs="Arial"/>
                          <w:color w:val="000000"/>
                          <w:sz w:val="16"/>
                          <w:szCs w:val="16"/>
                        </w:rPr>
                        <w:t xml:space="preserve">If you do not currently offer this OCR qualification but would like to do so, please complete the Expression of Interest Form which can be found here: </w:t>
                      </w:r>
                      <w:hyperlink r:id="rId110" w:history="1">
                        <w:r>
                          <w:rPr>
                            <w:rStyle w:val="Hyperlink"/>
                            <w:rFonts w:eastAsiaTheme="majorEastAsia"/>
                            <w:sz w:val="16"/>
                            <w:szCs w:val="16"/>
                          </w:rPr>
                          <w:t>www.ocr.org.uk/expression-of-interest</w:t>
                        </w:r>
                      </w:hyperlink>
                    </w:p>
                    <w:p w14:paraId="5D15DFB6" w14:textId="77777777" w:rsidR="00E81CD5" w:rsidRDefault="00E81CD5" w:rsidP="00A73BAE">
                      <w:pPr>
                        <w:suppressAutoHyphens/>
                        <w:autoSpaceDE w:val="0"/>
                        <w:autoSpaceDN w:val="0"/>
                        <w:adjustRightInd w:val="0"/>
                        <w:spacing w:after="57" w:line="288" w:lineRule="auto"/>
                        <w:textAlignment w:val="center"/>
                        <w:rPr>
                          <w:rStyle w:val="Hyperlink"/>
                          <w:rFonts w:eastAsiaTheme="majorEastAsia"/>
                        </w:rPr>
                      </w:pPr>
                      <w:r>
                        <w:rPr>
                          <w:rFonts w:ascii="Arial" w:hAnsi="Arial" w:cs="Arial"/>
                          <w:color w:val="000000"/>
                          <w:sz w:val="16"/>
                          <w:szCs w:val="16"/>
                        </w:rPr>
                        <w:t xml:space="preserve">Looking for a resource? There is now a quick and easy search tool to help find free resources for your qualification: </w:t>
                      </w:r>
                      <w:r>
                        <w:rPr>
                          <w:rFonts w:ascii="Arial" w:hAnsi="Arial" w:cs="Arial"/>
                          <w:color w:val="000000"/>
                          <w:sz w:val="16"/>
                          <w:szCs w:val="16"/>
                        </w:rPr>
                        <w:br/>
                      </w:r>
                      <w:hyperlink r:id="rId111" w:history="1">
                        <w:r>
                          <w:rPr>
                            <w:rStyle w:val="Hyperlink"/>
                            <w:rFonts w:eastAsiaTheme="majorEastAsia"/>
                            <w:sz w:val="16"/>
                            <w:szCs w:val="16"/>
                          </w:rPr>
                          <w:t>www.ocr.org.uk/i-want-to/find-resources/</w:t>
                        </w:r>
                      </w:hyperlink>
                    </w:p>
                    <w:p w14:paraId="2B34426D" w14:textId="77777777" w:rsidR="00E81CD5" w:rsidRDefault="00E81CD5" w:rsidP="00A73BAE">
                      <w:pPr>
                        <w:suppressAutoHyphens/>
                        <w:autoSpaceDE w:val="0"/>
                        <w:autoSpaceDN w:val="0"/>
                        <w:adjustRightInd w:val="0"/>
                        <w:spacing w:after="57" w:line="288" w:lineRule="auto"/>
                        <w:textAlignment w:val="center"/>
                        <w:rPr>
                          <w:rFonts w:eastAsiaTheme="majorEastAsia"/>
                          <w:color w:val="0000FF"/>
                          <w:u w:val="thick"/>
                        </w:rPr>
                      </w:pPr>
                    </w:p>
                  </w:txbxContent>
                </v:textbox>
              </v:shape>
            </w:pict>
          </mc:Fallback>
        </mc:AlternateContent>
      </w:r>
      <w:r>
        <w:rPr>
          <w:noProof/>
          <w:lang w:val="en-GB" w:eastAsia="en-GB"/>
        </w:rPr>
        <mc:AlternateContent>
          <mc:Choice Requires="wps">
            <w:drawing>
              <wp:anchor distT="0" distB="0" distL="114300" distR="114300" simplePos="0" relativeHeight="251791360" behindDoc="0" locked="0" layoutInCell="1" allowOverlap="1" wp14:anchorId="4F07DD17" wp14:editId="5102087F">
                <wp:simplePos x="0" y="0"/>
                <wp:positionH relativeFrom="column">
                  <wp:posOffset>-53975</wp:posOffset>
                </wp:positionH>
                <wp:positionV relativeFrom="paragraph">
                  <wp:posOffset>3698875</wp:posOffset>
                </wp:positionV>
                <wp:extent cx="6281420" cy="850265"/>
                <wp:effectExtent l="0" t="0" r="0" b="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850265"/>
                        </a:xfrm>
                        <a:prstGeom prst="rect">
                          <a:avLst/>
                        </a:prstGeom>
                        <a:noFill/>
                        <a:ln w="9525">
                          <a:noFill/>
                          <a:miter lim="800000"/>
                          <a:headEnd/>
                          <a:tailEnd/>
                        </a:ln>
                      </wps:spPr>
                      <wps:txbx>
                        <w:txbxContent>
                          <w:p w14:paraId="08E39A52" w14:textId="77777777" w:rsidR="00E81CD5" w:rsidRDefault="00E81CD5" w:rsidP="00A73BAE">
                            <w:pPr>
                              <w:autoSpaceDE w:val="0"/>
                              <w:autoSpaceDN w:val="0"/>
                              <w:spacing w:after="57" w:line="288" w:lineRule="auto"/>
                              <w:textAlignment w:val="center"/>
                              <w:rPr>
                                <w:rFonts w:ascii="Arial" w:hAnsi="Arial" w:cs="Arial"/>
                                <w:color w:val="000000"/>
                                <w:sz w:val="16"/>
                                <w:szCs w:val="16"/>
                              </w:rPr>
                            </w:pPr>
                            <w:r>
                              <w:rPr>
                                <w:rFonts w:ascii="Arial" w:hAnsi="Arial" w:cs="Arial"/>
                                <w:color w:val="000000"/>
                                <w:sz w:val="16"/>
                                <w:szCs w:val="16"/>
                              </w:rPr>
                              <w:t xml:space="preserve">This formative assessment resource has been produced as part of our free A Level teaching and learning support package. All the </w:t>
                            </w:r>
                            <w:r>
                              <w:rPr>
                                <w:rFonts w:ascii="Arial" w:hAnsi="Arial" w:cs="Arial"/>
                                <w:color w:val="000000"/>
                                <w:sz w:val="16"/>
                                <w:szCs w:val="16"/>
                              </w:rPr>
                              <w:br/>
                              <w:t>A Level teaching and learning resources, including delivery guides, topic exploration packs, lesson elements and more are available on the qualification webpages.</w:t>
                            </w:r>
                          </w:p>
                          <w:p w14:paraId="1EA3E78D" w14:textId="77777777" w:rsidR="00E81CD5" w:rsidRDefault="00E81CD5" w:rsidP="00A73BAE">
                            <w:pPr>
                              <w:suppressAutoHyphens/>
                              <w:autoSpaceDE w:val="0"/>
                              <w:autoSpaceDN w:val="0"/>
                              <w:adjustRightInd w:val="0"/>
                              <w:spacing w:after="57" w:line="288" w:lineRule="auto"/>
                              <w:textAlignment w:val="center"/>
                              <w:rPr>
                                <w:rFonts w:ascii="Arial" w:hAnsi="Arial" w:cs="Arial"/>
                                <w:color w:val="0000FF"/>
                                <w:sz w:val="16"/>
                                <w:szCs w:val="16"/>
                                <w:u w:val="thick"/>
                              </w:rPr>
                            </w:pPr>
                            <w:r>
                              <w:rPr>
                                <w:rFonts w:ascii="Arial" w:hAnsi="Arial" w:cs="Arial"/>
                                <w:color w:val="000000"/>
                                <w:sz w:val="16"/>
                                <w:szCs w:val="16"/>
                              </w:rPr>
                              <w:t xml:space="preserve">If you are looking for examination practice materials, you can find the Sample Assessment Materials (SAMs) on the qualification webpages: </w:t>
                            </w:r>
                            <w:hyperlink r:id="rId112" w:history="1">
                              <w:r>
                                <w:rPr>
                                  <w:rStyle w:val="Hyperlink"/>
                                  <w:rFonts w:eastAsiaTheme="majorEastAsia"/>
                                  <w:sz w:val="16"/>
                                  <w:szCs w:val="16"/>
                                </w:rPr>
                                <w:t>Biology A</w:t>
                              </w:r>
                            </w:hyperlink>
                            <w:r>
                              <w:rPr>
                                <w:rFonts w:ascii="Arial" w:hAnsi="Arial" w:cs="Arial"/>
                                <w:color w:val="000000"/>
                                <w:sz w:val="16"/>
                                <w:szCs w:val="16"/>
                              </w:rPr>
                              <w:t xml:space="preserve"> / </w:t>
                            </w:r>
                            <w:hyperlink r:id="rId113" w:history="1">
                              <w:r>
                                <w:rPr>
                                  <w:rStyle w:val="Hyperlink"/>
                                  <w:rFonts w:eastAsiaTheme="majorEastAsia"/>
                                  <w:sz w:val="16"/>
                                  <w:szCs w:val="16"/>
                                </w:rPr>
                                <w:t>Biology B</w:t>
                              </w:r>
                            </w:hyperlink>
                          </w:p>
                          <w:p w14:paraId="10F6C2B3" w14:textId="77777777" w:rsidR="00E81CD5" w:rsidRDefault="00E81CD5" w:rsidP="00A73BAE">
                            <w:pPr>
                              <w:suppressAutoHyphens/>
                              <w:autoSpaceDE w:val="0"/>
                              <w:autoSpaceDN w:val="0"/>
                              <w:adjustRightInd w:val="0"/>
                              <w:spacing w:after="57" w:line="288" w:lineRule="auto"/>
                              <w:textAlignment w:val="center"/>
                              <w:rPr>
                                <w:color w:val="0000FF"/>
                                <w:sz w:val="16"/>
                                <w:szCs w:val="16"/>
                                <w:u w:val="thic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7DD17" id="Text Box 331" o:spid="_x0000_s1153" type="#_x0000_t202" style="position:absolute;left:0;text-align:left;margin-left:-4.25pt;margin-top:291.25pt;width:494.6pt;height:66.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" filled="f" stroked="f">
                <v:textbox>
                  <w:txbxContent>
                    <w:p w14:paraId="08E39A52" w14:textId="77777777" w:rsidR="00E81CD5" w:rsidRDefault="00E81CD5" w:rsidP="00A73BAE">
                      <w:pPr>
                        <w:autoSpaceDE w:val="0"/>
                        <w:autoSpaceDN w:val="0"/>
                        <w:spacing w:after="57" w:line="288" w:lineRule="auto"/>
                        <w:textAlignment w:val="center"/>
                        <w:rPr>
                          <w:rFonts w:ascii="Arial" w:hAnsi="Arial" w:cs="Arial"/>
                          <w:color w:val="000000"/>
                          <w:sz w:val="16"/>
                          <w:szCs w:val="16"/>
                        </w:rPr>
                      </w:pPr>
                      <w:r>
                        <w:rPr>
                          <w:rFonts w:ascii="Arial" w:hAnsi="Arial" w:cs="Arial"/>
                          <w:color w:val="000000"/>
                          <w:sz w:val="16"/>
                          <w:szCs w:val="16"/>
                        </w:rPr>
                        <w:t xml:space="preserve">This formative assessment resource has been produced as part of our free A Level teaching and learning support package. All the </w:t>
                      </w:r>
                      <w:r>
                        <w:rPr>
                          <w:rFonts w:ascii="Arial" w:hAnsi="Arial" w:cs="Arial"/>
                          <w:color w:val="000000"/>
                          <w:sz w:val="16"/>
                          <w:szCs w:val="16"/>
                        </w:rPr>
                        <w:br/>
                        <w:t>A Level teaching and learning resources, including delivery guides, topic exploration packs, lesson elements and more are available on the qualification webpages.</w:t>
                      </w:r>
                    </w:p>
                    <w:p w14:paraId="1EA3E78D" w14:textId="77777777" w:rsidR="00E81CD5" w:rsidRDefault="00E81CD5" w:rsidP="00A73BAE">
                      <w:pPr>
                        <w:suppressAutoHyphens/>
                        <w:autoSpaceDE w:val="0"/>
                        <w:autoSpaceDN w:val="0"/>
                        <w:adjustRightInd w:val="0"/>
                        <w:spacing w:after="57" w:line="288" w:lineRule="auto"/>
                        <w:textAlignment w:val="center"/>
                        <w:rPr>
                          <w:rFonts w:ascii="Arial" w:hAnsi="Arial" w:cs="Arial"/>
                          <w:color w:val="0000FF"/>
                          <w:sz w:val="16"/>
                          <w:szCs w:val="16"/>
                          <w:u w:val="thick"/>
                        </w:rPr>
                      </w:pPr>
                      <w:r>
                        <w:rPr>
                          <w:rFonts w:ascii="Arial" w:hAnsi="Arial" w:cs="Arial"/>
                          <w:color w:val="000000"/>
                          <w:sz w:val="16"/>
                          <w:szCs w:val="16"/>
                        </w:rPr>
                        <w:t xml:space="preserve">If you are looking for examination practice materials, you can find the Sample Assessment Materials (SAMs) on the qualification webpages: </w:t>
                      </w:r>
                      <w:hyperlink r:id="rId114" w:history="1">
                        <w:r>
                          <w:rPr>
                            <w:rStyle w:val="Hyperlink"/>
                            <w:rFonts w:eastAsiaTheme="majorEastAsia"/>
                            <w:sz w:val="16"/>
                            <w:szCs w:val="16"/>
                          </w:rPr>
                          <w:t>Biology A</w:t>
                        </w:r>
                      </w:hyperlink>
                      <w:r>
                        <w:rPr>
                          <w:rFonts w:ascii="Arial" w:hAnsi="Arial" w:cs="Arial"/>
                          <w:color w:val="000000"/>
                          <w:sz w:val="16"/>
                          <w:szCs w:val="16"/>
                        </w:rPr>
                        <w:t xml:space="preserve"> / </w:t>
                      </w:r>
                      <w:hyperlink r:id="rId115" w:history="1">
                        <w:r>
                          <w:rPr>
                            <w:rStyle w:val="Hyperlink"/>
                            <w:rFonts w:eastAsiaTheme="majorEastAsia"/>
                            <w:sz w:val="16"/>
                            <w:szCs w:val="16"/>
                          </w:rPr>
                          <w:t>Biology B</w:t>
                        </w:r>
                      </w:hyperlink>
                    </w:p>
                    <w:p w14:paraId="10F6C2B3" w14:textId="77777777" w:rsidR="00E81CD5" w:rsidRDefault="00E81CD5" w:rsidP="00A73BAE">
                      <w:pPr>
                        <w:suppressAutoHyphens/>
                        <w:autoSpaceDE w:val="0"/>
                        <w:autoSpaceDN w:val="0"/>
                        <w:adjustRightInd w:val="0"/>
                        <w:spacing w:after="57" w:line="288" w:lineRule="auto"/>
                        <w:textAlignment w:val="center"/>
                        <w:rPr>
                          <w:color w:val="0000FF"/>
                          <w:sz w:val="16"/>
                          <w:szCs w:val="16"/>
                          <w:u w:val="thick"/>
                        </w:rPr>
                      </w:pPr>
                    </w:p>
                  </w:txbxContent>
                </v:textbox>
              </v:shape>
            </w:pict>
          </mc:Fallback>
        </mc:AlternateContent>
      </w:r>
      <w:r>
        <w:rPr>
          <w:noProof/>
          <w:lang w:val="en-GB" w:eastAsia="en-GB"/>
        </w:rPr>
        <mc:AlternateContent>
          <mc:Choice Requires="wps">
            <w:drawing>
              <wp:anchor distT="0" distB="0" distL="114300" distR="114300" simplePos="0" relativeHeight="251792384" behindDoc="0" locked="0" layoutInCell="1" allowOverlap="1" wp14:anchorId="7BB993B1" wp14:editId="2949B4E2">
                <wp:simplePos x="0" y="0"/>
                <wp:positionH relativeFrom="column">
                  <wp:posOffset>60960</wp:posOffset>
                </wp:positionH>
                <wp:positionV relativeFrom="paragraph">
                  <wp:posOffset>3189605</wp:posOffset>
                </wp:positionV>
                <wp:extent cx="6167120" cy="530860"/>
                <wp:effectExtent l="0" t="0" r="508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120" cy="534035"/>
                        </a:xfrm>
                        <a:prstGeom prst="rect">
                          <a:avLst/>
                        </a:prstGeom>
                        <a:solidFill>
                          <a:srgbClr val="FFFFFF"/>
                        </a:solidFill>
                        <a:ln w="9525">
                          <a:noFill/>
                          <a:miter lim="800000"/>
                          <a:headEnd/>
                          <a:tailEnd/>
                        </a:ln>
                      </wps:spPr>
                      <wps:txbx>
                        <w:txbxContent>
                          <w:p w14:paraId="13A5C30C" w14:textId="77777777" w:rsidR="00E81CD5" w:rsidRDefault="00E81CD5" w:rsidP="00A73BAE">
                            <w:pPr>
                              <w:pStyle w:val="Heading3"/>
                              <w:rPr>
                                <w:rFonts w:cs="Arial"/>
                                <w:szCs w:val="28"/>
                              </w:rPr>
                            </w:pPr>
                            <w:r>
                              <w:rPr>
                                <w:rFonts w:cs="Arial"/>
                                <w:szCs w:val="28"/>
                              </w:rPr>
                              <w:t>Produced in collaboration with the University of East Anglia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B993B1" id="Text Box 330" o:spid="_x0000_s1154" type="#_x0000_t202" style="position:absolute;left:0;text-align:left;margin-left:4.8pt;margin-top:251.15pt;width:485.6pt;height:41.8pt;z-index:25179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" stroked="f">
                <v:textbox style="mso-fit-shape-to-text:t">
                  <w:txbxContent>
                    <w:p w14:paraId="13A5C30C" w14:textId="77777777" w:rsidR="00E81CD5" w:rsidRDefault="00E81CD5" w:rsidP="00A73BAE">
                      <w:pPr>
                        <w:pStyle w:val="Heading3"/>
                        <w:rPr>
                          <w:rFonts w:cs="Arial"/>
                          <w:szCs w:val="28"/>
                        </w:rPr>
                      </w:pPr>
                      <w:r>
                        <w:rPr>
                          <w:rFonts w:cs="Arial"/>
                          <w:szCs w:val="28"/>
                        </w:rPr>
                        <w:t>Produced in collaboration with the University of East Anglia</w:t>
                      </w:r>
                    </w:p>
                  </w:txbxContent>
                </v:textbox>
              </v:shape>
            </w:pict>
          </mc:Fallback>
        </mc:AlternateContent>
      </w:r>
    </w:p>
    <w:p w14:paraId="428170AB" w14:textId="77777777" w:rsidR="00A73BAE" w:rsidRDefault="00A73BAE" w:rsidP="00A73BAE">
      <w:pPr>
        <w:pStyle w:val="ListParagraph"/>
        <w:ind w:left="426" w:hanging="426"/>
        <w:rPr>
          <w:rFonts w:ascii="Arial" w:hAnsi="Arial" w:cs="Arial"/>
          <w:color w:val="FF0000"/>
        </w:rPr>
      </w:pPr>
    </w:p>
    <w:p w14:paraId="7ACC265C" w14:textId="77777777" w:rsidR="00A73BAE" w:rsidRDefault="00A73BAE" w:rsidP="00A73BAE">
      <w:pPr>
        <w:sectPr w:rsidR="00A73BAE">
          <w:pgSz w:w="11906" w:h="16838"/>
          <w:pgMar w:top="1843" w:right="1440" w:bottom="2127" w:left="1440" w:header="567" w:footer="708" w:gutter="0"/>
          <w:cols w:space="720"/>
        </w:sectPr>
      </w:pPr>
    </w:p>
    <w:p w14:paraId="04E89A40" w14:textId="77777777" w:rsidR="00A73BAE" w:rsidRDefault="00A73BAE" w:rsidP="00A73BAE"/>
    <w:p w14:paraId="6A72426B" w14:textId="77777777" w:rsidR="00A73BAE" w:rsidRDefault="00A73BAE" w:rsidP="00A73BAE">
      <w:pPr>
        <w:pStyle w:val="Heading2"/>
        <w:rPr>
          <w:color w:val="802F35"/>
        </w:rPr>
      </w:pPr>
      <w:r>
        <w:rPr>
          <w:color w:val="802F35"/>
        </w:rPr>
        <w:t>M3.1 – Translate information between graphical, numerical and algebraic forms</w:t>
      </w:r>
    </w:p>
    <w:p w14:paraId="3C6AF36A" w14:textId="77777777" w:rsidR="00A73BAE" w:rsidRDefault="00A73BAE" w:rsidP="00A73BAE">
      <w:pPr>
        <w:pStyle w:val="Heading3"/>
        <w:rPr>
          <w:color w:val="802F35"/>
          <w:szCs w:val="22"/>
        </w:rPr>
      </w:pPr>
      <w:r>
        <w:t>Quiz</w:t>
      </w:r>
    </w:p>
    <w:p w14:paraId="6E08FC9A" w14:textId="77777777" w:rsidR="00A73BAE" w:rsidRDefault="00A73BAE" w:rsidP="00A73BAE">
      <w:pPr>
        <w:spacing w:before="120" w:after="120"/>
        <w:ind w:left="340" w:hanging="340"/>
        <w:rPr>
          <w:rFonts w:cs="Arial"/>
        </w:rPr>
      </w:pPr>
      <w:r>
        <w:rPr>
          <w:b/>
          <w:bCs/>
          <w:color w:val="802F35"/>
        </w:rPr>
        <w:t>1.</w:t>
      </w:r>
      <w:r>
        <w:rPr>
          <w:b/>
          <w:bCs/>
          <w:color w:val="802F35"/>
        </w:rPr>
        <w:tab/>
      </w:r>
      <w:r>
        <w:rPr>
          <w:rFonts w:cs="Arial"/>
        </w:rPr>
        <w:t xml:space="preserve">Describe the graphs below </w:t>
      </w:r>
      <w:proofErr w:type="spellStart"/>
      <w:r>
        <w:rPr>
          <w:rFonts w:cs="Arial"/>
        </w:rPr>
        <w:t>focussing</w:t>
      </w:r>
      <w:proofErr w:type="spellEnd"/>
      <w:r>
        <w:rPr>
          <w:rFonts w:cs="Arial"/>
        </w:rPr>
        <w:t xml:space="preserve"> on the relationship between the x and y axis variables.</w:t>
      </w:r>
    </w:p>
    <w:p w14:paraId="69CF8AA4" w14:textId="77777777" w:rsidR="00A73BAE" w:rsidRDefault="00A73BAE" w:rsidP="00A73BAE">
      <w:pPr>
        <w:ind w:firstLine="720"/>
        <w:rPr>
          <w:rFonts w:cs="Arial"/>
        </w:rPr>
      </w:pPr>
      <w:r>
        <w:rPr>
          <w:rFonts w:cs="Arial"/>
        </w:rPr>
        <w:t>A.</w:t>
      </w:r>
      <w:r>
        <w:rPr>
          <w:rFonts w:cs="Arial"/>
        </w:rPr>
        <w:tab/>
      </w:r>
      <w:r>
        <w:rPr>
          <w:rFonts w:cs="Arial"/>
        </w:rPr>
        <w:tab/>
      </w:r>
      <w:r>
        <w:rPr>
          <w:rFonts w:cs="Arial"/>
        </w:rPr>
        <w:tab/>
      </w:r>
      <w:r>
        <w:rPr>
          <w:rFonts w:cs="Arial"/>
        </w:rPr>
        <w:tab/>
      </w:r>
      <w:r>
        <w:rPr>
          <w:rFonts w:cs="Arial"/>
        </w:rPr>
        <w:tab/>
      </w:r>
      <w:r>
        <w:rPr>
          <w:rFonts w:cs="Arial"/>
        </w:rPr>
        <w:tab/>
        <w:t>B.</w:t>
      </w:r>
    </w:p>
    <w:p w14:paraId="5A06A897" w14:textId="7D177F5A" w:rsidR="00A73BAE" w:rsidRDefault="00A73BAE" w:rsidP="00A73BAE">
      <w:pPr>
        <w:rPr>
          <w:rFonts w:cs="Arial"/>
        </w:rPr>
      </w:pPr>
      <w:r>
        <w:rPr>
          <w:noProof/>
          <w:lang w:val="en-GB" w:eastAsia="en-GB"/>
        </w:rPr>
        <w:drawing>
          <wp:inline distT="0" distB="0" distL="0" distR="0" wp14:anchorId="66C9F037" wp14:editId="1099F34D">
            <wp:extent cx="5734050" cy="2324100"/>
            <wp:effectExtent l="0" t="0" r="0" b="0"/>
            <wp:docPr id="90" name="Picture 90" descr="Graphs focussing on the relationship between the x and y axis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s focussing on the relationship between the x and y axis variable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34050" cy="2324100"/>
                    </a:xfrm>
                    <a:prstGeom prst="rect">
                      <a:avLst/>
                    </a:prstGeom>
                    <a:noFill/>
                    <a:ln>
                      <a:noFill/>
                    </a:ln>
                  </pic:spPr>
                </pic:pic>
              </a:graphicData>
            </a:graphic>
          </wp:inline>
        </w:drawing>
      </w:r>
    </w:p>
    <w:tbl>
      <w:tblPr>
        <w:tblStyle w:val="TableGrid"/>
        <w:tblW w:w="0" w:type="auto"/>
        <w:tblInd w:w="534" w:type="dxa"/>
        <w:tblLook w:val="04A0" w:firstRow="1" w:lastRow="0" w:firstColumn="1" w:lastColumn="0" w:noHBand="0" w:noVBand="1"/>
      </w:tblPr>
      <w:tblGrid>
        <w:gridCol w:w="8482"/>
      </w:tblGrid>
      <w:tr w:rsidR="00A73BAE" w14:paraId="311D2226" w14:textId="77777777" w:rsidTr="00A73BAE">
        <w:trPr>
          <w:trHeight w:val="4544"/>
        </w:trPr>
        <w:tc>
          <w:tcPr>
            <w:tcW w:w="8708" w:type="dxa"/>
            <w:tcBorders>
              <w:top w:val="single" w:sz="4" w:space="0" w:color="auto"/>
              <w:left w:val="single" w:sz="4" w:space="0" w:color="auto"/>
              <w:bottom w:val="single" w:sz="4" w:space="0" w:color="auto"/>
              <w:right w:val="single" w:sz="4" w:space="0" w:color="auto"/>
            </w:tcBorders>
          </w:tcPr>
          <w:p w14:paraId="4C7EA217" w14:textId="77777777" w:rsidR="00A73BAE" w:rsidRDefault="00A73BAE">
            <w:pPr>
              <w:rPr>
                <w:rFonts w:cs="Arial"/>
                <w:lang w:eastAsia="en-GB"/>
              </w:rPr>
            </w:pPr>
          </w:p>
        </w:tc>
      </w:tr>
    </w:tbl>
    <w:p w14:paraId="45B3E4D2" w14:textId="77777777" w:rsidR="00A73BAE" w:rsidRDefault="00A73BAE" w:rsidP="00A73BAE">
      <w:pPr>
        <w:ind w:left="426" w:hanging="86"/>
        <w:rPr>
          <w:rFonts w:cs="Arial"/>
        </w:rPr>
      </w:pPr>
    </w:p>
    <w:p w14:paraId="215E1E0A" w14:textId="77777777" w:rsidR="00A73BAE" w:rsidRDefault="00A73BAE" w:rsidP="00A73BAE">
      <w:pPr>
        <w:rPr>
          <w:rFonts w:cs="Arial"/>
        </w:rPr>
        <w:sectPr w:rsidR="00A73BAE">
          <w:pgSz w:w="11906" w:h="16838"/>
          <w:pgMar w:top="1985" w:right="1440" w:bottom="1276" w:left="1440" w:header="708" w:footer="708" w:gutter="0"/>
          <w:cols w:space="720"/>
        </w:sectPr>
      </w:pPr>
    </w:p>
    <w:p w14:paraId="32B31FA1" w14:textId="77777777" w:rsidR="00A73BAE" w:rsidRDefault="00A73BAE" w:rsidP="00A73BAE">
      <w:pPr>
        <w:ind w:left="426" w:hanging="426"/>
        <w:rPr>
          <w:rFonts w:cs="Arial"/>
        </w:rPr>
      </w:pPr>
      <w:r>
        <w:rPr>
          <w:b/>
          <w:bCs/>
          <w:color w:val="802F35"/>
        </w:rPr>
        <w:lastRenderedPageBreak/>
        <w:t>2.</w:t>
      </w:r>
      <w:r>
        <w:rPr>
          <w:b/>
          <w:bCs/>
          <w:color w:val="802F35"/>
        </w:rPr>
        <w:tab/>
      </w:r>
      <w:r>
        <w:t>A simplified description of photosynthesis: ‘Photosynthesis is dependent on light. When there is no light no photosynthesis takes place. As light intensity increases, the rate of photosynthesis increases linearly until it reaches an upper limit. Further increases in light intensity beyond this point have no effect on rate of photosynthesis.’</w:t>
      </w:r>
    </w:p>
    <w:p w14:paraId="1CD12D98" w14:textId="77777777" w:rsidR="00A73BAE" w:rsidRDefault="00A73BAE" w:rsidP="00A73BAE">
      <w:pPr>
        <w:ind w:left="426"/>
        <w:rPr>
          <w:rFonts w:cs="Arial"/>
        </w:rPr>
      </w:pPr>
      <w:r>
        <w:rPr>
          <w:rFonts w:cs="Arial"/>
        </w:rPr>
        <w:t>Draw a sketch graph to show this description of the relationship between rate of photosynthesis and light intensity.</w:t>
      </w:r>
    </w:p>
    <w:p w14:paraId="1FCEEC59" w14:textId="77777777" w:rsidR="00A73BAE" w:rsidRDefault="00A73BAE" w:rsidP="00A73BAE">
      <w:pPr>
        <w:spacing w:after="120"/>
        <w:ind w:left="709" w:hanging="340"/>
        <w:rPr>
          <w:rFonts w:cs="Arial"/>
          <w:noProof/>
          <w:lang w:eastAsia="en-GB"/>
        </w:rPr>
      </w:pPr>
    </w:p>
    <w:p w14:paraId="604DDAC9" w14:textId="77777777" w:rsidR="00A73BAE" w:rsidRDefault="00A73BAE" w:rsidP="00A73BAE">
      <w:pPr>
        <w:spacing w:after="120"/>
        <w:ind w:left="709" w:hanging="340"/>
        <w:rPr>
          <w:rFonts w:cs="Arial"/>
          <w:noProof/>
          <w:lang w:eastAsia="en-GB"/>
        </w:rPr>
      </w:pPr>
    </w:p>
    <w:p w14:paraId="25CF43A9" w14:textId="77777777" w:rsidR="00A73BAE" w:rsidRDefault="00A73BAE" w:rsidP="00A73BAE">
      <w:pPr>
        <w:spacing w:after="120"/>
        <w:ind w:left="709" w:hanging="340"/>
        <w:rPr>
          <w:rFonts w:cs="Arial"/>
          <w:noProof/>
          <w:lang w:eastAsia="en-GB"/>
        </w:rPr>
      </w:pPr>
    </w:p>
    <w:p w14:paraId="1B6380CA" w14:textId="77777777" w:rsidR="00A73BAE" w:rsidRDefault="00A73BAE" w:rsidP="00A73BAE">
      <w:pPr>
        <w:spacing w:after="120"/>
        <w:ind w:left="709" w:hanging="340"/>
        <w:rPr>
          <w:rFonts w:cs="Arial"/>
          <w:noProof/>
          <w:lang w:eastAsia="en-GB"/>
        </w:rPr>
      </w:pPr>
    </w:p>
    <w:p w14:paraId="5350896B" w14:textId="77777777" w:rsidR="00A73BAE" w:rsidRDefault="00A73BAE" w:rsidP="00A73BAE">
      <w:pPr>
        <w:spacing w:after="120"/>
        <w:ind w:left="709" w:hanging="340"/>
        <w:rPr>
          <w:rFonts w:cs="Arial"/>
          <w:noProof/>
          <w:lang w:eastAsia="en-GB"/>
        </w:rPr>
      </w:pPr>
    </w:p>
    <w:p w14:paraId="53B4A503" w14:textId="77777777" w:rsidR="00A73BAE" w:rsidRDefault="00A73BAE" w:rsidP="00A73BAE">
      <w:pPr>
        <w:spacing w:after="120"/>
        <w:ind w:left="709" w:hanging="340"/>
        <w:rPr>
          <w:rFonts w:cs="Arial"/>
          <w:noProof/>
          <w:lang w:eastAsia="en-GB"/>
        </w:rPr>
      </w:pPr>
    </w:p>
    <w:p w14:paraId="542B4772" w14:textId="77777777" w:rsidR="00A73BAE" w:rsidRDefault="00A73BAE" w:rsidP="00A73BAE">
      <w:pPr>
        <w:spacing w:after="120"/>
        <w:ind w:left="709" w:hanging="340"/>
        <w:rPr>
          <w:rFonts w:cs="Arial"/>
          <w:noProof/>
          <w:lang w:eastAsia="en-GB"/>
        </w:rPr>
      </w:pPr>
    </w:p>
    <w:p w14:paraId="1B60B4B6" w14:textId="77777777" w:rsidR="00A73BAE" w:rsidRDefault="00A73BAE" w:rsidP="00A73BAE">
      <w:pPr>
        <w:spacing w:after="120"/>
        <w:ind w:left="709" w:hanging="340"/>
        <w:rPr>
          <w:rFonts w:cs="Arial"/>
        </w:rPr>
      </w:pPr>
    </w:p>
    <w:p w14:paraId="68016ADA" w14:textId="77777777" w:rsidR="00A73BAE" w:rsidRDefault="00A73BAE" w:rsidP="00A73BAE">
      <w:pPr>
        <w:rPr>
          <w:rFonts w:cs="Arial"/>
        </w:rPr>
      </w:pPr>
      <w:r>
        <w:rPr>
          <w:rFonts w:cs="Arial"/>
        </w:rPr>
        <w:t>How would the curve you have drawn change if you were to represent the following modifications to the description?</w:t>
      </w:r>
    </w:p>
    <w:p w14:paraId="196D2B01" w14:textId="77777777" w:rsidR="00A73BAE" w:rsidRDefault="00A73BAE" w:rsidP="00A73BAE">
      <w:pPr>
        <w:pStyle w:val="ListParagraph"/>
        <w:numPr>
          <w:ilvl w:val="0"/>
          <w:numId w:val="47"/>
        </w:numPr>
        <w:spacing w:before="360" w:after="120" w:line="276" w:lineRule="auto"/>
      </w:pPr>
      <w:r>
        <w:rPr>
          <w:rFonts w:cs="Arial"/>
        </w:rPr>
        <w:t>at very low light intensity no photosynthesis occurs – a threshold light intensity must be reached before any photosynthesis happens</w:t>
      </w:r>
    </w:p>
    <w:p w14:paraId="0C1777DE" w14:textId="77777777" w:rsidR="00A73BAE" w:rsidRDefault="00A73BAE" w:rsidP="00A73BAE">
      <w:pPr>
        <w:spacing w:before="360"/>
        <w:ind w:left="709"/>
        <w:rPr>
          <w:rFonts w:cs="Arial"/>
          <w:noProof/>
          <w:lang w:eastAsia="en-GB"/>
        </w:rPr>
      </w:pPr>
    </w:p>
    <w:p w14:paraId="7B5E4375" w14:textId="77777777" w:rsidR="00A73BAE" w:rsidRDefault="00A73BAE" w:rsidP="00A73BAE">
      <w:pPr>
        <w:spacing w:before="360"/>
        <w:ind w:left="709"/>
        <w:rPr>
          <w:rFonts w:cs="Arial"/>
          <w:noProof/>
          <w:lang w:eastAsia="en-GB"/>
        </w:rPr>
      </w:pPr>
    </w:p>
    <w:p w14:paraId="6A4EC81A" w14:textId="77777777" w:rsidR="00A73BAE" w:rsidRDefault="00A73BAE" w:rsidP="00A73BAE">
      <w:pPr>
        <w:spacing w:before="360"/>
        <w:ind w:left="709"/>
        <w:rPr>
          <w:rFonts w:cs="Arial"/>
          <w:noProof/>
          <w:lang w:eastAsia="en-GB"/>
        </w:rPr>
      </w:pPr>
    </w:p>
    <w:p w14:paraId="6B5F7D29" w14:textId="77777777" w:rsidR="00A73BAE" w:rsidRDefault="00A73BAE" w:rsidP="00A73BAE">
      <w:pPr>
        <w:spacing w:before="360"/>
        <w:ind w:left="709"/>
        <w:rPr>
          <w:rFonts w:cs="Arial"/>
          <w:noProof/>
          <w:lang w:eastAsia="en-GB"/>
        </w:rPr>
      </w:pPr>
    </w:p>
    <w:p w14:paraId="4951876E" w14:textId="77777777" w:rsidR="00A73BAE" w:rsidRDefault="00A73BAE" w:rsidP="00A73BAE">
      <w:pPr>
        <w:spacing w:before="360"/>
        <w:ind w:left="709"/>
        <w:rPr>
          <w:rFonts w:cs="Arial"/>
        </w:rPr>
      </w:pPr>
    </w:p>
    <w:p w14:paraId="57C5526A" w14:textId="77777777" w:rsidR="00A73BAE" w:rsidRDefault="00A73BAE" w:rsidP="00A73BAE">
      <w:pPr>
        <w:pStyle w:val="ListParagraph"/>
        <w:numPr>
          <w:ilvl w:val="0"/>
          <w:numId w:val="47"/>
        </w:numPr>
        <w:spacing w:after="120" w:line="276" w:lineRule="auto"/>
      </w:pPr>
      <w:r>
        <w:rPr>
          <w:rFonts w:cs="Arial"/>
        </w:rPr>
        <w:t>in addition, at very high light intensity the chlorophyll is damaged and the rate of photosynthesis drops sharply</w:t>
      </w:r>
    </w:p>
    <w:p w14:paraId="47F782FA" w14:textId="77777777" w:rsidR="00A73BAE" w:rsidRDefault="00A73BAE" w:rsidP="00A73BAE"/>
    <w:p w14:paraId="7D687BD2" w14:textId="77777777" w:rsidR="00A73BAE" w:rsidRDefault="00A73BAE" w:rsidP="00A73BAE">
      <w:pPr>
        <w:sectPr w:rsidR="00A73BAE">
          <w:pgSz w:w="11906" w:h="16838"/>
          <w:pgMar w:top="1843" w:right="1440" w:bottom="2694" w:left="1440" w:header="567" w:footer="708" w:gutter="0"/>
          <w:cols w:space="720"/>
        </w:sectPr>
      </w:pPr>
    </w:p>
    <w:p w14:paraId="2C6320AD" w14:textId="77777777" w:rsidR="00A73BAE" w:rsidRDefault="00A73BAE" w:rsidP="00A73BAE"/>
    <w:p w14:paraId="71E94A36" w14:textId="77777777" w:rsidR="00A73BAE" w:rsidRDefault="00A73BAE" w:rsidP="00A73BAE">
      <w:pPr>
        <w:pStyle w:val="Heading2"/>
        <w:rPr>
          <w:color w:val="802F35"/>
        </w:rPr>
      </w:pPr>
      <w:r>
        <w:rPr>
          <w:color w:val="802F35"/>
        </w:rPr>
        <w:t>M3.1 – Answers</w:t>
      </w:r>
    </w:p>
    <w:p w14:paraId="1DD0F0C1" w14:textId="77777777" w:rsidR="00A73BAE" w:rsidRDefault="00A73BAE" w:rsidP="00A73BAE">
      <w:pPr>
        <w:pStyle w:val="Heading3"/>
        <w:rPr>
          <w:color w:val="802F35"/>
          <w:szCs w:val="22"/>
        </w:rPr>
      </w:pPr>
      <w:r>
        <w:t>Quiz</w:t>
      </w:r>
    </w:p>
    <w:p w14:paraId="73B0EEC2" w14:textId="77777777" w:rsidR="00A73BAE" w:rsidRDefault="00A73BAE" w:rsidP="00A73BAE">
      <w:pPr>
        <w:spacing w:before="120" w:after="120"/>
        <w:ind w:left="340" w:hanging="340"/>
        <w:rPr>
          <w:rFonts w:cs="Arial"/>
        </w:rPr>
      </w:pPr>
      <w:r>
        <w:rPr>
          <w:b/>
          <w:bCs/>
          <w:color w:val="802F35"/>
        </w:rPr>
        <w:t>1.</w:t>
      </w:r>
      <w:r>
        <w:rPr>
          <w:b/>
          <w:bCs/>
          <w:color w:val="802F35"/>
        </w:rPr>
        <w:tab/>
      </w:r>
      <w:r>
        <w:rPr>
          <w:rFonts w:cs="Arial"/>
        </w:rPr>
        <w:t xml:space="preserve">Describe the graphs below </w:t>
      </w:r>
      <w:proofErr w:type="spellStart"/>
      <w:r>
        <w:rPr>
          <w:rFonts w:cs="Arial"/>
        </w:rPr>
        <w:t>focussing</w:t>
      </w:r>
      <w:proofErr w:type="spellEnd"/>
      <w:r>
        <w:rPr>
          <w:rFonts w:cs="Arial"/>
        </w:rPr>
        <w:t xml:space="preserve"> on the relationship between the x and y axis variables.</w:t>
      </w:r>
    </w:p>
    <w:p w14:paraId="65C46FBA" w14:textId="77777777" w:rsidR="00A73BAE" w:rsidRDefault="00A73BAE" w:rsidP="00A73BAE">
      <w:pPr>
        <w:ind w:firstLine="720"/>
        <w:rPr>
          <w:rFonts w:cs="Arial"/>
        </w:rPr>
      </w:pPr>
      <w:r>
        <w:rPr>
          <w:rFonts w:cs="Arial"/>
        </w:rPr>
        <w:t>A.</w:t>
      </w:r>
      <w:r>
        <w:rPr>
          <w:rFonts w:cs="Arial"/>
        </w:rPr>
        <w:tab/>
      </w:r>
      <w:r>
        <w:rPr>
          <w:rFonts w:cs="Arial"/>
        </w:rPr>
        <w:tab/>
      </w:r>
      <w:r>
        <w:rPr>
          <w:rFonts w:cs="Arial"/>
        </w:rPr>
        <w:tab/>
      </w:r>
      <w:r>
        <w:rPr>
          <w:rFonts w:cs="Arial"/>
        </w:rPr>
        <w:tab/>
      </w:r>
      <w:r>
        <w:rPr>
          <w:rFonts w:cs="Arial"/>
        </w:rPr>
        <w:tab/>
      </w:r>
      <w:r>
        <w:rPr>
          <w:rFonts w:cs="Arial"/>
        </w:rPr>
        <w:tab/>
        <w:t>B.</w:t>
      </w:r>
    </w:p>
    <w:p w14:paraId="3BFF1819" w14:textId="00441059" w:rsidR="00A73BAE" w:rsidRDefault="00A73BAE" w:rsidP="00A73BAE">
      <w:pPr>
        <w:rPr>
          <w:rFonts w:cs="Arial"/>
        </w:rPr>
      </w:pPr>
      <w:r>
        <w:rPr>
          <w:noProof/>
          <w:lang w:val="en-GB" w:eastAsia="en-GB"/>
        </w:rPr>
        <w:drawing>
          <wp:inline distT="0" distB="0" distL="0" distR="0" wp14:anchorId="6C116AE2" wp14:editId="4AF3A66A">
            <wp:extent cx="5734050" cy="2324100"/>
            <wp:effectExtent l="0" t="0" r="0" b="0"/>
            <wp:docPr id="89" name="Picture 89" descr="Graphs focussing on the relationship between the x and y axis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s focussing on the relationship between the x and y axis variable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34050" cy="2324100"/>
                    </a:xfrm>
                    <a:prstGeom prst="rect">
                      <a:avLst/>
                    </a:prstGeom>
                    <a:noFill/>
                    <a:ln>
                      <a:noFill/>
                    </a:ln>
                  </pic:spPr>
                </pic:pic>
              </a:graphicData>
            </a:graphic>
          </wp:inline>
        </w:drawing>
      </w:r>
    </w:p>
    <w:p w14:paraId="444C55A4" w14:textId="77777777" w:rsidR="00A73BAE" w:rsidRDefault="00A73BAE" w:rsidP="00A73BAE">
      <w:pPr>
        <w:pBdr>
          <w:top w:val="single" w:sz="4" w:space="1" w:color="auto"/>
          <w:left w:val="single" w:sz="4" w:space="4" w:color="auto"/>
          <w:bottom w:val="single" w:sz="4" w:space="1" w:color="auto"/>
          <w:right w:val="single" w:sz="4" w:space="4" w:color="auto"/>
        </w:pBdr>
        <w:ind w:left="426"/>
        <w:rPr>
          <w:rFonts w:cs="Arial"/>
          <w:color w:val="943634" w:themeColor="accent2" w:themeShade="BF"/>
        </w:rPr>
      </w:pPr>
      <w:r>
        <w:rPr>
          <w:rFonts w:cs="Arial"/>
          <w:color w:val="943634" w:themeColor="accent2" w:themeShade="BF"/>
        </w:rPr>
        <w:t xml:space="preserve">Graph A) No scales on either axis so description and interpretation will be qualitative </w:t>
      </w:r>
      <w:proofErr w:type="spellStart"/>
      <w:r>
        <w:rPr>
          <w:rFonts w:cs="Arial"/>
          <w:color w:val="943634" w:themeColor="accent2" w:themeShade="BF"/>
        </w:rPr>
        <w:t>e.g</w:t>
      </w:r>
      <w:proofErr w:type="spellEnd"/>
      <w:r>
        <w:rPr>
          <w:rFonts w:cs="Arial"/>
          <w:color w:val="943634" w:themeColor="accent2" w:themeShade="BF"/>
        </w:rPr>
        <w:t>: As enzyme concentration increases, so does rate of reaction in a linear relationship.</w:t>
      </w:r>
    </w:p>
    <w:p w14:paraId="3F7E5742" w14:textId="77777777" w:rsidR="00A73BAE" w:rsidRDefault="00A73BAE" w:rsidP="00A73BAE">
      <w:pPr>
        <w:pBdr>
          <w:top w:val="single" w:sz="4" w:space="1" w:color="auto"/>
          <w:left w:val="single" w:sz="4" w:space="4" w:color="auto"/>
          <w:bottom w:val="single" w:sz="4" w:space="1" w:color="auto"/>
          <w:right w:val="single" w:sz="4" w:space="4" w:color="auto"/>
        </w:pBdr>
        <w:ind w:left="426"/>
        <w:rPr>
          <w:rFonts w:cs="Arial"/>
          <w:color w:val="943634" w:themeColor="accent2" w:themeShade="BF"/>
        </w:rPr>
      </w:pPr>
      <w:r>
        <w:rPr>
          <w:rFonts w:cs="Arial"/>
          <w:color w:val="943634" w:themeColor="accent2" w:themeShade="BF"/>
        </w:rPr>
        <w:t xml:space="preserve">Graph B) A scale on the x axis means that the description and interpretation can be partially quantitative </w:t>
      </w:r>
      <w:proofErr w:type="spellStart"/>
      <w:r>
        <w:rPr>
          <w:rFonts w:cs="Arial"/>
          <w:color w:val="943634" w:themeColor="accent2" w:themeShade="BF"/>
        </w:rPr>
        <w:t>e.g</w:t>
      </w:r>
      <w:proofErr w:type="spellEnd"/>
      <w:r>
        <w:rPr>
          <w:rFonts w:cs="Arial"/>
          <w:color w:val="943634" w:themeColor="accent2" w:themeShade="BF"/>
        </w:rPr>
        <w:t>: The rate of reaction increases with temperature between 0°C and 40°C. A maximum rate is reached at 40°C. From 40°C to 60°C the rate falls with increasing temperature. For extra marks these changes could be explained using knowledge of enzymes.</w:t>
      </w:r>
    </w:p>
    <w:p w14:paraId="6CE66148" w14:textId="77777777" w:rsidR="00A73BAE" w:rsidRDefault="00A73BAE" w:rsidP="00A73BAE">
      <w:pPr>
        <w:ind w:left="426" w:hanging="426"/>
        <w:rPr>
          <w:rFonts w:cs="Arial"/>
        </w:rPr>
      </w:pPr>
      <w:r>
        <w:rPr>
          <w:b/>
          <w:bCs/>
          <w:color w:val="802F35"/>
        </w:rPr>
        <w:t>2.</w:t>
      </w:r>
      <w:r>
        <w:rPr>
          <w:b/>
          <w:bCs/>
          <w:color w:val="802F35"/>
        </w:rPr>
        <w:tab/>
      </w:r>
      <w:r>
        <w:t>A simplified description of photosynthesis: ‘Photosynthesis is dependent on light. When there is no light no photosynthesis takes place. As light intensity increases, the rate of photosynthesis increases linearly until it reaches an upper limit. Further increases in light intensity beyond this point have no effect on rate of photosynthesis.’</w:t>
      </w:r>
    </w:p>
    <w:p w14:paraId="5D2EECFB" w14:textId="77777777" w:rsidR="00A73BAE" w:rsidRDefault="00A73BAE" w:rsidP="00A73BAE">
      <w:pPr>
        <w:ind w:left="426" w:hanging="86"/>
        <w:rPr>
          <w:rFonts w:cs="Arial"/>
        </w:rPr>
      </w:pPr>
    </w:p>
    <w:p w14:paraId="6C4653B0" w14:textId="77777777" w:rsidR="00A73BAE" w:rsidRDefault="00A73BAE" w:rsidP="00A73BAE">
      <w:pPr>
        <w:rPr>
          <w:rFonts w:cs="Arial"/>
        </w:rPr>
        <w:sectPr w:rsidR="00A73BAE">
          <w:pgSz w:w="11906" w:h="16838"/>
          <w:pgMar w:top="1985" w:right="1440" w:bottom="1276" w:left="1440" w:header="708" w:footer="708" w:gutter="0"/>
          <w:cols w:space="720"/>
        </w:sectPr>
      </w:pPr>
    </w:p>
    <w:p w14:paraId="61058677" w14:textId="77777777" w:rsidR="00A73BAE" w:rsidRDefault="00A73BAE" w:rsidP="00A73BAE">
      <w:pPr>
        <w:rPr>
          <w:rFonts w:cs="Arial"/>
        </w:rPr>
      </w:pPr>
      <w:r>
        <w:rPr>
          <w:rFonts w:cs="Arial"/>
        </w:rPr>
        <w:lastRenderedPageBreak/>
        <w:t>Draw a sketch graph to show this description of the relationship between rate of photosynthesis and light intensity.</w:t>
      </w:r>
    </w:p>
    <w:p w14:paraId="2C046311" w14:textId="0A085B17" w:rsidR="00A73BAE" w:rsidRDefault="00A73BAE" w:rsidP="00A73BAE">
      <w:pPr>
        <w:spacing w:after="120"/>
        <w:ind w:left="709" w:hanging="340"/>
        <w:jc w:val="center"/>
        <w:rPr>
          <w:rFonts w:cs="Arial"/>
        </w:rPr>
      </w:pPr>
      <w:r>
        <w:rPr>
          <w:rFonts w:cs="Arial"/>
          <w:noProof/>
          <w:lang w:val="en-GB" w:eastAsia="en-GB"/>
        </w:rPr>
        <w:drawing>
          <wp:inline distT="0" distB="0" distL="0" distR="0" wp14:anchorId="733E586F" wp14:editId="4F123F04">
            <wp:extent cx="3143250" cy="1885950"/>
            <wp:effectExtent l="0" t="0" r="0" b="0"/>
            <wp:docPr id="88" name="Picture 88" descr="relationship between rate of photosynthesis and light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relationship between rate of photosynthesis and light intensity"/>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43250" cy="1885950"/>
                    </a:xfrm>
                    <a:prstGeom prst="rect">
                      <a:avLst/>
                    </a:prstGeom>
                    <a:noFill/>
                    <a:ln>
                      <a:noFill/>
                    </a:ln>
                  </pic:spPr>
                </pic:pic>
              </a:graphicData>
            </a:graphic>
          </wp:inline>
        </w:drawing>
      </w:r>
    </w:p>
    <w:p w14:paraId="3F5942DD" w14:textId="77777777" w:rsidR="00A73BAE" w:rsidRDefault="00A73BAE" w:rsidP="00A73BAE">
      <w:pPr>
        <w:rPr>
          <w:rFonts w:cs="Arial"/>
        </w:rPr>
      </w:pPr>
      <w:r>
        <w:rPr>
          <w:rFonts w:cs="Arial"/>
        </w:rPr>
        <w:t>How would the curve you have drawn change if you were to represent the following modifications to the description?</w:t>
      </w:r>
    </w:p>
    <w:p w14:paraId="5E670142" w14:textId="77777777" w:rsidR="00A73BAE" w:rsidRDefault="00A73BAE" w:rsidP="00A73BAE">
      <w:pPr>
        <w:pStyle w:val="ListParagraph"/>
        <w:numPr>
          <w:ilvl w:val="0"/>
          <w:numId w:val="48"/>
        </w:numPr>
        <w:spacing w:before="360" w:after="120" w:line="276" w:lineRule="auto"/>
      </w:pPr>
      <w:r>
        <w:rPr>
          <w:rFonts w:cs="Arial"/>
        </w:rPr>
        <w:t>at very low light intensity no photosynthesis occurs – a threshold light intensity must be reached before any photosynthesis happens</w:t>
      </w:r>
    </w:p>
    <w:p w14:paraId="30A82D2D" w14:textId="3655BD7D" w:rsidR="00A73BAE" w:rsidRDefault="00A73BAE" w:rsidP="00A73BAE">
      <w:pPr>
        <w:spacing w:before="360"/>
        <w:ind w:left="709"/>
        <w:jc w:val="center"/>
        <w:rPr>
          <w:rFonts w:cs="Arial"/>
        </w:rPr>
      </w:pPr>
      <w:r>
        <w:rPr>
          <w:rFonts w:cs="Arial"/>
          <w:noProof/>
          <w:lang w:val="en-GB" w:eastAsia="en-GB"/>
        </w:rPr>
        <w:drawing>
          <wp:inline distT="0" distB="0" distL="0" distR="0" wp14:anchorId="39D38FBD" wp14:editId="26DE39A2">
            <wp:extent cx="2990850" cy="2057400"/>
            <wp:effectExtent l="0" t="0" r="0" b="0"/>
            <wp:docPr id="87" name="Picture 87" descr="Relationship between rate of photosynthesis and light intensity at very low light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Relationship between rate of photosynthesis and light intensity at very low light intensity"/>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90850" cy="2057400"/>
                    </a:xfrm>
                    <a:prstGeom prst="rect">
                      <a:avLst/>
                    </a:prstGeom>
                    <a:noFill/>
                    <a:ln>
                      <a:noFill/>
                    </a:ln>
                  </pic:spPr>
                </pic:pic>
              </a:graphicData>
            </a:graphic>
          </wp:inline>
        </w:drawing>
      </w:r>
    </w:p>
    <w:p w14:paraId="3ED9D5EA" w14:textId="77777777" w:rsidR="00A73BAE" w:rsidRDefault="00A73BAE" w:rsidP="00A73BAE">
      <w:pPr>
        <w:pStyle w:val="ListParagraph"/>
        <w:numPr>
          <w:ilvl w:val="0"/>
          <w:numId w:val="48"/>
        </w:numPr>
        <w:spacing w:after="120" w:line="276" w:lineRule="auto"/>
      </w:pPr>
      <w:r>
        <w:rPr>
          <w:rFonts w:cs="Arial"/>
        </w:rPr>
        <w:t>in addition, at very high light intensity the chlorophyll is damaged and the rate of photosynthesis drops sharply</w:t>
      </w:r>
    </w:p>
    <w:p w14:paraId="45F03F2F" w14:textId="1642B1DD" w:rsidR="00A73BAE" w:rsidRDefault="00A73BAE" w:rsidP="00A73BAE">
      <w:pPr>
        <w:spacing w:before="360" w:after="120"/>
        <w:ind w:left="709"/>
        <w:jc w:val="center"/>
      </w:pPr>
      <w:r>
        <w:rPr>
          <w:rFonts w:cs="Arial"/>
          <w:noProof/>
          <w:lang w:val="en-GB" w:eastAsia="en-GB"/>
        </w:rPr>
        <w:lastRenderedPageBreak/>
        <w:drawing>
          <wp:inline distT="0" distB="0" distL="0" distR="0" wp14:anchorId="043E116B" wp14:editId="25ED28CB">
            <wp:extent cx="3028950" cy="2133600"/>
            <wp:effectExtent l="0" t="0" r="0" b="0"/>
            <wp:docPr id="86" name="Picture 86" descr="Relationship between rate of photosynthesis and light intensity at very high  light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Relationship between rate of photosynthesis and light intensity at very high  light intensity"/>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28950" cy="2133600"/>
                    </a:xfrm>
                    <a:prstGeom prst="rect">
                      <a:avLst/>
                    </a:prstGeom>
                    <a:noFill/>
                    <a:ln>
                      <a:noFill/>
                    </a:ln>
                  </pic:spPr>
                </pic:pic>
              </a:graphicData>
            </a:graphic>
          </wp:inline>
        </w:drawing>
      </w:r>
    </w:p>
    <w:p w14:paraId="2CB4CB5D" w14:textId="77777777" w:rsidR="00A73BAE" w:rsidRDefault="00A73BAE" w:rsidP="00A73BAE"/>
    <w:p w14:paraId="719A4C91" w14:textId="77777777" w:rsidR="00A73BAE" w:rsidRDefault="00A73BAE" w:rsidP="00A73BAE">
      <w:pPr>
        <w:pStyle w:val="Heading2"/>
        <w:rPr>
          <w:color w:val="802F35"/>
        </w:rPr>
      </w:pPr>
      <w:r>
        <w:rPr>
          <w:color w:val="802F35"/>
        </w:rPr>
        <w:t>M3.4 – Determine the intercept of a graph</w:t>
      </w:r>
    </w:p>
    <w:p w14:paraId="47785C7F" w14:textId="77777777" w:rsidR="00A73BAE" w:rsidRDefault="00A73BAE" w:rsidP="00A73BAE">
      <w:pPr>
        <w:pStyle w:val="Heading3"/>
        <w:rPr>
          <w:color w:val="802F35"/>
          <w:szCs w:val="22"/>
        </w:rPr>
      </w:pPr>
      <w:r>
        <w:t>Quiz</w:t>
      </w:r>
    </w:p>
    <w:p w14:paraId="6F815DDC" w14:textId="77777777" w:rsidR="00A73BAE" w:rsidRDefault="00A73BAE" w:rsidP="00A73BAE">
      <w:pPr>
        <w:spacing w:before="120" w:after="120"/>
        <w:ind w:left="340" w:hanging="340"/>
        <w:rPr>
          <w:rFonts w:cs="Arial"/>
        </w:rPr>
      </w:pPr>
      <w:r>
        <w:rPr>
          <w:b/>
          <w:bCs/>
          <w:color w:val="802F35"/>
        </w:rPr>
        <w:t>1.</w:t>
      </w:r>
      <w:r>
        <w:rPr>
          <w:b/>
          <w:bCs/>
          <w:color w:val="802F35"/>
        </w:rPr>
        <w:tab/>
      </w:r>
      <w:r>
        <w:rPr>
          <w:rFonts w:cs="Arial"/>
        </w:rPr>
        <w:t>An experiment was carried out to find the water potential of the cells in potato tubers.</w:t>
      </w:r>
    </w:p>
    <w:p w14:paraId="50FAA613" w14:textId="77777777" w:rsidR="00A73BAE" w:rsidRDefault="00A73BAE" w:rsidP="00A73BAE">
      <w:pPr>
        <w:spacing w:before="120" w:after="120"/>
        <w:ind w:left="340"/>
        <w:rPr>
          <w:rFonts w:cs="Arial"/>
        </w:rPr>
      </w:pPr>
      <w:r>
        <w:rPr>
          <w:rFonts w:cs="Arial"/>
        </w:rPr>
        <w:t>Cylinders of potato were cut from potatoes and weighed. These cylinders were then immersed in sucrose solutions of different concentrations for 4 hours. The cylinders were then weighed again and the percentage change in mass was recorded.</w:t>
      </w:r>
    </w:p>
    <w:p w14:paraId="3AC20922" w14:textId="77777777" w:rsidR="00A73BAE" w:rsidRDefault="00A73BAE" w:rsidP="00A73BAE">
      <w:pPr>
        <w:spacing w:before="120" w:after="120"/>
        <w:ind w:left="340"/>
        <w:rPr>
          <w:rFonts w:cs="Arial"/>
        </w:rPr>
      </w:pPr>
      <w:r>
        <w:rPr>
          <w:rFonts w:cs="Arial"/>
        </w:rPr>
        <w:t>The results were plotted and the line of best fit is shown in the graph below.</w:t>
      </w:r>
    </w:p>
    <w:p w14:paraId="40E53C36" w14:textId="7120255C" w:rsidR="00A73BAE" w:rsidRDefault="00A73BAE" w:rsidP="00A73BAE">
      <w:pPr>
        <w:spacing w:before="120" w:after="120"/>
        <w:ind w:left="340" w:firstLine="227"/>
        <w:jc w:val="center"/>
        <w:rPr>
          <w:rFonts w:cs="Arial"/>
        </w:rPr>
      </w:pPr>
      <w:r>
        <w:rPr>
          <w:rFonts w:cs="Arial"/>
          <w:noProof/>
          <w:lang w:val="en-GB" w:eastAsia="en-GB"/>
        </w:rPr>
        <w:drawing>
          <wp:inline distT="0" distB="0" distL="0" distR="0" wp14:anchorId="5C2EDB7C" wp14:editId="53369C89">
            <wp:extent cx="3028950" cy="2495550"/>
            <wp:effectExtent l="0" t="0" r="0" b="0"/>
            <wp:docPr id="85" name="Picture 85" descr="Graph showing results from an experiement to find the water potential of the cells in potato tu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Graph showing results from an experiement to find the water potential of the cells in potato tuber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28950" cy="2495550"/>
                    </a:xfrm>
                    <a:prstGeom prst="rect">
                      <a:avLst/>
                    </a:prstGeom>
                    <a:noFill/>
                    <a:ln>
                      <a:noFill/>
                    </a:ln>
                  </pic:spPr>
                </pic:pic>
              </a:graphicData>
            </a:graphic>
          </wp:inline>
        </w:drawing>
      </w:r>
    </w:p>
    <w:p w14:paraId="3543BBCF" w14:textId="77777777" w:rsidR="00A73BAE" w:rsidRDefault="00A73BAE" w:rsidP="00A73BAE">
      <w:pPr>
        <w:spacing w:before="120" w:after="120"/>
        <w:ind w:left="340"/>
        <w:rPr>
          <w:rFonts w:cs="Arial"/>
        </w:rPr>
      </w:pPr>
      <w:r>
        <w:rPr>
          <w:rFonts w:cs="Arial"/>
        </w:rPr>
        <w:t>What are the intercepts in this graph?</w:t>
      </w:r>
    </w:p>
    <w:tbl>
      <w:tblPr>
        <w:tblStyle w:val="TableGrid"/>
        <w:tblW w:w="8691" w:type="dxa"/>
        <w:tblInd w:w="534" w:type="dxa"/>
        <w:tblLook w:val="04A0" w:firstRow="1" w:lastRow="0" w:firstColumn="1" w:lastColumn="0" w:noHBand="0" w:noVBand="1"/>
      </w:tblPr>
      <w:tblGrid>
        <w:gridCol w:w="8691"/>
      </w:tblGrid>
      <w:tr w:rsidR="00A73BAE" w14:paraId="54219524" w14:textId="77777777" w:rsidTr="00A73BAE">
        <w:trPr>
          <w:trHeight w:val="1556"/>
        </w:trPr>
        <w:tc>
          <w:tcPr>
            <w:tcW w:w="8691" w:type="dxa"/>
            <w:tcBorders>
              <w:top w:val="single" w:sz="4" w:space="0" w:color="auto"/>
              <w:left w:val="single" w:sz="4" w:space="0" w:color="auto"/>
              <w:bottom w:val="single" w:sz="4" w:space="0" w:color="auto"/>
              <w:right w:val="single" w:sz="4" w:space="0" w:color="auto"/>
            </w:tcBorders>
          </w:tcPr>
          <w:p w14:paraId="0288C606" w14:textId="77777777" w:rsidR="00A73BAE" w:rsidRDefault="00A73BAE">
            <w:pPr>
              <w:rPr>
                <w:rFonts w:cs="Arial"/>
                <w:color w:val="FF0000"/>
                <w:lang w:eastAsia="en-GB"/>
              </w:rPr>
            </w:pPr>
          </w:p>
        </w:tc>
      </w:tr>
    </w:tbl>
    <w:p w14:paraId="2763726E" w14:textId="77777777" w:rsidR="00A73BAE" w:rsidRDefault="00A73BAE" w:rsidP="00A73BAE">
      <w:pPr>
        <w:pStyle w:val="ListParagraph"/>
        <w:rPr>
          <w:rFonts w:cs="Arial"/>
        </w:rPr>
      </w:pPr>
    </w:p>
    <w:p w14:paraId="2D29A31B" w14:textId="77777777" w:rsidR="00A73BAE" w:rsidRDefault="00A73BAE" w:rsidP="00A73BAE">
      <w:pPr>
        <w:pStyle w:val="ListParagraph"/>
        <w:spacing w:before="240"/>
        <w:ind w:left="426"/>
        <w:rPr>
          <w:rFonts w:cs="Arial"/>
        </w:rPr>
      </w:pPr>
      <w:r>
        <w:rPr>
          <w:rFonts w:cs="Arial"/>
        </w:rPr>
        <w:lastRenderedPageBreak/>
        <w:t>Which intercept will be used to find the water potential of the cells?</w:t>
      </w:r>
    </w:p>
    <w:tbl>
      <w:tblPr>
        <w:tblStyle w:val="TableGrid"/>
        <w:tblW w:w="0" w:type="auto"/>
        <w:tblInd w:w="534" w:type="dxa"/>
        <w:tblLook w:val="04A0" w:firstRow="1" w:lastRow="0" w:firstColumn="1" w:lastColumn="0" w:noHBand="0" w:noVBand="1"/>
      </w:tblPr>
      <w:tblGrid>
        <w:gridCol w:w="8482"/>
      </w:tblGrid>
      <w:tr w:rsidR="00A73BAE" w14:paraId="3DD111B5" w14:textId="77777777" w:rsidTr="00A73BAE">
        <w:trPr>
          <w:trHeight w:val="1998"/>
        </w:trPr>
        <w:tc>
          <w:tcPr>
            <w:tcW w:w="8708" w:type="dxa"/>
            <w:tcBorders>
              <w:top w:val="single" w:sz="4" w:space="0" w:color="auto"/>
              <w:left w:val="single" w:sz="4" w:space="0" w:color="auto"/>
              <w:bottom w:val="single" w:sz="4" w:space="0" w:color="auto"/>
              <w:right w:val="single" w:sz="4" w:space="0" w:color="auto"/>
            </w:tcBorders>
          </w:tcPr>
          <w:p w14:paraId="3162FEAD" w14:textId="77777777" w:rsidR="00A73BAE" w:rsidRDefault="00A73BAE">
            <w:pPr>
              <w:rPr>
                <w:rFonts w:cs="Arial"/>
                <w:lang w:eastAsia="en-GB"/>
              </w:rPr>
            </w:pPr>
          </w:p>
        </w:tc>
      </w:tr>
    </w:tbl>
    <w:p w14:paraId="18A124F2" w14:textId="77777777" w:rsidR="00A73BAE" w:rsidRDefault="00A73BAE" w:rsidP="00A73BAE"/>
    <w:p w14:paraId="791329BC" w14:textId="77777777" w:rsidR="00A73BAE" w:rsidRDefault="00A73BAE" w:rsidP="00A73BAE"/>
    <w:p w14:paraId="6F34F89F" w14:textId="77777777" w:rsidR="00A73BAE" w:rsidRDefault="00A73BAE" w:rsidP="00A73BAE"/>
    <w:p w14:paraId="5E32D82E" w14:textId="77777777" w:rsidR="00A73BAE" w:rsidRDefault="00A73BAE" w:rsidP="00A73BAE"/>
    <w:p w14:paraId="5F9C569E" w14:textId="77777777" w:rsidR="00A73BAE" w:rsidRDefault="00A73BAE" w:rsidP="00A73BAE"/>
    <w:p w14:paraId="0BB3D98C" w14:textId="77777777" w:rsidR="00A73BAE" w:rsidRDefault="00A73BAE" w:rsidP="00A73BAE"/>
    <w:p w14:paraId="0DAD83CA" w14:textId="77777777" w:rsidR="00A73BAE" w:rsidRDefault="00A73BAE" w:rsidP="00A73BAE"/>
    <w:p w14:paraId="54A58B23" w14:textId="77777777" w:rsidR="00A73BAE" w:rsidRDefault="00A73BAE" w:rsidP="00A73BAE">
      <w:pPr>
        <w:pStyle w:val="Heading2"/>
        <w:rPr>
          <w:color w:val="802F35"/>
        </w:rPr>
      </w:pPr>
      <w:r>
        <w:rPr>
          <w:color w:val="802F35"/>
        </w:rPr>
        <w:t>M3.4 – Answers</w:t>
      </w:r>
    </w:p>
    <w:p w14:paraId="6DD7A4BD" w14:textId="77777777" w:rsidR="00A73BAE" w:rsidRDefault="00A73BAE" w:rsidP="00A73BAE">
      <w:pPr>
        <w:pStyle w:val="Heading3"/>
        <w:rPr>
          <w:color w:val="802F35"/>
          <w:szCs w:val="22"/>
        </w:rPr>
      </w:pPr>
      <w:r>
        <w:t>Quiz</w:t>
      </w:r>
    </w:p>
    <w:p w14:paraId="04D7DD80" w14:textId="77777777" w:rsidR="00A73BAE" w:rsidRDefault="00A73BAE" w:rsidP="00A73BAE">
      <w:pPr>
        <w:spacing w:before="120" w:after="120"/>
        <w:ind w:left="340" w:hanging="340"/>
        <w:rPr>
          <w:rFonts w:cs="Arial"/>
        </w:rPr>
      </w:pPr>
      <w:r>
        <w:rPr>
          <w:b/>
          <w:bCs/>
          <w:color w:val="802F35"/>
        </w:rPr>
        <w:t>1.</w:t>
      </w:r>
      <w:r>
        <w:rPr>
          <w:b/>
          <w:bCs/>
          <w:color w:val="802F35"/>
        </w:rPr>
        <w:tab/>
      </w:r>
      <w:r>
        <w:rPr>
          <w:rFonts w:cs="Arial"/>
        </w:rPr>
        <w:t>An experiment was carried out to find the water potential of the cells in potato tubers.</w:t>
      </w:r>
    </w:p>
    <w:p w14:paraId="68592E45" w14:textId="77777777" w:rsidR="00A73BAE" w:rsidRDefault="00A73BAE" w:rsidP="00A73BAE">
      <w:pPr>
        <w:spacing w:before="120" w:after="120"/>
        <w:ind w:left="340"/>
        <w:rPr>
          <w:rFonts w:cs="Arial"/>
        </w:rPr>
      </w:pPr>
      <w:r>
        <w:rPr>
          <w:rFonts w:cs="Arial"/>
        </w:rPr>
        <w:t>Cylinders of potato were cut from potatoes and weighed. These cylinders were then immersed in sucrose solutions of different concentrations for 4 hours. The cylinders were then weighed again and the percentage change in mass was recorded.</w:t>
      </w:r>
    </w:p>
    <w:p w14:paraId="405104CD" w14:textId="77777777" w:rsidR="00A73BAE" w:rsidRDefault="00A73BAE" w:rsidP="00A73BAE">
      <w:pPr>
        <w:spacing w:before="120" w:after="120"/>
        <w:ind w:left="340"/>
        <w:rPr>
          <w:rFonts w:cs="Arial"/>
        </w:rPr>
      </w:pPr>
      <w:r>
        <w:rPr>
          <w:rFonts w:cs="Arial"/>
        </w:rPr>
        <w:t>The results were plotted and the line of best fit is shown in the graph below.</w:t>
      </w:r>
    </w:p>
    <w:p w14:paraId="7F321059" w14:textId="77777777" w:rsidR="00A73BAE" w:rsidRDefault="00A73BAE" w:rsidP="00A73BAE">
      <w:pPr>
        <w:spacing w:before="120" w:after="120"/>
        <w:ind w:left="340" w:firstLine="227"/>
        <w:jc w:val="center"/>
        <w:rPr>
          <w:rFonts w:cs="Arial"/>
        </w:rPr>
      </w:pPr>
    </w:p>
    <w:p w14:paraId="3EAA2B68" w14:textId="77777777" w:rsidR="00A73BAE" w:rsidRDefault="00A73BAE" w:rsidP="00A73BAE">
      <w:pPr>
        <w:spacing w:before="120" w:after="120"/>
        <w:ind w:left="340"/>
        <w:rPr>
          <w:rFonts w:cs="Arial"/>
        </w:rPr>
      </w:pPr>
      <w:r>
        <w:rPr>
          <w:rFonts w:cs="Arial"/>
        </w:rPr>
        <w:t>What are the intercepts in this graph?</w:t>
      </w:r>
    </w:p>
    <w:tbl>
      <w:tblPr>
        <w:tblStyle w:val="TableGrid"/>
        <w:tblW w:w="0" w:type="auto"/>
        <w:tblInd w:w="534" w:type="dxa"/>
        <w:tblLook w:val="04A0" w:firstRow="1" w:lastRow="0" w:firstColumn="1" w:lastColumn="0" w:noHBand="0" w:noVBand="1"/>
      </w:tblPr>
      <w:tblGrid>
        <w:gridCol w:w="8482"/>
      </w:tblGrid>
      <w:tr w:rsidR="00A73BAE" w14:paraId="5B359287" w14:textId="77777777" w:rsidTr="00A73BAE">
        <w:tc>
          <w:tcPr>
            <w:tcW w:w="8708" w:type="dxa"/>
            <w:tcBorders>
              <w:top w:val="single" w:sz="4" w:space="0" w:color="auto"/>
              <w:left w:val="single" w:sz="4" w:space="0" w:color="auto"/>
              <w:bottom w:val="single" w:sz="4" w:space="0" w:color="auto"/>
              <w:right w:val="single" w:sz="4" w:space="0" w:color="auto"/>
            </w:tcBorders>
          </w:tcPr>
          <w:p w14:paraId="214FFF0A" w14:textId="77777777" w:rsidR="00A73BAE" w:rsidRDefault="00A73BAE">
            <w:pPr>
              <w:pStyle w:val="ListParagraph"/>
              <w:ind w:left="0"/>
              <w:rPr>
                <w:rFonts w:cs="Arial"/>
                <w:color w:val="943634" w:themeColor="accent2" w:themeShade="BF"/>
                <w:lang w:eastAsia="en-GB"/>
              </w:rPr>
            </w:pPr>
            <w:r>
              <w:rPr>
                <w:rFonts w:cs="Arial"/>
                <w:color w:val="943634" w:themeColor="accent2" w:themeShade="BF"/>
                <w:lang w:eastAsia="en-GB"/>
              </w:rPr>
              <w:t>The y intercept is (0, 10) meaning  that when sucrose concentration was 0 mol dm</w:t>
            </w:r>
            <w:r>
              <w:rPr>
                <w:rFonts w:cs="Arial"/>
                <w:color w:val="943634" w:themeColor="accent2" w:themeShade="BF"/>
                <w:vertAlign w:val="superscript"/>
                <w:lang w:eastAsia="en-GB"/>
              </w:rPr>
              <w:t>-3</w:t>
            </w:r>
            <w:r>
              <w:rPr>
                <w:rFonts w:cs="Arial"/>
                <w:color w:val="943634" w:themeColor="accent2" w:themeShade="BF"/>
                <w:lang w:eastAsia="en-GB"/>
              </w:rPr>
              <w:t xml:space="preserve"> the potato cylinders increased in mass by 10%</w:t>
            </w:r>
          </w:p>
          <w:p w14:paraId="14F7D656" w14:textId="77777777" w:rsidR="00A73BAE" w:rsidRDefault="00A73BAE">
            <w:pPr>
              <w:pStyle w:val="ListParagraph"/>
              <w:ind w:left="33"/>
              <w:rPr>
                <w:rFonts w:cs="Arial"/>
                <w:color w:val="943634" w:themeColor="accent2" w:themeShade="BF"/>
                <w:lang w:eastAsia="en-GB"/>
              </w:rPr>
            </w:pPr>
          </w:p>
          <w:p w14:paraId="02E66176" w14:textId="77777777" w:rsidR="00A73BAE" w:rsidRDefault="00A73BAE">
            <w:pPr>
              <w:pStyle w:val="ListParagraph"/>
              <w:ind w:left="33"/>
              <w:rPr>
                <w:rFonts w:cs="Arial"/>
                <w:color w:val="FF0000"/>
                <w:lang w:eastAsia="en-GB"/>
              </w:rPr>
            </w:pPr>
            <w:r>
              <w:rPr>
                <w:rFonts w:cs="Arial"/>
                <w:color w:val="943634" w:themeColor="accent2" w:themeShade="BF"/>
                <w:lang w:eastAsia="en-GB"/>
              </w:rPr>
              <w:t>The x intercept is (0.5, 0) meaning that there was no change in mass of the cylinders when the sucrose concentration was 0 mol dm</w:t>
            </w:r>
            <w:r>
              <w:rPr>
                <w:rFonts w:cs="Arial"/>
                <w:color w:val="943634" w:themeColor="accent2" w:themeShade="BF"/>
                <w:vertAlign w:val="superscript"/>
                <w:lang w:eastAsia="en-GB"/>
              </w:rPr>
              <w:t>-3</w:t>
            </w:r>
          </w:p>
        </w:tc>
      </w:tr>
    </w:tbl>
    <w:p w14:paraId="31433AC2" w14:textId="77777777" w:rsidR="00A73BAE" w:rsidRDefault="00A73BAE" w:rsidP="00A73BAE">
      <w:pPr>
        <w:pStyle w:val="ListParagraph"/>
        <w:rPr>
          <w:rFonts w:cs="Arial"/>
        </w:rPr>
      </w:pPr>
    </w:p>
    <w:p w14:paraId="7B31FCAA" w14:textId="77777777" w:rsidR="00A73BAE" w:rsidRDefault="00A73BAE" w:rsidP="00A73BAE">
      <w:pPr>
        <w:pStyle w:val="ListParagraph"/>
        <w:spacing w:before="240"/>
        <w:ind w:left="426"/>
        <w:rPr>
          <w:rFonts w:cs="Arial"/>
        </w:rPr>
      </w:pPr>
      <w:r>
        <w:rPr>
          <w:rFonts w:cs="Arial"/>
        </w:rPr>
        <w:t>Which intercept will be used to find the water potential of the cells?</w:t>
      </w:r>
    </w:p>
    <w:tbl>
      <w:tblPr>
        <w:tblStyle w:val="TableGrid"/>
        <w:tblW w:w="0" w:type="auto"/>
        <w:tblInd w:w="534" w:type="dxa"/>
        <w:tblLook w:val="04A0" w:firstRow="1" w:lastRow="0" w:firstColumn="1" w:lastColumn="0" w:noHBand="0" w:noVBand="1"/>
      </w:tblPr>
      <w:tblGrid>
        <w:gridCol w:w="8482"/>
      </w:tblGrid>
      <w:tr w:rsidR="00A73BAE" w14:paraId="5238EDE0" w14:textId="77777777" w:rsidTr="00A73BAE">
        <w:tc>
          <w:tcPr>
            <w:tcW w:w="8708" w:type="dxa"/>
            <w:tcBorders>
              <w:top w:val="single" w:sz="4" w:space="0" w:color="auto"/>
              <w:left w:val="single" w:sz="4" w:space="0" w:color="auto"/>
              <w:bottom w:val="single" w:sz="4" w:space="0" w:color="auto"/>
              <w:right w:val="single" w:sz="4" w:space="0" w:color="auto"/>
            </w:tcBorders>
            <w:hideMark/>
          </w:tcPr>
          <w:p w14:paraId="47B6FDF1" w14:textId="77777777" w:rsidR="00A73BAE" w:rsidRDefault="00A73BAE">
            <w:pPr>
              <w:spacing w:before="240"/>
              <w:rPr>
                <w:rFonts w:cs="Arial"/>
                <w:lang w:eastAsia="en-GB"/>
              </w:rPr>
            </w:pPr>
            <w:r>
              <w:rPr>
                <w:rFonts w:cs="Arial"/>
                <w:color w:val="943634" w:themeColor="accent2" w:themeShade="BF"/>
                <w:lang w:eastAsia="en-GB"/>
              </w:rPr>
              <w:t>The x intercept will be used to find the water potential. This is tells us the sucrose concentration where the water potential of the sucrose solution is the same as that of the potato cells and so there is no net movement of water by osmosis in or out of the cells.</w:t>
            </w:r>
          </w:p>
        </w:tc>
      </w:tr>
    </w:tbl>
    <w:p w14:paraId="6D0A96B8" w14:textId="77777777" w:rsidR="00A73BAE" w:rsidRDefault="00A73BAE" w:rsidP="00A73BAE"/>
    <w:p w14:paraId="4A4503B5" w14:textId="77777777" w:rsidR="00A73BAE" w:rsidRDefault="00A73BAE" w:rsidP="00A73BAE"/>
    <w:p w14:paraId="54AC2220" w14:textId="77777777" w:rsidR="00A73BAE" w:rsidRDefault="00A73BAE" w:rsidP="00A73BAE">
      <w:pPr>
        <w:pStyle w:val="Heading2"/>
        <w:rPr>
          <w:rFonts w:ascii="Times New Roman" w:eastAsia="Times New Roman" w:hAnsi="Times New Roman" w:cs="Times New Roman"/>
          <w:sz w:val="20"/>
          <w:szCs w:val="20"/>
        </w:rPr>
      </w:pPr>
    </w:p>
    <w:p w14:paraId="6AA60AA0" w14:textId="77777777" w:rsidR="00A73BAE" w:rsidRDefault="00A73BAE" w:rsidP="00A73BAE">
      <w:pPr>
        <w:pStyle w:val="Heading2"/>
        <w:rPr>
          <w:color w:val="802F35"/>
          <w:sz w:val="26"/>
        </w:rPr>
      </w:pPr>
      <w:r>
        <w:rPr>
          <w:color w:val="802F35"/>
        </w:rPr>
        <w:t>M3.5 – Calculate rate of change from a graph showing a linear relationship</w:t>
      </w:r>
    </w:p>
    <w:p w14:paraId="7EF296A1" w14:textId="77777777" w:rsidR="00A73BAE" w:rsidRDefault="00A73BAE" w:rsidP="00A73BAE">
      <w:pPr>
        <w:pStyle w:val="Heading3"/>
        <w:rPr>
          <w:color w:val="802F35"/>
          <w:szCs w:val="22"/>
        </w:rPr>
      </w:pPr>
      <w:r>
        <w:t>Quiz</w:t>
      </w:r>
    </w:p>
    <w:p w14:paraId="3B899E04" w14:textId="77777777" w:rsidR="00A73BAE" w:rsidRDefault="00A73BAE" w:rsidP="00A73BAE">
      <w:pPr>
        <w:rPr>
          <w:rFonts w:cs="Arial"/>
        </w:rPr>
      </w:pPr>
      <w:r>
        <w:rPr>
          <w:rFonts w:cs="Arial"/>
        </w:rPr>
        <w:t xml:space="preserve">The rate of photosynthesis in a piece of pondweed was measured by the number of bubbles of oxygen released over time. </w:t>
      </w:r>
    </w:p>
    <w:p w14:paraId="297FDF4A" w14:textId="77777777" w:rsidR="00A73BAE" w:rsidRDefault="00A73BAE" w:rsidP="00A73BAE">
      <w:pPr>
        <w:rPr>
          <w:rFonts w:cs="Arial"/>
        </w:rPr>
      </w:pPr>
      <w:r>
        <w:rPr>
          <w:rFonts w:cs="Arial"/>
        </w:rPr>
        <w:t>The results were plotted as a line graph:</w:t>
      </w:r>
    </w:p>
    <w:p w14:paraId="29A5D993" w14:textId="45202E38" w:rsidR="00A73BAE" w:rsidRDefault="00A73BAE" w:rsidP="00A73BAE">
      <w:pPr>
        <w:jc w:val="center"/>
        <w:rPr>
          <w:sz w:val="24"/>
          <w:szCs w:val="24"/>
        </w:rPr>
      </w:pPr>
      <w:r>
        <w:rPr>
          <w:noProof/>
          <w:sz w:val="24"/>
          <w:szCs w:val="24"/>
          <w:lang w:val="en-GB" w:eastAsia="en-GB"/>
        </w:rPr>
        <w:drawing>
          <wp:inline distT="0" distB="0" distL="0" distR="0" wp14:anchorId="0CA704EF" wp14:editId="22AC4001">
            <wp:extent cx="4572000" cy="2743200"/>
            <wp:effectExtent l="0" t="0" r="0" b="0"/>
            <wp:docPr id="84" name="Picture 84" descr="Bubble production from photosynthesis line 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ubble production from photosynthesis line graph"/>
                    <pic:cNvPicPr>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5A989F03" w14:textId="77777777" w:rsidR="00A73BAE" w:rsidRDefault="00A73BAE" w:rsidP="00A73BAE">
      <w:r>
        <w:rPr>
          <w:rFonts w:cs="Arial"/>
        </w:rPr>
        <w:t>Find the gradient (the rate of photosynthesis).</w:t>
      </w:r>
    </w:p>
    <w:p w14:paraId="2C19224A" w14:textId="77777777" w:rsidR="00A73BAE" w:rsidRDefault="00A73BAE" w:rsidP="00A73BAE"/>
    <w:p w14:paraId="5B452F72" w14:textId="77777777" w:rsidR="00A73BAE" w:rsidRDefault="00A73BAE" w:rsidP="00A73BAE"/>
    <w:p w14:paraId="083A1BF5" w14:textId="77777777" w:rsidR="00A73BAE" w:rsidRDefault="00A73BAE" w:rsidP="00A73BAE">
      <w:r>
        <w:t>Answers:</w:t>
      </w:r>
    </w:p>
    <w:p w14:paraId="384F3CED" w14:textId="77777777" w:rsidR="00A73BAE" w:rsidRDefault="00A73BAE" w:rsidP="00A73BAE"/>
    <w:p w14:paraId="52E12F68" w14:textId="77777777" w:rsidR="00A73BAE" w:rsidRDefault="00A73BAE" w:rsidP="00A73BAE">
      <w:pPr>
        <w:rPr>
          <w:rFonts w:cs="Arial"/>
        </w:rPr>
      </w:pPr>
      <w:r>
        <w:rPr>
          <w:rFonts w:cs="Arial"/>
        </w:rPr>
        <w:t>Find the gradient (the rate of photosynthesis).</w:t>
      </w:r>
    </w:p>
    <w:tbl>
      <w:tblPr>
        <w:tblStyle w:val="TableGrid"/>
        <w:tblW w:w="0" w:type="auto"/>
        <w:tblLook w:val="04A0" w:firstRow="1" w:lastRow="0" w:firstColumn="1" w:lastColumn="0" w:noHBand="0" w:noVBand="1"/>
      </w:tblPr>
      <w:tblGrid>
        <w:gridCol w:w="9016"/>
      </w:tblGrid>
      <w:tr w:rsidR="00A73BAE" w14:paraId="183ED000" w14:textId="77777777" w:rsidTr="00A73BAE">
        <w:trPr>
          <w:trHeight w:val="593"/>
        </w:trPr>
        <w:tc>
          <w:tcPr>
            <w:tcW w:w="9242" w:type="dxa"/>
            <w:tcBorders>
              <w:top w:val="single" w:sz="4" w:space="0" w:color="auto"/>
              <w:left w:val="single" w:sz="4" w:space="0" w:color="auto"/>
              <w:bottom w:val="single" w:sz="4" w:space="0" w:color="auto"/>
              <w:right w:val="single" w:sz="4" w:space="0" w:color="auto"/>
            </w:tcBorders>
            <w:hideMark/>
          </w:tcPr>
          <w:p w14:paraId="23E4846C" w14:textId="77777777" w:rsidR="00A73BAE" w:rsidRDefault="00A73BAE">
            <w:pPr>
              <w:rPr>
                <w:rFonts w:cs="Arial"/>
                <w:color w:val="C00000"/>
                <w:lang w:eastAsia="en-GB"/>
              </w:rPr>
            </w:pPr>
            <w:r>
              <w:rPr>
                <w:rFonts w:cs="Arial"/>
                <w:color w:val="C00000"/>
                <w:lang w:eastAsia="en-GB"/>
              </w:rPr>
              <w:t>First you need to draw a triangle between two points – here we’ve chosen (1,20) and (4,80).</w:t>
            </w:r>
          </w:p>
          <w:p w14:paraId="10B8DC55" w14:textId="62B9E039" w:rsidR="00A73BAE" w:rsidRDefault="00A73BAE">
            <w:pPr>
              <w:rPr>
                <w:rFonts w:cs="Arial"/>
                <w:color w:val="C00000"/>
                <w:lang w:eastAsia="en-GB"/>
              </w:rPr>
            </w:pPr>
            <w:r>
              <w:rPr>
                <w:noProof/>
                <w:lang w:eastAsia="en-GB"/>
              </w:rPr>
              <mc:AlternateContent>
                <mc:Choice Requires="wps">
                  <w:drawing>
                    <wp:anchor distT="0" distB="0" distL="114300" distR="114300" simplePos="0" relativeHeight="251793408" behindDoc="0" locked="0" layoutInCell="1" allowOverlap="1" wp14:anchorId="1963F36D" wp14:editId="708CC04B">
                      <wp:simplePos x="0" y="0"/>
                      <wp:positionH relativeFrom="column">
                        <wp:posOffset>1278255</wp:posOffset>
                      </wp:positionH>
                      <wp:positionV relativeFrom="paragraph">
                        <wp:posOffset>784860</wp:posOffset>
                      </wp:positionV>
                      <wp:extent cx="1888490" cy="1026160"/>
                      <wp:effectExtent l="38100" t="19050" r="16510" b="21590"/>
                      <wp:wrapNone/>
                      <wp:docPr id="403" name="Right Tri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88490" cy="1026160"/>
                              </a:xfrm>
                              <a:prstGeom prst="rtTriangle">
                                <a:avLst/>
                              </a:prstGeom>
                              <a:noFill/>
                              <a:ln w="1270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DF0F0" id="_x0000_t6" coordsize="21600,21600" o:spt="6" path="m,l,21600r21600,xe">
                      <v:stroke joinstyle="miter"/>
                      <v:path gradientshapeok="t" o:connecttype="custom" o:connectlocs="0,0;0,10800;0,21600;10800,21600;21600,21600;10800,10800" textboxrect="1800,12600,12600,19800"/>
                    </v:shapetype>
                    <v:shape id="Right Triangle 403" o:spid="_x0000_s1026" type="#_x0000_t6" style="position:absolute;margin-left:100.65pt;margin-top:61.8pt;width:148.7pt;height:80.8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" filled="f" strokecolor="#00b050" strokeweight="1pt"/>
                  </w:pict>
                </mc:Fallback>
              </mc:AlternateContent>
            </w:r>
            <w:r>
              <w:rPr>
                <w:rFonts w:cs="Arial"/>
                <w:noProof/>
                <w:lang w:eastAsia="en-GB"/>
              </w:rPr>
              <w:drawing>
                <wp:inline distT="0" distB="0" distL="0" distR="0" wp14:anchorId="7E74F2FA" wp14:editId="0B4420FF">
                  <wp:extent cx="4572000" cy="2743200"/>
                  <wp:effectExtent l="0" t="0" r="0" b="0"/>
                  <wp:docPr id="83" name="Picture 83" descr="No of bubbles line 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descr="No of bubbles line graph"/>
                          <pic:cNvPicPr>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1EE96C18" w14:textId="77777777" w:rsidR="00A73BAE" w:rsidRDefault="00A73BAE">
            <w:pPr>
              <w:rPr>
                <w:rFonts w:cs="Arial"/>
                <w:color w:val="C00000"/>
                <w:lang w:eastAsia="en-GB"/>
              </w:rPr>
            </w:pPr>
            <w:r>
              <w:rPr>
                <w:rFonts w:cs="Arial"/>
                <w:color w:val="C00000"/>
                <w:lang w:eastAsia="en-GB"/>
              </w:rPr>
              <w:lastRenderedPageBreak/>
              <w:t>To work out the gradient, we use the formula gradient = the change in y divided by the change in x</w:t>
            </w:r>
          </w:p>
          <w:p w14:paraId="7BE48592" w14:textId="77777777" w:rsidR="00A73BAE" w:rsidRDefault="00A73BAE">
            <w:pPr>
              <w:rPr>
                <w:rFonts w:cs="Arial"/>
                <w:color w:val="C00000"/>
                <w:lang w:eastAsia="en-GB"/>
              </w:rPr>
            </w:pPr>
            <w:r>
              <w:rPr>
                <w:rFonts w:ascii="Cambria Math" w:hAnsi="Cambria Math" w:cs="Arial"/>
                <w:color w:val="C00000"/>
                <w:lang w:eastAsia="en-GB"/>
              </w:rPr>
              <w:br/>
            </w:r>
            <m:oMathPara>
              <m:oMathParaPr>
                <m:jc m:val="center"/>
              </m:oMathParaPr>
              <m:oMath>
                <m:r>
                  <w:rPr>
                    <w:rFonts w:ascii="Cambria Math" w:hAnsi="Cambria Math" w:cs="Arial"/>
                    <w:color w:val="C00000"/>
                    <w:lang w:eastAsia="en-GB"/>
                  </w:rPr>
                  <m:t>Gradient</m:t>
                </m:r>
                <m:r>
                  <w:rPr>
                    <w:rFonts w:ascii="Cambria Math" w:cs="Arial"/>
                    <w:color w:val="C00000"/>
                    <w:lang w:eastAsia="en-GB"/>
                  </w:rPr>
                  <m:t>=</m:t>
                </m:r>
                <m:f>
                  <m:fPr>
                    <m:ctrlPr>
                      <w:rPr>
                        <w:rFonts w:ascii="Cambria Math" w:hAnsi="Cambria Math" w:cs="Arial"/>
                        <w:i/>
                        <w:color w:val="C00000"/>
                      </w:rPr>
                    </m:ctrlPr>
                  </m:fPr>
                  <m:num>
                    <m:r>
                      <w:rPr>
                        <w:rFonts w:ascii="Cambria Math" w:hAnsi="Cambria Math" w:cs="Arial"/>
                        <w:color w:val="C00000"/>
                        <w:lang w:eastAsia="en-GB"/>
                      </w:rPr>
                      <m:t>'change</m:t>
                    </m:r>
                    <m:r>
                      <w:rPr>
                        <w:rFonts w:ascii="Cambria Math" w:cs="Arial"/>
                        <w:color w:val="C00000"/>
                        <w:lang w:eastAsia="en-GB"/>
                      </w:rPr>
                      <m:t xml:space="preserve"> </m:t>
                    </m:r>
                    <m:r>
                      <w:rPr>
                        <w:rFonts w:ascii="Cambria Math" w:hAnsi="Cambria Math" w:cs="Arial"/>
                        <w:color w:val="C00000"/>
                        <w:lang w:eastAsia="en-GB"/>
                      </w:rPr>
                      <m:t>in</m:t>
                    </m:r>
                    <m:r>
                      <w:rPr>
                        <w:rFonts w:ascii="Cambria Math" w:cs="Arial"/>
                        <w:color w:val="C00000"/>
                        <w:lang w:eastAsia="en-GB"/>
                      </w:rPr>
                      <m:t xml:space="preserve"> </m:t>
                    </m:r>
                    <m:r>
                      <w:rPr>
                        <w:rFonts w:ascii="Cambria Math" w:hAnsi="Cambria Math" w:cs="Arial"/>
                        <w:color w:val="C00000"/>
                        <w:lang w:eastAsia="en-GB"/>
                      </w:rPr>
                      <m:t>y'</m:t>
                    </m:r>
                  </m:num>
                  <m:den>
                    <m:r>
                      <w:rPr>
                        <w:rFonts w:ascii="Cambria Math" w:hAnsi="Cambria Math" w:cs="Arial"/>
                        <w:color w:val="C00000"/>
                        <w:lang w:eastAsia="en-GB"/>
                      </w:rPr>
                      <m:t>'change</m:t>
                    </m:r>
                    <m:r>
                      <w:rPr>
                        <w:rFonts w:ascii="Cambria Math" w:cs="Arial"/>
                        <w:color w:val="C00000"/>
                        <w:lang w:eastAsia="en-GB"/>
                      </w:rPr>
                      <m:t xml:space="preserve"> </m:t>
                    </m:r>
                    <m:r>
                      <w:rPr>
                        <w:rFonts w:ascii="Cambria Math" w:hAnsi="Cambria Math" w:cs="Arial"/>
                        <w:color w:val="C00000"/>
                        <w:lang w:eastAsia="en-GB"/>
                      </w:rPr>
                      <m:t>in</m:t>
                    </m:r>
                    <m:r>
                      <w:rPr>
                        <w:rFonts w:ascii="Cambria Math" w:cs="Arial"/>
                        <w:color w:val="C00000"/>
                        <w:lang w:eastAsia="en-GB"/>
                      </w:rPr>
                      <m:t xml:space="preserve"> </m:t>
                    </m:r>
                    <m:r>
                      <w:rPr>
                        <w:rFonts w:ascii="Cambria Math" w:hAnsi="Cambria Math" w:cs="Arial"/>
                        <w:color w:val="C00000"/>
                        <w:lang w:eastAsia="en-GB"/>
                      </w:rPr>
                      <m:t>x'</m:t>
                    </m:r>
                  </m:den>
                </m:f>
                <m:r>
                  <w:rPr>
                    <w:rFonts w:ascii="Cambria Math" w:cs="Arial"/>
                    <w:color w:val="C00000"/>
                    <w:lang w:eastAsia="en-GB"/>
                  </w:rPr>
                  <m:t xml:space="preserve"> </m:t>
                </m:r>
              </m:oMath>
            </m:oMathPara>
          </w:p>
          <w:p w14:paraId="08E51C5E" w14:textId="77777777" w:rsidR="00A73BAE" w:rsidRDefault="00A73BAE">
            <w:pPr>
              <w:rPr>
                <w:rFonts w:cs="Arial"/>
                <w:color w:val="C00000"/>
                <w:lang w:eastAsia="en-GB"/>
              </w:rPr>
            </w:pPr>
            <w:r>
              <w:rPr>
                <w:rFonts w:cs="Arial"/>
                <w:color w:val="C00000"/>
                <w:lang w:eastAsia="en-GB"/>
              </w:rPr>
              <w:t>So the change in y is 80 – 20 = 60</w:t>
            </w:r>
          </w:p>
          <w:p w14:paraId="587DEC08" w14:textId="77777777" w:rsidR="00A73BAE" w:rsidRDefault="00A73BAE">
            <w:pPr>
              <w:jc w:val="center"/>
              <w:rPr>
                <w:rFonts w:cs="Arial"/>
                <w:color w:val="C00000"/>
                <w:lang w:eastAsia="en-GB"/>
              </w:rPr>
            </w:pPr>
            <w:r>
              <w:rPr>
                <w:rFonts w:cs="Arial"/>
                <w:color w:val="C00000"/>
                <w:lang w:eastAsia="en-GB"/>
              </w:rPr>
              <w:t>Change in y: 80 – 20 = 60</w:t>
            </w:r>
          </w:p>
          <w:p w14:paraId="71D4DD59" w14:textId="77777777" w:rsidR="00A73BAE" w:rsidRDefault="00A73BAE">
            <w:pPr>
              <w:rPr>
                <w:rFonts w:cs="Arial"/>
                <w:color w:val="C00000"/>
                <w:lang w:eastAsia="en-GB"/>
              </w:rPr>
            </w:pPr>
            <w:r>
              <w:rPr>
                <w:rFonts w:cs="Arial"/>
                <w:color w:val="C00000"/>
                <w:lang w:eastAsia="en-GB"/>
              </w:rPr>
              <w:t>And the change in x is 4 – 1 = 3</w:t>
            </w:r>
          </w:p>
          <w:p w14:paraId="0E3C957F" w14:textId="77777777" w:rsidR="00A73BAE" w:rsidRDefault="00A73BAE">
            <w:pPr>
              <w:jc w:val="center"/>
              <w:rPr>
                <w:rFonts w:cs="Arial"/>
                <w:color w:val="C00000"/>
                <w:lang w:eastAsia="en-GB"/>
              </w:rPr>
            </w:pPr>
            <w:r>
              <w:rPr>
                <w:rFonts w:cs="Arial"/>
                <w:color w:val="C00000"/>
                <w:lang w:eastAsia="en-GB"/>
              </w:rPr>
              <w:t>Change in x: 4 – 1 = 3</w:t>
            </w:r>
          </w:p>
          <w:p w14:paraId="453FEDD9" w14:textId="77777777" w:rsidR="00A73BAE" w:rsidRDefault="00A73BAE">
            <w:pPr>
              <w:rPr>
                <w:rFonts w:cs="Arial"/>
                <w:color w:val="C00000"/>
                <w:lang w:eastAsia="en-GB"/>
              </w:rPr>
            </w:pPr>
            <w:r>
              <w:rPr>
                <w:rFonts w:cs="Arial"/>
                <w:color w:val="C00000"/>
                <w:lang w:eastAsia="en-GB"/>
              </w:rPr>
              <w:t>So the gradient of rate of photosynthesis can be calculated as rate = gradient = 60 divided by three = 20 bubbles per minute</w:t>
            </w:r>
          </w:p>
          <w:p w14:paraId="409466F6" w14:textId="77777777" w:rsidR="00A73BAE" w:rsidRDefault="00A73BAE">
            <w:pPr>
              <w:rPr>
                <w:rFonts w:cs="Arial"/>
                <w:color w:val="C00000"/>
                <w:lang w:eastAsia="en-GB"/>
              </w:rPr>
            </w:pPr>
            <m:oMathPara>
              <m:oMath>
                <m:r>
                  <w:rPr>
                    <w:rFonts w:ascii="Cambria Math" w:hAnsi="Cambria Math" w:cs="Arial"/>
                    <w:color w:val="C00000"/>
                    <w:lang w:eastAsia="en-GB"/>
                  </w:rPr>
                  <m:t>Rate= Gradient</m:t>
                </m:r>
                <m:r>
                  <w:rPr>
                    <w:rFonts w:ascii="Cambria Math" w:cs="Arial"/>
                    <w:color w:val="C00000"/>
                    <w:lang w:eastAsia="en-GB"/>
                  </w:rPr>
                  <m:t>=</m:t>
                </m:r>
                <m:f>
                  <m:fPr>
                    <m:ctrlPr>
                      <w:rPr>
                        <w:rFonts w:ascii="Cambria Math" w:hAnsi="Cambria Math" w:cs="Arial"/>
                        <w:i/>
                        <w:color w:val="C00000"/>
                      </w:rPr>
                    </m:ctrlPr>
                  </m:fPr>
                  <m:num>
                    <m:r>
                      <w:rPr>
                        <w:rFonts w:ascii="Cambria Math" w:hAnsi="Cambria Math" w:cs="Arial"/>
                        <w:color w:val="C00000"/>
                        <w:lang w:eastAsia="en-GB"/>
                      </w:rPr>
                      <m:t>60</m:t>
                    </m:r>
                  </m:num>
                  <m:den>
                    <m:r>
                      <w:rPr>
                        <w:rFonts w:ascii="Cambria Math" w:cs="Arial"/>
                        <w:color w:val="C00000"/>
                        <w:lang w:eastAsia="en-GB"/>
                      </w:rPr>
                      <m:t>3</m:t>
                    </m:r>
                  </m:den>
                </m:f>
                <m:r>
                  <w:rPr>
                    <w:rFonts w:ascii="Cambria Math" w:cs="Arial"/>
                    <w:color w:val="C00000"/>
                    <w:lang w:eastAsia="en-GB"/>
                  </w:rPr>
                  <m:t xml:space="preserve">=20 bubbles </m:t>
                </m:r>
                <m:sSup>
                  <m:sSupPr>
                    <m:ctrlPr>
                      <w:rPr>
                        <w:rFonts w:ascii="Cambria Math" w:hAnsi="Cambria Math" w:cs="Arial"/>
                        <w:i/>
                        <w:color w:val="C00000"/>
                      </w:rPr>
                    </m:ctrlPr>
                  </m:sSupPr>
                  <m:e>
                    <m:r>
                      <w:rPr>
                        <w:rFonts w:ascii="Cambria Math" w:cs="Arial"/>
                        <w:color w:val="C00000"/>
                        <w:lang w:eastAsia="en-GB"/>
                      </w:rPr>
                      <m:t>min</m:t>
                    </m:r>
                  </m:e>
                  <m:sup>
                    <m:r>
                      <w:rPr>
                        <w:rFonts w:ascii="Cambria Math" w:cs="Arial"/>
                        <w:color w:val="C00000"/>
                        <w:lang w:eastAsia="en-GB"/>
                      </w:rPr>
                      <m:t>-</m:t>
                    </m:r>
                    <m:r>
                      <w:rPr>
                        <w:rFonts w:ascii="Cambria Math" w:cs="Arial"/>
                        <w:color w:val="C00000"/>
                        <w:lang w:eastAsia="en-GB"/>
                      </w:rPr>
                      <m:t>1</m:t>
                    </m:r>
                  </m:sup>
                </m:sSup>
              </m:oMath>
            </m:oMathPara>
          </w:p>
        </w:tc>
      </w:tr>
    </w:tbl>
    <w:p w14:paraId="3CBE414E" w14:textId="77777777" w:rsidR="00A73BAE" w:rsidRDefault="00A73BAE" w:rsidP="00A73BAE"/>
    <w:p w14:paraId="69DC14BE" w14:textId="77777777" w:rsidR="00A73BAE" w:rsidRDefault="00A73BAE" w:rsidP="00A73BAE">
      <w:pPr>
        <w:pStyle w:val="Heading2"/>
        <w:rPr>
          <w:color w:val="802F35"/>
        </w:rPr>
      </w:pPr>
      <w:r>
        <w:rPr>
          <w:color w:val="802F35"/>
        </w:rPr>
        <w:t>M3.6 – Draw and use the slope of a tangent to a curve as a measure of rate of change</w:t>
      </w:r>
    </w:p>
    <w:p w14:paraId="3B149AD6" w14:textId="77777777" w:rsidR="00A73BAE" w:rsidRDefault="00A73BAE" w:rsidP="00A73BAE">
      <w:pPr>
        <w:pStyle w:val="Heading3"/>
        <w:rPr>
          <w:color w:val="802F35"/>
          <w:szCs w:val="22"/>
        </w:rPr>
      </w:pPr>
      <w:r>
        <w:t>Quiz</w:t>
      </w:r>
    </w:p>
    <w:p w14:paraId="2084C71B" w14:textId="77777777" w:rsidR="00A73BAE" w:rsidRDefault="00A73BAE" w:rsidP="00A73BAE">
      <w:pPr>
        <w:rPr>
          <w:noProof/>
          <w:sz w:val="24"/>
          <w:szCs w:val="24"/>
          <w:lang w:eastAsia="en-GB"/>
        </w:rPr>
      </w:pPr>
      <w:r>
        <w:rPr>
          <w:rFonts w:cs="Arial"/>
        </w:rPr>
        <w:t xml:space="preserve">This graph shows concentration of maltose produced over time for an enzyme-controlled reaction. Find the rate of maltose production at 2 min. </w:t>
      </w:r>
    </w:p>
    <w:p w14:paraId="20D7159A" w14:textId="5521D19E" w:rsidR="00A73BAE" w:rsidRDefault="00A73BAE" w:rsidP="00A73BAE">
      <w:pPr>
        <w:jc w:val="center"/>
        <w:rPr>
          <w:noProof/>
          <w:sz w:val="24"/>
          <w:szCs w:val="24"/>
          <w:lang w:eastAsia="en-GB"/>
        </w:rPr>
      </w:pPr>
      <w:r>
        <w:rPr>
          <w:noProof/>
          <w:lang w:val="en-GB" w:eastAsia="en-GB"/>
        </w:rPr>
        <w:drawing>
          <wp:anchor distT="0" distB="0" distL="114300" distR="114300" simplePos="0" relativeHeight="251794432" behindDoc="0" locked="0" layoutInCell="1" allowOverlap="1" wp14:anchorId="2A7E5578" wp14:editId="08CA54BF">
            <wp:simplePos x="0" y="0"/>
            <wp:positionH relativeFrom="column">
              <wp:posOffset>1352550</wp:posOffset>
            </wp:positionH>
            <wp:positionV relativeFrom="paragraph">
              <wp:posOffset>31750</wp:posOffset>
            </wp:positionV>
            <wp:extent cx="3924300" cy="2709545"/>
            <wp:effectExtent l="19050" t="19050" r="19050" b="1460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24300" cy="270954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766470A9" w14:textId="77777777" w:rsidR="00A73BAE" w:rsidRDefault="00A73BAE" w:rsidP="00A73BAE">
      <w:pPr>
        <w:spacing w:before="360" w:after="120"/>
        <w:ind w:left="709"/>
      </w:pPr>
    </w:p>
    <w:p w14:paraId="0642FAAF" w14:textId="77777777" w:rsidR="00A73BAE" w:rsidRDefault="00A73BAE" w:rsidP="00A73BAE">
      <w:pPr>
        <w:spacing w:before="360" w:after="120"/>
        <w:ind w:left="709"/>
      </w:pPr>
    </w:p>
    <w:p w14:paraId="5297C5A5" w14:textId="77777777" w:rsidR="00A73BAE" w:rsidRDefault="00A73BAE" w:rsidP="00A73BAE">
      <w:pPr>
        <w:spacing w:before="360" w:after="120"/>
        <w:ind w:left="709"/>
      </w:pPr>
    </w:p>
    <w:p w14:paraId="23861C04" w14:textId="77777777" w:rsidR="00A73BAE" w:rsidRDefault="00A73BAE" w:rsidP="00A73BAE">
      <w:pPr>
        <w:spacing w:before="360" w:after="120"/>
        <w:ind w:left="709"/>
      </w:pPr>
    </w:p>
    <w:p w14:paraId="6AED8D75" w14:textId="77777777" w:rsidR="00A73BAE" w:rsidRDefault="00A73BAE" w:rsidP="00A73BAE">
      <w:pPr>
        <w:spacing w:before="360" w:after="120"/>
        <w:ind w:left="709"/>
      </w:pPr>
    </w:p>
    <w:p w14:paraId="3658B0B3" w14:textId="77777777" w:rsidR="00A73BAE" w:rsidRDefault="00A73BAE" w:rsidP="00A73BAE">
      <w:pPr>
        <w:spacing w:before="360" w:after="120"/>
        <w:ind w:left="709"/>
      </w:pPr>
      <w:r>
        <w:t>Answers:</w:t>
      </w:r>
    </w:p>
    <w:p w14:paraId="037F8BC9" w14:textId="66C95F28" w:rsidR="00A73BAE" w:rsidRDefault="00A73BAE" w:rsidP="00A73BAE">
      <w:pPr>
        <w:spacing w:before="360" w:after="120"/>
        <w:ind w:left="709"/>
      </w:pPr>
      <w:r>
        <w:rPr>
          <w:noProof/>
          <w:sz w:val="24"/>
          <w:szCs w:val="24"/>
          <w:lang w:val="en-GB" w:eastAsia="en-GB"/>
        </w:rPr>
        <w:lastRenderedPageBreak/>
        <w:drawing>
          <wp:inline distT="0" distB="0" distL="0" distR="0" wp14:anchorId="679A5CD3" wp14:editId="6CC543DD">
            <wp:extent cx="4724400" cy="3257550"/>
            <wp:effectExtent l="19050" t="19050" r="19050" b="19050"/>
            <wp:docPr id="82" name="Picture 82"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Scan"/>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724400" cy="3257550"/>
                    </a:xfrm>
                    <a:prstGeom prst="rect">
                      <a:avLst/>
                    </a:prstGeom>
                    <a:noFill/>
                    <a:ln w="9525" cmpd="sng">
                      <a:solidFill>
                        <a:srgbClr val="000000"/>
                      </a:solidFill>
                      <a:miter lim="800000"/>
                      <a:headEnd/>
                      <a:tailEnd/>
                    </a:ln>
                    <a:effectLst/>
                  </pic:spPr>
                </pic:pic>
              </a:graphicData>
            </a:graphic>
          </wp:inline>
        </w:drawing>
      </w:r>
    </w:p>
    <w:p w14:paraId="4F225FCE" w14:textId="77777777" w:rsidR="00A73BAE" w:rsidRDefault="00A73BAE" w:rsidP="00A73BAE">
      <w:pPr>
        <w:rPr>
          <w:rFonts w:cs="Arial"/>
          <w:color w:val="C00000"/>
        </w:rPr>
      </w:pPr>
      <w:r>
        <w:rPr>
          <w:rFonts w:cs="Arial"/>
          <w:color w:val="C00000"/>
        </w:rPr>
        <w:t>Using this tangent line we can use the formula gradient equals the change in y divided by the change in x (or rise over run) between 2 points.</w:t>
      </w:r>
    </w:p>
    <w:p w14:paraId="74C24E1B" w14:textId="77777777" w:rsidR="00A73BAE" w:rsidRDefault="00A73BAE" w:rsidP="00A73BAE">
      <w:pPr>
        <w:rPr>
          <w:rFonts w:cs="Arial"/>
          <w:color w:val="C00000"/>
        </w:rPr>
      </w:pPr>
      <m:oMathPara>
        <m:oMathParaPr>
          <m:jc m:val="center"/>
        </m:oMathParaPr>
        <m:oMath>
          <m:r>
            <w:rPr>
              <w:rFonts w:ascii="Cambria Math" w:hAnsi="Cambria Math" w:cs="Arial"/>
              <w:color w:val="C00000"/>
            </w:rPr>
            <m:t>Gradient</m:t>
          </m:r>
          <m:r>
            <w:rPr>
              <w:rFonts w:ascii="Cambria Math" w:cs="Arial"/>
              <w:color w:val="C00000"/>
            </w:rPr>
            <m:t>=</m:t>
          </m:r>
          <m:f>
            <m:fPr>
              <m:ctrlPr>
                <w:rPr>
                  <w:rFonts w:ascii="Cambria Math" w:hAnsi="Cambria Math" w:cs="Arial"/>
                  <w:i/>
                  <w:color w:val="C00000"/>
                </w:rPr>
              </m:ctrlPr>
            </m:fPr>
            <m:num>
              <m:r>
                <w:rPr>
                  <w:rFonts w:ascii="Cambria Math" w:hAnsi="Cambria Math" w:cs="Arial"/>
                  <w:color w:val="C00000"/>
                </w:rPr>
                <m:t>'change</m:t>
              </m:r>
              <m:r>
                <w:rPr>
                  <w:rFonts w:ascii="Cambria Math" w:cs="Arial"/>
                  <w:color w:val="C00000"/>
                </w:rPr>
                <m:t xml:space="preserve"> </m:t>
              </m:r>
              <m:r>
                <w:rPr>
                  <w:rFonts w:ascii="Cambria Math" w:hAnsi="Cambria Math" w:cs="Arial"/>
                  <w:color w:val="C00000"/>
                </w:rPr>
                <m:t>in</m:t>
              </m:r>
              <m:r>
                <w:rPr>
                  <w:rFonts w:ascii="Cambria Math" w:cs="Arial"/>
                  <w:color w:val="C00000"/>
                </w:rPr>
                <m:t xml:space="preserve"> </m:t>
              </m:r>
              <m:r>
                <w:rPr>
                  <w:rFonts w:ascii="Cambria Math" w:hAnsi="Cambria Math" w:cs="Arial"/>
                  <w:color w:val="C00000"/>
                </w:rPr>
                <m:t>y'</m:t>
              </m:r>
            </m:num>
            <m:den>
              <m:r>
                <w:rPr>
                  <w:rFonts w:ascii="Cambria Math" w:hAnsi="Cambria Math" w:cs="Arial"/>
                  <w:color w:val="C00000"/>
                </w:rPr>
                <m:t>'change</m:t>
              </m:r>
              <m:r>
                <w:rPr>
                  <w:rFonts w:ascii="Cambria Math" w:cs="Arial"/>
                  <w:color w:val="C00000"/>
                </w:rPr>
                <m:t xml:space="preserve"> </m:t>
              </m:r>
              <m:r>
                <w:rPr>
                  <w:rFonts w:ascii="Cambria Math" w:hAnsi="Cambria Math" w:cs="Arial"/>
                  <w:color w:val="C00000"/>
                </w:rPr>
                <m:t>in</m:t>
              </m:r>
              <m:r>
                <w:rPr>
                  <w:rFonts w:ascii="Cambria Math" w:cs="Arial"/>
                  <w:color w:val="C00000"/>
                </w:rPr>
                <m:t xml:space="preserve"> </m:t>
              </m:r>
              <m:r>
                <w:rPr>
                  <w:rFonts w:ascii="Cambria Math" w:hAnsi="Cambria Math" w:cs="Arial"/>
                  <w:color w:val="C00000"/>
                </w:rPr>
                <m:t>x'</m:t>
              </m:r>
            </m:den>
          </m:f>
          <m:r>
            <w:rPr>
              <w:rFonts w:ascii="Cambria Math" w:cs="Arial"/>
              <w:color w:val="C00000"/>
            </w:rPr>
            <m:t xml:space="preserve"> </m:t>
          </m:r>
        </m:oMath>
      </m:oMathPara>
    </w:p>
    <w:p w14:paraId="5D3B4DB4" w14:textId="77777777" w:rsidR="00A73BAE" w:rsidRDefault="00A73BAE" w:rsidP="00A73BAE">
      <w:pPr>
        <w:rPr>
          <w:rFonts w:cs="Arial"/>
          <w:color w:val="C00000"/>
        </w:rPr>
      </w:pPr>
    </w:p>
    <w:p w14:paraId="4720E1CF" w14:textId="77777777" w:rsidR="00A73BAE" w:rsidRDefault="00A73BAE" w:rsidP="00A73BAE">
      <w:pPr>
        <w:rPr>
          <w:rFonts w:cs="Arial"/>
          <w:color w:val="C00000"/>
        </w:rPr>
      </w:pPr>
      <w:r>
        <w:rPr>
          <w:rFonts w:cs="Arial"/>
          <w:color w:val="C00000"/>
        </w:rPr>
        <w:t>Using the points (1,33) and (3.3, 80) we get a change in y (“rise”) of 80 – 33 = 47, and a change in x (“run”) of 3.3 – 1 = 2.3. So the gradient and thus the rate of reaction at 2 minutes is 47 divided by 2.3 which equals 20.4 mmol dm</w:t>
      </w:r>
      <w:r>
        <w:rPr>
          <w:rFonts w:cs="Arial"/>
          <w:color w:val="C00000"/>
          <w:vertAlign w:val="superscript"/>
        </w:rPr>
        <w:t>-3</w:t>
      </w:r>
      <w:r>
        <w:rPr>
          <w:rFonts w:cs="Arial"/>
          <w:color w:val="C00000"/>
        </w:rPr>
        <w:t xml:space="preserve"> min </w:t>
      </w:r>
      <w:r>
        <w:rPr>
          <w:rFonts w:cs="Arial"/>
          <w:color w:val="C00000"/>
          <w:vertAlign w:val="superscript"/>
        </w:rPr>
        <w:t>-1</w:t>
      </w:r>
      <w:r>
        <w:rPr>
          <w:rFonts w:cs="Arial"/>
          <w:color w:val="C00000"/>
        </w:rPr>
        <w:t>.</w:t>
      </w:r>
    </w:p>
    <w:p w14:paraId="53839FDC" w14:textId="77777777" w:rsidR="00A73BAE" w:rsidRDefault="00A73BAE" w:rsidP="00A73BAE">
      <w:pPr>
        <w:jc w:val="center"/>
        <w:rPr>
          <w:color w:val="C00000"/>
        </w:rPr>
      </w:pPr>
      <w:r>
        <w:rPr>
          <w:noProof/>
          <w:color w:val="C00000"/>
        </w:rPr>
        <w:t>Change in y: 80 – 33 = 47</w:t>
      </w:r>
    </w:p>
    <w:p w14:paraId="7B9896B5" w14:textId="77777777" w:rsidR="00A73BAE" w:rsidRDefault="00A73BAE" w:rsidP="00A73BAE">
      <w:pPr>
        <w:jc w:val="center"/>
        <w:rPr>
          <w:color w:val="C00000"/>
        </w:rPr>
      </w:pPr>
      <w:r>
        <w:rPr>
          <w:color w:val="C00000"/>
        </w:rPr>
        <w:t>Change in x: 3.3 – 1 = 2.3</w:t>
      </w:r>
    </w:p>
    <w:p w14:paraId="27DA8B27" w14:textId="77777777" w:rsidR="00A73BAE" w:rsidRDefault="00A73BAE" w:rsidP="00A73BAE">
      <w:pPr>
        <w:jc w:val="center"/>
        <w:rPr>
          <w:color w:val="C00000"/>
        </w:rPr>
      </w:pPr>
      <w:r>
        <w:rPr>
          <w:color w:val="C00000"/>
        </w:rPr>
        <w:t xml:space="preserve">The rate of reaction (gradient) at 2 minutes: </w:t>
      </w:r>
      <m:oMath>
        <m:f>
          <m:fPr>
            <m:ctrlPr>
              <w:rPr>
                <w:rFonts w:ascii="Cambria Math" w:hAnsi="Cambria Math"/>
                <w:i/>
                <w:color w:val="C00000"/>
              </w:rPr>
            </m:ctrlPr>
          </m:fPr>
          <m:num>
            <m:r>
              <w:rPr>
                <w:rFonts w:ascii="Cambria Math" w:hAnsi="Cambria Math"/>
                <w:color w:val="C00000"/>
              </w:rPr>
              <m:t>47</m:t>
            </m:r>
          </m:num>
          <m:den>
            <m:r>
              <w:rPr>
                <w:rFonts w:ascii="Cambria Math" w:hAnsi="Cambria Math"/>
                <w:color w:val="C00000"/>
              </w:rPr>
              <m:t>2.3</m:t>
            </m:r>
          </m:den>
        </m:f>
      </m:oMath>
      <w:r>
        <w:rPr>
          <w:color w:val="C00000"/>
        </w:rPr>
        <w:t xml:space="preserve"> = 20.4 mmol dm</w:t>
      </w:r>
      <w:r>
        <w:rPr>
          <w:color w:val="C00000"/>
          <w:vertAlign w:val="superscript"/>
        </w:rPr>
        <w:t>-3</w:t>
      </w:r>
      <w:r>
        <w:rPr>
          <w:color w:val="C00000"/>
        </w:rPr>
        <w:t xml:space="preserve"> min</w:t>
      </w:r>
      <w:r>
        <w:rPr>
          <w:color w:val="C00000"/>
          <w:vertAlign w:val="superscript"/>
        </w:rPr>
        <w:t>-1</w:t>
      </w:r>
    </w:p>
    <w:p w14:paraId="06191224" w14:textId="77777777" w:rsidR="00A73BAE" w:rsidRDefault="00A73BAE" w:rsidP="00A73BAE">
      <w:pPr>
        <w:pStyle w:val="Heading1"/>
        <w:spacing w:after="240"/>
        <w:rPr>
          <w:color w:val="802F35"/>
        </w:rPr>
      </w:pPr>
      <w:proofErr w:type="spellStart"/>
      <w:r>
        <w:t>Maths</w:t>
      </w:r>
      <w:proofErr w:type="spellEnd"/>
      <w:r>
        <w:t xml:space="preserve"> skills – M</w:t>
      </w:r>
      <w:r>
        <w:rPr>
          <w:sz w:val="36"/>
        </w:rPr>
        <w:t xml:space="preserve">4.1 </w:t>
      </w:r>
      <w:r>
        <w:rPr>
          <w:rFonts w:cs="Arial"/>
          <w:sz w:val="36"/>
        </w:rPr>
        <w:t>Calculate the circumference, surface areas and volumes of regular shapes</w:t>
      </w:r>
    </w:p>
    <w:p w14:paraId="0AD9A0AF" w14:textId="77777777" w:rsidR="00A73BAE" w:rsidRDefault="00A73BAE" w:rsidP="00A73BAE">
      <w:pPr>
        <w:pStyle w:val="Heading3"/>
      </w:pPr>
      <w:r>
        <w:t>Quiz</w:t>
      </w:r>
    </w:p>
    <w:p w14:paraId="59F6167D" w14:textId="77777777" w:rsidR="00A73BAE" w:rsidRDefault="00A73BAE" w:rsidP="00A73BAE">
      <w:r>
        <w:t>Calculate the following correct to 3 significant figures.</w:t>
      </w:r>
    </w:p>
    <w:p w14:paraId="50C9AD19" w14:textId="77777777" w:rsidR="00A73BAE" w:rsidRDefault="00A73BAE" w:rsidP="00A73BAE">
      <w:pPr>
        <w:spacing w:before="120" w:after="120"/>
        <w:ind w:left="340" w:hanging="340"/>
      </w:pPr>
      <w:r>
        <w:rPr>
          <w:b/>
          <w:bCs/>
          <w:color w:val="802F35"/>
        </w:rPr>
        <w:t>1.</w:t>
      </w:r>
      <w:r>
        <w:rPr>
          <w:b/>
          <w:bCs/>
          <w:color w:val="802F35"/>
        </w:rPr>
        <w:tab/>
      </w:r>
      <w:r>
        <w:t>Circumference of circle</w:t>
      </w:r>
    </w:p>
    <w:p w14:paraId="6402834D" w14:textId="77777777" w:rsidR="00A73BAE" w:rsidRDefault="00A73BAE" w:rsidP="00A73BAE">
      <w:pPr>
        <w:spacing w:before="120" w:after="120"/>
        <w:ind w:left="340" w:firstLine="86"/>
      </w:pPr>
      <w:r>
        <w:rPr>
          <w:rFonts w:cs="Arial"/>
          <w:color w:val="000000"/>
        </w:rPr>
        <w:t xml:space="preserve">Radius =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0"/>
        <w:gridCol w:w="5694"/>
      </w:tblGrid>
      <w:tr w:rsidR="00A73BAE" w14:paraId="25E68441" w14:textId="77777777" w:rsidTr="00A73BAE">
        <w:trPr>
          <w:tblHeader/>
        </w:trPr>
        <w:tc>
          <w:tcPr>
            <w:tcW w:w="2552" w:type="dxa"/>
            <w:tcBorders>
              <w:top w:val="nil"/>
              <w:left w:val="nil"/>
              <w:bottom w:val="nil"/>
              <w:right w:val="single" w:sz="4" w:space="0" w:color="802F35"/>
            </w:tcBorders>
            <w:hideMark/>
          </w:tcPr>
          <w:p w14:paraId="4F741E67" w14:textId="77777777" w:rsidR="00A73BAE" w:rsidRDefault="00A73BAE">
            <w:pPr>
              <w:spacing w:before="120" w:after="120"/>
              <w:rPr>
                <w:rFonts w:cs="Arial"/>
                <w:lang w:eastAsia="en-GB"/>
              </w:rPr>
            </w:pPr>
            <w:r>
              <w:rPr>
                <w:rFonts w:cs="Arial"/>
                <w:color w:val="000000"/>
                <w:lang w:eastAsia="en-GB"/>
              </w:rPr>
              <w:t>a) 0.50 µm</w:t>
            </w:r>
          </w:p>
        </w:tc>
        <w:tc>
          <w:tcPr>
            <w:tcW w:w="5811" w:type="dxa"/>
            <w:tcBorders>
              <w:top w:val="single" w:sz="4" w:space="0" w:color="802F35"/>
              <w:left w:val="single" w:sz="4" w:space="0" w:color="802F35"/>
              <w:bottom w:val="single" w:sz="4" w:space="0" w:color="802F35"/>
              <w:right w:val="single" w:sz="4" w:space="0" w:color="802F35"/>
            </w:tcBorders>
          </w:tcPr>
          <w:p w14:paraId="34BF31CE" w14:textId="77777777" w:rsidR="00A73BAE" w:rsidRDefault="00A73BAE">
            <w:pPr>
              <w:spacing w:before="120" w:after="120"/>
              <w:rPr>
                <w:rFonts w:cs="Arial"/>
                <w:lang w:eastAsia="en-GB"/>
              </w:rPr>
            </w:pPr>
          </w:p>
        </w:tc>
      </w:tr>
      <w:tr w:rsidR="00A73BAE" w14:paraId="370A0C21" w14:textId="77777777" w:rsidTr="00A73BAE">
        <w:trPr>
          <w:tblHeader/>
        </w:trPr>
        <w:tc>
          <w:tcPr>
            <w:tcW w:w="2552" w:type="dxa"/>
            <w:tcBorders>
              <w:top w:val="nil"/>
              <w:left w:val="nil"/>
              <w:bottom w:val="nil"/>
              <w:right w:val="single" w:sz="4" w:space="0" w:color="802F35"/>
            </w:tcBorders>
            <w:hideMark/>
          </w:tcPr>
          <w:p w14:paraId="176C71FB" w14:textId="77777777" w:rsidR="00A73BAE" w:rsidRDefault="00A73BAE">
            <w:pPr>
              <w:spacing w:before="120" w:after="120"/>
              <w:rPr>
                <w:rFonts w:cs="Arial"/>
                <w:lang w:eastAsia="en-GB"/>
              </w:rPr>
            </w:pPr>
            <w:r>
              <w:rPr>
                <w:rFonts w:cs="Arial"/>
                <w:color w:val="000000"/>
                <w:lang w:eastAsia="en-GB"/>
              </w:rPr>
              <w:t>b) 3</w:t>
            </w:r>
            <w:r>
              <w:rPr>
                <w:rFonts w:cs="Arial"/>
                <w:lang w:eastAsia="en-GB"/>
              </w:rPr>
              <w:t>.00</w:t>
            </w:r>
            <w:r>
              <w:rPr>
                <w:rFonts w:cs="Arial"/>
                <w:color w:val="000000"/>
                <w:lang w:eastAsia="en-GB"/>
              </w:rPr>
              <w:t xml:space="preserve"> mm</w:t>
            </w:r>
          </w:p>
        </w:tc>
        <w:tc>
          <w:tcPr>
            <w:tcW w:w="5811" w:type="dxa"/>
            <w:tcBorders>
              <w:top w:val="single" w:sz="4" w:space="0" w:color="802F35"/>
              <w:left w:val="single" w:sz="4" w:space="0" w:color="802F35"/>
              <w:bottom w:val="single" w:sz="4" w:space="0" w:color="802F35"/>
              <w:right w:val="single" w:sz="4" w:space="0" w:color="802F35"/>
            </w:tcBorders>
          </w:tcPr>
          <w:p w14:paraId="365D5EC9" w14:textId="77777777" w:rsidR="00A73BAE" w:rsidRDefault="00A73BAE">
            <w:pPr>
              <w:spacing w:before="120" w:after="120"/>
              <w:rPr>
                <w:rFonts w:cs="Arial"/>
                <w:lang w:eastAsia="en-GB"/>
              </w:rPr>
            </w:pPr>
          </w:p>
        </w:tc>
      </w:tr>
    </w:tbl>
    <w:p w14:paraId="17800FEE" w14:textId="77777777" w:rsidR="00A73BAE" w:rsidRDefault="00A73BAE" w:rsidP="00A73BAE">
      <w:pPr>
        <w:spacing w:before="120" w:after="120"/>
        <w:ind w:left="340" w:hanging="340"/>
      </w:pPr>
      <w:r>
        <w:rPr>
          <w:b/>
          <w:bCs/>
          <w:color w:val="802F35"/>
        </w:rPr>
        <w:t>2.</w:t>
      </w:r>
      <w:r>
        <w:rPr>
          <w:b/>
          <w:bCs/>
          <w:color w:val="802F35"/>
        </w:rPr>
        <w:tab/>
      </w:r>
      <w:r>
        <w:t>Area of circle</w:t>
      </w:r>
    </w:p>
    <w:p w14:paraId="26EFCAF2" w14:textId="77777777" w:rsidR="00A73BAE" w:rsidRDefault="00A73BAE" w:rsidP="00A73BAE">
      <w:pPr>
        <w:spacing w:before="120" w:after="120"/>
        <w:ind w:left="340" w:firstLine="86"/>
      </w:pPr>
      <w:r>
        <w:rPr>
          <w:rFonts w:cs="Arial"/>
          <w:color w:val="000000"/>
        </w:rPr>
        <w:t xml:space="preserve">Radius =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0"/>
        <w:gridCol w:w="5694"/>
      </w:tblGrid>
      <w:tr w:rsidR="00A73BAE" w14:paraId="620EC011" w14:textId="77777777" w:rsidTr="00A73BAE">
        <w:trPr>
          <w:tblHeader/>
        </w:trPr>
        <w:tc>
          <w:tcPr>
            <w:tcW w:w="2552" w:type="dxa"/>
            <w:tcBorders>
              <w:top w:val="nil"/>
              <w:left w:val="nil"/>
              <w:bottom w:val="nil"/>
              <w:right w:val="single" w:sz="4" w:space="0" w:color="802F35"/>
            </w:tcBorders>
            <w:hideMark/>
          </w:tcPr>
          <w:p w14:paraId="58496334" w14:textId="77777777" w:rsidR="00A73BAE" w:rsidRDefault="00A73BAE">
            <w:pPr>
              <w:spacing w:before="120" w:after="120"/>
              <w:rPr>
                <w:rFonts w:cs="Arial"/>
                <w:lang w:eastAsia="en-GB"/>
              </w:rPr>
            </w:pPr>
            <w:r>
              <w:rPr>
                <w:rFonts w:cs="Arial"/>
                <w:color w:val="000000"/>
                <w:lang w:eastAsia="en-GB"/>
              </w:rPr>
              <w:lastRenderedPageBreak/>
              <w:t>a) 0.50 µm</w:t>
            </w:r>
          </w:p>
        </w:tc>
        <w:tc>
          <w:tcPr>
            <w:tcW w:w="5811" w:type="dxa"/>
            <w:tcBorders>
              <w:top w:val="single" w:sz="4" w:space="0" w:color="802F35"/>
              <w:left w:val="single" w:sz="4" w:space="0" w:color="802F35"/>
              <w:bottom w:val="single" w:sz="4" w:space="0" w:color="802F35"/>
              <w:right w:val="single" w:sz="4" w:space="0" w:color="802F35"/>
            </w:tcBorders>
          </w:tcPr>
          <w:p w14:paraId="126FB210" w14:textId="77777777" w:rsidR="00A73BAE" w:rsidRDefault="00A73BAE">
            <w:pPr>
              <w:spacing w:before="120" w:after="120"/>
              <w:rPr>
                <w:rFonts w:cs="Arial"/>
                <w:lang w:eastAsia="en-GB"/>
              </w:rPr>
            </w:pPr>
          </w:p>
        </w:tc>
      </w:tr>
      <w:tr w:rsidR="00A73BAE" w14:paraId="2935637A" w14:textId="77777777" w:rsidTr="00A73BAE">
        <w:trPr>
          <w:tblHeader/>
        </w:trPr>
        <w:tc>
          <w:tcPr>
            <w:tcW w:w="2552" w:type="dxa"/>
            <w:tcBorders>
              <w:top w:val="nil"/>
              <w:left w:val="nil"/>
              <w:bottom w:val="nil"/>
              <w:right w:val="single" w:sz="4" w:space="0" w:color="802F35"/>
            </w:tcBorders>
            <w:hideMark/>
          </w:tcPr>
          <w:p w14:paraId="6AEB251D" w14:textId="77777777" w:rsidR="00A73BAE" w:rsidRDefault="00A73BAE">
            <w:pPr>
              <w:spacing w:before="120" w:after="120"/>
              <w:rPr>
                <w:rFonts w:cs="Arial"/>
                <w:lang w:eastAsia="en-GB"/>
              </w:rPr>
            </w:pPr>
            <w:r>
              <w:rPr>
                <w:rFonts w:cs="Arial"/>
                <w:color w:val="000000"/>
                <w:lang w:eastAsia="en-GB"/>
              </w:rPr>
              <w:t>b) 3</w:t>
            </w:r>
            <w:r>
              <w:rPr>
                <w:rFonts w:cs="Arial"/>
                <w:lang w:eastAsia="en-GB"/>
              </w:rPr>
              <w:t>.00</w:t>
            </w:r>
            <w:r>
              <w:rPr>
                <w:rFonts w:cs="Arial"/>
                <w:color w:val="000000"/>
                <w:lang w:eastAsia="en-GB"/>
              </w:rPr>
              <w:t xml:space="preserve"> mm</w:t>
            </w:r>
          </w:p>
        </w:tc>
        <w:tc>
          <w:tcPr>
            <w:tcW w:w="5811" w:type="dxa"/>
            <w:tcBorders>
              <w:top w:val="single" w:sz="4" w:space="0" w:color="802F35"/>
              <w:left w:val="single" w:sz="4" w:space="0" w:color="802F35"/>
              <w:bottom w:val="single" w:sz="4" w:space="0" w:color="802F35"/>
              <w:right w:val="single" w:sz="4" w:space="0" w:color="802F35"/>
            </w:tcBorders>
          </w:tcPr>
          <w:p w14:paraId="59FBBAAD" w14:textId="77777777" w:rsidR="00A73BAE" w:rsidRDefault="00A73BAE">
            <w:pPr>
              <w:spacing w:before="120" w:after="120"/>
              <w:rPr>
                <w:rFonts w:cs="Arial"/>
                <w:lang w:eastAsia="en-GB"/>
              </w:rPr>
            </w:pPr>
          </w:p>
        </w:tc>
      </w:tr>
    </w:tbl>
    <w:p w14:paraId="003616FE" w14:textId="77777777" w:rsidR="00A73BAE" w:rsidRDefault="00A73BAE" w:rsidP="00A73BAE">
      <w:pPr>
        <w:spacing w:before="120" w:after="120"/>
        <w:ind w:left="340" w:hanging="340"/>
      </w:pPr>
      <w:r>
        <w:rPr>
          <w:b/>
          <w:bCs/>
          <w:color w:val="802F35"/>
        </w:rPr>
        <w:t>3.</w:t>
      </w:r>
      <w:r>
        <w:rPr>
          <w:b/>
          <w:bCs/>
          <w:color w:val="802F35"/>
        </w:rPr>
        <w:tab/>
      </w:r>
      <w:r>
        <w:t>Surface area of cuboid</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1705"/>
        <w:gridCol w:w="1705"/>
        <w:gridCol w:w="1706"/>
        <w:gridCol w:w="2527"/>
      </w:tblGrid>
      <w:tr w:rsidR="00A73BAE" w14:paraId="6BBC2FB3" w14:textId="77777777" w:rsidTr="00A73BAE">
        <w:trPr>
          <w:tblHeader/>
        </w:trPr>
        <w:tc>
          <w:tcPr>
            <w:tcW w:w="567" w:type="dxa"/>
            <w:hideMark/>
          </w:tcPr>
          <w:p w14:paraId="361CAF51" w14:textId="77777777" w:rsidR="00A73BAE" w:rsidRDefault="00A73BAE">
            <w:pPr>
              <w:spacing w:before="120" w:after="120"/>
              <w:rPr>
                <w:rFonts w:cs="Arial"/>
                <w:lang w:eastAsia="en-GB"/>
              </w:rPr>
            </w:pPr>
            <w:r>
              <w:rPr>
                <w:rFonts w:cs="Arial"/>
                <w:lang w:eastAsia="en-GB"/>
              </w:rPr>
              <w:t>a)</w:t>
            </w:r>
          </w:p>
        </w:tc>
        <w:tc>
          <w:tcPr>
            <w:tcW w:w="1748" w:type="dxa"/>
            <w:hideMark/>
          </w:tcPr>
          <w:p w14:paraId="057E943E" w14:textId="77777777" w:rsidR="00A73BAE" w:rsidRDefault="00A73BAE">
            <w:pPr>
              <w:spacing w:before="120" w:after="120"/>
              <w:rPr>
                <w:rFonts w:cs="Arial"/>
                <w:lang w:eastAsia="en-GB"/>
              </w:rPr>
            </w:pPr>
            <w:r>
              <w:rPr>
                <w:rFonts w:cs="Arial"/>
                <w:lang w:eastAsia="en-GB"/>
              </w:rPr>
              <w:t>b = 4.00 cm</w:t>
            </w:r>
          </w:p>
        </w:tc>
        <w:tc>
          <w:tcPr>
            <w:tcW w:w="1748" w:type="dxa"/>
            <w:hideMark/>
          </w:tcPr>
          <w:p w14:paraId="6409B9E8" w14:textId="77777777" w:rsidR="00A73BAE" w:rsidRDefault="00A73BAE">
            <w:pPr>
              <w:spacing w:before="120" w:after="120"/>
              <w:rPr>
                <w:rFonts w:cs="Arial"/>
                <w:lang w:eastAsia="en-GB"/>
              </w:rPr>
            </w:pPr>
            <w:r>
              <w:rPr>
                <w:rFonts w:cs="Arial"/>
                <w:lang w:eastAsia="en-GB"/>
              </w:rPr>
              <w:t>l = 6.00 cm</w:t>
            </w:r>
          </w:p>
        </w:tc>
        <w:tc>
          <w:tcPr>
            <w:tcW w:w="1749" w:type="dxa"/>
            <w:tcBorders>
              <w:top w:val="nil"/>
              <w:left w:val="nil"/>
              <w:bottom w:val="nil"/>
              <w:right w:val="single" w:sz="4" w:space="0" w:color="802F35"/>
            </w:tcBorders>
            <w:hideMark/>
          </w:tcPr>
          <w:p w14:paraId="642DD9A3" w14:textId="77777777" w:rsidR="00A73BAE" w:rsidRDefault="00A73BAE">
            <w:pPr>
              <w:spacing w:before="120" w:after="120"/>
              <w:rPr>
                <w:rFonts w:cs="Arial"/>
                <w:lang w:eastAsia="en-GB"/>
              </w:rPr>
            </w:pPr>
            <w:r>
              <w:rPr>
                <w:rFonts w:cs="Arial"/>
                <w:lang w:eastAsia="en-GB"/>
              </w:rPr>
              <w:t>h = 1.00 cm</w:t>
            </w:r>
          </w:p>
        </w:tc>
        <w:tc>
          <w:tcPr>
            <w:tcW w:w="2613" w:type="dxa"/>
            <w:tcBorders>
              <w:top w:val="single" w:sz="4" w:space="0" w:color="802F35"/>
              <w:left w:val="single" w:sz="4" w:space="0" w:color="802F35"/>
              <w:bottom w:val="single" w:sz="4" w:space="0" w:color="802F35"/>
              <w:right w:val="single" w:sz="4" w:space="0" w:color="802F35"/>
            </w:tcBorders>
          </w:tcPr>
          <w:p w14:paraId="4E0332AF" w14:textId="77777777" w:rsidR="00A73BAE" w:rsidRDefault="00A73BAE">
            <w:pPr>
              <w:spacing w:before="120" w:after="120"/>
              <w:rPr>
                <w:rFonts w:cs="Arial"/>
                <w:lang w:eastAsia="en-GB"/>
              </w:rPr>
            </w:pPr>
          </w:p>
        </w:tc>
      </w:tr>
      <w:tr w:rsidR="00A73BAE" w14:paraId="6A85767B" w14:textId="77777777" w:rsidTr="00A73BAE">
        <w:trPr>
          <w:tblHeader/>
        </w:trPr>
        <w:tc>
          <w:tcPr>
            <w:tcW w:w="567" w:type="dxa"/>
            <w:hideMark/>
          </w:tcPr>
          <w:p w14:paraId="2D7ED4D9" w14:textId="77777777" w:rsidR="00A73BAE" w:rsidRDefault="00A73BAE">
            <w:pPr>
              <w:spacing w:before="120" w:after="120"/>
              <w:rPr>
                <w:rFonts w:cs="Arial"/>
                <w:lang w:eastAsia="en-GB"/>
              </w:rPr>
            </w:pPr>
            <w:r>
              <w:rPr>
                <w:rFonts w:cs="Arial"/>
                <w:lang w:eastAsia="en-GB"/>
              </w:rPr>
              <w:t>b)</w:t>
            </w:r>
          </w:p>
        </w:tc>
        <w:tc>
          <w:tcPr>
            <w:tcW w:w="1748" w:type="dxa"/>
            <w:hideMark/>
          </w:tcPr>
          <w:p w14:paraId="75B8552E" w14:textId="77777777" w:rsidR="00A73BAE" w:rsidRDefault="00A73BAE">
            <w:pPr>
              <w:spacing w:before="120" w:after="120"/>
              <w:rPr>
                <w:rFonts w:cs="Arial"/>
                <w:lang w:eastAsia="en-GB"/>
              </w:rPr>
            </w:pPr>
            <w:r>
              <w:rPr>
                <w:rFonts w:cs="Arial"/>
                <w:lang w:eastAsia="en-GB"/>
              </w:rPr>
              <w:t>b = 3.00 mm</w:t>
            </w:r>
          </w:p>
        </w:tc>
        <w:tc>
          <w:tcPr>
            <w:tcW w:w="1748" w:type="dxa"/>
            <w:hideMark/>
          </w:tcPr>
          <w:p w14:paraId="3BA8C96F" w14:textId="77777777" w:rsidR="00A73BAE" w:rsidRDefault="00A73BAE">
            <w:pPr>
              <w:spacing w:before="120" w:after="120"/>
              <w:rPr>
                <w:rFonts w:cs="Arial"/>
                <w:lang w:eastAsia="en-GB"/>
              </w:rPr>
            </w:pPr>
            <w:r>
              <w:rPr>
                <w:rFonts w:cs="Arial"/>
                <w:lang w:eastAsia="en-GB"/>
              </w:rPr>
              <w:t>l = 4.00 mm</w:t>
            </w:r>
          </w:p>
        </w:tc>
        <w:tc>
          <w:tcPr>
            <w:tcW w:w="1749" w:type="dxa"/>
            <w:tcBorders>
              <w:top w:val="nil"/>
              <w:left w:val="nil"/>
              <w:bottom w:val="nil"/>
              <w:right w:val="single" w:sz="4" w:space="0" w:color="802F35"/>
            </w:tcBorders>
            <w:hideMark/>
          </w:tcPr>
          <w:p w14:paraId="55448DC0" w14:textId="77777777" w:rsidR="00A73BAE" w:rsidRDefault="00A73BAE">
            <w:pPr>
              <w:spacing w:before="120" w:after="120"/>
              <w:rPr>
                <w:rFonts w:cs="Arial"/>
                <w:lang w:eastAsia="en-GB"/>
              </w:rPr>
            </w:pPr>
            <w:r>
              <w:rPr>
                <w:rFonts w:cs="Arial"/>
                <w:lang w:eastAsia="en-GB"/>
              </w:rPr>
              <w:t>h = 3.00 mm</w:t>
            </w:r>
          </w:p>
        </w:tc>
        <w:tc>
          <w:tcPr>
            <w:tcW w:w="2613" w:type="dxa"/>
            <w:tcBorders>
              <w:top w:val="single" w:sz="4" w:space="0" w:color="802F35"/>
              <w:left w:val="single" w:sz="4" w:space="0" w:color="802F35"/>
              <w:bottom w:val="single" w:sz="4" w:space="0" w:color="802F35"/>
              <w:right w:val="single" w:sz="4" w:space="0" w:color="802F35"/>
            </w:tcBorders>
          </w:tcPr>
          <w:p w14:paraId="41FEE434" w14:textId="77777777" w:rsidR="00A73BAE" w:rsidRDefault="00A73BAE">
            <w:pPr>
              <w:spacing w:before="120" w:after="120"/>
              <w:rPr>
                <w:rFonts w:cs="Arial"/>
                <w:lang w:eastAsia="en-GB"/>
              </w:rPr>
            </w:pPr>
          </w:p>
        </w:tc>
      </w:tr>
    </w:tbl>
    <w:p w14:paraId="1D1F337D" w14:textId="77777777" w:rsidR="00A73BAE" w:rsidRDefault="00A73BAE" w:rsidP="00A73BAE">
      <w:pPr>
        <w:spacing w:before="120" w:after="120"/>
        <w:ind w:left="340" w:hanging="340"/>
      </w:pPr>
      <w:r>
        <w:rPr>
          <w:b/>
          <w:bCs/>
          <w:color w:val="802F35"/>
        </w:rPr>
        <w:t>4.</w:t>
      </w:r>
      <w:r>
        <w:rPr>
          <w:b/>
          <w:bCs/>
          <w:color w:val="802F35"/>
        </w:rPr>
        <w:tab/>
      </w:r>
      <w:r>
        <w:t>Volume of cuboid</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1705"/>
        <w:gridCol w:w="1705"/>
        <w:gridCol w:w="1706"/>
        <w:gridCol w:w="2527"/>
      </w:tblGrid>
      <w:tr w:rsidR="00A73BAE" w14:paraId="4BCE918E" w14:textId="77777777" w:rsidTr="00A73BAE">
        <w:trPr>
          <w:tblHeader/>
        </w:trPr>
        <w:tc>
          <w:tcPr>
            <w:tcW w:w="567" w:type="dxa"/>
            <w:hideMark/>
          </w:tcPr>
          <w:p w14:paraId="5106FDFA" w14:textId="77777777" w:rsidR="00A73BAE" w:rsidRDefault="00A73BAE">
            <w:pPr>
              <w:spacing w:before="120" w:after="120"/>
              <w:rPr>
                <w:rFonts w:cs="Arial"/>
                <w:lang w:eastAsia="en-GB"/>
              </w:rPr>
            </w:pPr>
            <w:r>
              <w:rPr>
                <w:rFonts w:cs="Arial"/>
                <w:lang w:eastAsia="en-GB"/>
              </w:rPr>
              <w:t>a)</w:t>
            </w:r>
          </w:p>
        </w:tc>
        <w:tc>
          <w:tcPr>
            <w:tcW w:w="1748" w:type="dxa"/>
            <w:hideMark/>
          </w:tcPr>
          <w:p w14:paraId="144A492C" w14:textId="77777777" w:rsidR="00A73BAE" w:rsidRDefault="00A73BAE">
            <w:pPr>
              <w:spacing w:before="120" w:after="120"/>
              <w:rPr>
                <w:rFonts w:cs="Arial"/>
                <w:lang w:eastAsia="en-GB"/>
              </w:rPr>
            </w:pPr>
            <w:r>
              <w:rPr>
                <w:rFonts w:cs="Arial"/>
                <w:lang w:eastAsia="en-GB"/>
              </w:rPr>
              <w:t>b = 4.00 cm</w:t>
            </w:r>
          </w:p>
        </w:tc>
        <w:tc>
          <w:tcPr>
            <w:tcW w:w="1748" w:type="dxa"/>
            <w:hideMark/>
          </w:tcPr>
          <w:p w14:paraId="00E5DF4D" w14:textId="77777777" w:rsidR="00A73BAE" w:rsidRDefault="00A73BAE">
            <w:pPr>
              <w:spacing w:before="120" w:after="120"/>
              <w:rPr>
                <w:rFonts w:cs="Arial"/>
                <w:lang w:eastAsia="en-GB"/>
              </w:rPr>
            </w:pPr>
            <w:r>
              <w:rPr>
                <w:rFonts w:cs="Arial"/>
                <w:lang w:eastAsia="en-GB"/>
              </w:rPr>
              <w:t>l = 6.00 cm</w:t>
            </w:r>
          </w:p>
        </w:tc>
        <w:tc>
          <w:tcPr>
            <w:tcW w:w="1749" w:type="dxa"/>
            <w:tcBorders>
              <w:top w:val="nil"/>
              <w:left w:val="nil"/>
              <w:bottom w:val="nil"/>
              <w:right w:val="single" w:sz="4" w:space="0" w:color="802F35"/>
            </w:tcBorders>
            <w:hideMark/>
          </w:tcPr>
          <w:p w14:paraId="0DB436F0" w14:textId="77777777" w:rsidR="00A73BAE" w:rsidRDefault="00A73BAE">
            <w:pPr>
              <w:spacing w:before="120" w:after="120"/>
              <w:rPr>
                <w:rFonts w:cs="Arial"/>
                <w:lang w:eastAsia="en-GB"/>
              </w:rPr>
            </w:pPr>
            <w:r>
              <w:rPr>
                <w:rFonts w:cs="Arial"/>
                <w:lang w:eastAsia="en-GB"/>
              </w:rPr>
              <w:t>h = 1.00 cm</w:t>
            </w:r>
          </w:p>
        </w:tc>
        <w:tc>
          <w:tcPr>
            <w:tcW w:w="2613" w:type="dxa"/>
            <w:tcBorders>
              <w:top w:val="single" w:sz="4" w:space="0" w:color="802F35"/>
              <w:left w:val="single" w:sz="4" w:space="0" w:color="802F35"/>
              <w:bottom w:val="single" w:sz="4" w:space="0" w:color="802F35"/>
              <w:right w:val="single" w:sz="4" w:space="0" w:color="802F35"/>
            </w:tcBorders>
          </w:tcPr>
          <w:p w14:paraId="55AC3DE0" w14:textId="77777777" w:rsidR="00A73BAE" w:rsidRDefault="00A73BAE">
            <w:pPr>
              <w:spacing w:before="120" w:after="120"/>
              <w:rPr>
                <w:rFonts w:cs="Arial"/>
                <w:lang w:eastAsia="en-GB"/>
              </w:rPr>
            </w:pPr>
          </w:p>
        </w:tc>
      </w:tr>
      <w:tr w:rsidR="00A73BAE" w14:paraId="0A6B6AAF" w14:textId="77777777" w:rsidTr="00A73BAE">
        <w:trPr>
          <w:tblHeader/>
        </w:trPr>
        <w:tc>
          <w:tcPr>
            <w:tcW w:w="567" w:type="dxa"/>
            <w:hideMark/>
          </w:tcPr>
          <w:p w14:paraId="4EB2C835" w14:textId="77777777" w:rsidR="00A73BAE" w:rsidRDefault="00A73BAE">
            <w:pPr>
              <w:spacing w:before="120" w:after="120"/>
              <w:rPr>
                <w:rFonts w:cs="Arial"/>
                <w:lang w:eastAsia="en-GB"/>
              </w:rPr>
            </w:pPr>
            <w:r>
              <w:rPr>
                <w:rFonts w:cs="Arial"/>
                <w:lang w:eastAsia="en-GB"/>
              </w:rPr>
              <w:t>b)</w:t>
            </w:r>
          </w:p>
        </w:tc>
        <w:tc>
          <w:tcPr>
            <w:tcW w:w="1748" w:type="dxa"/>
            <w:hideMark/>
          </w:tcPr>
          <w:p w14:paraId="3BB76801" w14:textId="77777777" w:rsidR="00A73BAE" w:rsidRDefault="00A73BAE">
            <w:pPr>
              <w:spacing w:before="120" w:after="120"/>
              <w:rPr>
                <w:rFonts w:cs="Arial"/>
                <w:lang w:eastAsia="en-GB"/>
              </w:rPr>
            </w:pPr>
            <w:r>
              <w:rPr>
                <w:rFonts w:cs="Arial"/>
                <w:lang w:eastAsia="en-GB"/>
              </w:rPr>
              <w:t>b = 3.00 mm</w:t>
            </w:r>
          </w:p>
        </w:tc>
        <w:tc>
          <w:tcPr>
            <w:tcW w:w="1748" w:type="dxa"/>
            <w:hideMark/>
          </w:tcPr>
          <w:p w14:paraId="061DC489" w14:textId="77777777" w:rsidR="00A73BAE" w:rsidRDefault="00A73BAE">
            <w:pPr>
              <w:spacing w:before="120" w:after="120"/>
              <w:rPr>
                <w:rFonts w:cs="Arial"/>
                <w:lang w:eastAsia="en-GB"/>
              </w:rPr>
            </w:pPr>
            <w:r>
              <w:rPr>
                <w:rFonts w:cs="Arial"/>
                <w:lang w:eastAsia="en-GB"/>
              </w:rPr>
              <w:t>l = 4.00 mm</w:t>
            </w:r>
          </w:p>
        </w:tc>
        <w:tc>
          <w:tcPr>
            <w:tcW w:w="1749" w:type="dxa"/>
            <w:tcBorders>
              <w:top w:val="nil"/>
              <w:left w:val="nil"/>
              <w:bottom w:val="nil"/>
              <w:right w:val="single" w:sz="4" w:space="0" w:color="802F35"/>
            </w:tcBorders>
            <w:hideMark/>
          </w:tcPr>
          <w:p w14:paraId="3F096AE6" w14:textId="77777777" w:rsidR="00A73BAE" w:rsidRDefault="00A73BAE">
            <w:pPr>
              <w:spacing w:before="120" w:after="120"/>
              <w:rPr>
                <w:rFonts w:cs="Arial"/>
                <w:lang w:eastAsia="en-GB"/>
              </w:rPr>
            </w:pPr>
            <w:r>
              <w:rPr>
                <w:rFonts w:cs="Arial"/>
                <w:lang w:eastAsia="en-GB"/>
              </w:rPr>
              <w:t>h = 3.00 mm</w:t>
            </w:r>
          </w:p>
        </w:tc>
        <w:tc>
          <w:tcPr>
            <w:tcW w:w="2613" w:type="dxa"/>
            <w:tcBorders>
              <w:top w:val="single" w:sz="4" w:space="0" w:color="802F35"/>
              <w:left w:val="single" w:sz="4" w:space="0" w:color="802F35"/>
              <w:bottom w:val="single" w:sz="4" w:space="0" w:color="802F35"/>
              <w:right w:val="single" w:sz="4" w:space="0" w:color="802F35"/>
            </w:tcBorders>
          </w:tcPr>
          <w:p w14:paraId="6756DD0F" w14:textId="77777777" w:rsidR="00A73BAE" w:rsidRDefault="00A73BAE">
            <w:pPr>
              <w:spacing w:before="120" w:after="120"/>
              <w:rPr>
                <w:rFonts w:cs="Arial"/>
                <w:lang w:eastAsia="en-GB"/>
              </w:rPr>
            </w:pPr>
          </w:p>
        </w:tc>
      </w:tr>
    </w:tbl>
    <w:p w14:paraId="55E87412" w14:textId="77777777" w:rsidR="00A73BAE" w:rsidRDefault="00A73BAE" w:rsidP="00A73BAE">
      <w:pPr>
        <w:spacing w:before="120" w:after="120"/>
        <w:ind w:left="340" w:hanging="340"/>
      </w:pPr>
      <w:r>
        <w:rPr>
          <w:b/>
          <w:bCs/>
          <w:color w:val="802F35"/>
        </w:rPr>
        <w:t>5.</w:t>
      </w:r>
      <w:r>
        <w:rPr>
          <w:b/>
          <w:bCs/>
          <w:color w:val="802F35"/>
        </w:rPr>
        <w:tab/>
      </w:r>
      <w:r>
        <w:t>Surface area of cylinder</w:t>
      </w:r>
    </w:p>
    <w:tbl>
      <w:tblPr>
        <w:tblStyle w:val="TableGrid"/>
        <w:tblW w:w="8363"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748"/>
        <w:gridCol w:w="1938"/>
        <w:gridCol w:w="4110"/>
      </w:tblGrid>
      <w:tr w:rsidR="00A73BAE" w14:paraId="51B1D2C5" w14:textId="77777777" w:rsidTr="00A73BAE">
        <w:trPr>
          <w:tblHeader/>
        </w:trPr>
        <w:tc>
          <w:tcPr>
            <w:tcW w:w="567" w:type="dxa"/>
            <w:hideMark/>
          </w:tcPr>
          <w:p w14:paraId="51B9AEBB" w14:textId="77777777" w:rsidR="00A73BAE" w:rsidRDefault="00A73BAE">
            <w:pPr>
              <w:spacing w:before="120" w:after="120"/>
              <w:rPr>
                <w:rFonts w:cs="Arial"/>
                <w:lang w:eastAsia="en-GB"/>
              </w:rPr>
            </w:pPr>
            <w:r>
              <w:rPr>
                <w:rFonts w:cs="Arial"/>
                <w:lang w:eastAsia="en-GB"/>
              </w:rPr>
              <w:t>a)</w:t>
            </w:r>
          </w:p>
        </w:tc>
        <w:tc>
          <w:tcPr>
            <w:tcW w:w="1748" w:type="dxa"/>
            <w:hideMark/>
          </w:tcPr>
          <w:p w14:paraId="5B710DC1" w14:textId="77777777" w:rsidR="00A73BAE" w:rsidRDefault="00A73BAE">
            <w:pPr>
              <w:spacing w:before="120" w:after="120"/>
              <w:rPr>
                <w:rFonts w:cs="Arial"/>
                <w:lang w:eastAsia="en-GB"/>
              </w:rPr>
            </w:pPr>
            <w:r>
              <w:rPr>
                <w:rFonts w:cs="Arial"/>
                <w:lang w:eastAsia="en-GB"/>
              </w:rPr>
              <w:t xml:space="preserve">r = </w:t>
            </w:r>
            <w:r>
              <w:rPr>
                <w:rFonts w:cs="Arial"/>
                <w:color w:val="000000"/>
                <w:lang w:eastAsia="en-GB"/>
              </w:rPr>
              <w:t>0.500 µm</w:t>
            </w:r>
          </w:p>
        </w:tc>
        <w:tc>
          <w:tcPr>
            <w:tcW w:w="1938" w:type="dxa"/>
            <w:hideMark/>
          </w:tcPr>
          <w:p w14:paraId="1B298C71" w14:textId="77777777" w:rsidR="00A73BAE" w:rsidRDefault="00A73BAE">
            <w:pPr>
              <w:spacing w:before="120" w:after="120"/>
              <w:rPr>
                <w:rFonts w:cs="Arial"/>
                <w:lang w:eastAsia="en-GB"/>
              </w:rPr>
            </w:pPr>
            <w:r>
              <w:rPr>
                <w:rFonts w:cs="Arial"/>
                <w:lang w:eastAsia="en-GB"/>
              </w:rPr>
              <w:t xml:space="preserve">l = </w:t>
            </w:r>
            <w:r>
              <w:rPr>
                <w:rFonts w:cs="Arial"/>
                <w:color w:val="000000"/>
                <w:lang w:eastAsia="en-GB"/>
              </w:rPr>
              <w:t>4</w:t>
            </w:r>
            <w:r>
              <w:rPr>
                <w:rFonts w:cs="Arial"/>
                <w:lang w:eastAsia="en-GB"/>
              </w:rPr>
              <w:t>.00</w:t>
            </w:r>
            <w:r>
              <w:rPr>
                <w:rFonts w:cs="Arial"/>
                <w:color w:val="000000"/>
                <w:lang w:eastAsia="en-GB"/>
              </w:rPr>
              <w:t xml:space="preserve"> µm</w:t>
            </w:r>
          </w:p>
        </w:tc>
        <w:tc>
          <w:tcPr>
            <w:tcW w:w="4110" w:type="dxa"/>
            <w:tcBorders>
              <w:top w:val="single" w:sz="4" w:space="0" w:color="802F35"/>
              <w:left w:val="single" w:sz="4" w:space="0" w:color="802F35"/>
              <w:bottom w:val="single" w:sz="4" w:space="0" w:color="802F35"/>
              <w:right w:val="single" w:sz="4" w:space="0" w:color="802F35"/>
            </w:tcBorders>
          </w:tcPr>
          <w:p w14:paraId="23FD9109" w14:textId="77777777" w:rsidR="00A73BAE" w:rsidRDefault="00A73BAE">
            <w:pPr>
              <w:spacing w:before="120" w:after="120"/>
              <w:rPr>
                <w:rFonts w:cs="Arial"/>
                <w:lang w:eastAsia="en-GB"/>
              </w:rPr>
            </w:pPr>
          </w:p>
        </w:tc>
      </w:tr>
      <w:tr w:rsidR="00A73BAE" w14:paraId="378A7995" w14:textId="77777777" w:rsidTr="00A73BAE">
        <w:trPr>
          <w:tblHeader/>
        </w:trPr>
        <w:tc>
          <w:tcPr>
            <w:tcW w:w="567" w:type="dxa"/>
            <w:hideMark/>
          </w:tcPr>
          <w:p w14:paraId="2DEFBADD" w14:textId="77777777" w:rsidR="00A73BAE" w:rsidRDefault="00A73BAE">
            <w:pPr>
              <w:spacing w:before="120" w:after="120"/>
              <w:rPr>
                <w:rFonts w:cs="Arial"/>
                <w:lang w:eastAsia="en-GB"/>
              </w:rPr>
            </w:pPr>
            <w:r>
              <w:rPr>
                <w:rFonts w:cs="Arial"/>
                <w:lang w:eastAsia="en-GB"/>
              </w:rPr>
              <w:t>b)</w:t>
            </w:r>
          </w:p>
        </w:tc>
        <w:tc>
          <w:tcPr>
            <w:tcW w:w="1748" w:type="dxa"/>
            <w:hideMark/>
          </w:tcPr>
          <w:p w14:paraId="60E08E52" w14:textId="77777777" w:rsidR="00A73BAE" w:rsidRDefault="00A73BAE">
            <w:pPr>
              <w:spacing w:before="120" w:after="120"/>
              <w:rPr>
                <w:rFonts w:cs="Arial"/>
                <w:lang w:eastAsia="en-GB"/>
              </w:rPr>
            </w:pPr>
            <w:r>
              <w:rPr>
                <w:rFonts w:cs="Arial"/>
                <w:lang w:eastAsia="en-GB"/>
              </w:rPr>
              <w:t>r = 3.00 mm</w:t>
            </w:r>
          </w:p>
        </w:tc>
        <w:tc>
          <w:tcPr>
            <w:tcW w:w="1938" w:type="dxa"/>
            <w:hideMark/>
          </w:tcPr>
          <w:p w14:paraId="21C0B80F" w14:textId="77777777" w:rsidR="00A73BAE" w:rsidRDefault="00A73BAE">
            <w:pPr>
              <w:spacing w:before="120" w:after="120"/>
              <w:rPr>
                <w:rFonts w:cs="Arial"/>
                <w:lang w:eastAsia="en-GB"/>
              </w:rPr>
            </w:pPr>
            <w:r>
              <w:rPr>
                <w:rFonts w:cs="Arial"/>
                <w:lang w:eastAsia="en-GB"/>
              </w:rPr>
              <w:t>l = 10.0 mm</w:t>
            </w:r>
          </w:p>
        </w:tc>
        <w:tc>
          <w:tcPr>
            <w:tcW w:w="4110" w:type="dxa"/>
            <w:tcBorders>
              <w:top w:val="single" w:sz="4" w:space="0" w:color="802F35"/>
              <w:left w:val="single" w:sz="4" w:space="0" w:color="802F35"/>
              <w:bottom w:val="single" w:sz="4" w:space="0" w:color="802F35"/>
              <w:right w:val="single" w:sz="4" w:space="0" w:color="802F35"/>
            </w:tcBorders>
          </w:tcPr>
          <w:p w14:paraId="7961C9DF" w14:textId="77777777" w:rsidR="00A73BAE" w:rsidRDefault="00A73BAE">
            <w:pPr>
              <w:spacing w:before="120" w:after="120"/>
              <w:rPr>
                <w:rFonts w:cs="Arial"/>
                <w:lang w:eastAsia="en-GB"/>
              </w:rPr>
            </w:pPr>
          </w:p>
        </w:tc>
      </w:tr>
    </w:tbl>
    <w:p w14:paraId="56670F7C" w14:textId="77777777" w:rsidR="00A73BAE" w:rsidRDefault="00A73BAE" w:rsidP="00A73BAE">
      <w:pPr>
        <w:spacing w:before="120" w:after="120"/>
        <w:ind w:left="340" w:hanging="340"/>
      </w:pPr>
    </w:p>
    <w:p w14:paraId="4AC9F764" w14:textId="77777777" w:rsidR="00A73BAE" w:rsidRDefault="00A73BAE" w:rsidP="00A73BAE">
      <w:pPr>
        <w:spacing w:before="120" w:after="120"/>
        <w:ind w:left="340" w:hanging="340"/>
      </w:pPr>
      <w:r>
        <w:rPr>
          <w:b/>
          <w:bCs/>
          <w:color w:val="802F35"/>
        </w:rPr>
        <w:t>6.</w:t>
      </w:r>
      <w:r>
        <w:rPr>
          <w:b/>
          <w:bCs/>
          <w:color w:val="802F35"/>
        </w:rPr>
        <w:tab/>
      </w:r>
      <w:r>
        <w:t>Volume of cylinder</w:t>
      </w:r>
    </w:p>
    <w:tbl>
      <w:tblPr>
        <w:tblStyle w:val="TableGrid"/>
        <w:tblW w:w="8363"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748"/>
        <w:gridCol w:w="1938"/>
        <w:gridCol w:w="4110"/>
      </w:tblGrid>
      <w:tr w:rsidR="00A73BAE" w14:paraId="3213CA4F" w14:textId="77777777" w:rsidTr="00A73BAE">
        <w:trPr>
          <w:tblHeader/>
        </w:trPr>
        <w:tc>
          <w:tcPr>
            <w:tcW w:w="567" w:type="dxa"/>
            <w:hideMark/>
          </w:tcPr>
          <w:p w14:paraId="41248E05" w14:textId="77777777" w:rsidR="00A73BAE" w:rsidRDefault="00A73BAE">
            <w:pPr>
              <w:spacing w:before="120" w:after="120"/>
              <w:rPr>
                <w:rFonts w:cs="Arial"/>
                <w:lang w:eastAsia="en-GB"/>
              </w:rPr>
            </w:pPr>
            <w:r>
              <w:rPr>
                <w:rFonts w:cs="Arial"/>
                <w:lang w:eastAsia="en-GB"/>
              </w:rPr>
              <w:t>a)</w:t>
            </w:r>
          </w:p>
        </w:tc>
        <w:tc>
          <w:tcPr>
            <w:tcW w:w="1748" w:type="dxa"/>
            <w:hideMark/>
          </w:tcPr>
          <w:p w14:paraId="326935BA" w14:textId="77777777" w:rsidR="00A73BAE" w:rsidRDefault="00A73BAE">
            <w:pPr>
              <w:spacing w:before="120" w:after="120"/>
              <w:rPr>
                <w:rFonts w:cs="Arial"/>
                <w:lang w:eastAsia="en-GB"/>
              </w:rPr>
            </w:pPr>
            <w:r>
              <w:rPr>
                <w:rFonts w:cs="Arial"/>
                <w:lang w:eastAsia="en-GB"/>
              </w:rPr>
              <w:t xml:space="preserve">r = </w:t>
            </w:r>
            <w:r>
              <w:rPr>
                <w:rFonts w:cs="Arial"/>
                <w:color w:val="000000"/>
                <w:lang w:eastAsia="en-GB"/>
              </w:rPr>
              <w:t>0.500 µm</w:t>
            </w:r>
          </w:p>
        </w:tc>
        <w:tc>
          <w:tcPr>
            <w:tcW w:w="1938" w:type="dxa"/>
            <w:hideMark/>
          </w:tcPr>
          <w:p w14:paraId="093EE73B" w14:textId="77777777" w:rsidR="00A73BAE" w:rsidRDefault="00A73BAE">
            <w:pPr>
              <w:spacing w:before="120" w:after="120"/>
              <w:rPr>
                <w:rFonts w:cs="Arial"/>
                <w:lang w:eastAsia="en-GB"/>
              </w:rPr>
            </w:pPr>
            <w:r>
              <w:rPr>
                <w:rFonts w:cs="Arial"/>
                <w:lang w:eastAsia="en-GB"/>
              </w:rPr>
              <w:t xml:space="preserve">l = </w:t>
            </w:r>
            <w:r>
              <w:rPr>
                <w:rFonts w:cs="Arial"/>
                <w:color w:val="000000"/>
                <w:lang w:eastAsia="en-GB"/>
              </w:rPr>
              <w:t>4</w:t>
            </w:r>
            <w:r>
              <w:rPr>
                <w:rFonts w:cs="Arial"/>
                <w:lang w:eastAsia="en-GB"/>
              </w:rPr>
              <w:t>.00</w:t>
            </w:r>
            <w:r>
              <w:rPr>
                <w:rFonts w:cs="Arial"/>
                <w:color w:val="000000"/>
                <w:lang w:eastAsia="en-GB"/>
              </w:rPr>
              <w:t xml:space="preserve"> µm</w:t>
            </w:r>
          </w:p>
        </w:tc>
        <w:tc>
          <w:tcPr>
            <w:tcW w:w="4110" w:type="dxa"/>
            <w:tcBorders>
              <w:top w:val="single" w:sz="4" w:space="0" w:color="802F35"/>
              <w:left w:val="single" w:sz="4" w:space="0" w:color="802F35"/>
              <w:bottom w:val="single" w:sz="4" w:space="0" w:color="802F35"/>
              <w:right w:val="single" w:sz="4" w:space="0" w:color="802F35"/>
            </w:tcBorders>
          </w:tcPr>
          <w:p w14:paraId="4D3980EC" w14:textId="77777777" w:rsidR="00A73BAE" w:rsidRDefault="00A73BAE">
            <w:pPr>
              <w:spacing w:before="120" w:after="120"/>
              <w:rPr>
                <w:rFonts w:cs="Arial"/>
                <w:lang w:eastAsia="en-GB"/>
              </w:rPr>
            </w:pPr>
          </w:p>
        </w:tc>
      </w:tr>
      <w:tr w:rsidR="00A73BAE" w14:paraId="013432B5" w14:textId="77777777" w:rsidTr="00A73BAE">
        <w:trPr>
          <w:tblHeader/>
        </w:trPr>
        <w:tc>
          <w:tcPr>
            <w:tcW w:w="567" w:type="dxa"/>
            <w:hideMark/>
          </w:tcPr>
          <w:p w14:paraId="3C44F3BE" w14:textId="77777777" w:rsidR="00A73BAE" w:rsidRDefault="00A73BAE">
            <w:pPr>
              <w:spacing w:before="120" w:after="120"/>
              <w:rPr>
                <w:rFonts w:cs="Arial"/>
                <w:lang w:eastAsia="en-GB"/>
              </w:rPr>
            </w:pPr>
            <w:r>
              <w:rPr>
                <w:rFonts w:cs="Arial"/>
                <w:lang w:eastAsia="en-GB"/>
              </w:rPr>
              <w:t>b)</w:t>
            </w:r>
          </w:p>
        </w:tc>
        <w:tc>
          <w:tcPr>
            <w:tcW w:w="1748" w:type="dxa"/>
            <w:hideMark/>
          </w:tcPr>
          <w:p w14:paraId="3C479EF5" w14:textId="77777777" w:rsidR="00A73BAE" w:rsidRDefault="00A73BAE">
            <w:pPr>
              <w:spacing w:before="120" w:after="120"/>
              <w:rPr>
                <w:rFonts w:cs="Arial"/>
                <w:lang w:eastAsia="en-GB"/>
              </w:rPr>
            </w:pPr>
            <w:r>
              <w:rPr>
                <w:rFonts w:cs="Arial"/>
                <w:lang w:eastAsia="en-GB"/>
              </w:rPr>
              <w:t>r = 3.00 mm</w:t>
            </w:r>
          </w:p>
        </w:tc>
        <w:tc>
          <w:tcPr>
            <w:tcW w:w="1938" w:type="dxa"/>
            <w:hideMark/>
          </w:tcPr>
          <w:p w14:paraId="22A9FC2A" w14:textId="77777777" w:rsidR="00A73BAE" w:rsidRDefault="00A73BAE">
            <w:pPr>
              <w:spacing w:before="120" w:after="120"/>
              <w:rPr>
                <w:rFonts w:cs="Arial"/>
                <w:lang w:eastAsia="en-GB"/>
              </w:rPr>
            </w:pPr>
            <w:r>
              <w:rPr>
                <w:rFonts w:cs="Arial"/>
                <w:lang w:eastAsia="en-GB"/>
              </w:rPr>
              <w:t>l = 10.0 mm</w:t>
            </w:r>
          </w:p>
        </w:tc>
        <w:tc>
          <w:tcPr>
            <w:tcW w:w="4110" w:type="dxa"/>
            <w:tcBorders>
              <w:top w:val="single" w:sz="4" w:space="0" w:color="802F35"/>
              <w:left w:val="single" w:sz="4" w:space="0" w:color="802F35"/>
              <w:bottom w:val="single" w:sz="4" w:space="0" w:color="802F35"/>
              <w:right w:val="single" w:sz="4" w:space="0" w:color="802F35"/>
            </w:tcBorders>
          </w:tcPr>
          <w:p w14:paraId="6E3BA4F5" w14:textId="77777777" w:rsidR="00A73BAE" w:rsidRDefault="00A73BAE">
            <w:pPr>
              <w:spacing w:before="120" w:after="120"/>
              <w:rPr>
                <w:rFonts w:cs="Arial"/>
                <w:lang w:eastAsia="en-GB"/>
              </w:rPr>
            </w:pPr>
          </w:p>
        </w:tc>
      </w:tr>
    </w:tbl>
    <w:p w14:paraId="4A8A0C37" w14:textId="77777777" w:rsidR="00A73BAE" w:rsidRDefault="00A73BAE" w:rsidP="00A73BAE">
      <w:pPr>
        <w:spacing w:before="120" w:after="120"/>
        <w:ind w:left="340" w:hanging="340"/>
      </w:pPr>
      <w:r>
        <w:rPr>
          <w:b/>
          <w:bCs/>
          <w:color w:val="802F35"/>
        </w:rPr>
        <w:t>7.</w:t>
      </w:r>
      <w:r>
        <w:rPr>
          <w:b/>
          <w:bCs/>
          <w:color w:val="802F35"/>
        </w:rPr>
        <w:tab/>
      </w:r>
      <w:r>
        <w:t>Surface area of sphere</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2"/>
        <w:gridCol w:w="5692"/>
      </w:tblGrid>
      <w:tr w:rsidR="00A73BAE" w14:paraId="29ACBA85" w14:textId="77777777" w:rsidTr="00A73BAE">
        <w:trPr>
          <w:tblHeader/>
        </w:trPr>
        <w:tc>
          <w:tcPr>
            <w:tcW w:w="2552" w:type="dxa"/>
            <w:tcBorders>
              <w:top w:val="nil"/>
              <w:left w:val="nil"/>
              <w:bottom w:val="nil"/>
              <w:right w:val="single" w:sz="4" w:space="0" w:color="802F35"/>
            </w:tcBorders>
            <w:hideMark/>
          </w:tcPr>
          <w:p w14:paraId="2D03783E" w14:textId="77777777" w:rsidR="00A73BAE" w:rsidRDefault="00A73BAE">
            <w:pPr>
              <w:spacing w:before="120" w:after="120"/>
              <w:rPr>
                <w:rFonts w:cs="Arial"/>
                <w:lang w:eastAsia="en-GB"/>
              </w:rPr>
            </w:pPr>
            <w:r>
              <w:rPr>
                <w:rFonts w:cs="Arial"/>
                <w:color w:val="000000"/>
                <w:lang w:eastAsia="en-GB"/>
              </w:rPr>
              <w:t>a) r = 0.500 µm</w:t>
            </w:r>
          </w:p>
        </w:tc>
        <w:tc>
          <w:tcPr>
            <w:tcW w:w="5811" w:type="dxa"/>
            <w:tcBorders>
              <w:top w:val="single" w:sz="4" w:space="0" w:color="802F35"/>
              <w:left w:val="single" w:sz="4" w:space="0" w:color="802F35"/>
              <w:bottom w:val="single" w:sz="4" w:space="0" w:color="802F35"/>
              <w:right w:val="single" w:sz="4" w:space="0" w:color="802F35"/>
            </w:tcBorders>
          </w:tcPr>
          <w:p w14:paraId="7928B4CB" w14:textId="77777777" w:rsidR="00A73BAE" w:rsidRDefault="00A73BAE">
            <w:pPr>
              <w:spacing w:before="120" w:after="120"/>
              <w:rPr>
                <w:rFonts w:cs="Arial"/>
                <w:lang w:eastAsia="en-GB"/>
              </w:rPr>
            </w:pPr>
          </w:p>
        </w:tc>
      </w:tr>
      <w:tr w:rsidR="00A73BAE" w14:paraId="3150F33F" w14:textId="77777777" w:rsidTr="00A73BAE">
        <w:trPr>
          <w:tblHeader/>
        </w:trPr>
        <w:tc>
          <w:tcPr>
            <w:tcW w:w="2552" w:type="dxa"/>
            <w:tcBorders>
              <w:top w:val="nil"/>
              <w:left w:val="nil"/>
              <w:bottom w:val="nil"/>
              <w:right w:val="single" w:sz="4" w:space="0" w:color="802F35"/>
            </w:tcBorders>
            <w:hideMark/>
          </w:tcPr>
          <w:p w14:paraId="627C5402" w14:textId="77777777" w:rsidR="00A73BAE" w:rsidRDefault="00A73BAE">
            <w:pPr>
              <w:spacing w:before="120" w:after="120"/>
              <w:rPr>
                <w:rFonts w:cs="Arial"/>
                <w:lang w:eastAsia="en-GB"/>
              </w:rPr>
            </w:pPr>
            <w:r>
              <w:rPr>
                <w:rFonts w:cs="Arial"/>
                <w:color w:val="000000"/>
                <w:lang w:eastAsia="en-GB"/>
              </w:rPr>
              <w:t>b) r = 3</w:t>
            </w:r>
            <w:r>
              <w:rPr>
                <w:rFonts w:cs="Arial"/>
                <w:lang w:eastAsia="en-GB"/>
              </w:rPr>
              <w:t>.00</w:t>
            </w:r>
            <w:r>
              <w:rPr>
                <w:rFonts w:cs="Arial"/>
                <w:color w:val="000000"/>
                <w:lang w:eastAsia="en-GB"/>
              </w:rPr>
              <w:t xml:space="preserve"> mm</w:t>
            </w:r>
          </w:p>
        </w:tc>
        <w:tc>
          <w:tcPr>
            <w:tcW w:w="5811" w:type="dxa"/>
            <w:tcBorders>
              <w:top w:val="single" w:sz="4" w:space="0" w:color="802F35"/>
              <w:left w:val="single" w:sz="4" w:space="0" w:color="802F35"/>
              <w:bottom w:val="single" w:sz="4" w:space="0" w:color="802F35"/>
              <w:right w:val="single" w:sz="4" w:space="0" w:color="802F35"/>
            </w:tcBorders>
          </w:tcPr>
          <w:p w14:paraId="56AFCCCF" w14:textId="77777777" w:rsidR="00A73BAE" w:rsidRDefault="00A73BAE">
            <w:pPr>
              <w:spacing w:before="120" w:after="120"/>
              <w:rPr>
                <w:rFonts w:cs="Arial"/>
                <w:lang w:eastAsia="en-GB"/>
              </w:rPr>
            </w:pPr>
          </w:p>
        </w:tc>
      </w:tr>
    </w:tbl>
    <w:p w14:paraId="09908DC2" w14:textId="77777777" w:rsidR="00A73BAE" w:rsidRDefault="00A73BAE" w:rsidP="00A73BAE">
      <w:pPr>
        <w:spacing w:before="120" w:after="120"/>
        <w:ind w:left="340" w:hanging="340"/>
      </w:pPr>
      <w:r>
        <w:rPr>
          <w:b/>
          <w:bCs/>
          <w:color w:val="802F35"/>
        </w:rPr>
        <w:t>8.</w:t>
      </w:r>
      <w:r>
        <w:rPr>
          <w:b/>
          <w:bCs/>
          <w:color w:val="802F35"/>
        </w:rPr>
        <w:tab/>
      </w:r>
      <w:r>
        <w:t>Volume of sphere</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0"/>
        <w:gridCol w:w="5694"/>
      </w:tblGrid>
      <w:tr w:rsidR="00A73BAE" w14:paraId="1D5AC97D" w14:textId="77777777" w:rsidTr="00A73BAE">
        <w:trPr>
          <w:tblHeader/>
        </w:trPr>
        <w:tc>
          <w:tcPr>
            <w:tcW w:w="2552" w:type="dxa"/>
            <w:tcBorders>
              <w:top w:val="nil"/>
              <w:left w:val="nil"/>
              <w:bottom w:val="nil"/>
              <w:right w:val="single" w:sz="4" w:space="0" w:color="802F35"/>
            </w:tcBorders>
            <w:hideMark/>
          </w:tcPr>
          <w:p w14:paraId="099B051A" w14:textId="77777777" w:rsidR="00A73BAE" w:rsidRDefault="00A73BAE">
            <w:pPr>
              <w:spacing w:before="120" w:after="120"/>
              <w:rPr>
                <w:rFonts w:cs="Arial"/>
                <w:lang w:eastAsia="en-GB"/>
              </w:rPr>
            </w:pPr>
            <w:r>
              <w:rPr>
                <w:rFonts w:cs="Arial"/>
                <w:color w:val="000000"/>
                <w:lang w:eastAsia="en-GB"/>
              </w:rPr>
              <w:t>a) r = 0.50 µm</w:t>
            </w:r>
          </w:p>
        </w:tc>
        <w:tc>
          <w:tcPr>
            <w:tcW w:w="5811" w:type="dxa"/>
            <w:tcBorders>
              <w:top w:val="single" w:sz="4" w:space="0" w:color="802F35"/>
              <w:left w:val="single" w:sz="4" w:space="0" w:color="802F35"/>
              <w:bottom w:val="single" w:sz="4" w:space="0" w:color="802F35"/>
              <w:right w:val="single" w:sz="4" w:space="0" w:color="802F35"/>
            </w:tcBorders>
          </w:tcPr>
          <w:p w14:paraId="1B1F5DB6" w14:textId="77777777" w:rsidR="00A73BAE" w:rsidRDefault="00A73BAE">
            <w:pPr>
              <w:spacing w:before="120" w:after="120"/>
              <w:rPr>
                <w:rFonts w:cs="Arial"/>
                <w:lang w:eastAsia="en-GB"/>
              </w:rPr>
            </w:pPr>
          </w:p>
        </w:tc>
      </w:tr>
      <w:tr w:rsidR="00A73BAE" w14:paraId="03AE9B3A" w14:textId="77777777" w:rsidTr="00A73BAE">
        <w:trPr>
          <w:tblHeader/>
        </w:trPr>
        <w:tc>
          <w:tcPr>
            <w:tcW w:w="2552" w:type="dxa"/>
            <w:tcBorders>
              <w:top w:val="nil"/>
              <w:left w:val="nil"/>
              <w:bottom w:val="nil"/>
              <w:right w:val="single" w:sz="4" w:space="0" w:color="802F35"/>
            </w:tcBorders>
            <w:hideMark/>
          </w:tcPr>
          <w:p w14:paraId="3EF086FE" w14:textId="77777777" w:rsidR="00A73BAE" w:rsidRDefault="00A73BAE">
            <w:pPr>
              <w:spacing w:before="120" w:after="120"/>
              <w:rPr>
                <w:rFonts w:cs="Arial"/>
                <w:lang w:eastAsia="en-GB"/>
              </w:rPr>
            </w:pPr>
            <w:r>
              <w:rPr>
                <w:rFonts w:cs="Arial"/>
                <w:color w:val="000000"/>
                <w:lang w:eastAsia="en-GB"/>
              </w:rPr>
              <w:t>b) r = 3</w:t>
            </w:r>
            <w:r>
              <w:rPr>
                <w:rFonts w:cs="Arial"/>
                <w:lang w:eastAsia="en-GB"/>
              </w:rPr>
              <w:t>.00</w:t>
            </w:r>
            <w:r>
              <w:rPr>
                <w:rFonts w:cs="Arial"/>
                <w:color w:val="000000"/>
                <w:lang w:eastAsia="en-GB"/>
              </w:rPr>
              <w:t xml:space="preserve"> mm</w:t>
            </w:r>
          </w:p>
        </w:tc>
        <w:tc>
          <w:tcPr>
            <w:tcW w:w="5811" w:type="dxa"/>
            <w:tcBorders>
              <w:top w:val="single" w:sz="4" w:space="0" w:color="802F35"/>
              <w:left w:val="single" w:sz="4" w:space="0" w:color="802F35"/>
              <w:bottom w:val="single" w:sz="4" w:space="0" w:color="802F35"/>
              <w:right w:val="single" w:sz="4" w:space="0" w:color="802F35"/>
            </w:tcBorders>
          </w:tcPr>
          <w:p w14:paraId="2C779C29" w14:textId="77777777" w:rsidR="00A73BAE" w:rsidRDefault="00A73BAE">
            <w:pPr>
              <w:spacing w:before="120" w:after="120"/>
              <w:rPr>
                <w:rFonts w:cs="Arial"/>
                <w:lang w:eastAsia="en-GB"/>
              </w:rPr>
            </w:pPr>
          </w:p>
        </w:tc>
      </w:tr>
    </w:tbl>
    <w:p w14:paraId="5C85BABD" w14:textId="77777777" w:rsidR="00A73BAE" w:rsidRDefault="00A73BAE" w:rsidP="00A73BAE">
      <w:pPr>
        <w:spacing w:before="120" w:after="120"/>
        <w:ind w:left="340" w:hanging="340"/>
      </w:pPr>
      <w:r>
        <w:rPr>
          <w:b/>
          <w:bCs/>
          <w:color w:val="802F35"/>
        </w:rPr>
        <w:t>9.</w:t>
      </w:r>
      <w:r>
        <w:rPr>
          <w:b/>
          <w:bCs/>
          <w:color w:val="802F35"/>
        </w:rPr>
        <w:tab/>
      </w:r>
      <w:r>
        <w:t xml:space="preserve">Calculate the </w:t>
      </w:r>
      <w:r>
        <w:rPr>
          <w:rFonts w:cs="Arial"/>
        </w:rPr>
        <w:t xml:space="preserve">surface area to volume ratio of a mitochondrion that is approximately cylindrical in shape and has a length of 7.0 </w:t>
      </w:r>
      <w:r>
        <w:rPr>
          <w:rFonts w:ascii="Calibri" w:hAnsi="Calibri" w:cs="Arial"/>
        </w:rPr>
        <w:t>µ</w:t>
      </w:r>
      <w:r>
        <w:rPr>
          <w:rFonts w:cs="Arial"/>
        </w:rPr>
        <w:t xml:space="preserve">m and a radius of 0.50 </w:t>
      </w:r>
      <w:r>
        <w:rPr>
          <w:rFonts w:ascii="Calibri" w:hAnsi="Calibri" w:cs="Arial"/>
        </w:rPr>
        <w:t>µ</w:t>
      </w:r>
      <w:r>
        <w:rPr>
          <w:rFonts w:cs="Arial"/>
        </w:rPr>
        <w:t>m.</w:t>
      </w:r>
    </w:p>
    <w:p w14:paraId="1159C71E" w14:textId="77777777" w:rsidR="00A73BAE" w:rsidRDefault="00A73BAE" w:rsidP="00A73BAE">
      <w:pPr>
        <w:spacing w:before="360" w:after="120"/>
        <w:ind w:left="709"/>
      </w:pPr>
    </w:p>
    <w:p w14:paraId="3C38974D" w14:textId="77777777" w:rsidR="00A73BAE" w:rsidRDefault="00A73BAE" w:rsidP="00A73BAE">
      <w:pPr>
        <w:spacing w:before="360" w:after="120"/>
        <w:ind w:left="709"/>
      </w:pPr>
    </w:p>
    <w:p w14:paraId="621130CC" w14:textId="77777777" w:rsidR="00A73BAE" w:rsidRDefault="00A73BAE" w:rsidP="00A73BAE">
      <w:pPr>
        <w:spacing w:before="360" w:after="120"/>
        <w:ind w:left="709"/>
      </w:pPr>
    </w:p>
    <w:p w14:paraId="4889FB6B" w14:textId="77777777" w:rsidR="00A73BAE" w:rsidRDefault="00A73BAE" w:rsidP="00A73BAE">
      <w:pPr>
        <w:spacing w:before="360" w:after="120"/>
        <w:ind w:left="709"/>
      </w:pPr>
    </w:p>
    <w:p w14:paraId="707F14A1" w14:textId="77777777" w:rsidR="00A73BAE" w:rsidRDefault="00A73BAE" w:rsidP="00A73BAE">
      <w:pPr>
        <w:pStyle w:val="Heading1"/>
        <w:spacing w:after="240"/>
      </w:pPr>
      <w:proofErr w:type="spellStart"/>
      <w:r>
        <w:t>Maths</w:t>
      </w:r>
      <w:proofErr w:type="spellEnd"/>
      <w:r>
        <w:t xml:space="preserve"> skills – M4.1 </w:t>
      </w:r>
      <w:r>
        <w:rPr>
          <w:rFonts w:cs="Arial"/>
        </w:rPr>
        <w:t>Answers</w:t>
      </w:r>
    </w:p>
    <w:p w14:paraId="56475FBF" w14:textId="77777777" w:rsidR="00A73BAE" w:rsidRDefault="00A73BAE" w:rsidP="00A73BAE">
      <w:pPr>
        <w:pStyle w:val="Heading3"/>
      </w:pPr>
      <w:r>
        <w:t>Quiz</w:t>
      </w:r>
    </w:p>
    <w:p w14:paraId="0B30F496" w14:textId="77777777" w:rsidR="00A73BAE" w:rsidRDefault="00A73BAE" w:rsidP="00A73BAE">
      <w:r>
        <w:t>Calculate the following correct to 3 significant figures.</w:t>
      </w:r>
    </w:p>
    <w:p w14:paraId="7023DBEE" w14:textId="77777777" w:rsidR="00A73BAE" w:rsidRDefault="00A73BAE" w:rsidP="00A73BAE">
      <w:pPr>
        <w:spacing w:before="120" w:after="120"/>
        <w:ind w:left="340" w:hanging="340"/>
      </w:pPr>
      <w:r>
        <w:rPr>
          <w:b/>
          <w:bCs/>
          <w:color w:val="802F35"/>
        </w:rPr>
        <w:t>1.</w:t>
      </w:r>
      <w:r>
        <w:rPr>
          <w:b/>
          <w:bCs/>
          <w:color w:val="802F35"/>
        </w:rPr>
        <w:tab/>
      </w:r>
      <w:r>
        <w:t>Circumference of circle</w:t>
      </w:r>
    </w:p>
    <w:p w14:paraId="2AB93791" w14:textId="77777777" w:rsidR="00A73BAE" w:rsidRDefault="00A73BAE" w:rsidP="00A73BAE">
      <w:pPr>
        <w:spacing w:before="120" w:after="120"/>
        <w:ind w:left="340" w:firstLine="86"/>
      </w:pPr>
      <w:r>
        <w:rPr>
          <w:rFonts w:cs="Arial"/>
          <w:color w:val="000000"/>
        </w:rPr>
        <w:t xml:space="preserve">Radius =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8"/>
        <w:gridCol w:w="5696"/>
      </w:tblGrid>
      <w:tr w:rsidR="00A73BAE" w14:paraId="71E3D022" w14:textId="77777777" w:rsidTr="00A73BAE">
        <w:trPr>
          <w:tblHeader/>
        </w:trPr>
        <w:tc>
          <w:tcPr>
            <w:tcW w:w="2552" w:type="dxa"/>
            <w:tcBorders>
              <w:top w:val="nil"/>
              <w:left w:val="nil"/>
              <w:bottom w:val="nil"/>
              <w:right w:val="single" w:sz="4" w:space="0" w:color="802F35"/>
            </w:tcBorders>
            <w:hideMark/>
          </w:tcPr>
          <w:p w14:paraId="1E958421" w14:textId="77777777" w:rsidR="00A73BAE" w:rsidRDefault="00A73BAE">
            <w:pPr>
              <w:spacing w:before="120" w:after="120"/>
              <w:rPr>
                <w:rFonts w:cs="Arial"/>
                <w:lang w:eastAsia="en-GB"/>
              </w:rPr>
            </w:pPr>
            <w:r>
              <w:rPr>
                <w:rFonts w:cs="Arial"/>
                <w:color w:val="000000"/>
                <w:lang w:eastAsia="en-GB"/>
              </w:rPr>
              <w:t>a) 0.50 µm</w:t>
            </w:r>
          </w:p>
        </w:tc>
        <w:tc>
          <w:tcPr>
            <w:tcW w:w="5811" w:type="dxa"/>
            <w:tcBorders>
              <w:top w:val="single" w:sz="4" w:space="0" w:color="802F35"/>
              <w:left w:val="single" w:sz="4" w:space="0" w:color="802F35"/>
              <w:bottom w:val="single" w:sz="4" w:space="0" w:color="802F35"/>
              <w:right w:val="single" w:sz="4" w:space="0" w:color="802F35"/>
            </w:tcBorders>
            <w:hideMark/>
          </w:tcPr>
          <w:p w14:paraId="68FAA048" w14:textId="77777777" w:rsidR="00A73BAE" w:rsidRDefault="00A73BAE">
            <w:pPr>
              <w:spacing w:before="120" w:after="120"/>
              <w:rPr>
                <w:rFonts w:cs="Arial"/>
                <w:lang w:eastAsia="en-GB"/>
              </w:rPr>
            </w:pPr>
            <w:r>
              <w:rPr>
                <w:rFonts w:cs="Arial"/>
                <w:lang w:eastAsia="en-GB"/>
              </w:rPr>
              <w:t xml:space="preserve">3.14 </w:t>
            </w:r>
            <w:proofErr w:type="spellStart"/>
            <w:r>
              <w:rPr>
                <w:rFonts w:cs="Arial"/>
                <w:lang w:eastAsia="en-GB"/>
              </w:rPr>
              <w:t>μm</w:t>
            </w:r>
            <w:proofErr w:type="spellEnd"/>
          </w:p>
        </w:tc>
      </w:tr>
      <w:tr w:rsidR="00A73BAE" w14:paraId="1637086F" w14:textId="77777777" w:rsidTr="00A73BAE">
        <w:trPr>
          <w:tblHeader/>
        </w:trPr>
        <w:tc>
          <w:tcPr>
            <w:tcW w:w="2552" w:type="dxa"/>
            <w:tcBorders>
              <w:top w:val="nil"/>
              <w:left w:val="nil"/>
              <w:bottom w:val="nil"/>
              <w:right w:val="single" w:sz="4" w:space="0" w:color="802F35"/>
            </w:tcBorders>
            <w:hideMark/>
          </w:tcPr>
          <w:p w14:paraId="4BB48A5B" w14:textId="77777777" w:rsidR="00A73BAE" w:rsidRDefault="00A73BAE">
            <w:pPr>
              <w:spacing w:before="120" w:after="120"/>
              <w:rPr>
                <w:rFonts w:cs="Arial"/>
                <w:lang w:eastAsia="en-GB"/>
              </w:rPr>
            </w:pPr>
            <w:r>
              <w:rPr>
                <w:rFonts w:cs="Arial"/>
                <w:color w:val="000000"/>
                <w:lang w:eastAsia="en-GB"/>
              </w:rPr>
              <w:t>b) 3.00 mm</w:t>
            </w:r>
          </w:p>
        </w:tc>
        <w:tc>
          <w:tcPr>
            <w:tcW w:w="5811" w:type="dxa"/>
            <w:tcBorders>
              <w:top w:val="single" w:sz="4" w:space="0" w:color="802F35"/>
              <w:left w:val="single" w:sz="4" w:space="0" w:color="802F35"/>
              <w:bottom w:val="single" w:sz="4" w:space="0" w:color="802F35"/>
              <w:right w:val="single" w:sz="4" w:space="0" w:color="802F35"/>
            </w:tcBorders>
            <w:hideMark/>
          </w:tcPr>
          <w:p w14:paraId="682CB560" w14:textId="77777777" w:rsidR="00A73BAE" w:rsidRDefault="00A73BAE">
            <w:pPr>
              <w:spacing w:before="120" w:after="120"/>
              <w:rPr>
                <w:rFonts w:cs="Arial"/>
                <w:lang w:eastAsia="en-GB"/>
              </w:rPr>
            </w:pPr>
            <w:r>
              <w:rPr>
                <w:rFonts w:cs="Arial"/>
                <w:lang w:eastAsia="en-GB"/>
              </w:rPr>
              <w:t>18.8 mm</w:t>
            </w:r>
          </w:p>
        </w:tc>
      </w:tr>
    </w:tbl>
    <w:p w14:paraId="584B34A8" w14:textId="77777777" w:rsidR="00A73BAE" w:rsidRDefault="00A73BAE" w:rsidP="00A73BAE">
      <w:pPr>
        <w:spacing w:before="120" w:after="120"/>
        <w:ind w:left="340" w:hanging="340"/>
      </w:pPr>
      <w:r>
        <w:rPr>
          <w:b/>
          <w:bCs/>
          <w:color w:val="802F35"/>
        </w:rPr>
        <w:t>2.</w:t>
      </w:r>
      <w:r>
        <w:rPr>
          <w:b/>
          <w:bCs/>
          <w:color w:val="802F35"/>
        </w:rPr>
        <w:tab/>
      </w:r>
      <w:r>
        <w:t>Area of circle</w:t>
      </w:r>
    </w:p>
    <w:p w14:paraId="583002EC" w14:textId="77777777" w:rsidR="00A73BAE" w:rsidRDefault="00A73BAE" w:rsidP="00A73BAE">
      <w:pPr>
        <w:spacing w:before="120" w:after="120"/>
        <w:ind w:left="340" w:firstLine="86"/>
      </w:pPr>
      <w:r>
        <w:rPr>
          <w:rFonts w:cs="Arial"/>
          <w:color w:val="000000"/>
        </w:rPr>
        <w:t xml:space="preserve">Radius =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8"/>
        <w:gridCol w:w="5696"/>
      </w:tblGrid>
      <w:tr w:rsidR="00A73BAE" w14:paraId="2B189B0C" w14:textId="77777777" w:rsidTr="00A73BAE">
        <w:trPr>
          <w:tblHeader/>
        </w:trPr>
        <w:tc>
          <w:tcPr>
            <w:tcW w:w="2552" w:type="dxa"/>
            <w:tcBorders>
              <w:top w:val="nil"/>
              <w:left w:val="nil"/>
              <w:bottom w:val="nil"/>
              <w:right w:val="single" w:sz="4" w:space="0" w:color="802F35"/>
            </w:tcBorders>
            <w:hideMark/>
          </w:tcPr>
          <w:p w14:paraId="44ECF52C" w14:textId="77777777" w:rsidR="00A73BAE" w:rsidRDefault="00A73BAE">
            <w:pPr>
              <w:spacing w:before="120" w:after="120"/>
              <w:rPr>
                <w:rFonts w:cs="Arial"/>
                <w:lang w:eastAsia="en-GB"/>
              </w:rPr>
            </w:pPr>
            <w:r>
              <w:rPr>
                <w:rFonts w:cs="Arial"/>
                <w:color w:val="000000"/>
                <w:lang w:eastAsia="en-GB"/>
              </w:rPr>
              <w:t>a) 0.50 µm</w:t>
            </w:r>
          </w:p>
        </w:tc>
        <w:tc>
          <w:tcPr>
            <w:tcW w:w="5811" w:type="dxa"/>
            <w:tcBorders>
              <w:top w:val="single" w:sz="4" w:space="0" w:color="802F35"/>
              <w:left w:val="single" w:sz="4" w:space="0" w:color="802F35"/>
              <w:bottom w:val="single" w:sz="4" w:space="0" w:color="802F35"/>
              <w:right w:val="single" w:sz="4" w:space="0" w:color="802F35"/>
            </w:tcBorders>
            <w:hideMark/>
          </w:tcPr>
          <w:p w14:paraId="51865FDE" w14:textId="77777777" w:rsidR="00A73BAE" w:rsidRDefault="00A73BAE">
            <w:pPr>
              <w:spacing w:before="120" w:after="120"/>
              <w:rPr>
                <w:rFonts w:cs="Arial"/>
                <w:lang w:eastAsia="en-GB"/>
              </w:rPr>
            </w:pPr>
            <w:r>
              <w:rPr>
                <w:rFonts w:cs="Arial"/>
                <w:lang w:eastAsia="en-GB"/>
              </w:rPr>
              <w:t>0.795 μm</w:t>
            </w:r>
            <w:r>
              <w:rPr>
                <w:rFonts w:cs="Arial"/>
                <w:vertAlign w:val="superscript"/>
                <w:lang w:eastAsia="en-GB"/>
              </w:rPr>
              <w:t>2</w:t>
            </w:r>
          </w:p>
        </w:tc>
      </w:tr>
      <w:tr w:rsidR="00A73BAE" w14:paraId="4636199B" w14:textId="77777777" w:rsidTr="00A73BAE">
        <w:trPr>
          <w:tblHeader/>
        </w:trPr>
        <w:tc>
          <w:tcPr>
            <w:tcW w:w="2552" w:type="dxa"/>
            <w:tcBorders>
              <w:top w:val="nil"/>
              <w:left w:val="nil"/>
              <w:bottom w:val="nil"/>
              <w:right w:val="single" w:sz="4" w:space="0" w:color="802F35"/>
            </w:tcBorders>
            <w:hideMark/>
          </w:tcPr>
          <w:p w14:paraId="6A00D534" w14:textId="77777777" w:rsidR="00A73BAE" w:rsidRDefault="00A73BAE">
            <w:pPr>
              <w:spacing w:before="120" w:after="120"/>
              <w:rPr>
                <w:rFonts w:cs="Arial"/>
                <w:lang w:eastAsia="en-GB"/>
              </w:rPr>
            </w:pPr>
            <w:r>
              <w:rPr>
                <w:rFonts w:cs="Arial"/>
                <w:color w:val="000000"/>
                <w:lang w:eastAsia="en-GB"/>
              </w:rPr>
              <w:t>b) 3.00 mm</w:t>
            </w:r>
          </w:p>
        </w:tc>
        <w:tc>
          <w:tcPr>
            <w:tcW w:w="5811" w:type="dxa"/>
            <w:tcBorders>
              <w:top w:val="single" w:sz="4" w:space="0" w:color="802F35"/>
              <w:left w:val="single" w:sz="4" w:space="0" w:color="802F35"/>
              <w:bottom w:val="single" w:sz="4" w:space="0" w:color="802F35"/>
              <w:right w:val="single" w:sz="4" w:space="0" w:color="802F35"/>
            </w:tcBorders>
            <w:hideMark/>
          </w:tcPr>
          <w:p w14:paraId="3D000E6C" w14:textId="77777777" w:rsidR="00A73BAE" w:rsidRDefault="00A73BAE">
            <w:pPr>
              <w:spacing w:before="120" w:after="120"/>
              <w:rPr>
                <w:rFonts w:cs="Arial"/>
                <w:lang w:eastAsia="en-GB"/>
              </w:rPr>
            </w:pPr>
            <w:r>
              <w:rPr>
                <w:rFonts w:cs="Arial"/>
                <w:lang w:eastAsia="en-GB"/>
              </w:rPr>
              <w:t>28.3 mm</w:t>
            </w:r>
            <w:r>
              <w:rPr>
                <w:rFonts w:cs="Arial"/>
                <w:vertAlign w:val="superscript"/>
                <w:lang w:eastAsia="en-GB"/>
              </w:rPr>
              <w:t>2</w:t>
            </w:r>
          </w:p>
        </w:tc>
      </w:tr>
    </w:tbl>
    <w:p w14:paraId="24811704" w14:textId="77777777" w:rsidR="00A73BAE" w:rsidRDefault="00A73BAE" w:rsidP="00A73BAE">
      <w:pPr>
        <w:spacing w:before="120" w:after="120"/>
        <w:ind w:left="340" w:hanging="340"/>
      </w:pPr>
      <w:r>
        <w:rPr>
          <w:b/>
          <w:bCs/>
          <w:color w:val="802F35"/>
        </w:rPr>
        <w:t>3.</w:t>
      </w:r>
      <w:r>
        <w:rPr>
          <w:b/>
          <w:bCs/>
          <w:color w:val="802F35"/>
        </w:rPr>
        <w:tab/>
      </w:r>
      <w:r>
        <w:t>Surface area of cuboid</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1703"/>
        <w:gridCol w:w="1703"/>
        <w:gridCol w:w="1704"/>
        <w:gridCol w:w="2535"/>
      </w:tblGrid>
      <w:tr w:rsidR="00A73BAE" w14:paraId="7CFF4793" w14:textId="77777777" w:rsidTr="00A73BAE">
        <w:trPr>
          <w:tblHeader/>
        </w:trPr>
        <w:tc>
          <w:tcPr>
            <w:tcW w:w="567" w:type="dxa"/>
            <w:hideMark/>
          </w:tcPr>
          <w:p w14:paraId="075CC7C7" w14:textId="77777777" w:rsidR="00A73BAE" w:rsidRDefault="00A73BAE">
            <w:pPr>
              <w:spacing w:before="120" w:after="120"/>
              <w:rPr>
                <w:rFonts w:cs="Arial"/>
                <w:lang w:eastAsia="en-GB"/>
              </w:rPr>
            </w:pPr>
            <w:r>
              <w:rPr>
                <w:rFonts w:cs="Arial"/>
                <w:lang w:eastAsia="en-GB"/>
              </w:rPr>
              <w:t>a)</w:t>
            </w:r>
          </w:p>
        </w:tc>
        <w:tc>
          <w:tcPr>
            <w:tcW w:w="1748" w:type="dxa"/>
            <w:hideMark/>
          </w:tcPr>
          <w:p w14:paraId="0D68D02C" w14:textId="77777777" w:rsidR="00A73BAE" w:rsidRDefault="00A73BAE">
            <w:pPr>
              <w:spacing w:before="120" w:after="120"/>
              <w:rPr>
                <w:rFonts w:cs="Arial"/>
                <w:lang w:eastAsia="en-GB"/>
              </w:rPr>
            </w:pPr>
            <w:r>
              <w:rPr>
                <w:rFonts w:cs="Arial"/>
                <w:lang w:eastAsia="en-GB"/>
              </w:rPr>
              <w:t>b = 4.00 cm</w:t>
            </w:r>
          </w:p>
        </w:tc>
        <w:tc>
          <w:tcPr>
            <w:tcW w:w="1748" w:type="dxa"/>
            <w:hideMark/>
          </w:tcPr>
          <w:p w14:paraId="0906E847" w14:textId="77777777" w:rsidR="00A73BAE" w:rsidRDefault="00A73BAE">
            <w:pPr>
              <w:spacing w:before="120" w:after="120"/>
              <w:rPr>
                <w:rFonts w:cs="Arial"/>
                <w:lang w:eastAsia="en-GB"/>
              </w:rPr>
            </w:pPr>
            <w:r>
              <w:rPr>
                <w:rFonts w:cs="Arial"/>
                <w:lang w:eastAsia="en-GB"/>
              </w:rPr>
              <w:t>l = 6.00 cm</w:t>
            </w:r>
          </w:p>
        </w:tc>
        <w:tc>
          <w:tcPr>
            <w:tcW w:w="1749" w:type="dxa"/>
            <w:tcBorders>
              <w:top w:val="nil"/>
              <w:left w:val="nil"/>
              <w:bottom w:val="nil"/>
              <w:right w:val="single" w:sz="4" w:space="0" w:color="802F35"/>
            </w:tcBorders>
            <w:hideMark/>
          </w:tcPr>
          <w:p w14:paraId="6909996C" w14:textId="77777777" w:rsidR="00A73BAE" w:rsidRDefault="00A73BAE">
            <w:pPr>
              <w:spacing w:before="120" w:after="120"/>
              <w:rPr>
                <w:rFonts w:cs="Arial"/>
                <w:lang w:eastAsia="en-GB"/>
              </w:rPr>
            </w:pPr>
            <w:r>
              <w:rPr>
                <w:rFonts w:cs="Arial"/>
                <w:lang w:eastAsia="en-GB"/>
              </w:rPr>
              <w:t>h = 1.00 cm</w:t>
            </w:r>
          </w:p>
        </w:tc>
        <w:tc>
          <w:tcPr>
            <w:tcW w:w="2613" w:type="dxa"/>
            <w:tcBorders>
              <w:top w:val="single" w:sz="4" w:space="0" w:color="802F35"/>
              <w:left w:val="single" w:sz="4" w:space="0" w:color="802F35"/>
              <w:bottom w:val="single" w:sz="4" w:space="0" w:color="802F35"/>
              <w:right w:val="single" w:sz="4" w:space="0" w:color="802F35"/>
            </w:tcBorders>
            <w:hideMark/>
          </w:tcPr>
          <w:p w14:paraId="304FB5D4" w14:textId="77777777" w:rsidR="00A73BAE" w:rsidRDefault="00A73BAE">
            <w:pPr>
              <w:spacing w:before="120" w:after="120"/>
              <w:rPr>
                <w:rFonts w:cs="Arial"/>
                <w:lang w:eastAsia="en-GB"/>
              </w:rPr>
            </w:pPr>
            <w:r>
              <w:rPr>
                <w:rFonts w:cs="Arial"/>
                <w:lang w:eastAsia="en-GB"/>
              </w:rPr>
              <w:t>68.0 cm</w:t>
            </w:r>
            <w:r>
              <w:rPr>
                <w:rFonts w:cs="Arial"/>
                <w:vertAlign w:val="superscript"/>
                <w:lang w:eastAsia="en-GB"/>
              </w:rPr>
              <w:t>2</w:t>
            </w:r>
          </w:p>
        </w:tc>
      </w:tr>
      <w:tr w:rsidR="00A73BAE" w14:paraId="766AD153" w14:textId="77777777" w:rsidTr="00A73BAE">
        <w:trPr>
          <w:tblHeader/>
        </w:trPr>
        <w:tc>
          <w:tcPr>
            <w:tcW w:w="567" w:type="dxa"/>
            <w:hideMark/>
          </w:tcPr>
          <w:p w14:paraId="6869D021" w14:textId="77777777" w:rsidR="00A73BAE" w:rsidRDefault="00A73BAE">
            <w:pPr>
              <w:spacing w:before="120" w:after="120"/>
              <w:rPr>
                <w:rFonts w:cs="Arial"/>
                <w:lang w:eastAsia="en-GB"/>
              </w:rPr>
            </w:pPr>
            <w:r>
              <w:rPr>
                <w:rFonts w:cs="Arial"/>
                <w:lang w:eastAsia="en-GB"/>
              </w:rPr>
              <w:t>b)</w:t>
            </w:r>
          </w:p>
        </w:tc>
        <w:tc>
          <w:tcPr>
            <w:tcW w:w="1748" w:type="dxa"/>
            <w:hideMark/>
          </w:tcPr>
          <w:p w14:paraId="3E627A66" w14:textId="77777777" w:rsidR="00A73BAE" w:rsidRDefault="00A73BAE">
            <w:pPr>
              <w:spacing w:before="120" w:after="120"/>
              <w:rPr>
                <w:rFonts w:cs="Arial"/>
                <w:lang w:eastAsia="en-GB"/>
              </w:rPr>
            </w:pPr>
            <w:r>
              <w:rPr>
                <w:rFonts w:cs="Arial"/>
                <w:lang w:eastAsia="en-GB"/>
              </w:rPr>
              <w:t>b = 3.00 mm</w:t>
            </w:r>
          </w:p>
        </w:tc>
        <w:tc>
          <w:tcPr>
            <w:tcW w:w="1748" w:type="dxa"/>
            <w:hideMark/>
          </w:tcPr>
          <w:p w14:paraId="62FE70EC" w14:textId="77777777" w:rsidR="00A73BAE" w:rsidRDefault="00A73BAE">
            <w:pPr>
              <w:spacing w:before="120" w:after="120"/>
              <w:rPr>
                <w:rFonts w:cs="Arial"/>
                <w:lang w:eastAsia="en-GB"/>
              </w:rPr>
            </w:pPr>
            <w:r>
              <w:rPr>
                <w:rFonts w:cs="Arial"/>
                <w:lang w:eastAsia="en-GB"/>
              </w:rPr>
              <w:t>l = 4.00 mm</w:t>
            </w:r>
          </w:p>
        </w:tc>
        <w:tc>
          <w:tcPr>
            <w:tcW w:w="1749" w:type="dxa"/>
            <w:tcBorders>
              <w:top w:val="nil"/>
              <w:left w:val="nil"/>
              <w:bottom w:val="nil"/>
              <w:right w:val="single" w:sz="4" w:space="0" w:color="802F35"/>
            </w:tcBorders>
            <w:hideMark/>
          </w:tcPr>
          <w:p w14:paraId="563EEDB7" w14:textId="77777777" w:rsidR="00A73BAE" w:rsidRDefault="00A73BAE">
            <w:pPr>
              <w:spacing w:before="120" w:after="120"/>
              <w:rPr>
                <w:rFonts w:cs="Arial"/>
                <w:lang w:eastAsia="en-GB"/>
              </w:rPr>
            </w:pPr>
            <w:r>
              <w:rPr>
                <w:rFonts w:cs="Arial"/>
                <w:lang w:eastAsia="en-GB"/>
              </w:rPr>
              <w:t>h = 3.00 mm</w:t>
            </w:r>
          </w:p>
        </w:tc>
        <w:tc>
          <w:tcPr>
            <w:tcW w:w="2613" w:type="dxa"/>
            <w:tcBorders>
              <w:top w:val="single" w:sz="4" w:space="0" w:color="802F35"/>
              <w:left w:val="single" w:sz="4" w:space="0" w:color="802F35"/>
              <w:bottom w:val="single" w:sz="4" w:space="0" w:color="802F35"/>
              <w:right w:val="single" w:sz="4" w:space="0" w:color="802F35"/>
            </w:tcBorders>
            <w:hideMark/>
          </w:tcPr>
          <w:p w14:paraId="47327978" w14:textId="77777777" w:rsidR="00A73BAE" w:rsidRDefault="00A73BAE">
            <w:pPr>
              <w:spacing w:before="120" w:after="120"/>
              <w:rPr>
                <w:rFonts w:cs="Arial"/>
                <w:lang w:eastAsia="en-GB"/>
              </w:rPr>
            </w:pPr>
            <w:r>
              <w:rPr>
                <w:rFonts w:cs="Arial"/>
                <w:lang w:eastAsia="en-GB"/>
              </w:rPr>
              <w:t>66.0 mm</w:t>
            </w:r>
            <w:r>
              <w:rPr>
                <w:rFonts w:cs="Arial"/>
                <w:vertAlign w:val="superscript"/>
                <w:lang w:eastAsia="en-GB"/>
              </w:rPr>
              <w:t>2</w:t>
            </w:r>
          </w:p>
        </w:tc>
      </w:tr>
    </w:tbl>
    <w:p w14:paraId="7AED4A18" w14:textId="77777777" w:rsidR="00A73BAE" w:rsidRDefault="00A73BAE" w:rsidP="00A73BAE">
      <w:pPr>
        <w:spacing w:before="120" w:after="120"/>
        <w:ind w:left="340" w:hanging="340"/>
      </w:pPr>
      <w:r>
        <w:rPr>
          <w:b/>
          <w:bCs/>
          <w:color w:val="802F35"/>
        </w:rPr>
        <w:t>4.</w:t>
      </w:r>
      <w:r>
        <w:rPr>
          <w:b/>
          <w:bCs/>
          <w:color w:val="802F35"/>
        </w:rPr>
        <w:tab/>
      </w:r>
      <w:r>
        <w:t>Volume of cuboid</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1703"/>
        <w:gridCol w:w="1703"/>
        <w:gridCol w:w="1704"/>
        <w:gridCol w:w="2535"/>
      </w:tblGrid>
      <w:tr w:rsidR="00A73BAE" w14:paraId="180C9B91" w14:textId="77777777" w:rsidTr="00A73BAE">
        <w:trPr>
          <w:tblHeader/>
        </w:trPr>
        <w:tc>
          <w:tcPr>
            <w:tcW w:w="567" w:type="dxa"/>
            <w:hideMark/>
          </w:tcPr>
          <w:p w14:paraId="7C407F1D" w14:textId="77777777" w:rsidR="00A73BAE" w:rsidRDefault="00A73BAE">
            <w:pPr>
              <w:spacing w:before="120" w:after="120"/>
              <w:rPr>
                <w:rFonts w:cs="Arial"/>
                <w:lang w:eastAsia="en-GB"/>
              </w:rPr>
            </w:pPr>
            <w:r>
              <w:rPr>
                <w:rFonts w:cs="Arial"/>
                <w:lang w:eastAsia="en-GB"/>
              </w:rPr>
              <w:t>a)</w:t>
            </w:r>
          </w:p>
        </w:tc>
        <w:tc>
          <w:tcPr>
            <w:tcW w:w="1748" w:type="dxa"/>
            <w:hideMark/>
          </w:tcPr>
          <w:p w14:paraId="51597A3D" w14:textId="77777777" w:rsidR="00A73BAE" w:rsidRDefault="00A73BAE">
            <w:pPr>
              <w:spacing w:before="120" w:after="120"/>
              <w:rPr>
                <w:rFonts w:cs="Arial"/>
                <w:lang w:eastAsia="en-GB"/>
              </w:rPr>
            </w:pPr>
            <w:r>
              <w:rPr>
                <w:rFonts w:cs="Arial"/>
                <w:lang w:eastAsia="en-GB"/>
              </w:rPr>
              <w:t>b = 4.00 cm</w:t>
            </w:r>
          </w:p>
        </w:tc>
        <w:tc>
          <w:tcPr>
            <w:tcW w:w="1748" w:type="dxa"/>
            <w:hideMark/>
          </w:tcPr>
          <w:p w14:paraId="70B355FE" w14:textId="77777777" w:rsidR="00A73BAE" w:rsidRDefault="00A73BAE">
            <w:pPr>
              <w:spacing w:before="120" w:after="120"/>
              <w:rPr>
                <w:rFonts w:cs="Arial"/>
                <w:lang w:eastAsia="en-GB"/>
              </w:rPr>
            </w:pPr>
            <w:r>
              <w:rPr>
                <w:rFonts w:cs="Arial"/>
                <w:lang w:eastAsia="en-GB"/>
              </w:rPr>
              <w:t>l = 6.00 cm</w:t>
            </w:r>
          </w:p>
        </w:tc>
        <w:tc>
          <w:tcPr>
            <w:tcW w:w="1749" w:type="dxa"/>
            <w:tcBorders>
              <w:top w:val="nil"/>
              <w:left w:val="nil"/>
              <w:bottom w:val="nil"/>
              <w:right w:val="single" w:sz="4" w:space="0" w:color="802F35"/>
            </w:tcBorders>
            <w:hideMark/>
          </w:tcPr>
          <w:p w14:paraId="2AF6D754" w14:textId="77777777" w:rsidR="00A73BAE" w:rsidRDefault="00A73BAE">
            <w:pPr>
              <w:spacing w:before="120" w:after="120"/>
              <w:rPr>
                <w:rFonts w:cs="Arial"/>
                <w:lang w:eastAsia="en-GB"/>
              </w:rPr>
            </w:pPr>
            <w:r>
              <w:rPr>
                <w:rFonts w:cs="Arial"/>
                <w:lang w:eastAsia="en-GB"/>
              </w:rPr>
              <w:t>h = 1.00 cm</w:t>
            </w:r>
          </w:p>
        </w:tc>
        <w:tc>
          <w:tcPr>
            <w:tcW w:w="2613" w:type="dxa"/>
            <w:tcBorders>
              <w:top w:val="single" w:sz="4" w:space="0" w:color="802F35"/>
              <w:left w:val="single" w:sz="4" w:space="0" w:color="802F35"/>
              <w:bottom w:val="single" w:sz="4" w:space="0" w:color="802F35"/>
              <w:right w:val="single" w:sz="4" w:space="0" w:color="802F35"/>
            </w:tcBorders>
            <w:hideMark/>
          </w:tcPr>
          <w:p w14:paraId="5AAF7447" w14:textId="77777777" w:rsidR="00A73BAE" w:rsidRDefault="00A73BAE">
            <w:pPr>
              <w:spacing w:before="120" w:after="120"/>
              <w:rPr>
                <w:rFonts w:cs="Arial"/>
                <w:lang w:eastAsia="en-GB"/>
              </w:rPr>
            </w:pPr>
            <w:r>
              <w:rPr>
                <w:rFonts w:cs="Arial"/>
                <w:lang w:eastAsia="en-GB"/>
              </w:rPr>
              <w:t>24.0 cm</w:t>
            </w:r>
            <w:r>
              <w:rPr>
                <w:rFonts w:cs="Arial"/>
                <w:vertAlign w:val="superscript"/>
                <w:lang w:eastAsia="en-GB"/>
              </w:rPr>
              <w:t>3</w:t>
            </w:r>
          </w:p>
        </w:tc>
      </w:tr>
      <w:tr w:rsidR="00A73BAE" w14:paraId="6801645E" w14:textId="77777777" w:rsidTr="00A73BAE">
        <w:trPr>
          <w:tblHeader/>
        </w:trPr>
        <w:tc>
          <w:tcPr>
            <w:tcW w:w="567" w:type="dxa"/>
            <w:hideMark/>
          </w:tcPr>
          <w:p w14:paraId="36B8C000" w14:textId="77777777" w:rsidR="00A73BAE" w:rsidRDefault="00A73BAE">
            <w:pPr>
              <w:spacing w:before="120" w:after="120"/>
              <w:rPr>
                <w:rFonts w:cs="Arial"/>
                <w:lang w:eastAsia="en-GB"/>
              </w:rPr>
            </w:pPr>
            <w:r>
              <w:rPr>
                <w:rFonts w:cs="Arial"/>
                <w:lang w:eastAsia="en-GB"/>
              </w:rPr>
              <w:t>b)</w:t>
            </w:r>
          </w:p>
        </w:tc>
        <w:tc>
          <w:tcPr>
            <w:tcW w:w="1748" w:type="dxa"/>
            <w:hideMark/>
          </w:tcPr>
          <w:p w14:paraId="68AA8DEC" w14:textId="77777777" w:rsidR="00A73BAE" w:rsidRDefault="00A73BAE">
            <w:pPr>
              <w:spacing w:before="120" w:after="120"/>
              <w:rPr>
                <w:rFonts w:cs="Arial"/>
                <w:lang w:eastAsia="en-GB"/>
              </w:rPr>
            </w:pPr>
            <w:r>
              <w:rPr>
                <w:rFonts w:cs="Arial"/>
                <w:lang w:eastAsia="en-GB"/>
              </w:rPr>
              <w:t>b = 3.00 mm</w:t>
            </w:r>
          </w:p>
        </w:tc>
        <w:tc>
          <w:tcPr>
            <w:tcW w:w="1748" w:type="dxa"/>
            <w:hideMark/>
          </w:tcPr>
          <w:p w14:paraId="72139356" w14:textId="77777777" w:rsidR="00A73BAE" w:rsidRDefault="00A73BAE">
            <w:pPr>
              <w:spacing w:before="120" w:after="120"/>
              <w:rPr>
                <w:rFonts w:cs="Arial"/>
                <w:lang w:eastAsia="en-GB"/>
              </w:rPr>
            </w:pPr>
            <w:r>
              <w:rPr>
                <w:rFonts w:cs="Arial"/>
                <w:lang w:eastAsia="en-GB"/>
              </w:rPr>
              <w:t>l = 4.00 mm</w:t>
            </w:r>
          </w:p>
        </w:tc>
        <w:tc>
          <w:tcPr>
            <w:tcW w:w="1749" w:type="dxa"/>
            <w:tcBorders>
              <w:top w:val="nil"/>
              <w:left w:val="nil"/>
              <w:bottom w:val="nil"/>
              <w:right w:val="single" w:sz="4" w:space="0" w:color="802F35"/>
            </w:tcBorders>
            <w:hideMark/>
          </w:tcPr>
          <w:p w14:paraId="74084D10" w14:textId="77777777" w:rsidR="00A73BAE" w:rsidRDefault="00A73BAE">
            <w:pPr>
              <w:spacing w:before="120" w:after="120"/>
              <w:rPr>
                <w:rFonts w:cs="Arial"/>
                <w:lang w:eastAsia="en-GB"/>
              </w:rPr>
            </w:pPr>
            <w:r>
              <w:rPr>
                <w:rFonts w:cs="Arial"/>
                <w:lang w:eastAsia="en-GB"/>
              </w:rPr>
              <w:t>h = 3.00 mm</w:t>
            </w:r>
          </w:p>
        </w:tc>
        <w:tc>
          <w:tcPr>
            <w:tcW w:w="2613" w:type="dxa"/>
            <w:tcBorders>
              <w:top w:val="single" w:sz="4" w:space="0" w:color="802F35"/>
              <w:left w:val="single" w:sz="4" w:space="0" w:color="802F35"/>
              <w:bottom w:val="single" w:sz="4" w:space="0" w:color="802F35"/>
              <w:right w:val="single" w:sz="4" w:space="0" w:color="802F35"/>
            </w:tcBorders>
            <w:hideMark/>
          </w:tcPr>
          <w:p w14:paraId="7D8164B5" w14:textId="77777777" w:rsidR="00A73BAE" w:rsidRDefault="00A73BAE">
            <w:pPr>
              <w:spacing w:before="120" w:after="120"/>
              <w:rPr>
                <w:rFonts w:cs="Arial"/>
                <w:lang w:eastAsia="en-GB"/>
              </w:rPr>
            </w:pPr>
            <w:r>
              <w:rPr>
                <w:rFonts w:cs="Arial"/>
                <w:lang w:eastAsia="en-GB"/>
              </w:rPr>
              <w:t>36.0 mm</w:t>
            </w:r>
            <w:r>
              <w:rPr>
                <w:rFonts w:cs="Arial"/>
                <w:vertAlign w:val="superscript"/>
                <w:lang w:eastAsia="en-GB"/>
              </w:rPr>
              <w:t>3</w:t>
            </w:r>
          </w:p>
        </w:tc>
      </w:tr>
    </w:tbl>
    <w:p w14:paraId="18746AA7" w14:textId="77777777" w:rsidR="00A73BAE" w:rsidRDefault="00A73BAE" w:rsidP="00A73BAE">
      <w:pPr>
        <w:spacing w:before="120" w:after="120"/>
        <w:ind w:left="340" w:hanging="340"/>
      </w:pPr>
      <w:r>
        <w:rPr>
          <w:b/>
          <w:bCs/>
          <w:color w:val="802F35"/>
        </w:rPr>
        <w:t>5.</w:t>
      </w:r>
      <w:r>
        <w:rPr>
          <w:b/>
          <w:bCs/>
          <w:color w:val="802F35"/>
        </w:rPr>
        <w:tab/>
      </w:r>
      <w:r>
        <w:t>Surface area of cylinder</w:t>
      </w:r>
    </w:p>
    <w:tbl>
      <w:tblPr>
        <w:tblStyle w:val="TableGrid"/>
        <w:tblW w:w="8363"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748"/>
        <w:gridCol w:w="1938"/>
        <w:gridCol w:w="4110"/>
      </w:tblGrid>
      <w:tr w:rsidR="00A73BAE" w14:paraId="44018DF3" w14:textId="77777777" w:rsidTr="00A73BAE">
        <w:trPr>
          <w:tblHeader/>
        </w:trPr>
        <w:tc>
          <w:tcPr>
            <w:tcW w:w="567" w:type="dxa"/>
            <w:hideMark/>
          </w:tcPr>
          <w:p w14:paraId="452C4FDA" w14:textId="77777777" w:rsidR="00A73BAE" w:rsidRDefault="00A73BAE">
            <w:pPr>
              <w:spacing w:before="120" w:after="120"/>
              <w:rPr>
                <w:rFonts w:cs="Arial"/>
                <w:lang w:eastAsia="en-GB"/>
              </w:rPr>
            </w:pPr>
            <w:r>
              <w:rPr>
                <w:rFonts w:cs="Arial"/>
                <w:lang w:eastAsia="en-GB"/>
              </w:rPr>
              <w:t>a)</w:t>
            </w:r>
          </w:p>
        </w:tc>
        <w:tc>
          <w:tcPr>
            <w:tcW w:w="1748" w:type="dxa"/>
            <w:hideMark/>
          </w:tcPr>
          <w:p w14:paraId="5000271A" w14:textId="77777777" w:rsidR="00A73BAE" w:rsidRDefault="00A73BAE">
            <w:pPr>
              <w:spacing w:before="120" w:after="120"/>
              <w:rPr>
                <w:rFonts w:cs="Arial"/>
                <w:lang w:eastAsia="en-GB"/>
              </w:rPr>
            </w:pPr>
            <w:r>
              <w:rPr>
                <w:rFonts w:cs="Arial"/>
                <w:lang w:eastAsia="en-GB"/>
              </w:rPr>
              <w:t xml:space="preserve">r = </w:t>
            </w:r>
            <w:r>
              <w:rPr>
                <w:rFonts w:cs="Arial"/>
                <w:color w:val="000000"/>
                <w:lang w:eastAsia="en-GB"/>
              </w:rPr>
              <w:t>0.500 µm</w:t>
            </w:r>
          </w:p>
        </w:tc>
        <w:tc>
          <w:tcPr>
            <w:tcW w:w="1938" w:type="dxa"/>
            <w:hideMark/>
          </w:tcPr>
          <w:p w14:paraId="30E8E02C" w14:textId="77777777" w:rsidR="00A73BAE" w:rsidRDefault="00A73BAE">
            <w:pPr>
              <w:spacing w:before="120" w:after="120"/>
              <w:rPr>
                <w:rFonts w:cs="Arial"/>
                <w:lang w:eastAsia="en-GB"/>
              </w:rPr>
            </w:pPr>
            <w:r>
              <w:rPr>
                <w:rFonts w:cs="Arial"/>
                <w:lang w:eastAsia="en-GB"/>
              </w:rPr>
              <w:t xml:space="preserve">l = </w:t>
            </w:r>
            <w:r>
              <w:rPr>
                <w:rFonts w:cs="Arial"/>
                <w:color w:val="000000"/>
                <w:lang w:eastAsia="en-GB"/>
              </w:rPr>
              <w:t>4</w:t>
            </w:r>
            <w:r>
              <w:rPr>
                <w:rFonts w:cs="Arial"/>
                <w:lang w:eastAsia="en-GB"/>
              </w:rPr>
              <w:t>.00</w:t>
            </w:r>
            <w:r>
              <w:rPr>
                <w:rFonts w:cs="Arial"/>
                <w:color w:val="000000"/>
                <w:lang w:eastAsia="en-GB"/>
              </w:rPr>
              <w:t xml:space="preserve"> µm</w:t>
            </w:r>
          </w:p>
        </w:tc>
        <w:tc>
          <w:tcPr>
            <w:tcW w:w="4110" w:type="dxa"/>
            <w:tcBorders>
              <w:top w:val="single" w:sz="4" w:space="0" w:color="802F35"/>
              <w:left w:val="single" w:sz="4" w:space="0" w:color="802F35"/>
              <w:bottom w:val="single" w:sz="4" w:space="0" w:color="802F35"/>
              <w:right w:val="single" w:sz="4" w:space="0" w:color="802F35"/>
            </w:tcBorders>
            <w:hideMark/>
          </w:tcPr>
          <w:p w14:paraId="70ECB5A6" w14:textId="77777777" w:rsidR="00A73BAE" w:rsidRDefault="00A73BAE">
            <w:pPr>
              <w:spacing w:before="120" w:after="120"/>
              <w:rPr>
                <w:rFonts w:cs="Arial"/>
                <w:lang w:eastAsia="en-GB"/>
              </w:rPr>
            </w:pPr>
            <w:r>
              <w:rPr>
                <w:rFonts w:cs="Arial"/>
                <w:lang w:eastAsia="en-GB"/>
              </w:rPr>
              <w:t>14.1 μm</w:t>
            </w:r>
            <w:r>
              <w:rPr>
                <w:rFonts w:cs="Arial"/>
                <w:vertAlign w:val="superscript"/>
                <w:lang w:eastAsia="en-GB"/>
              </w:rPr>
              <w:t>2</w:t>
            </w:r>
          </w:p>
        </w:tc>
      </w:tr>
      <w:tr w:rsidR="00A73BAE" w14:paraId="0AD56A84" w14:textId="77777777" w:rsidTr="00A73BAE">
        <w:trPr>
          <w:tblHeader/>
        </w:trPr>
        <w:tc>
          <w:tcPr>
            <w:tcW w:w="567" w:type="dxa"/>
            <w:hideMark/>
          </w:tcPr>
          <w:p w14:paraId="0AAF8BCE" w14:textId="77777777" w:rsidR="00A73BAE" w:rsidRDefault="00A73BAE">
            <w:pPr>
              <w:spacing w:before="120" w:after="120"/>
              <w:rPr>
                <w:rFonts w:cs="Arial"/>
                <w:lang w:eastAsia="en-GB"/>
              </w:rPr>
            </w:pPr>
            <w:r>
              <w:rPr>
                <w:rFonts w:cs="Arial"/>
                <w:lang w:eastAsia="en-GB"/>
              </w:rPr>
              <w:t>b)</w:t>
            </w:r>
          </w:p>
        </w:tc>
        <w:tc>
          <w:tcPr>
            <w:tcW w:w="1748" w:type="dxa"/>
            <w:hideMark/>
          </w:tcPr>
          <w:p w14:paraId="0B93203A" w14:textId="77777777" w:rsidR="00A73BAE" w:rsidRDefault="00A73BAE">
            <w:pPr>
              <w:spacing w:before="120" w:after="120"/>
              <w:rPr>
                <w:rFonts w:cs="Arial"/>
                <w:lang w:eastAsia="en-GB"/>
              </w:rPr>
            </w:pPr>
            <w:r>
              <w:rPr>
                <w:rFonts w:cs="Arial"/>
                <w:lang w:eastAsia="en-GB"/>
              </w:rPr>
              <w:t>r = 3.00 mm</w:t>
            </w:r>
          </w:p>
        </w:tc>
        <w:tc>
          <w:tcPr>
            <w:tcW w:w="1938" w:type="dxa"/>
            <w:hideMark/>
          </w:tcPr>
          <w:p w14:paraId="26480200" w14:textId="77777777" w:rsidR="00A73BAE" w:rsidRDefault="00A73BAE">
            <w:pPr>
              <w:spacing w:before="120" w:after="120"/>
              <w:rPr>
                <w:rFonts w:cs="Arial"/>
                <w:lang w:eastAsia="en-GB"/>
              </w:rPr>
            </w:pPr>
            <w:r>
              <w:rPr>
                <w:rFonts w:cs="Arial"/>
                <w:lang w:eastAsia="en-GB"/>
              </w:rPr>
              <w:t>l = 10.0 mm</w:t>
            </w:r>
          </w:p>
        </w:tc>
        <w:tc>
          <w:tcPr>
            <w:tcW w:w="4110" w:type="dxa"/>
            <w:tcBorders>
              <w:top w:val="single" w:sz="4" w:space="0" w:color="802F35"/>
              <w:left w:val="single" w:sz="4" w:space="0" w:color="802F35"/>
              <w:bottom w:val="single" w:sz="4" w:space="0" w:color="802F35"/>
              <w:right w:val="single" w:sz="4" w:space="0" w:color="802F35"/>
            </w:tcBorders>
            <w:hideMark/>
          </w:tcPr>
          <w:p w14:paraId="338184EE" w14:textId="77777777" w:rsidR="00A73BAE" w:rsidRDefault="00A73BAE">
            <w:pPr>
              <w:spacing w:before="120" w:after="120"/>
              <w:rPr>
                <w:rFonts w:cs="Arial"/>
                <w:lang w:eastAsia="en-GB"/>
              </w:rPr>
            </w:pPr>
            <w:r>
              <w:rPr>
                <w:rFonts w:cs="Arial"/>
                <w:lang w:eastAsia="en-GB"/>
              </w:rPr>
              <w:t>245 mm</w:t>
            </w:r>
            <w:r>
              <w:rPr>
                <w:rFonts w:cs="Arial"/>
                <w:vertAlign w:val="superscript"/>
                <w:lang w:eastAsia="en-GB"/>
              </w:rPr>
              <w:t>2</w:t>
            </w:r>
          </w:p>
        </w:tc>
      </w:tr>
    </w:tbl>
    <w:p w14:paraId="38640B71" w14:textId="77777777" w:rsidR="00A73BAE" w:rsidRDefault="00A73BAE" w:rsidP="00A73BAE">
      <w:pPr>
        <w:sectPr w:rsidR="00A73BAE">
          <w:pgSz w:w="11906" w:h="16838"/>
          <w:pgMar w:top="1843" w:right="1440" w:bottom="2268" w:left="1440" w:header="567" w:footer="708" w:gutter="0"/>
          <w:cols w:space="720"/>
        </w:sectPr>
      </w:pPr>
    </w:p>
    <w:p w14:paraId="7117BE72" w14:textId="77777777" w:rsidR="00A73BAE" w:rsidRDefault="00A73BAE" w:rsidP="00A73BAE">
      <w:pPr>
        <w:spacing w:before="120" w:after="120"/>
        <w:ind w:left="340" w:hanging="340"/>
      </w:pPr>
      <w:r>
        <w:rPr>
          <w:b/>
          <w:bCs/>
          <w:color w:val="802F35"/>
        </w:rPr>
        <w:lastRenderedPageBreak/>
        <w:t>6.</w:t>
      </w:r>
      <w:r>
        <w:rPr>
          <w:b/>
          <w:bCs/>
          <w:color w:val="802F35"/>
        </w:rPr>
        <w:tab/>
      </w:r>
      <w:r>
        <w:t>Volume of cylinder</w:t>
      </w:r>
    </w:p>
    <w:tbl>
      <w:tblPr>
        <w:tblStyle w:val="TableGrid"/>
        <w:tblW w:w="8363"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748"/>
        <w:gridCol w:w="1938"/>
        <w:gridCol w:w="4110"/>
      </w:tblGrid>
      <w:tr w:rsidR="00A73BAE" w14:paraId="25CE907D" w14:textId="77777777" w:rsidTr="00A73BAE">
        <w:trPr>
          <w:tblHeader/>
        </w:trPr>
        <w:tc>
          <w:tcPr>
            <w:tcW w:w="567" w:type="dxa"/>
            <w:hideMark/>
          </w:tcPr>
          <w:p w14:paraId="36F217CC" w14:textId="77777777" w:rsidR="00A73BAE" w:rsidRDefault="00A73BAE">
            <w:pPr>
              <w:spacing w:before="120" w:after="120"/>
              <w:rPr>
                <w:rFonts w:cs="Arial"/>
                <w:lang w:eastAsia="en-GB"/>
              </w:rPr>
            </w:pPr>
            <w:r>
              <w:rPr>
                <w:rFonts w:cs="Arial"/>
                <w:lang w:eastAsia="en-GB"/>
              </w:rPr>
              <w:t>a)</w:t>
            </w:r>
          </w:p>
        </w:tc>
        <w:tc>
          <w:tcPr>
            <w:tcW w:w="1748" w:type="dxa"/>
            <w:hideMark/>
          </w:tcPr>
          <w:p w14:paraId="0087B4AC" w14:textId="77777777" w:rsidR="00A73BAE" w:rsidRDefault="00A73BAE">
            <w:pPr>
              <w:spacing w:before="120" w:after="120"/>
              <w:rPr>
                <w:rFonts w:cs="Arial"/>
                <w:lang w:eastAsia="en-GB"/>
              </w:rPr>
            </w:pPr>
            <w:r>
              <w:rPr>
                <w:rFonts w:cs="Arial"/>
                <w:lang w:eastAsia="en-GB"/>
              </w:rPr>
              <w:t xml:space="preserve">r = </w:t>
            </w:r>
            <w:r>
              <w:rPr>
                <w:rFonts w:cs="Arial"/>
                <w:color w:val="000000"/>
                <w:lang w:eastAsia="en-GB"/>
              </w:rPr>
              <w:t>0.50 µm</w:t>
            </w:r>
          </w:p>
        </w:tc>
        <w:tc>
          <w:tcPr>
            <w:tcW w:w="1938" w:type="dxa"/>
            <w:hideMark/>
          </w:tcPr>
          <w:p w14:paraId="712AC981" w14:textId="77777777" w:rsidR="00A73BAE" w:rsidRDefault="00A73BAE">
            <w:pPr>
              <w:spacing w:before="120" w:after="120"/>
              <w:rPr>
                <w:rFonts w:cs="Arial"/>
                <w:lang w:eastAsia="en-GB"/>
              </w:rPr>
            </w:pPr>
            <w:r>
              <w:rPr>
                <w:rFonts w:cs="Arial"/>
                <w:lang w:eastAsia="en-GB"/>
              </w:rPr>
              <w:t xml:space="preserve">l = </w:t>
            </w:r>
            <w:r>
              <w:rPr>
                <w:rFonts w:cs="Arial"/>
                <w:color w:val="000000"/>
                <w:lang w:eastAsia="en-GB"/>
              </w:rPr>
              <w:t>4</w:t>
            </w:r>
            <w:r>
              <w:rPr>
                <w:rFonts w:cs="Arial"/>
                <w:lang w:eastAsia="en-GB"/>
              </w:rPr>
              <w:t>.00</w:t>
            </w:r>
            <w:r>
              <w:rPr>
                <w:rFonts w:cs="Arial"/>
                <w:color w:val="000000"/>
                <w:lang w:eastAsia="en-GB"/>
              </w:rPr>
              <w:t xml:space="preserve"> µm</w:t>
            </w:r>
          </w:p>
        </w:tc>
        <w:tc>
          <w:tcPr>
            <w:tcW w:w="4110" w:type="dxa"/>
            <w:tcBorders>
              <w:top w:val="single" w:sz="4" w:space="0" w:color="802F35"/>
              <w:left w:val="single" w:sz="4" w:space="0" w:color="802F35"/>
              <w:bottom w:val="single" w:sz="4" w:space="0" w:color="802F35"/>
              <w:right w:val="single" w:sz="4" w:space="0" w:color="802F35"/>
            </w:tcBorders>
            <w:hideMark/>
          </w:tcPr>
          <w:p w14:paraId="11813B59" w14:textId="77777777" w:rsidR="00A73BAE" w:rsidRDefault="00A73BAE">
            <w:pPr>
              <w:spacing w:before="120" w:after="120"/>
              <w:rPr>
                <w:rFonts w:cs="Arial"/>
                <w:lang w:eastAsia="en-GB"/>
              </w:rPr>
            </w:pPr>
            <w:r>
              <w:rPr>
                <w:rFonts w:cs="Arial"/>
                <w:lang w:eastAsia="en-GB"/>
              </w:rPr>
              <w:t>3.14 μm</w:t>
            </w:r>
            <w:r>
              <w:rPr>
                <w:rFonts w:cs="Arial"/>
                <w:vertAlign w:val="superscript"/>
                <w:lang w:eastAsia="en-GB"/>
              </w:rPr>
              <w:t>3</w:t>
            </w:r>
          </w:p>
        </w:tc>
      </w:tr>
      <w:tr w:rsidR="00A73BAE" w14:paraId="09DE334B" w14:textId="77777777" w:rsidTr="00A73BAE">
        <w:trPr>
          <w:tblHeader/>
        </w:trPr>
        <w:tc>
          <w:tcPr>
            <w:tcW w:w="567" w:type="dxa"/>
            <w:hideMark/>
          </w:tcPr>
          <w:p w14:paraId="0089C602" w14:textId="77777777" w:rsidR="00A73BAE" w:rsidRDefault="00A73BAE">
            <w:pPr>
              <w:spacing w:before="120" w:after="120"/>
              <w:rPr>
                <w:rFonts w:cs="Arial"/>
                <w:lang w:eastAsia="en-GB"/>
              </w:rPr>
            </w:pPr>
            <w:r>
              <w:rPr>
                <w:rFonts w:cs="Arial"/>
                <w:lang w:eastAsia="en-GB"/>
              </w:rPr>
              <w:t>b)</w:t>
            </w:r>
          </w:p>
        </w:tc>
        <w:tc>
          <w:tcPr>
            <w:tcW w:w="1748" w:type="dxa"/>
            <w:hideMark/>
          </w:tcPr>
          <w:p w14:paraId="407DEFDA" w14:textId="77777777" w:rsidR="00A73BAE" w:rsidRDefault="00A73BAE">
            <w:pPr>
              <w:spacing w:before="120" w:after="120"/>
              <w:rPr>
                <w:rFonts w:cs="Arial"/>
                <w:lang w:eastAsia="en-GB"/>
              </w:rPr>
            </w:pPr>
            <w:r>
              <w:rPr>
                <w:rFonts w:cs="Arial"/>
                <w:lang w:eastAsia="en-GB"/>
              </w:rPr>
              <w:t>r = 3.00 mm</w:t>
            </w:r>
          </w:p>
        </w:tc>
        <w:tc>
          <w:tcPr>
            <w:tcW w:w="1938" w:type="dxa"/>
            <w:hideMark/>
          </w:tcPr>
          <w:p w14:paraId="3A674FB8" w14:textId="77777777" w:rsidR="00A73BAE" w:rsidRDefault="00A73BAE">
            <w:pPr>
              <w:spacing w:before="120" w:after="120"/>
              <w:rPr>
                <w:rFonts w:cs="Arial"/>
                <w:lang w:eastAsia="en-GB"/>
              </w:rPr>
            </w:pPr>
            <w:r>
              <w:rPr>
                <w:rFonts w:cs="Arial"/>
                <w:lang w:eastAsia="en-GB"/>
              </w:rPr>
              <w:t>l = 10.0 mm</w:t>
            </w:r>
          </w:p>
        </w:tc>
        <w:tc>
          <w:tcPr>
            <w:tcW w:w="4110" w:type="dxa"/>
            <w:tcBorders>
              <w:top w:val="single" w:sz="4" w:space="0" w:color="802F35"/>
              <w:left w:val="single" w:sz="4" w:space="0" w:color="802F35"/>
              <w:bottom w:val="single" w:sz="4" w:space="0" w:color="802F35"/>
              <w:right w:val="single" w:sz="4" w:space="0" w:color="802F35"/>
            </w:tcBorders>
            <w:hideMark/>
          </w:tcPr>
          <w:p w14:paraId="286A1CC3" w14:textId="77777777" w:rsidR="00A73BAE" w:rsidRDefault="00A73BAE">
            <w:pPr>
              <w:spacing w:before="120" w:after="120"/>
              <w:rPr>
                <w:rFonts w:cs="Arial"/>
                <w:lang w:eastAsia="en-GB"/>
              </w:rPr>
            </w:pPr>
            <w:r>
              <w:rPr>
                <w:rFonts w:cs="Arial"/>
                <w:lang w:eastAsia="en-GB"/>
              </w:rPr>
              <w:t>283 mm</w:t>
            </w:r>
            <w:r>
              <w:rPr>
                <w:rFonts w:cs="Arial"/>
                <w:vertAlign w:val="superscript"/>
                <w:lang w:eastAsia="en-GB"/>
              </w:rPr>
              <w:t>3</w:t>
            </w:r>
          </w:p>
        </w:tc>
      </w:tr>
    </w:tbl>
    <w:p w14:paraId="2C627E8B" w14:textId="77777777" w:rsidR="00A73BAE" w:rsidRDefault="00A73BAE" w:rsidP="00A73BAE">
      <w:pPr>
        <w:spacing w:before="120" w:after="120"/>
        <w:ind w:left="340" w:hanging="340"/>
      </w:pPr>
      <w:r>
        <w:rPr>
          <w:b/>
          <w:bCs/>
          <w:color w:val="802F35"/>
        </w:rPr>
        <w:t>7.</w:t>
      </w:r>
      <w:r>
        <w:rPr>
          <w:b/>
          <w:bCs/>
          <w:color w:val="802F35"/>
        </w:rPr>
        <w:tab/>
      </w:r>
      <w:r>
        <w:t>Surface area of sphere</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9"/>
        <w:gridCol w:w="5619"/>
      </w:tblGrid>
      <w:tr w:rsidR="00A73BAE" w14:paraId="273D9CAB" w14:textId="77777777" w:rsidTr="00A73BAE">
        <w:trPr>
          <w:tblHeader/>
        </w:trPr>
        <w:tc>
          <w:tcPr>
            <w:tcW w:w="2552" w:type="dxa"/>
            <w:tcBorders>
              <w:top w:val="nil"/>
              <w:left w:val="nil"/>
              <w:bottom w:val="nil"/>
              <w:right w:val="single" w:sz="4" w:space="0" w:color="802F35"/>
            </w:tcBorders>
            <w:hideMark/>
          </w:tcPr>
          <w:p w14:paraId="599D5A1C" w14:textId="77777777" w:rsidR="00A73BAE" w:rsidRDefault="00A73BAE">
            <w:pPr>
              <w:spacing w:before="120" w:after="120"/>
              <w:rPr>
                <w:rFonts w:cs="Arial"/>
                <w:lang w:eastAsia="en-GB"/>
              </w:rPr>
            </w:pPr>
            <w:r>
              <w:rPr>
                <w:rFonts w:cs="Arial"/>
                <w:color w:val="000000"/>
                <w:lang w:eastAsia="en-GB"/>
              </w:rPr>
              <w:t>a) r = 0.50 µm</w:t>
            </w:r>
          </w:p>
        </w:tc>
        <w:tc>
          <w:tcPr>
            <w:tcW w:w="5811" w:type="dxa"/>
            <w:tcBorders>
              <w:top w:val="single" w:sz="4" w:space="0" w:color="802F35"/>
              <w:left w:val="single" w:sz="4" w:space="0" w:color="802F35"/>
              <w:bottom w:val="single" w:sz="4" w:space="0" w:color="802F35"/>
              <w:right w:val="single" w:sz="4" w:space="0" w:color="802F35"/>
            </w:tcBorders>
            <w:hideMark/>
          </w:tcPr>
          <w:p w14:paraId="0496C62F" w14:textId="77777777" w:rsidR="00A73BAE" w:rsidRDefault="00A73BAE">
            <w:pPr>
              <w:spacing w:before="120" w:after="120"/>
              <w:rPr>
                <w:rFonts w:cs="Arial"/>
                <w:lang w:eastAsia="en-GB"/>
              </w:rPr>
            </w:pPr>
            <w:r>
              <w:rPr>
                <w:rFonts w:cs="Arial"/>
                <w:lang w:eastAsia="en-GB"/>
              </w:rPr>
              <w:t>3.14 μm</w:t>
            </w:r>
            <w:r>
              <w:rPr>
                <w:rFonts w:cs="Arial"/>
                <w:vertAlign w:val="superscript"/>
                <w:lang w:eastAsia="en-GB"/>
              </w:rPr>
              <w:t>2</w:t>
            </w:r>
          </w:p>
        </w:tc>
      </w:tr>
      <w:tr w:rsidR="00A73BAE" w14:paraId="6234575E" w14:textId="77777777" w:rsidTr="00A73BAE">
        <w:trPr>
          <w:tblHeader/>
        </w:trPr>
        <w:tc>
          <w:tcPr>
            <w:tcW w:w="2552" w:type="dxa"/>
            <w:tcBorders>
              <w:top w:val="nil"/>
              <w:left w:val="nil"/>
              <w:bottom w:val="nil"/>
              <w:right w:val="single" w:sz="4" w:space="0" w:color="802F35"/>
            </w:tcBorders>
            <w:hideMark/>
          </w:tcPr>
          <w:p w14:paraId="01B00A51" w14:textId="77777777" w:rsidR="00A73BAE" w:rsidRDefault="00A73BAE">
            <w:pPr>
              <w:spacing w:before="120" w:after="120"/>
              <w:rPr>
                <w:rFonts w:cs="Arial"/>
                <w:lang w:eastAsia="en-GB"/>
              </w:rPr>
            </w:pPr>
            <w:r>
              <w:rPr>
                <w:rFonts w:cs="Arial"/>
                <w:color w:val="000000"/>
                <w:lang w:eastAsia="en-GB"/>
              </w:rPr>
              <w:t>b) r = 3</w:t>
            </w:r>
            <w:r>
              <w:rPr>
                <w:rFonts w:cs="Arial"/>
                <w:lang w:eastAsia="en-GB"/>
              </w:rPr>
              <w:t>.00</w:t>
            </w:r>
            <w:r>
              <w:rPr>
                <w:rFonts w:cs="Arial"/>
                <w:color w:val="000000"/>
                <w:lang w:eastAsia="en-GB"/>
              </w:rPr>
              <w:t xml:space="preserve"> mm</w:t>
            </w:r>
          </w:p>
        </w:tc>
        <w:tc>
          <w:tcPr>
            <w:tcW w:w="5811" w:type="dxa"/>
            <w:tcBorders>
              <w:top w:val="single" w:sz="4" w:space="0" w:color="802F35"/>
              <w:left w:val="single" w:sz="4" w:space="0" w:color="802F35"/>
              <w:bottom w:val="single" w:sz="4" w:space="0" w:color="802F35"/>
              <w:right w:val="single" w:sz="4" w:space="0" w:color="802F35"/>
            </w:tcBorders>
            <w:hideMark/>
          </w:tcPr>
          <w:p w14:paraId="59886FC2" w14:textId="77777777" w:rsidR="00A73BAE" w:rsidRDefault="00A73BAE">
            <w:pPr>
              <w:spacing w:before="120" w:after="120"/>
              <w:rPr>
                <w:rFonts w:cs="Arial"/>
                <w:lang w:eastAsia="en-GB"/>
              </w:rPr>
            </w:pPr>
            <w:r>
              <w:rPr>
                <w:rFonts w:cs="Arial"/>
                <w:lang w:eastAsia="en-GB"/>
              </w:rPr>
              <w:t>113 mm</w:t>
            </w:r>
            <w:r>
              <w:rPr>
                <w:rFonts w:cs="Arial"/>
                <w:vertAlign w:val="superscript"/>
                <w:lang w:eastAsia="en-GB"/>
              </w:rPr>
              <w:t>2</w:t>
            </w:r>
          </w:p>
        </w:tc>
      </w:tr>
    </w:tbl>
    <w:p w14:paraId="0D08A597" w14:textId="77777777" w:rsidR="00A73BAE" w:rsidRDefault="00A73BAE" w:rsidP="00A73BAE">
      <w:pPr>
        <w:spacing w:before="120" w:after="120"/>
        <w:ind w:left="340" w:hanging="340"/>
      </w:pPr>
      <w:r>
        <w:rPr>
          <w:b/>
          <w:bCs/>
          <w:color w:val="802F35"/>
        </w:rPr>
        <w:t>8.</w:t>
      </w:r>
      <w:r>
        <w:rPr>
          <w:b/>
          <w:bCs/>
          <w:color w:val="802F35"/>
        </w:rPr>
        <w:tab/>
      </w:r>
      <w:r>
        <w:t>Volume of sphere</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9"/>
        <w:gridCol w:w="5619"/>
      </w:tblGrid>
      <w:tr w:rsidR="00A73BAE" w14:paraId="4147D286" w14:textId="77777777" w:rsidTr="00A73BAE">
        <w:trPr>
          <w:tblHeader/>
        </w:trPr>
        <w:tc>
          <w:tcPr>
            <w:tcW w:w="2552" w:type="dxa"/>
            <w:tcBorders>
              <w:top w:val="nil"/>
              <w:left w:val="nil"/>
              <w:bottom w:val="nil"/>
              <w:right w:val="single" w:sz="4" w:space="0" w:color="802F35"/>
            </w:tcBorders>
            <w:hideMark/>
          </w:tcPr>
          <w:p w14:paraId="1FC54FAC" w14:textId="77777777" w:rsidR="00A73BAE" w:rsidRDefault="00A73BAE">
            <w:pPr>
              <w:spacing w:before="120" w:after="120"/>
              <w:rPr>
                <w:rFonts w:cs="Arial"/>
                <w:lang w:eastAsia="en-GB"/>
              </w:rPr>
            </w:pPr>
            <w:r>
              <w:rPr>
                <w:rFonts w:cs="Arial"/>
                <w:color w:val="000000"/>
                <w:lang w:eastAsia="en-GB"/>
              </w:rPr>
              <w:t>a) r = 0.50 µm</w:t>
            </w:r>
          </w:p>
        </w:tc>
        <w:tc>
          <w:tcPr>
            <w:tcW w:w="5811" w:type="dxa"/>
            <w:tcBorders>
              <w:top w:val="single" w:sz="4" w:space="0" w:color="802F35"/>
              <w:left w:val="single" w:sz="4" w:space="0" w:color="802F35"/>
              <w:bottom w:val="single" w:sz="4" w:space="0" w:color="802F35"/>
              <w:right w:val="single" w:sz="4" w:space="0" w:color="802F35"/>
            </w:tcBorders>
            <w:hideMark/>
          </w:tcPr>
          <w:p w14:paraId="6F8E4DB4" w14:textId="77777777" w:rsidR="00A73BAE" w:rsidRDefault="00A73BAE">
            <w:pPr>
              <w:spacing w:before="120" w:after="120"/>
              <w:rPr>
                <w:rFonts w:cs="Arial"/>
                <w:lang w:eastAsia="en-GB"/>
              </w:rPr>
            </w:pPr>
            <w:r>
              <w:rPr>
                <w:rFonts w:cs="Arial"/>
                <w:lang w:eastAsia="en-GB"/>
              </w:rPr>
              <w:t xml:space="preserve">0.52 </w:t>
            </w:r>
            <w:r>
              <w:rPr>
                <w:rFonts w:cs="Arial"/>
                <w:color w:val="000000"/>
                <w:lang w:eastAsia="en-GB"/>
              </w:rPr>
              <w:t>µ</w:t>
            </w:r>
            <w:r>
              <w:rPr>
                <w:rFonts w:cs="Arial"/>
                <w:lang w:eastAsia="en-GB"/>
              </w:rPr>
              <w:t>m</w:t>
            </w:r>
            <w:r>
              <w:rPr>
                <w:rFonts w:cs="Arial"/>
                <w:vertAlign w:val="superscript"/>
                <w:lang w:eastAsia="en-GB"/>
              </w:rPr>
              <w:t>3</w:t>
            </w:r>
          </w:p>
        </w:tc>
      </w:tr>
      <w:tr w:rsidR="00A73BAE" w14:paraId="50140BD3" w14:textId="77777777" w:rsidTr="00A73BAE">
        <w:trPr>
          <w:tblHeader/>
        </w:trPr>
        <w:tc>
          <w:tcPr>
            <w:tcW w:w="2552" w:type="dxa"/>
            <w:tcBorders>
              <w:top w:val="nil"/>
              <w:left w:val="nil"/>
              <w:bottom w:val="nil"/>
              <w:right w:val="single" w:sz="4" w:space="0" w:color="802F35"/>
            </w:tcBorders>
            <w:hideMark/>
          </w:tcPr>
          <w:p w14:paraId="7B643A50" w14:textId="77777777" w:rsidR="00A73BAE" w:rsidRDefault="00A73BAE">
            <w:pPr>
              <w:spacing w:before="120" w:after="120"/>
              <w:rPr>
                <w:rFonts w:cs="Arial"/>
                <w:lang w:eastAsia="en-GB"/>
              </w:rPr>
            </w:pPr>
            <w:r>
              <w:rPr>
                <w:rFonts w:cs="Arial"/>
                <w:color w:val="000000"/>
                <w:lang w:eastAsia="en-GB"/>
              </w:rPr>
              <w:t>b) r = 3</w:t>
            </w:r>
            <w:r>
              <w:rPr>
                <w:rFonts w:cs="Arial"/>
                <w:lang w:eastAsia="en-GB"/>
              </w:rPr>
              <w:t>.00</w:t>
            </w:r>
            <w:r>
              <w:rPr>
                <w:rFonts w:cs="Arial"/>
                <w:color w:val="000000"/>
                <w:lang w:eastAsia="en-GB"/>
              </w:rPr>
              <w:t xml:space="preserve"> mm</w:t>
            </w:r>
          </w:p>
        </w:tc>
        <w:tc>
          <w:tcPr>
            <w:tcW w:w="5811" w:type="dxa"/>
            <w:tcBorders>
              <w:top w:val="single" w:sz="4" w:space="0" w:color="802F35"/>
              <w:left w:val="single" w:sz="4" w:space="0" w:color="802F35"/>
              <w:bottom w:val="single" w:sz="4" w:space="0" w:color="802F35"/>
              <w:right w:val="single" w:sz="4" w:space="0" w:color="802F35"/>
            </w:tcBorders>
            <w:hideMark/>
          </w:tcPr>
          <w:p w14:paraId="4F1E14E2" w14:textId="77777777" w:rsidR="00A73BAE" w:rsidRDefault="00A73BAE">
            <w:pPr>
              <w:spacing w:before="120" w:after="120"/>
              <w:rPr>
                <w:rFonts w:cs="Arial"/>
                <w:lang w:eastAsia="en-GB"/>
              </w:rPr>
            </w:pPr>
            <w:r>
              <w:rPr>
                <w:rFonts w:cs="Arial"/>
                <w:lang w:eastAsia="en-GB"/>
              </w:rPr>
              <w:t>113 mm</w:t>
            </w:r>
            <w:r>
              <w:rPr>
                <w:rFonts w:cs="Arial"/>
                <w:vertAlign w:val="superscript"/>
                <w:lang w:eastAsia="en-GB"/>
              </w:rPr>
              <w:t>3</w:t>
            </w:r>
          </w:p>
        </w:tc>
      </w:tr>
    </w:tbl>
    <w:p w14:paraId="2C1682CF" w14:textId="77777777" w:rsidR="00A73BAE" w:rsidRDefault="00A73BAE" w:rsidP="00A73BAE">
      <w:pPr>
        <w:spacing w:before="120" w:after="120"/>
        <w:ind w:left="340" w:hanging="340"/>
      </w:pPr>
      <w:r>
        <w:rPr>
          <w:b/>
          <w:bCs/>
          <w:color w:val="802F35"/>
        </w:rPr>
        <w:t>9.</w:t>
      </w:r>
      <w:r>
        <w:rPr>
          <w:b/>
          <w:bCs/>
          <w:color w:val="802F35"/>
        </w:rPr>
        <w:tab/>
      </w:r>
      <w:r>
        <w:t xml:space="preserve">Calculate the </w:t>
      </w:r>
      <w:r>
        <w:rPr>
          <w:rFonts w:cs="Arial"/>
        </w:rPr>
        <w:t xml:space="preserve">surface area to volume ratio of a mitochondrion that is approximately cylindrical in shape and has a length of 7.0 </w:t>
      </w:r>
      <w:r>
        <w:rPr>
          <w:rFonts w:ascii="Calibri" w:hAnsi="Calibri" w:cs="Arial"/>
        </w:rPr>
        <w:t>µ</w:t>
      </w:r>
      <w:r>
        <w:rPr>
          <w:rFonts w:cs="Arial"/>
        </w:rPr>
        <w:t xml:space="preserve">m and a radius of 0.5 </w:t>
      </w:r>
      <w:r>
        <w:rPr>
          <w:rFonts w:ascii="Calibri" w:hAnsi="Calibri" w:cs="Arial"/>
        </w:rPr>
        <w:t>µ</w:t>
      </w:r>
      <w:r>
        <w:rPr>
          <w:rFonts w:cs="Arial"/>
        </w:rPr>
        <w:t>m.</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3"/>
      </w:tblGrid>
      <w:tr w:rsidR="00A73BAE" w14:paraId="019918FE" w14:textId="77777777" w:rsidTr="00A73BAE">
        <w:trPr>
          <w:trHeight w:val="2776"/>
          <w:tblHeader/>
        </w:trPr>
        <w:tc>
          <w:tcPr>
            <w:tcW w:w="8363" w:type="dxa"/>
            <w:tcBorders>
              <w:top w:val="single" w:sz="4" w:space="0" w:color="802F35"/>
              <w:left w:val="single" w:sz="4" w:space="0" w:color="802F35"/>
              <w:bottom w:val="single" w:sz="4" w:space="0" w:color="802F35"/>
              <w:right w:val="single" w:sz="4" w:space="0" w:color="802F35"/>
            </w:tcBorders>
            <w:hideMark/>
          </w:tcPr>
          <w:p w14:paraId="76A4FAEA" w14:textId="77777777" w:rsidR="00A73BAE" w:rsidRDefault="00A73BAE">
            <w:pPr>
              <w:spacing w:before="120" w:after="120"/>
              <w:rPr>
                <w:rFonts w:cs="Arial"/>
                <w:lang w:eastAsia="en-GB"/>
              </w:rPr>
            </w:pPr>
            <m:oMathPara>
              <m:oMath>
                <m:r>
                  <w:rPr>
                    <w:rFonts w:ascii="Cambria Math" w:hAnsi="Cambria Math" w:cs="Arial"/>
                    <w:vertAlign w:val="subscript"/>
                    <w:lang w:eastAsia="en-GB"/>
                  </w:rPr>
                  <m:t>S.A=2πr</m:t>
                </m:r>
                <m:d>
                  <m:dPr>
                    <m:ctrlPr>
                      <w:rPr>
                        <w:rFonts w:ascii="Cambria Math" w:hAnsi="Cambria Math" w:cs="Arial"/>
                        <w:i/>
                        <w:vertAlign w:val="subscript"/>
                      </w:rPr>
                    </m:ctrlPr>
                  </m:dPr>
                  <m:e>
                    <m:r>
                      <w:rPr>
                        <w:rFonts w:ascii="Cambria Math" w:hAnsi="Cambria Math" w:cs="Arial"/>
                        <w:vertAlign w:val="subscript"/>
                        <w:lang w:eastAsia="en-GB"/>
                      </w:rPr>
                      <m:t>r+l</m:t>
                    </m:r>
                  </m:e>
                </m:d>
              </m:oMath>
            </m:oMathPara>
          </w:p>
          <w:p w14:paraId="323ADA4B" w14:textId="77777777" w:rsidR="00A73BAE" w:rsidRDefault="00A73BAE">
            <w:pPr>
              <w:spacing w:before="120" w:after="120"/>
              <w:rPr>
                <w:rFonts w:cs="Arial"/>
                <w:vertAlign w:val="subscript"/>
                <w:lang w:eastAsia="en-GB"/>
              </w:rPr>
            </w:pPr>
            <m:oMathPara>
              <m:oMath>
                <m:r>
                  <w:rPr>
                    <w:rFonts w:ascii="Cambria Math" w:hAnsi="Cambria Math" w:cs="Arial"/>
                    <w:vertAlign w:val="subscript"/>
                    <w:lang w:eastAsia="en-GB"/>
                  </w:rPr>
                  <m:t>S.A=2π×0.5</m:t>
                </m:r>
                <m:d>
                  <m:dPr>
                    <m:ctrlPr>
                      <w:rPr>
                        <w:rFonts w:ascii="Cambria Math" w:hAnsi="Cambria Math" w:cs="Arial"/>
                        <w:i/>
                        <w:vertAlign w:val="subscript"/>
                      </w:rPr>
                    </m:ctrlPr>
                  </m:dPr>
                  <m:e>
                    <m:r>
                      <w:rPr>
                        <w:rFonts w:ascii="Cambria Math" w:hAnsi="Cambria Math" w:cs="Arial"/>
                        <w:vertAlign w:val="subscript"/>
                        <w:lang w:eastAsia="en-GB"/>
                      </w:rPr>
                      <m:t>0.5+7</m:t>
                    </m:r>
                  </m:e>
                </m:d>
              </m:oMath>
            </m:oMathPara>
          </w:p>
          <w:p w14:paraId="16D54FAF" w14:textId="77777777" w:rsidR="00A73BAE" w:rsidRDefault="00A73BAE">
            <w:pPr>
              <w:spacing w:before="120" w:after="120"/>
              <w:rPr>
                <w:rFonts w:cs="Arial"/>
                <w:vertAlign w:val="subscript"/>
                <w:lang w:eastAsia="en-GB"/>
              </w:rPr>
            </w:pPr>
            <m:oMathPara>
              <m:oMath>
                <m:r>
                  <w:rPr>
                    <w:rFonts w:ascii="Cambria Math" w:hAnsi="Cambria Math" w:cs="Arial"/>
                    <w:vertAlign w:val="subscript"/>
                    <w:lang w:eastAsia="en-GB"/>
                  </w:rPr>
                  <m:t>S.A = 23.5619449 μ</m:t>
                </m:r>
                <m:sSup>
                  <m:sSupPr>
                    <m:ctrlPr>
                      <w:rPr>
                        <w:rFonts w:ascii="Cambria Math" w:hAnsi="Cambria Math" w:cs="Arial"/>
                        <w:i/>
                        <w:vertAlign w:val="subscript"/>
                      </w:rPr>
                    </m:ctrlPr>
                  </m:sSupPr>
                  <m:e>
                    <m:r>
                      <w:rPr>
                        <w:rFonts w:ascii="Cambria Math" w:hAnsi="Cambria Math" w:cs="Arial"/>
                        <w:vertAlign w:val="subscript"/>
                        <w:lang w:eastAsia="en-GB"/>
                      </w:rPr>
                      <m:t>m</m:t>
                    </m:r>
                  </m:e>
                  <m:sup>
                    <m:r>
                      <w:rPr>
                        <w:rFonts w:ascii="Cambria Math" w:hAnsi="Cambria Math" w:cs="Arial"/>
                        <w:vertAlign w:val="subscript"/>
                        <w:lang w:eastAsia="en-GB"/>
                      </w:rPr>
                      <m:t>2</m:t>
                    </m:r>
                  </m:sup>
                </m:sSup>
                <m:r>
                  <w:rPr>
                    <w:rFonts w:ascii="Cambria Math" w:hAnsi="Cambria Math" w:cs="Arial"/>
                    <w:vertAlign w:val="subscript"/>
                    <w:lang w:eastAsia="en-GB"/>
                  </w:rPr>
                  <m:t xml:space="preserve"> </m:t>
                </m:r>
              </m:oMath>
            </m:oMathPara>
          </w:p>
          <w:p w14:paraId="105E9749" w14:textId="77777777" w:rsidR="00A73BAE" w:rsidRDefault="00A73BAE">
            <w:pPr>
              <w:spacing w:before="120" w:after="120"/>
              <w:rPr>
                <w:rFonts w:cs="Arial"/>
                <w:vertAlign w:val="subscript"/>
                <w:lang w:eastAsia="en-GB"/>
              </w:rPr>
            </w:pPr>
            <m:oMathPara>
              <m:oMath>
                <m:r>
                  <w:rPr>
                    <w:rFonts w:ascii="Cambria Math" w:hAnsi="Cambria Math" w:cs="Arial"/>
                    <w:vertAlign w:val="subscript"/>
                    <w:lang w:eastAsia="en-GB"/>
                  </w:rPr>
                  <m:t>V=π</m:t>
                </m:r>
                <m:sSup>
                  <m:sSupPr>
                    <m:ctrlPr>
                      <w:rPr>
                        <w:rFonts w:ascii="Cambria Math" w:hAnsi="Cambria Math" w:cs="Arial"/>
                        <w:i/>
                        <w:vertAlign w:val="subscript"/>
                      </w:rPr>
                    </m:ctrlPr>
                  </m:sSupPr>
                  <m:e>
                    <m:r>
                      <w:rPr>
                        <w:rFonts w:ascii="Cambria Math" w:hAnsi="Cambria Math" w:cs="Arial"/>
                        <w:vertAlign w:val="subscript"/>
                        <w:lang w:eastAsia="en-GB"/>
                      </w:rPr>
                      <m:t>r</m:t>
                    </m:r>
                  </m:e>
                  <m:sup>
                    <m:r>
                      <w:rPr>
                        <w:rFonts w:ascii="Cambria Math" w:hAnsi="Cambria Math" w:cs="Arial"/>
                        <w:vertAlign w:val="subscript"/>
                        <w:lang w:eastAsia="en-GB"/>
                      </w:rPr>
                      <m:t>2</m:t>
                    </m:r>
                  </m:sup>
                </m:sSup>
                <m:r>
                  <w:rPr>
                    <w:rFonts w:ascii="Cambria Math" w:hAnsi="Cambria Math" w:cs="Arial"/>
                    <w:vertAlign w:val="subscript"/>
                    <w:lang w:eastAsia="en-GB"/>
                  </w:rPr>
                  <m:t>l</m:t>
                </m:r>
              </m:oMath>
            </m:oMathPara>
          </w:p>
          <w:p w14:paraId="17DE9387" w14:textId="77777777" w:rsidR="00A73BAE" w:rsidRDefault="00A73BAE">
            <w:pPr>
              <w:spacing w:before="120" w:after="120"/>
              <w:rPr>
                <w:rFonts w:cs="Arial"/>
                <w:vertAlign w:val="subscript"/>
                <w:lang w:eastAsia="en-GB"/>
              </w:rPr>
            </w:pPr>
            <m:oMathPara>
              <m:oMath>
                <m:r>
                  <w:rPr>
                    <w:rFonts w:ascii="Cambria Math" w:hAnsi="Cambria Math" w:cs="Arial"/>
                    <w:vertAlign w:val="subscript"/>
                    <w:lang w:eastAsia="en-GB"/>
                  </w:rPr>
                  <m:t>V =π×</m:t>
                </m:r>
                <m:sSup>
                  <m:sSupPr>
                    <m:ctrlPr>
                      <w:rPr>
                        <w:rFonts w:ascii="Cambria Math" w:hAnsi="Cambria Math" w:cs="Arial"/>
                        <w:i/>
                        <w:vertAlign w:val="subscript"/>
                      </w:rPr>
                    </m:ctrlPr>
                  </m:sSupPr>
                  <m:e>
                    <m:r>
                      <w:rPr>
                        <w:rFonts w:ascii="Cambria Math" w:hAnsi="Cambria Math" w:cs="Arial"/>
                        <w:vertAlign w:val="subscript"/>
                        <w:lang w:eastAsia="en-GB"/>
                      </w:rPr>
                      <m:t>0.5</m:t>
                    </m:r>
                  </m:e>
                  <m:sup>
                    <m:r>
                      <w:rPr>
                        <w:rFonts w:ascii="Cambria Math" w:hAnsi="Cambria Math" w:cs="Arial"/>
                        <w:vertAlign w:val="subscript"/>
                        <w:lang w:eastAsia="en-GB"/>
                      </w:rPr>
                      <m:t>2</m:t>
                    </m:r>
                  </m:sup>
                </m:sSup>
                <m:r>
                  <w:rPr>
                    <w:rFonts w:ascii="Cambria Math" w:hAnsi="Cambria Math" w:cs="Arial"/>
                    <w:vertAlign w:val="subscript"/>
                    <w:lang w:eastAsia="en-GB"/>
                  </w:rPr>
                  <m:t>×7</m:t>
                </m:r>
              </m:oMath>
            </m:oMathPara>
          </w:p>
          <w:p w14:paraId="50CE6ADF" w14:textId="77777777" w:rsidR="00A73BAE" w:rsidRDefault="00A73BAE">
            <w:pPr>
              <w:spacing w:before="120" w:after="120"/>
              <w:rPr>
                <w:rFonts w:cs="Arial"/>
                <w:lang w:eastAsia="en-GB"/>
              </w:rPr>
            </w:pPr>
            <m:oMathPara>
              <m:oMath>
                <m:r>
                  <w:rPr>
                    <w:rFonts w:ascii="Cambria Math" w:hAnsi="Cambria Math" w:cs="Arial"/>
                    <w:vertAlign w:val="subscript"/>
                    <w:lang w:eastAsia="en-GB"/>
                  </w:rPr>
                  <m:t xml:space="preserve">V = </m:t>
                </m:r>
                <m:r>
                  <m:rPr>
                    <m:sty m:val="p"/>
                  </m:rPr>
                  <w:rPr>
                    <w:rFonts w:ascii="Cambria Math" w:hAnsi="Cambria Math" w:cs="Arial"/>
                    <w:lang w:eastAsia="en-GB"/>
                  </w:rPr>
                  <m:t xml:space="preserve">5.497787144 </m:t>
                </m:r>
                <m:r>
                  <w:rPr>
                    <w:rFonts w:ascii="Cambria Math" w:hAnsi="Cambria Math" w:cs="Arial"/>
                    <w:lang w:eastAsia="en-GB"/>
                  </w:rPr>
                  <m:t>μ</m:t>
                </m:r>
                <m:sSup>
                  <m:sSupPr>
                    <m:ctrlPr>
                      <w:rPr>
                        <w:rFonts w:ascii="Cambria Math" w:hAnsi="Cambria Math" w:cs="Arial"/>
                        <w:i/>
                      </w:rPr>
                    </m:ctrlPr>
                  </m:sSupPr>
                  <m:e>
                    <m:r>
                      <w:rPr>
                        <w:rFonts w:ascii="Cambria Math" w:hAnsi="Cambria Math" w:cs="Arial"/>
                        <w:lang w:eastAsia="en-GB"/>
                      </w:rPr>
                      <m:t>m</m:t>
                    </m:r>
                  </m:e>
                  <m:sup>
                    <m:r>
                      <w:rPr>
                        <w:rFonts w:ascii="Cambria Math" w:hAnsi="Cambria Math" w:cs="Arial"/>
                        <w:lang w:eastAsia="en-GB"/>
                      </w:rPr>
                      <m:t>3</m:t>
                    </m:r>
                  </m:sup>
                </m:sSup>
                <m:r>
                  <w:rPr>
                    <w:rFonts w:ascii="Cambria Math" w:hAnsi="Cambria Math" w:cs="Arial"/>
                    <w:vertAlign w:val="subscript"/>
                    <w:lang w:eastAsia="en-GB"/>
                  </w:rPr>
                  <m:t xml:space="preserve"> </m:t>
                </m:r>
              </m:oMath>
            </m:oMathPara>
          </w:p>
          <w:p w14:paraId="19E6DC22" w14:textId="77777777" w:rsidR="00A73BAE" w:rsidRDefault="00A73BAE">
            <w:pPr>
              <w:spacing w:before="120" w:after="120"/>
              <w:jc w:val="center"/>
              <w:rPr>
                <w:rFonts w:cs="Arial"/>
                <w:lang w:eastAsia="en-GB"/>
              </w:rPr>
            </w:pPr>
            <w:r>
              <w:rPr>
                <w:rFonts w:cs="Arial"/>
                <w:lang w:eastAsia="en-GB"/>
              </w:rPr>
              <w:t>SA:V ratio = 23.6:5.5</w:t>
            </w:r>
          </w:p>
          <w:p w14:paraId="4897C623" w14:textId="039A866C" w:rsidR="00A73BAE" w:rsidRDefault="00A73BAE">
            <w:pPr>
              <w:spacing w:before="120" w:after="120"/>
              <w:jc w:val="center"/>
              <w:rPr>
                <w:rFonts w:cs="Arial"/>
                <w:lang w:eastAsia="en-GB"/>
              </w:rPr>
            </w:pPr>
            <w:r>
              <w:rPr>
                <w:noProof/>
                <w:lang w:eastAsia="en-GB"/>
              </w:rPr>
              <mc:AlternateContent>
                <mc:Choice Requires="wps">
                  <w:drawing>
                    <wp:anchor distT="0" distB="0" distL="114300" distR="114300" simplePos="0" relativeHeight="251693056" behindDoc="1" locked="0" layoutInCell="1" allowOverlap="1" wp14:anchorId="4BA1B143" wp14:editId="01DC8302">
                      <wp:simplePos x="0" y="0"/>
                      <wp:positionH relativeFrom="column">
                        <wp:posOffset>-816610</wp:posOffset>
                      </wp:positionH>
                      <wp:positionV relativeFrom="paragraph">
                        <wp:posOffset>151765</wp:posOffset>
                      </wp:positionV>
                      <wp:extent cx="6170295" cy="530860"/>
                      <wp:effectExtent l="0" t="0" r="1905" b="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295" cy="534035"/>
                              </a:xfrm>
                              <a:prstGeom prst="rect">
                                <a:avLst/>
                              </a:prstGeom>
                              <a:solidFill>
                                <a:srgbClr val="FFFFFF"/>
                              </a:solidFill>
                              <a:ln w="9525">
                                <a:noFill/>
                                <a:miter lim="800000"/>
                                <a:headEnd/>
                                <a:tailEnd/>
                              </a:ln>
                            </wps:spPr>
                            <wps:txbx>
                              <w:txbxContent>
                                <w:p w14:paraId="61E97B98" w14:textId="77777777" w:rsidR="00E81CD5" w:rsidRDefault="00E81CD5" w:rsidP="00A73BAE">
                                  <w:pPr>
                                    <w:pStyle w:val="Heading3"/>
                                    <w:jc w:val="center"/>
                                  </w:pPr>
                                  <w:r>
                                    <w:t>Produced in collaboration with the University of East Anglia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A1B143" id="Text Box 410" o:spid="_x0000_s1155" type="#_x0000_t202" style="position:absolute;left:0;text-align:left;margin-left:-64.3pt;margin-top:11.95pt;width:485.85pt;height:41.8pt;z-index:-251623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" stroked="f">
                      <v:textbox style="mso-fit-shape-to-text:t">
                        <w:txbxContent>
                          <w:p w14:paraId="61E97B98" w14:textId="77777777" w:rsidR="00E81CD5" w:rsidRDefault="00E81CD5" w:rsidP="00A73BAE">
                            <w:pPr>
                              <w:pStyle w:val="Heading3"/>
                              <w:jc w:val="center"/>
                            </w:pPr>
                            <w:r>
                              <w:t>Produced in collaboration with the University of East Anglia</w:t>
                            </w:r>
                          </w:p>
                        </w:txbxContent>
                      </v:textbox>
                    </v:shape>
                  </w:pict>
                </mc:Fallback>
              </mc:AlternateContent>
            </w:r>
            <w:r>
              <w:rPr>
                <w:rFonts w:cs="Arial"/>
                <w:lang w:eastAsia="en-GB"/>
              </w:rPr>
              <w:t>SA:V ratio = 4.3:1</w:t>
            </w:r>
          </w:p>
        </w:tc>
      </w:tr>
    </w:tbl>
    <w:p w14:paraId="69606771" w14:textId="77777777" w:rsidR="00A73BAE" w:rsidRDefault="00A73BAE" w:rsidP="00A73BAE">
      <w:pPr>
        <w:spacing w:before="360" w:after="120"/>
        <w:ind w:left="709"/>
      </w:pPr>
    </w:p>
    <w:p w14:paraId="326D4979" w14:textId="77777777" w:rsidR="00A73BAE" w:rsidRDefault="00A73BAE" w:rsidP="00A73BAE"/>
    <w:p w14:paraId="579605CC" w14:textId="77777777" w:rsidR="00A73BAE" w:rsidRPr="00D633F1" w:rsidRDefault="00A73BAE" w:rsidP="005A06E6">
      <w:pPr>
        <w:rPr>
          <w:rFonts w:asciiTheme="minorHAnsi" w:eastAsia="Comic Sans MS" w:hAnsiTheme="minorHAnsi" w:cs="Comic Sans MS"/>
          <w:b/>
          <w:color w:val="FF0000"/>
          <w:sz w:val="24"/>
          <w:szCs w:val="24"/>
        </w:rPr>
      </w:pPr>
    </w:p>
    <w:p w14:paraId="0515E21C" w14:textId="45DFA371" w:rsidR="003C4B7E" w:rsidRDefault="003C4B7E" w:rsidP="00E543F6">
      <w:pPr>
        <w:rPr>
          <w:rFonts w:asciiTheme="minorHAnsi" w:eastAsia="Comic Sans MS" w:hAnsiTheme="minorHAnsi" w:cs="Comic Sans MS"/>
          <w:sz w:val="32"/>
          <w:szCs w:val="24"/>
        </w:rPr>
      </w:pPr>
    </w:p>
    <w:p w14:paraId="2F8E0D87" w14:textId="6C534E7B" w:rsidR="00E81CD5" w:rsidRDefault="00E81CD5" w:rsidP="00E543F6">
      <w:pPr>
        <w:rPr>
          <w:rFonts w:asciiTheme="minorHAnsi" w:eastAsia="Comic Sans MS" w:hAnsiTheme="minorHAnsi" w:cs="Comic Sans MS"/>
          <w:sz w:val="32"/>
          <w:szCs w:val="24"/>
        </w:rPr>
      </w:pPr>
    </w:p>
    <w:p w14:paraId="52F6B4ED" w14:textId="29DCF2D3" w:rsidR="00E81CD5" w:rsidRDefault="00E81CD5" w:rsidP="00E543F6">
      <w:pPr>
        <w:rPr>
          <w:rFonts w:asciiTheme="minorHAnsi" w:eastAsia="Comic Sans MS" w:hAnsiTheme="minorHAnsi" w:cs="Comic Sans MS"/>
          <w:sz w:val="32"/>
          <w:szCs w:val="24"/>
        </w:rPr>
      </w:pPr>
    </w:p>
    <w:p w14:paraId="1C5C5768" w14:textId="0BBD0BE4" w:rsidR="00E81CD5" w:rsidRDefault="00E81CD5" w:rsidP="00E543F6">
      <w:pPr>
        <w:rPr>
          <w:rFonts w:asciiTheme="minorHAnsi" w:eastAsia="Comic Sans MS" w:hAnsiTheme="minorHAnsi" w:cs="Comic Sans MS"/>
          <w:sz w:val="32"/>
          <w:szCs w:val="24"/>
        </w:rPr>
      </w:pPr>
    </w:p>
    <w:p w14:paraId="6E7DD702" w14:textId="02BF143F" w:rsidR="00E81CD5" w:rsidRDefault="00E81CD5" w:rsidP="00E543F6">
      <w:pPr>
        <w:rPr>
          <w:rFonts w:asciiTheme="minorHAnsi" w:eastAsia="Comic Sans MS" w:hAnsiTheme="minorHAnsi" w:cs="Comic Sans MS"/>
          <w:sz w:val="32"/>
          <w:szCs w:val="24"/>
        </w:rPr>
      </w:pPr>
    </w:p>
    <w:p w14:paraId="777860B7" w14:textId="0FC0B51A" w:rsidR="00E81CD5" w:rsidRDefault="00E81CD5" w:rsidP="00E543F6">
      <w:pPr>
        <w:rPr>
          <w:rFonts w:asciiTheme="minorHAnsi" w:eastAsia="Comic Sans MS" w:hAnsiTheme="minorHAnsi" w:cs="Comic Sans MS"/>
          <w:sz w:val="32"/>
          <w:szCs w:val="24"/>
        </w:rPr>
      </w:pPr>
    </w:p>
    <w:p w14:paraId="6EF05739" w14:textId="7687BC56" w:rsidR="00E81CD5" w:rsidRDefault="00E81CD5" w:rsidP="00E543F6">
      <w:pPr>
        <w:rPr>
          <w:rFonts w:asciiTheme="minorHAnsi" w:eastAsia="Comic Sans MS" w:hAnsiTheme="minorHAnsi" w:cs="Comic Sans MS"/>
          <w:sz w:val="32"/>
          <w:szCs w:val="24"/>
        </w:rPr>
      </w:pPr>
    </w:p>
    <w:p w14:paraId="50511957" w14:textId="1B018025" w:rsidR="00E81CD5" w:rsidRDefault="00E81CD5" w:rsidP="00E543F6">
      <w:pPr>
        <w:rPr>
          <w:rFonts w:asciiTheme="minorHAnsi" w:eastAsia="Comic Sans MS" w:hAnsiTheme="minorHAnsi" w:cs="Comic Sans MS"/>
          <w:sz w:val="32"/>
          <w:szCs w:val="24"/>
        </w:rPr>
      </w:pPr>
    </w:p>
    <w:p w14:paraId="239DDCD1" w14:textId="74B6903B" w:rsidR="00E81CD5" w:rsidRDefault="00E81CD5" w:rsidP="00E543F6">
      <w:pPr>
        <w:rPr>
          <w:rFonts w:asciiTheme="minorHAnsi" w:eastAsia="Comic Sans MS" w:hAnsiTheme="minorHAnsi" w:cs="Comic Sans MS"/>
          <w:sz w:val="32"/>
          <w:szCs w:val="24"/>
        </w:rPr>
      </w:pPr>
    </w:p>
    <w:p w14:paraId="1AC81AD3" w14:textId="1D3FA9E8" w:rsidR="00E81CD5" w:rsidRDefault="00E81CD5" w:rsidP="00E543F6">
      <w:pPr>
        <w:rPr>
          <w:rFonts w:asciiTheme="minorHAnsi" w:eastAsia="Comic Sans MS" w:hAnsiTheme="minorHAnsi" w:cs="Comic Sans MS"/>
          <w:sz w:val="32"/>
          <w:szCs w:val="24"/>
        </w:rPr>
      </w:pPr>
    </w:p>
    <w:p w14:paraId="2E65FCC1" w14:textId="303565A8" w:rsidR="00E81CD5" w:rsidRDefault="00E81CD5" w:rsidP="00E543F6">
      <w:pPr>
        <w:rPr>
          <w:rFonts w:asciiTheme="minorHAnsi" w:eastAsia="Comic Sans MS" w:hAnsiTheme="minorHAnsi" w:cs="Comic Sans MS"/>
          <w:sz w:val="32"/>
          <w:szCs w:val="24"/>
        </w:rPr>
      </w:pPr>
    </w:p>
    <w:p w14:paraId="0B89B926" w14:textId="164243BD" w:rsidR="00E81CD5" w:rsidRDefault="00E81CD5" w:rsidP="00E543F6">
      <w:pPr>
        <w:rPr>
          <w:rFonts w:asciiTheme="minorHAnsi" w:eastAsia="Comic Sans MS" w:hAnsiTheme="minorHAnsi" w:cs="Comic Sans MS"/>
          <w:sz w:val="32"/>
          <w:szCs w:val="24"/>
        </w:rPr>
      </w:pPr>
    </w:p>
    <w:p w14:paraId="072D598B" w14:textId="5EA7A0A8" w:rsidR="00E81CD5" w:rsidRDefault="00E81CD5" w:rsidP="00E543F6">
      <w:pPr>
        <w:rPr>
          <w:rFonts w:asciiTheme="minorHAnsi" w:eastAsia="Comic Sans MS" w:hAnsiTheme="minorHAnsi" w:cs="Comic Sans MS"/>
          <w:sz w:val="32"/>
          <w:szCs w:val="24"/>
        </w:rPr>
      </w:pPr>
    </w:p>
    <w:p w14:paraId="5FCB4357" w14:textId="3F5805E7" w:rsidR="00E81CD5" w:rsidRDefault="00E81CD5" w:rsidP="00E543F6">
      <w:pPr>
        <w:rPr>
          <w:rFonts w:asciiTheme="minorHAnsi" w:eastAsia="Comic Sans MS" w:hAnsiTheme="minorHAnsi" w:cs="Comic Sans MS"/>
          <w:sz w:val="32"/>
          <w:szCs w:val="24"/>
        </w:rPr>
      </w:pPr>
    </w:p>
    <w:p w14:paraId="2EE73EB8" w14:textId="61842D08" w:rsidR="00E81CD5" w:rsidRDefault="00E81CD5" w:rsidP="00E543F6">
      <w:pPr>
        <w:rPr>
          <w:rFonts w:asciiTheme="minorHAnsi" w:eastAsia="Comic Sans MS" w:hAnsiTheme="minorHAnsi" w:cs="Comic Sans MS"/>
          <w:sz w:val="32"/>
          <w:szCs w:val="24"/>
        </w:rPr>
      </w:pPr>
    </w:p>
    <w:p w14:paraId="26C07EB3" w14:textId="5C0972AD" w:rsidR="00E81CD5" w:rsidRDefault="00E81CD5" w:rsidP="00E543F6">
      <w:pPr>
        <w:rPr>
          <w:rFonts w:asciiTheme="minorHAnsi" w:eastAsia="Comic Sans MS" w:hAnsiTheme="minorHAnsi" w:cs="Comic Sans MS"/>
          <w:sz w:val="32"/>
          <w:szCs w:val="24"/>
        </w:rPr>
      </w:pPr>
    </w:p>
    <w:p w14:paraId="71813255" w14:textId="4C263B80" w:rsidR="00E81CD5" w:rsidRDefault="00E81CD5" w:rsidP="00E543F6">
      <w:pPr>
        <w:rPr>
          <w:rFonts w:asciiTheme="minorHAnsi" w:eastAsia="Comic Sans MS" w:hAnsiTheme="minorHAnsi" w:cs="Comic Sans MS"/>
          <w:sz w:val="32"/>
          <w:szCs w:val="24"/>
        </w:rPr>
      </w:pPr>
    </w:p>
    <w:p w14:paraId="35622F79" w14:textId="77777777" w:rsidR="003B381E" w:rsidRPr="00397E29" w:rsidRDefault="003B381E" w:rsidP="003B381E">
      <w:pPr>
        <w:rPr>
          <w:b/>
          <w:sz w:val="44"/>
        </w:rPr>
      </w:pPr>
      <w:r w:rsidRPr="00397E29">
        <w:rPr>
          <w:b/>
          <w:sz w:val="44"/>
        </w:rPr>
        <w:t>Module 3 Research task</w:t>
      </w:r>
    </w:p>
    <w:p w14:paraId="12C3F4B9" w14:textId="77777777" w:rsidR="003B381E" w:rsidRDefault="003B381E" w:rsidP="003B381E"/>
    <w:p w14:paraId="029026CA" w14:textId="77777777" w:rsidR="003B381E" w:rsidRDefault="003B381E" w:rsidP="003B381E">
      <w:r>
        <w:t xml:space="preserve">A wider enthusiasm for biology is essential to motivate you at A level and beyond. In lessons we discuss recent advances in biology through our weekly Biology in the News. If you are not already a member of the Biology in the News Team on Microsoft Teams then email </w:t>
      </w:r>
      <w:proofErr w:type="spellStart"/>
      <w:r>
        <w:t>Mr</w:t>
      </w:r>
      <w:proofErr w:type="spellEnd"/>
      <w:r>
        <w:t xml:space="preserve"> Eldred (weldred@gch.org.uk) to be added.</w:t>
      </w:r>
    </w:p>
    <w:p w14:paraId="6F2CD518" w14:textId="77777777" w:rsidR="003B381E" w:rsidRDefault="003B381E" w:rsidP="003B381E">
      <w:r>
        <w:t>Research skills are also one of the skills assessed in the practical endorsement at A level.</w:t>
      </w:r>
    </w:p>
    <w:p w14:paraId="25F7DF07" w14:textId="77777777" w:rsidR="003B381E" w:rsidRDefault="003B381E" w:rsidP="003B381E">
      <w:r>
        <w:t xml:space="preserve">You are going to find a scientific paper on a topic which interests you and </w:t>
      </w:r>
      <w:proofErr w:type="spellStart"/>
      <w:r>
        <w:t>summarise</w:t>
      </w:r>
      <w:proofErr w:type="spellEnd"/>
      <w:r>
        <w:t xml:space="preserve"> the findings. The format you will do this in is a scientific poster. This is not a fun poster to put on the wall of a classroom but is an actual form of displaying information which scientists use at conferences. </w:t>
      </w:r>
    </w:p>
    <w:p w14:paraId="3133C9EA" w14:textId="77777777" w:rsidR="003B381E" w:rsidRDefault="003B381E" w:rsidP="003B381E">
      <w:r>
        <w:t>If you have made an important discovery in a field you may be invited to a conference to present a poster to your peers in the scientific community to display and share your work. Delegates to the conference then browse the posters and discussing the research with the presenters. This allows scientists to share findings and network in order to develop their own research.</w:t>
      </w:r>
    </w:p>
    <w:p w14:paraId="2AD5DC98" w14:textId="77777777" w:rsidR="003B381E" w:rsidRDefault="003B381E" w:rsidP="003B381E">
      <w:r w:rsidRPr="00056673">
        <w:rPr>
          <w:noProof/>
          <w:lang w:eastAsia="en-GB"/>
        </w:rPr>
        <w:drawing>
          <wp:inline distT="0" distB="0" distL="0" distR="0" wp14:anchorId="6066BAD6" wp14:editId="601A8466">
            <wp:extent cx="5868594" cy="3724275"/>
            <wp:effectExtent l="0" t="0" r="0" b="0"/>
            <wp:docPr id="2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4"/>
                    <a:stretch>
                      <a:fillRect/>
                    </a:stretch>
                  </pic:blipFill>
                  <pic:spPr>
                    <a:xfrm>
                      <a:off x="0" y="0"/>
                      <a:ext cx="5877686" cy="3730045"/>
                    </a:xfrm>
                    <a:prstGeom prst="rect">
                      <a:avLst/>
                    </a:prstGeom>
                  </pic:spPr>
                </pic:pic>
              </a:graphicData>
            </a:graphic>
          </wp:inline>
        </w:drawing>
      </w:r>
    </w:p>
    <w:p w14:paraId="697C6ABD" w14:textId="77777777" w:rsidR="003B381E" w:rsidRDefault="003B381E" w:rsidP="003B381E">
      <w:r>
        <w:t>Figure 1. A scientific conference. Delegates are discussing the findings displayed on the posters with the scientists presenting them.</w:t>
      </w:r>
    </w:p>
    <w:p w14:paraId="6517C55A" w14:textId="77777777" w:rsidR="003B381E" w:rsidRDefault="003B381E" w:rsidP="003B381E"/>
    <w:p w14:paraId="5BFAEEBA" w14:textId="77777777" w:rsidR="003B381E" w:rsidRDefault="003B381E" w:rsidP="003B381E"/>
    <w:p w14:paraId="44A53807" w14:textId="77777777" w:rsidR="003B381E" w:rsidRDefault="003B381E" w:rsidP="003B381E"/>
    <w:p w14:paraId="116331F2" w14:textId="77777777" w:rsidR="003B381E" w:rsidRDefault="003B381E" w:rsidP="003B381E"/>
    <w:p w14:paraId="257FDCBE" w14:textId="77777777" w:rsidR="003B381E" w:rsidRDefault="003B381E" w:rsidP="003B381E"/>
    <w:p w14:paraId="354437F8" w14:textId="77777777" w:rsidR="003B381E" w:rsidRDefault="003B381E" w:rsidP="003B381E">
      <w:r>
        <w:t>Tasks:</w:t>
      </w:r>
    </w:p>
    <w:p w14:paraId="152401DC" w14:textId="77777777" w:rsidR="003B381E" w:rsidRDefault="003B381E" w:rsidP="003B381E">
      <w:pPr>
        <w:pStyle w:val="ListParagraph"/>
        <w:numPr>
          <w:ilvl w:val="0"/>
          <w:numId w:val="49"/>
        </w:numPr>
        <w:spacing w:after="160" w:line="259" w:lineRule="auto"/>
      </w:pPr>
      <w:r>
        <w:t>Where to start: find an interesting piece of research to display in your poster</w:t>
      </w:r>
    </w:p>
    <w:p w14:paraId="21680374" w14:textId="77777777" w:rsidR="003B381E" w:rsidRDefault="003B381E" w:rsidP="003B381E">
      <w:pPr>
        <w:pStyle w:val="ListParagraph"/>
        <w:numPr>
          <w:ilvl w:val="1"/>
          <w:numId w:val="49"/>
        </w:numPr>
        <w:spacing w:after="160" w:line="259" w:lineRule="auto"/>
      </w:pPr>
      <w:r>
        <w:t>Use one of the following sites to find an article that interest you and then find the original paper (normally linked in the article):</w:t>
      </w:r>
    </w:p>
    <w:p w14:paraId="2E594B43" w14:textId="77777777" w:rsidR="003B381E" w:rsidRPr="00BE3F74" w:rsidRDefault="002851A9" w:rsidP="003B381E">
      <w:pPr>
        <w:pStyle w:val="ListParagraph"/>
        <w:numPr>
          <w:ilvl w:val="2"/>
          <w:numId w:val="49"/>
        </w:numPr>
        <w:spacing w:after="160" w:line="259" w:lineRule="auto"/>
      </w:pPr>
      <w:hyperlink r:id="rId125" w:history="1">
        <w:r w:rsidR="003B381E" w:rsidRPr="00BE3F74">
          <w:rPr>
            <w:rStyle w:val="Hyperlink"/>
            <w:rFonts w:eastAsiaTheme="majorEastAsia"/>
          </w:rPr>
          <w:t>http</w:t>
        </w:r>
      </w:hyperlink>
      <w:hyperlink r:id="rId126" w:history="1">
        <w:r w:rsidR="003B381E" w:rsidRPr="00BE3F74">
          <w:rPr>
            <w:rStyle w:val="Hyperlink"/>
            <w:rFonts w:eastAsiaTheme="majorEastAsia"/>
          </w:rPr>
          <w:t>://www.iflscience.com</w:t>
        </w:r>
      </w:hyperlink>
      <w:hyperlink r:id="rId127" w:history="1">
        <w:r w:rsidR="003B381E" w:rsidRPr="00BE3F74">
          <w:rPr>
            <w:rStyle w:val="Hyperlink"/>
            <w:rFonts w:eastAsiaTheme="majorEastAsia"/>
          </w:rPr>
          <w:t>/</w:t>
        </w:r>
      </w:hyperlink>
    </w:p>
    <w:p w14:paraId="32A9262D" w14:textId="77777777" w:rsidR="003B381E" w:rsidRPr="00BE3F74" w:rsidRDefault="002851A9" w:rsidP="003B381E">
      <w:pPr>
        <w:pStyle w:val="ListParagraph"/>
        <w:numPr>
          <w:ilvl w:val="2"/>
          <w:numId w:val="49"/>
        </w:numPr>
        <w:spacing w:after="160" w:line="259" w:lineRule="auto"/>
      </w:pPr>
      <w:hyperlink r:id="rId128" w:history="1">
        <w:r w:rsidR="003B381E" w:rsidRPr="00BE3F74">
          <w:rPr>
            <w:rStyle w:val="Hyperlink"/>
            <w:rFonts w:eastAsiaTheme="majorEastAsia"/>
          </w:rPr>
          <w:t>http://</w:t>
        </w:r>
      </w:hyperlink>
      <w:hyperlink r:id="rId129" w:history="1">
        <w:r w:rsidR="003B381E" w:rsidRPr="00BE3F74">
          <w:rPr>
            <w:rStyle w:val="Hyperlink"/>
            <w:rFonts w:eastAsiaTheme="majorEastAsia"/>
          </w:rPr>
          <w:t>www.bbc.co.uk/iwonder</w:t>
        </w:r>
      </w:hyperlink>
    </w:p>
    <w:p w14:paraId="1E2A6836" w14:textId="77777777" w:rsidR="003B381E" w:rsidRPr="00BE3F74" w:rsidRDefault="002851A9" w:rsidP="003B381E">
      <w:pPr>
        <w:pStyle w:val="ListParagraph"/>
        <w:numPr>
          <w:ilvl w:val="2"/>
          <w:numId w:val="49"/>
        </w:numPr>
        <w:spacing w:after="160" w:line="259" w:lineRule="auto"/>
      </w:pPr>
      <w:hyperlink r:id="rId130" w:history="1">
        <w:r w:rsidR="003B381E" w:rsidRPr="00BE3F74">
          <w:rPr>
            <w:rStyle w:val="Hyperlink"/>
            <w:rFonts w:eastAsiaTheme="majorEastAsia"/>
          </w:rPr>
          <w:t>https://www.newscientist.com</w:t>
        </w:r>
      </w:hyperlink>
      <w:hyperlink r:id="rId131" w:history="1">
        <w:r w:rsidR="003B381E" w:rsidRPr="00BE3F74">
          <w:rPr>
            <w:rStyle w:val="Hyperlink"/>
            <w:rFonts w:eastAsiaTheme="majorEastAsia"/>
          </w:rPr>
          <w:t>/</w:t>
        </w:r>
      </w:hyperlink>
    </w:p>
    <w:p w14:paraId="5BECAD9E" w14:textId="77777777" w:rsidR="003B381E" w:rsidRPr="00BE3F74" w:rsidRDefault="002851A9" w:rsidP="003B381E">
      <w:pPr>
        <w:pStyle w:val="ListParagraph"/>
        <w:numPr>
          <w:ilvl w:val="2"/>
          <w:numId w:val="49"/>
        </w:numPr>
        <w:spacing w:after="160" w:line="259" w:lineRule="auto"/>
      </w:pPr>
      <w:hyperlink r:id="rId132" w:history="1">
        <w:r w:rsidR="003B381E" w:rsidRPr="00BE3F74">
          <w:rPr>
            <w:rStyle w:val="Hyperlink"/>
            <w:rFonts w:eastAsiaTheme="majorEastAsia"/>
          </w:rPr>
          <w:t>http://www.bsr.manchester.ac.uk</w:t>
        </w:r>
      </w:hyperlink>
      <w:hyperlink r:id="rId133" w:history="1">
        <w:r w:rsidR="003B381E" w:rsidRPr="00BE3F74">
          <w:rPr>
            <w:rStyle w:val="Hyperlink"/>
            <w:rFonts w:eastAsiaTheme="majorEastAsia"/>
          </w:rPr>
          <w:t>/</w:t>
        </w:r>
      </w:hyperlink>
    </w:p>
    <w:p w14:paraId="21CD639D" w14:textId="77777777" w:rsidR="003B381E" w:rsidRDefault="002851A9" w:rsidP="003B381E">
      <w:pPr>
        <w:pStyle w:val="ListParagraph"/>
        <w:numPr>
          <w:ilvl w:val="2"/>
          <w:numId w:val="49"/>
        </w:numPr>
        <w:spacing w:after="160" w:line="259" w:lineRule="auto"/>
      </w:pPr>
      <w:hyperlink r:id="rId134" w:history="1">
        <w:r w:rsidR="003B381E">
          <w:rPr>
            <w:rStyle w:val="Hyperlink"/>
            <w:rFonts w:eastAsiaTheme="majorEastAsia"/>
          </w:rPr>
          <w:t>https://www.sciencedaily.com/</w:t>
        </w:r>
      </w:hyperlink>
    </w:p>
    <w:p w14:paraId="5F733003" w14:textId="77777777" w:rsidR="003B381E" w:rsidRPr="0032362B" w:rsidRDefault="002851A9" w:rsidP="003B381E">
      <w:pPr>
        <w:pStyle w:val="ListParagraph"/>
        <w:numPr>
          <w:ilvl w:val="2"/>
          <w:numId w:val="49"/>
        </w:numPr>
        <w:spacing w:after="160" w:line="259" w:lineRule="auto"/>
        <w:rPr>
          <w:rStyle w:val="Hyperlink"/>
          <w:rFonts w:eastAsiaTheme="majorEastAsia"/>
        </w:rPr>
      </w:pPr>
      <w:hyperlink r:id="rId135" w:history="1">
        <w:r w:rsidR="003B381E" w:rsidRPr="00BE3F74">
          <w:rPr>
            <w:rStyle w:val="Hyperlink"/>
            <w:rFonts w:eastAsiaTheme="majorEastAsia"/>
          </w:rPr>
          <w:t>http://</w:t>
        </w:r>
      </w:hyperlink>
      <w:hyperlink r:id="rId136" w:history="1">
        <w:r w:rsidR="003B381E" w:rsidRPr="00BE3F74">
          <w:rPr>
            <w:rStyle w:val="Hyperlink"/>
            <w:rFonts w:eastAsiaTheme="majorEastAsia"/>
          </w:rPr>
          <w:t>www.ncbi.nlm.nih.gov/pubmed</w:t>
        </w:r>
      </w:hyperlink>
    </w:p>
    <w:p w14:paraId="6105C2D9" w14:textId="77777777" w:rsidR="003B381E" w:rsidRPr="00BE3F74" w:rsidRDefault="003B381E" w:rsidP="003B381E">
      <w:r>
        <w:t xml:space="preserve">You may not be able to access the full original paper. If this is the case then email </w:t>
      </w:r>
      <w:proofErr w:type="spellStart"/>
      <w:r>
        <w:t>Mr</w:t>
      </w:r>
      <w:proofErr w:type="spellEnd"/>
      <w:r>
        <w:t xml:space="preserve"> Eldred (</w:t>
      </w:r>
      <w:hyperlink r:id="rId137" w:history="1">
        <w:r w:rsidRPr="008D26C1">
          <w:rPr>
            <w:rStyle w:val="Hyperlink"/>
            <w:rFonts w:eastAsiaTheme="majorEastAsia"/>
          </w:rPr>
          <w:t>weldred@gch.org.uk</w:t>
        </w:r>
      </w:hyperlink>
      <w:r>
        <w:t>) and he may be able to access it and send it to you.</w:t>
      </w:r>
    </w:p>
    <w:p w14:paraId="3510DDEB" w14:textId="77777777" w:rsidR="003B381E" w:rsidRDefault="003B381E" w:rsidP="003B381E">
      <w:pPr>
        <w:pStyle w:val="ListParagraph"/>
        <w:ind w:left="2160"/>
      </w:pPr>
    </w:p>
    <w:p w14:paraId="631E471A" w14:textId="77777777" w:rsidR="003B381E" w:rsidRDefault="003B381E" w:rsidP="003B381E">
      <w:pPr>
        <w:pStyle w:val="ListParagraph"/>
        <w:numPr>
          <w:ilvl w:val="0"/>
          <w:numId w:val="49"/>
        </w:numPr>
        <w:spacing w:after="160" w:line="259" w:lineRule="auto"/>
      </w:pPr>
      <w:r>
        <w:t>Look at the examples below. What makes a good scientific poster?</w:t>
      </w:r>
    </w:p>
    <w:p w14:paraId="1B9A9C45" w14:textId="77777777" w:rsidR="003B381E" w:rsidRDefault="003B381E" w:rsidP="003B381E">
      <w:pPr>
        <w:pStyle w:val="ListParagraph"/>
        <w:numPr>
          <w:ilvl w:val="0"/>
          <w:numId w:val="49"/>
        </w:numPr>
        <w:spacing w:after="160" w:line="259" w:lineRule="auto"/>
      </w:pPr>
      <w:r>
        <w:t>Read your paper carefully. You will probably need to look up a lot of key terms.</w:t>
      </w:r>
    </w:p>
    <w:p w14:paraId="1569C528" w14:textId="77777777" w:rsidR="003B381E" w:rsidRDefault="003B381E" w:rsidP="003B381E">
      <w:pPr>
        <w:pStyle w:val="ListParagraph"/>
        <w:numPr>
          <w:ilvl w:val="0"/>
          <w:numId w:val="49"/>
        </w:numPr>
        <w:spacing w:after="160" w:line="259" w:lineRule="auto"/>
      </w:pPr>
      <w:r>
        <w:t xml:space="preserve">Google </w:t>
      </w:r>
      <w:hyperlink r:id="rId138" w:history="1">
        <w:r w:rsidRPr="00744FCB">
          <w:rPr>
            <w:rStyle w:val="Hyperlink"/>
            <w:rFonts w:eastAsiaTheme="majorEastAsia"/>
          </w:rPr>
          <w:t>templates</w:t>
        </w:r>
      </w:hyperlink>
      <w:r>
        <w:t xml:space="preserve"> and chose one which suits you and get started. Use any program you wish or you may do it by hand and scan it.</w:t>
      </w:r>
    </w:p>
    <w:p w14:paraId="15BD4AF4" w14:textId="77777777" w:rsidR="003B381E" w:rsidRDefault="003B381E" w:rsidP="003B381E">
      <w:r>
        <w:rPr>
          <w:noProof/>
          <w:lang w:eastAsia="en-GB"/>
        </w:rPr>
        <w:lastRenderedPageBreak/>
        <w:drawing>
          <wp:inline distT="0" distB="0" distL="0" distR="0" wp14:anchorId="74562307" wp14:editId="278ACBEA">
            <wp:extent cx="6153150" cy="4614863"/>
            <wp:effectExtent l="0" t="0" r="0" b="0"/>
            <wp:docPr id="207" name="Picture 207" descr="Post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er Instructions"/>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61772" cy="4621329"/>
                    </a:xfrm>
                    <a:prstGeom prst="rect">
                      <a:avLst/>
                    </a:prstGeom>
                    <a:noFill/>
                    <a:ln>
                      <a:noFill/>
                    </a:ln>
                  </pic:spPr>
                </pic:pic>
              </a:graphicData>
            </a:graphic>
          </wp:inline>
        </w:drawing>
      </w:r>
    </w:p>
    <w:p w14:paraId="19F127B1" w14:textId="77777777" w:rsidR="003B381E" w:rsidRDefault="003B381E" w:rsidP="003B381E">
      <w:r>
        <w:rPr>
          <w:noProof/>
          <w:lang w:eastAsia="en-GB"/>
        </w:rPr>
        <w:lastRenderedPageBreak/>
        <w:drawing>
          <wp:inline distT="0" distB="0" distL="0" distR="0" wp14:anchorId="12BD99F7" wp14:editId="0EC856ED">
            <wp:extent cx="5731510" cy="4424045"/>
            <wp:effectExtent l="0" t="0" r="2540" b="0"/>
            <wp:docPr id="208" name="Picture 208" descr="Alzheimer's Life Science Poster | Tocris Bio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zheimer's Life Science Poster | Tocris Bioscienc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31510" cy="4424045"/>
                    </a:xfrm>
                    <a:prstGeom prst="rect">
                      <a:avLst/>
                    </a:prstGeom>
                    <a:noFill/>
                    <a:ln>
                      <a:noFill/>
                    </a:ln>
                  </pic:spPr>
                </pic:pic>
              </a:graphicData>
            </a:graphic>
          </wp:inline>
        </w:drawing>
      </w:r>
      <w:r>
        <w:rPr>
          <w:noProof/>
          <w:lang w:eastAsia="en-GB"/>
        </w:rPr>
        <w:drawing>
          <wp:inline distT="0" distB="0" distL="0" distR="0" wp14:anchorId="36BB6C6F" wp14:editId="4F3BA9DA">
            <wp:extent cx="5731510" cy="4055559"/>
            <wp:effectExtent l="0" t="0" r="2540" b="2540"/>
            <wp:docPr id="209" name="Picture 209" descr="91161 Cell Biology and Genetics: Poster | Guides | UTS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1161 Cell Biology and Genetics: Poster | Guides | UTS Library"/>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731510" cy="4055559"/>
                    </a:xfrm>
                    <a:prstGeom prst="rect">
                      <a:avLst/>
                    </a:prstGeom>
                    <a:noFill/>
                    <a:ln>
                      <a:noFill/>
                    </a:ln>
                  </pic:spPr>
                </pic:pic>
              </a:graphicData>
            </a:graphic>
          </wp:inline>
        </w:drawing>
      </w:r>
    </w:p>
    <w:p w14:paraId="538C7BDB" w14:textId="77777777" w:rsidR="003B381E" w:rsidRDefault="003B381E" w:rsidP="003B381E">
      <w:r>
        <w:rPr>
          <w:noProof/>
          <w:lang w:eastAsia="en-GB"/>
        </w:rPr>
        <w:lastRenderedPageBreak/>
        <w:drawing>
          <wp:inline distT="0" distB="0" distL="0" distR="0" wp14:anchorId="3EEFEDA2" wp14:editId="157C26BD">
            <wp:extent cx="5731510" cy="7945655"/>
            <wp:effectExtent l="0" t="0" r="2540" b="0"/>
            <wp:docPr id="210" name="Picture 210" descr="Poster Guidelines - 2014.igem.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er Guidelines - 2014.igem.or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31510" cy="7945655"/>
                    </a:xfrm>
                    <a:prstGeom prst="rect">
                      <a:avLst/>
                    </a:prstGeom>
                    <a:noFill/>
                    <a:ln>
                      <a:noFill/>
                    </a:ln>
                  </pic:spPr>
                </pic:pic>
              </a:graphicData>
            </a:graphic>
          </wp:inline>
        </w:drawing>
      </w:r>
    </w:p>
    <w:p w14:paraId="4F785022" w14:textId="77777777" w:rsidR="003B381E" w:rsidRDefault="003B381E" w:rsidP="003B381E"/>
    <w:p w14:paraId="55A6FE71" w14:textId="77777777" w:rsidR="003B381E" w:rsidRDefault="003B381E" w:rsidP="003B381E"/>
    <w:p w14:paraId="027C29F1" w14:textId="7EC23E70" w:rsidR="003B381E" w:rsidRDefault="003B381E" w:rsidP="003B381E"/>
    <w:p w14:paraId="7CE2466B" w14:textId="020670CE" w:rsidR="003B381E" w:rsidRDefault="003B381E" w:rsidP="003B381E"/>
    <w:p w14:paraId="4C2252DF" w14:textId="4B4C3914" w:rsidR="003B381E" w:rsidRDefault="003B381E" w:rsidP="003B381E"/>
    <w:p w14:paraId="463696DF" w14:textId="1E05F637" w:rsidR="003B381E" w:rsidRDefault="003B381E" w:rsidP="003B381E"/>
    <w:p w14:paraId="65C34E41" w14:textId="3033D738" w:rsidR="003B381E" w:rsidRDefault="003B381E" w:rsidP="003B381E"/>
    <w:p w14:paraId="4FD4410E" w14:textId="2A3BF53F" w:rsidR="003B381E" w:rsidRDefault="003B381E" w:rsidP="003B381E"/>
    <w:p w14:paraId="593C4535" w14:textId="0864364A" w:rsidR="003B381E" w:rsidRDefault="003B381E" w:rsidP="003B381E"/>
    <w:p w14:paraId="078358B4" w14:textId="01CE80DF" w:rsidR="003B381E" w:rsidRDefault="003B381E" w:rsidP="003B381E"/>
    <w:p w14:paraId="6A329904" w14:textId="77777777" w:rsidR="003B381E" w:rsidRDefault="003B381E" w:rsidP="003B381E"/>
    <w:p w14:paraId="7061C3D0" w14:textId="77777777" w:rsidR="003B381E" w:rsidRDefault="003B381E" w:rsidP="003B381E"/>
    <w:p w14:paraId="71A1E46B" w14:textId="77777777" w:rsidR="003B381E" w:rsidRDefault="003B381E" w:rsidP="003B381E"/>
    <w:p w14:paraId="6AC4D654" w14:textId="77777777" w:rsidR="003B381E" w:rsidRDefault="003B381E" w:rsidP="003B381E">
      <w:r>
        <w:lastRenderedPageBreak/>
        <w:t>In your poster you should include were possible:</w:t>
      </w:r>
    </w:p>
    <w:p w14:paraId="1C5F3F4A" w14:textId="77777777" w:rsidR="003B381E" w:rsidRDefault="003B381E" w:rsidP="003B381E">
      <w:r>
        <w:t>Data, infographics, diagrams – make it interesting to look at as well as providing information.</w:t>
      </w:r>
    </w:p>
    <w:p w14:paraId="0D0BCD95" w14:textId="77777777" w:rsidR="003B381E" w:rsidRDefault="003B381E" w:rsidP="003B381E"/>
    <w:p w14:paraId="18DA7C7C" w14:textId="77777777" w:rsidR="003B381E" w:rsidRDefault="003B381E" w:rsidP="003B381E">
      <w:r>
        <w:t xml:space="preserve">Sections should include most of the following: </w:t>
      </w:r>
    </w:p>
    <w:p w14:paraId="10E67319" w14:textId="77777777" w:rsidR="003B381E" w:rsidRPr="00740BEC" w:rsidRDefault="003B381E" w:rsidP="003B381E">
      <w:r w:rsidRPr="00740BEC">
        <w:rPr>
          <w:b/>
          <w:bCs/>
        </w:rPr>
        <w:t>Motivation</w:t>
      </w:r>
      <w:r w:rsidRPr="00740BEC">
        <w:t>: Why was the research done? What are the possible benefits?</w:t>
      </w:r>
    </w:p>
    <w:p w14:paraId="73DA3595" w14:textId="77777777" w:rsidR="003B381E" w:rsidRPr="00740BEC" w:rsidRDefault="003B381E" w:rsidP="003B381E">
      <w:r w:rsidRPr="00740BEC">
        <w:rPr>
          <w:b/>
          <w:bCs/>
        </w:rPr>
        <w:t>Methods</w:t>
      </w:r>
      <w:r w:rsidRPr="00740BEC">
        <w:t>: How was the study conducted?</w:t>
      </w:r>
    </w:p>
    <w:p w14:paraId="15469B7A" w14:textId="77777777" w:rsidR="003B381E" w:rsidRPr="00740BEC" w:rsidRDefault="003B381E" w:rsidP="003B381E">
      <w:r w:rsidRPr="00740BEC">
        <w:rPr>
          <w:b/>
          <w:bCs/>
        </w:rPr>
        <w:t>Results</w:t>
      </w:r>
      <w:r w:rsidRPr="00740BEC">
        <w:t xml:space="preserve"> </w:t>
      </w:r>
      <w:r w:rsidRPr="00740BEC">
        <w:rPr>
          <w:b/>
          <w:bCs/>
        </w:rPr>
        <w:t>and conclusions</w:t>
      </w:r>
      <w:r w:rsidRPr="00740BEC">
        <w:t>: what were the findings and what do they mean?</w:t>
      </w:r>
    </w:p>
    <w:p w14:paraId="50C76505" w14:textId="77777777" w:rsidR="003B381E" w:rsidRPr="00740BEC" w:rsidRDefault="003B381E" w:rsidP="003B381E">
      <w:r w:rsidRPr="00740BEC">
        <w:rPr>
          <w:b/>
          <w:bCs/>
        </w:rPr>
        <w:t>Evaluation</w:t>
      </w:r>
      <w:r w:rsidRPr="00740BEC">
        <w:t>: Where there any issues with the method or results? How were good data and valid conclusions ensured?</w:t>
      </w:r>
    </w:p>
    <w:p w14:paraId="0C7B5885" w14:textId="77777777" w:rsidR="003B381E" w:rsidRPr="00740BEC" w:rsidRDefault="003B381E" w:rsidP="003B381E">
      <w:r w:rsidRPr="00740BEC">
        <w:rPr>
          <w:b/>
          <w:bCs/>
        </w:rPr>
        <w:t>Application</w:t>
      </w:r>
      <w:r w:rsidRPr="00740BEC">
        <w:t>: Practical use of the findings.</w:t>
      </w:r>
    </w:p>
    <w:p w14:paraId="72FFA8C6" w14:textId="77777777" w:rsidR="003B381E" w:rsidRDefault="003B381E" w:rsidP="003B381E">
      <w:r w:rsidRPr="00740BEC">
        <w:rPr>
          <w:b/>
          <w:bCs/>
          <w:color w:val="FF0000"/>
        </w:rPr>
        <w:t>References</w:t>
      </w:r>
      <w:r w:rsidRPr="00740BEC">
        <w:rPr>
          <w:color w:val="FF0000"/>
        </w:rPr>
        <w:t xml:space="preserve">: </w:t>
      </w:r>
      <w:r w:rsidRPr="00740BEC">
        <w:t>Any sources of information you used</w:t>
      </w:r>
    </w:p>
    <w:p w14:paraId="54FAB88D" w14:textId="77777777" w:rsidR="003B381E" w:rsidRPr="00740BEC" w:rsidRDefault="003B381E" w:rsidP="003B381E">
      <w:pPr>
        <w:rPr>
          <w:color w:val="FF0000"/>
        </w:rPr>
      </w:pPr>
      <w:r w:rsidRPr="00740BEC">
        <w:rPr>
          <w:b/>
          <w:bCs/>
          <w:color w:val="FF0000"/>
        </w:rPr>
        <w:t>General format for referencing journal article:</w:t>
      </w:r>
    </w:p>
    <w:p w14:paraId="3186E68B" w14:textId="77777777" w:rsidR="003B381E" w:rsidRPr="00740BEC" w:rsidRDefault="003B381E" w:rsidP="003B381E">
      <w:pPr>
        <w:rPr>
          <w:color w:val="FF0000"/>
        </w:rPr>
      </w:pPr>
      <w:r w:rsidRPr="00740BEC">
        <w:rPr>
          <w:b/>
          <w:bCs/>
          <w:color w:val="FF0000"/>
        </w:rPr>
        <w:t xml:space="preserve">(number- give each reference a number starting at 1)Author Surname Initial, (Author2 Surname Initial, repeat as necessary). Title of journal article. </w:t>
      </w:r>
      <w:r w:rsidRPr="00740BEC">
        <w:rPr>
          <w:b/>
          <w:bCs/>
          <w:i/>
          <w:iCs/>
          <w:color w:val="FF0000"/>
        </w:rPr>
        <w:t xml:space="preserve">Title of journal </w:t>
      </w:r>
      <w:r w:rsidRPr="00740BEC">
        <w:rPr>
          <w:color w:val="FF0000"/>
        </w:rPr>
        <w:t xml:space="preserve">(this should be in italics). </w:t>
      </w:r>
      <w:r w:rsidRPr="00740BEC">
        <w:rPr>
          <w:b/>
          <w:bCs/>
          <w:color w:val="FF0000"/>
        </w:rPr>
        <w:t>Year of publication; Volume number(Issue number): Page numbers of the article. Available from: URL or DOI [Date of access]</w:t>
      </w:r>
    </w:p>
    <w:p w14:paraId="1F473CDD" w14:textId="77777777" w:rsidR="003B381E" w:rsidRPr="00740BEC" w:rsidRDefault="003B381E" w:rsidP="003B381E">
      <w:pPr>
        <w:rPr>
          <w:color w:val="FF0000"/>
        </w:rPr>
      </w:pPr>
      <w:r w:rsidRPr="00740BEC">
        <w:rPr>
          <w:b/>
          <w:bCs/>
          <w:color w:val="FF0000"/>
        </w:rPr>
        <w:t>Examples</w:t>
      </w:r>
    </w:p>
    <w:p w14:paraId="0AF6A003" w14:textId="77777777" w:rsidR="003B381E" w:rsidRPr="00740BEC" w:rsidRDefault="003B381E" w:rsidP="003B381E">
      <w:pPr>
        <w:rPr>
          <w:color w:val="FF0000"/>
        </w:rPr>
      </w:pPr>
      <w:r w:rsidRPr="00740BEC">
        <w:rPr>
          <w:color w:val="FF0000"/>
        </w:rPr>
        <w:t xml:space="preserve">(1) </w:t>
      </w:r>
      <w:proofErr w:type="spellStart"/>
      <w:r w:rsidRPr="00740BEC">
        <w:rPr>
          <w:color w:val="FF0000"/>
        </w:rPr>
        <w:t>Arrami</w:t>
      </w:r>
      <w:proofErr w:type="spellEnd"/>
      <w:r w:rsidRPr="00740BEC">
        <w:rPr>
          <w:color w:val="FF0000"/>
        </w:rPr>
        <w:t xml:space="preserve"> M, Garner H. A tale of two citations. </w:t>
      </w:r>
      <w:r w:rsidRPr="00740BEC">
        <w:rPr>
          <w:i/>
          <w:iCs/>
          <w:color w:val="FF0000"/>
        </w:rPr>
        <w:t>Nature</w:t>
      </w:r>
      <w:r w:rsidRPr="00740BEC">
        <w:rPr>
          <w:color w:val="FF0000"/>
        </w:rPr>
        <w:t>. 2008;451(7177): 397–399. Available from:</w:t>
      </w:r>
    </w:p>
    <w:p w14:paraId="32654FA2" w14:textId="77777777" w:rsidR="003B381E" w:rsidRPr="00740BEC" w:rsidRDefault="003B381E" w:rsidP="003B381E">
      <w:pPr>
        <w:rPr>
          <w:color w:val="FF0000"/>
        </w:rPr>
      </w:pPr>
      <w:r w:rsidRPr="00740BEC">
        <w:rPr>
          <w:color w:val="FF0000"/>
        </w:rPr>
        <w:t>http://www.nature.com/nature/journal/v451/n7177/full/451397a.html [Accessed 20th January 2015].</w:t>
      </w:r>
    </w:p>
    <w:p w14:paraId="73ACCAB2" w14:textId="77777777" w:rsidR="003B381E" w:rsidRPr="00740BEC" w:rsidRDefault="003B381E" w:rsidP="003B381E">
      <w:pPr>
        <w:rPr>
          <w:color w:val="FF0000"/>
        </w:rPr>
      </w:pPr>
      <w:r w:rsidRPr="00740BEC">
        <w:rPr>
          <w:color w:val="FF0000"/>
        </w:rPr>
        <w:t xml:space="preserve"> </w:t>
      </w:r>
    </w:p>
    <w:p w14:paraId="46E90E7E" w14:textId="77777777" w:rsidR="003B381E" w:rsidRPr="00740BEC" w:rsidRDefault="003B381E" w:rsidP="003B381E">
      <w:pPr>
        <w:rPr>
          <w:color w:val="FF0000"/>
        </w:rPr>
      </w:pPr>
      <w:r w:rsidRPr="00740BEC">
        <w:rPr>
          <w:b/>
          <w:bCs/>
          <w:color w:val="FF0000"/>
        </w:rPr>
        <w:t xml:space="preserve">General format for a website: </w:t>
      </w:r>
    </w:p>
    <w:p w14:paraId="75DDCD1D" w14:textId="77777777" w:rsidR="003B381E" w:rsidRPr="00740BEC" w:rsidRDefault="003B381E" w:rsidP="003B381E">
      <w:pPr>
        <w:rPr>
          <w:color w:val="FF0000"/>
        </w:rPr>
      </w:pPr>
      <w:r w:rsidRPr="00740BEC">
        <w:rPr>
          <w:b/>
          <w:bCs/>
          <w:color w:val="FF0000"/>
        </w:rPr>
        <w:t xml:space="preserve">(number) Author A or company. </w:t>
      </w:r>
      <w:r w:rsidRPr="00740BEC">
        <w:rPr>
          <w:b/>
          <w:bCs/>
          <w:i/>
          <w:iCs/>
          <w:color w:val="FF0000"/>
        </w:rPr>
        <w:t>Title of article</w:t>
      </w:r>
      <w:r w:rsidRPr="00740BEC">
        <w:rPr>
          <w:b/>
          <w:bCs/>
          <w:color w:val="FF0000"/>
        </w:rPr>
        <w:t xml:space="preserve">. Title of website. Available from: URL </w:t>
      </w:r>
      <w:proofErr w:type="spellStart"/>
      <w:r w:rsidRPr="00740BEC">
        <w:rPr>
          <w:b/>
          <w:bCs/>
          <w:color w:val="FF0000"/>
        </w:rPr>
        <w:t>eg.</w:t>
      </w:r>
      <w:proofErr w:type="spellEnd"/>
      <w:r w:rsidRPr="00740BEC">
        <w:rPr>
          <w:b/>
          <w:bCs/>
          <w:color w:val="FF0000"/>
        </w:rPr>
        <w:t xml:space="preserve"> http://www....... [Accessed date]</w:t>
      </w:r>
    </w:p>
    <w:p w14:paraId="5912CD77" w14:textId="77777777" w:rsidR="003B381E" w:rsidRPr="00740BEC" w:rsidRDefault="003B381E" w:rsidP="003B381E">
      <w:pPr>
        <w:rPr>
          <w:color w:val="FF0000"/>
        </w:rPr>
      </w:pPr>
      <w:r w:rsidRPr="00740BEC">
        <w:rPr>
          <w:color w:val="FF0000"/>
        </w:rPr>
        <w:t xml:space="preserve"> </w:t>
      </w:r>
    </w:p>
    <w:p w14:paraId="416138DB" w14:textId="77777777" w:rsidR="003B381E" w:rsidRPr="00740BEC" w:rsidRDefault="003B381E" w:rsidP="003B381E">
      <w:pPr>
        <w:rPr>
          <w:b/>
          <w:color w:val="FF0000"/>
        </w:rPr>
      </w:pPr>
      <w:r w:rsidRPr="00740BEC">
        <w:rPr>
          <w:b/>
          <w:color w:val="FF0000"/>
        </w:rPr>
        <w:t xml:space="preserve">Example of website reference: </w:t>
      </w:r>
    </w:p>
    <w:p w14:paraId="49CEEF3E" w14:textId="77777777" w:rsidR="003B381E" w:rsidRPr="00740BEC" w:rsidRDefault="003B381E" w:rsidP="003B381E">
      <w:pPr>
        <w:rPr>
          <w:color w:val="FF0000"/>
        </w:rPr>
      </w:pPr>
      <w:r w:rsidRPr="00740BEC">
        <w:rPr>
          <w:color w:val="FF0000"/>
        </w:rPr>
        <w:t xml:space="preserve">(2) </w:t>
      </w:r>
      <w:proofErr w:type="spellStart"/>
      <w:r w:rsidRPr="00740BEC">
        <w:rPr>
          <w:color w:val="FF0000"/>
        </w:rPr>
        <w:t>Goldacre</w:t>
      </w:r>
      <w:proofErr w:type="spellEnd"/>
      <w:r w:rsidRPr="00740BEC">
        <w:rPr>
          <w:color w:val="FF0000"/>
        </w:rPr>
        <w:t xml:space="preserve"> B. Trivial Disputes. </w:t>
      </w:r>
      <w:r w:rsidRPr="00740BEC">
        <w:rPr>
          <w:i/>
          <w:iCs/>
          <w:color w:val="FF0000"/>
        </w:rPr>
        <w:t>Bad Science</w:t>
      </w:r>
      <w:r w:rsidRPr="00740BEC">
        <w:rPr>
          <w:color w:val="FF0000"/>
        </w:rPr>
        <w:t>. Weblog. Available from:</w:t>
      </w:r>
    </w:p>
    <w:p w14:paraId="22BCF484" w14:textId="77777777" w:rsidR="003B381E" w:rsidRPr="00740BEC" w:rsidRDefault="003B381E" w:rsidP="003B381E">
      <w:pPr>
        <w:rPr>
          <w:color w:val="FF0000"/>
        </w:rPr>
      </w:pPr>
      <w:r w:rsidRPr="00740BEC">
        <w:rPr>
          <w:color w:val="FF0000"/>
        </w:rPr>
        <w:t>http://www.badscience.net/2008/02/trivial-disputes-2/ [Accessed 19th June 2015].</w:t>
      </w:r>
    </w:p>
    <w:p w14:paraId="45FD415F" w14:textId="77777777" w:rsidR="003B381E" w:rsidRPr="00740BEC" w:rsidRDefault="003B381E" w:rsidP="003B381E">
      <w:pPr>
        <w:rPr>
          <w:color w:val="FF0000"/>
        </w:rPr>
      </w:pPr>
    </w:p>
    <w:p w14:paraId="1FC1B60D" w14:textId="77777777" w:rsidR="003B381E" w:rsidRPr="00740BEC" w:rsidRDefault="003B381E" w:rsidP="003B381E">
      <w:pPr>
        <w:rPr>
          <w:color w:val="FF0000"/>
        </w:rPr>
      </w:pPr>
      <w:r w:rsidRPr="00740BEC">
        <w:rPr>
          <w:b/>
          <w:bCs/>
          <w:color w:val="FF0000"/>
        </w:rPr>
        <w:t xml:space="preserve">General format for a book: </w:t>
      </w:r>
    </w:p>
    <w:p w14:paraId="6571D0B6" w14:textId="77777777" w:rsidR="003B381E" w:rsidRPr="00740BEC" w:rsidRDefault="003B381E" w:rsidP="003B381E">
      <w:pPr>
        <w:rPr>
          <w:color w:val="FF0000"/>
        </w:rPr>
      </w:pPr>
      <w:r w:rsidRPr="00740BEC">
        <w:rPr>
          <w:bCs/>
          <w:color w:val="FF0000"/>
        </w:rPr>
        <w:t xml:space="preserve">(number) Author A, Author B. </w:t>
      </w:r>
      <w:r w:rsidRPr="00740BEC">
        <w:rPr>
          <w:bCs/>
          <w:i/>
          <w:iCs/>
          <w:color w:val="FF0000"/>
        </w:rPr>
        <w:t>Title</w:t>
      </w:r>
      <w:r w:rsidRPr="00740BEC">
        <w:rPr>
          <w:bCs/>
          <w:color w:val="FF0000"/>
        </w:rPr>
        <w:t>. ?</w:t>
      </w:r>
      <w:proofErr w:type="spellStart"/>
      <w:r w:rsidRPr="00740BEC">
        <w:rPr>
          <w:bCs/>
          <w:color w:val="FF0000"/>
        </w:rPr>
        <w:t>th</w:t>
      </w:r>
      <w:proofErr w:type="spellEnd"/>
      <w:r w:rsidRPr="00740BEC">
        <w:rPr>
          <w:bCs/>
          <w:color w:val="FF0000"/>
        </w:rPr>
        <w:t xml:space="preserve"> Edition. City: Publisher; Year published.</w:t>
      </w:r>
    </w:p>
    <w:p w14:paraId="5A60B49A" w14:textId="77777777" w:rsidR="003B381E" w:rsidRPr="00740BEC" w:rsidRDefault="003B381E" w:rsidP="003B381E">
      <w:pPr>
        <w:rPr>
          <w:color w:val="FF0000"/>
        </w:rPr>
      </w:pPr>
      <w:r w:rsidRPr="00740BEC">
        <w:rPr>
          <w:b/>
          <w:bCs/>
          <w:color w:val="FF0000"/>
        </w:rPr>
        <w:t>Examples:</w:t>
      </w:r>
    </w:p>
    <w:p w14:paraId="4AFD53A8" w14:textId="77777777" w:rsidR="003B381E" w:rsidRPr="00740BEC" w:rsidRDefault="003B381E" w:rsidP="003B381E">
      <w:pPr>
        <w:rPr>
          <w:color w:val="FF0000"/>
        </w:rPr>
      </w:pPr>
      <w:r w:rsidRPr="00740BEC">
        <w:rPr>
          <w:color w:val="FF0000"/>
        </w:rPr>
        <w:t xml:space="preserve">(3) </w:t>
      </w:r>
      <w:proofErr w:type="spellStart"/>
      <w:r w:rsidRPr="00740BEC">
        <w:rPr>
          <w:color w:val="FF0000"/>
        </w:rPr>
        <w:t>Arrami</w:t>
      </w:r>
      <w:proofErr w:type="spellEnd"/>
      <w:r w:rsidRPr="00740BEC">
        <w:rPr>
          <w:color w:val="FF0000"/>
        </w:rPr>
        <w:t xml:space="preserve"> M, Garner H. </w:t>
      </w:r>
      <w:r w:rsidRPr="00740BEC">
        <w:rPr>
          <w:i/>
          <w:iCs/>
          <w:color w:val="FF0000"/>
        </w:rPr>
        <w:t>A tale of two citations</w:t>
      </w:r>
      <w:r w:rsidRPr="00740BEC">
        <w:rPr>
          <w:color w:val="FF0000"/>
        </w:rPr>
        <w:t>. 5th ed. London: Blackwell Publishing; 2003.</w:t>
      </w:r>
    </w:p>
    <w:p w14:paraId="737F3A75" w14:textId="77777777" w:rsidR="003B381E" w:rsidRPr="00740BEC" w:rsidRDefault="003B381E" w:rsidP="003B381E">
      <w:pPr>
        <w:rPr>
          <w:color w:val="FF0000"/>
        </w:rPr>
      </w:pPr>
      <w:r w:rsidRPr="00740BEC">
        <w:rPr>
          <w:color w:val="FF0000"/>
        </w:rPr>
        <w:t>(4) Simons NE, Menzies B, Matthews M. A Short Course in Soil and Rock Slope Engineering. London: Thomas Telford Publishing; 2001.</w:t>
      </w:r>
    </w:p>
    <w:p w14:paraId="72F27FF4" w14:textId="77777777" w:rsidR="003B381E" w:rsidRPr="00740BEC" w:rsidRDefault="003B381E" w:rsidP="003B381E">
      <w:pPr>
        <w:rPr>
          <w:color w:val="FF0000"/>
        </w:rPr>
      </w:pPr>
    </w:p>
    <w:p w14:paraId="5C23B1BE" w14:textId="77777777" w:rsidR="003B381E" w:rsidRPr="00740BEC" w:rsidRDefault="003B381E" w:rsidP="003B381E">
      <w:pPr>
        <w:rPr>
          <w:color w:val="FF0000"/>
        </w:rPr>
      </w:pPr>
    </w:p>
    <w:p w14:paraId="71C57F5B" w14:textId="77777777" w:rsidR="00E81CD5" w:rsidRPr="00E543F6" w:rsidRDefault="00E81CD5" w:rsidP="00E543F6">
      <w:pPr>
        <w:rPr>
          <w:rFonts w:asciiTheme="minorHAnsi" w:eastAsia="Comic Sans MS" w:hAnsiTheme="minorHAnsi" w:cs="Comic Sans MS"/>
          <w:sz w:val="32"/>
          <w:szCs w:val="24"/>
        </w:rPr>
      </w:pPr>
    </w:p>
    <w:sectPr w:rsidR="00E81CD5" w:rsidRPr="00E543F6">
      <w:pgSz w:w="11920" w:h="16840"/>
      <w:pgMar w:top="960" w:right="1320" w:bottom="280" w:left="1680" w:header="73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13E33" w14:textId="77777777" w:rsidR="00E81CD5" w:rsidRDefault="00E81CD5">
      <w:r>
        <w:separator/>
      </w:r>
    </w:p>
  </w:endnote>
  <w:endnote w:type="continuationSeparator" w:id="0">
    <w:p w14:paraId="1F42C577" w14:textId="77777777" w:rsidR="00E81CD5" w:rsidRDefault="00E81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MT">
    <w:altName w:val="Arial"/>
    <w:panose1 w:val="00000000000000000000"/>
    <w:charset w:val="4D"/>
    <w:family w:val="auto"/>
    <w:notTrueType/>
    <w:pitch w:val="default"/>
    <w:sig w:usb0="03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BF447" w14:textId="77777777" w:rsidR="00E81CD5" w:rsidRDefault="00E81CD5">
      <w:r>
        <w:separator/>
      </w:r>
    </w:p>
  </w:footnote>
  <w:footnote w:type="continuationSeparator" w:id="0">
    <w:p w14:paraId="43F50C19" w14:textId="77777777" w:rsidR="00E81CD5" w:rsidRDefault="00E81C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B4E99" w14:textId="77777777" w:rsidR="00E81CD5" w:rsidRDefault="00E81CD5">
    <w:pPr>
      <w:spacing w:line="200" w:lineRule="exact"/>
    </w:pPr>
    <w:r>
      <w:rPr>
        <w:noProof/>
        <w:lang w:val="en-GB" w:eastAsia="en-GB"/>
      </w:rPr>
      <mc:AlternateContent>
        <mc:Choice Requires="wps">
          <w:drawing>
            <wp:anchor distT="0" distB="0" distL="114300" distR="114300" simplePos="0" relativeHeight="503314777" behindDoc="1" locked="0" layoutInCell="1" allowOverlap="1" wp14:anchorId="66F9BF69" wp14:editId="1630FBFC">
              <wp:simplePos x="0" y="0"/>
              <wp:positionH relativeFrom="page">
                <wp:posOffset>6544310</wp:posOffset>
              </wp:positionH>
              <wp:positionV relativeFrom="page">
                <wp:posOffset>452120</wp:posOffset>
              </wp:positionV>
              <wp:extent cx="127000" cy="177800"/>
              <wp:effectExtent l="635" t="4445"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6F614" w14:textId="32332143" w:rsidR="00E81CD5" w:rsidRDefault="00E81CD5">
                          <w:pPr>
                            <w:spacing w:line="260" w:lineRule="exact"/>
                            <w:ind w:left="40"/>
                            <w:rPr>
                              <w:sz w:val="24"/>
                              <w:szCs w:val="24"/>
                            </w:rPr>
                          </w:pPr>
                          <w:r>
                            <w:fldChar w:fldCharType="begin"/>
                          </w:r>
                          <w:r>
                            <w:rPr>
                              <w:sz w:val="24"/>
                              <w:szCs w:val="24"/>
                            </w:rPr>
                            <w:instrText xml:space="preserve"> PAGE </w:instrText>
                          </w:r>
                          <w:r>
                            <w:fldChar w:fldCharType="separate"/>
                          </w:r>
                          <w:r w:rsidR="003B381E">
                            <w:rPr>
                              <w:noProof/>
                              <w:sz w:val="24"/>
                              <w:szCs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9BF69" id="_x0000_t202" coordsize="21600,21600" o:spt="202" path="m,l,21600r21600,l21600,xe">
              <v:stroke joinstyle="miter"/>
              <v:path gradientshapeok="t" o:connecttype="rect"/>
            </v:shapetype>
            <v:shape id="Text Box 3" o:spid="_x0000_s1156" type="#_x0000_t202" style="position:absolute;margin-left:515.3pt;margin-top:35.6pt;width:10pt;height:14pt;z-index:-17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UNrgIAAKg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" filled="f" stroked="f">
              <v:textbox inset="0,0,0,0">
                <w:txbxContent>
                  <w:p w14:paraId="7CE6F614" w14:textId="32332143" w:rsidR="00E81CD5" w:rsidRDefault="00E81CD5">
                    <w:pPr>
                      <w:spacing w:line="260" w:lineRule="exact"/>
                      <w:ind w:left="40"/>
                      <w:rPr>
                        <w:sz w:val="24"/>
                        <w:szCs w:val="24"/>
                      </w:rPr>
                    </w:pPr>
                    <w:r>
                      <w:fldChar w:fldCharType="begin"/>
                    </w:r>
                    <w:r>
                      <w:rPr>
                        <w:sz w:val="24"/>
                        <w:szCs w:val="24"/>
                      </w:rPr>
                      <w:instrText xml:space="preserve"> PAGE </w:instrText>
                    </w:r>
                    <w:r>
                      <w:fldChar w:fldCharType="separate"/>
                    </w:r>
                    <w:r w:rsidR="003B381E">
                      <w:rPr>
                        <w:noProof/>
                        <w:sz w:val="24"/>
                        <w:szCs w:val="24"/>
                      </w:rPr>
                      <w:t>5</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67326" w14:textId="77777777" w:rsidR="00E81CD5" w:rsidRDefault="00E81CD5">
    <w:pPr>
      <w:spacing w:line="200" w:lineRule="exact"/>
    </w:pPr>
    <w:r>
      <w:rPr>
        <w:noProof/>
        <w:lang w:val="en-GB" w:eastAsia="en-GB"/>
      </w:rPr>
      <mc:AlternateContent>
        <mc:Choice Requires="wps">
          <w:drawing>
            <wp:anchor distT="0" distB="0" distL="114300" distR="114300" simplePos="0" relativeHeight="503314778" behindDoc="1" locked="0" layoutInCell="1" allowOverlap="1" wp14:anchorId="703FA80B" wp14:editId="551EA25C">
              <wp:simplePos x="0" y="0"/>
              <wp:positionH relativeFrom="page">
                <wp:posOffset>6468110</wp:posOffset>
              </wp:positionH>
              <wp:positionV relativeFrom="page">
                <wp:posOffset>452120</wp:posOffset>
              </wp:positionV>
              <wp:extent cx="203200" cy="177800"/>
              <wp:effectExtent l="635"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3AD19" w14:textId="6B6AB578" w:rsidR="00E81CD5" w:rsidRDefault="00E81CD5">
                          <w:pPr>
                            <w:spacing w:line="260" w:lineRule="exact"/>
                            <w:ind w:left="40"/>
                            <w:rPr>
                              <w:sz w:val="24"/>
                              <w:szCs w:val="24"/>
                            </w:rPr>
                          </w:pPr>
                          <w:r>
                            <w:fldChar w:fldCharType="begin"/>
                          </w:r>
                          <w:r>
                            <w:rPr>
                              <w:sz w:val="24"/>
                              <w:szCs w:val="24"/>
                            </w:rPr>
                            <w:instrText xml:space="preserve"> PAGE </w:instrText>
                          </w:r>
                          <w:r>
                            <w:fldChar w:fldCharType="separate"/>
                          </w:r>
                          <w:r w:rsidR="003B381E">
                            <w:rPr>
                              <w:noProof/>
                              <w:sz w:val="24"/>
                              <w:szCs w:val="24"/>
                            </w:rPr>
                            <w:t>15</w:t>
                          </w:r>
                          <w:r>
                            <w:fldChar w:fldCharType="end"/>
                          </w:r>
                          <w:r>
                            <w:fldChar w:fldCharType="begin"/>
                          </w:r>
                          <w:r>
                            <w:rPr>
                              <w:sz w:val="24"/>
                              <w:szCs w:val="24"/>
                            </w:rPr>
                            <w:instrText xml:space="preserve"> PAGE </w:instrText>
                          </w:r>
                          <w:r>
                            <w:fldChar w:fldCharType="separate"/>
                          </w:r>
                          <w:r w:rsidR="003B381E">
                            <w:rPr>
                              <w:noProof/>
                              <w:sz w:val="24"/>
                              <w:szCs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FA80B" id="_x0000_t202" coordsize="21600,21600" o:spt="202" path="m,l,21600r21600,l21600,xe">
              <v:stroke joinstyle="miter"/>
              <v:path gradientshapeok="t" o:connecttype="rect"/>
            </v:shapetype>
            <v:shape id="_x0000_s1157" type="#_x0000_t202" style="position:absolute;margin-left:509.3pt;margin-top:35.6pt;width:16pt;height:14pt;z-index:-17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CPvrw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" filled="f" stroked="f">
              <v:textbox inset="0,0,0,0">
                <w:txbxContent>
                  <w:p w14:paraId="6CC3AD19" w14:textId="6B6AB578" w:rsidR="00E81CD5" w:rsidRDefault="00E81CD5">
                    <w:pPr>
                      <w:spacing w:line="260" w:lineRule="exact"/>
                      <w:ind w:left="40"/>
                      <w:rPr>
                        <w:sz w:val="24"/>
                        <w:szCs w:val="24"/>
                      </w:rPr>
                    </w:pPr>
                    <w:r>
                      <w:fldChar w:fldCharType="begin"/>
                    </w:r>
                    <w:r>
                      <w:rPr>
                        <w:sz w:val="24"/>
                        <w:szCs w:val="24"/>
                      </w:rPr>
                      <w:instrText xml:space="preserve"> PAGE </w:instrText>
                    </w:r>
                    <w:r>
                      <w:fldChar w:fldCharType="separate"/>
                    </w:r>
                    <w:r w:rsidR="003B381E">
                      <w:rPr>
                        <w:noProof/>
                        <w:sz w:val="24"/>
                        <w:szCs w:val="24"/>
                      </w:rPr>
                      <w:t>15</w:t>
                    </w:r>
                    <w:r>
                      <w:fldChar w:fldCharType="end"/>
                    </w:r>
                    <w:r>
                      <w:fldChar w:fldCharType="begin"/>
                    </w:r>
                    <w:r>
                      <w:rPr>
                        <w:sz w:val="24"/>
                        <w:szCs w:val="24"/>
                      </w:rPr>
                      <w:instrText xml:space="preserve"> PAGE </w:instrText>
                    </w:r>
                    <w:r>
                      <w:fldChar w:fldCharType="separate"/>
                    </w:r>
                    <w:r w:rsidR="003B381E">
                      <w:rPr>
                        <w:noProof/>
                        <w:sz w:val="24"/>
                        <w:szCs w:val="24"/>
                      </w:rPr>
                      <w:t>15</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45267" w14:textId="77777777" w:rsidR="00E81CD5" w:rsidRDefault="00E81CD5">
    <w:pPr>
      <w:spacing w:line="200" w:lineRule="exact"/>
    </w:pPr>
    <w:r>
      <w:rPr>
        <w:noProof/>
        <w:lang w:val="en-GB" w:eastAsia="en-GB"/>
      </w:rPr>
      <mc:AlternateContent>
        <mc:Choice Requires="wps">
          <w:drawing>
            <wp:anchor distT="0" distB="0" distL="114300" distR="114300" simplePos="0" relativeHeight="503314779" behindDoc="1" locked="0" layoutInCell="1" allowOverlap="1" wp14:anchorId="134780B6" wp14:editId="39217F10">
              <wp:simplePos x="0" y="0"/>
              <wp:positionH relativeFrom="page">
                <wp:posOffset>6468110</wp:posOffset>
              </wp:positionH>
              <wp:positionV relativeFrom="page">
                <wp:posOffset>452120</wp:posOffset>
              </wp:positionV>
              <wp:extent cx="203200" cy="177800"/>
              <wp:effectExtent l="635" t="444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3154C" w14:textId="77C1861F" w:rsidR="00E81CD5" w:rsidRDefault="00E81CD5">
                          <w:pPr>
                            <w:spacing w:line="260" w:lineRule="exact"/>
                            <w:ind w:left="40"/>
                            <w:rPr>
                              <w:sz w:val="24"/>
                              <w:szCs w:val="24"/>
                            </w:rPr>
                          </w:pPr>
                          <w:r>
                            <w:fldChar w:fldCharType="begin"/>
                          </w:r>
                          <w:r>
                            <w:rPr>
                              <w:sz w:val="24"/>
                              <w:szCs w:val="24"/>
                            </w:rPr>
                            <w:instrText xml:space="preserve"> PAGE </w:instrText>
                          </w:r>
                          <w:r>
                            <w:fldChar w:fldCharType="separate"/>
                          </w:r>
                          <w:r w:rsidR="003B381E">
                            <w:rPr>
                              <w:noProof/>
                              <w:sz w:val="24"/>
                              <w:szCs w:val="24"/>
                            </w:rPr>
                            <w:t>17</w:t>
                          </w:r>
                          <w:r>
                            <w:fldChar w:fldCharType="end"/>
                          </w:r>
                          <w:r>
                            <w:fldChar w:fldCharType="begin"/>
                          </w:r>
                          <w:r>
                            <w:rPr>
                              <w:sz w:val="24"/>
                              <w:szCs w:val="24"/>
                            </w:rPr>
                            <w:instrText xml:space="preserve"> PAGE </w:instrText>
                          </w:r>
                          <w:r>
                            <w:fldChar w:fldCharType="separate"/>
                          </w:r>
                          <w:r w:rsidR="003B381E">
                            <w:rPr>
                              <w:noProof/>
                              <w:sz w:val="24"/>
                              <w:szCs w:val="24"/>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780B6" id="_x0000_t202" coordsize="21600,21600" o:spt="202" path="m,l,21600r21600,l21600,xe">
              <v:stroke joinstyle="miter"/>
              <v:path gradientshapeok="t" o:connecttype="rect"/>
            </v:shapetype>
            <v:shape id="Text Box 1" o:spid="_x0000_s1158" type="#_x0000_t202" style="position:absolute;margin-left:509.3pt;margin-top:35.6pt;width:16pt;height:14pt;z-index:-17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vjrgIAAK8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" filled="f" stroked="f">
              <v:textbox inset="0,0,0,0">
                <w:txbxContent>
                  <w:p w14:paraId="5C53154C" w14:textId="77C1861F" w:rsidR="00E81CD5" w:rsidRDefault="00E81CD5">
                    <w:pPr>
                      <w:spacing w:line="260" w:lineRule="exact"/>
                      <w:ind w:left="40"/>
                      <w:rPr>
                        <w:sz w:val="24"/>
                        <w:szCs w:val="24"/>
                      </w:rPr>
                    </w:pPr>
                    <w:r>
                      <w:fldChar w:fldCharType="begin"/>
                    </w:r>
                    <w:r>
                      <w:rPr>
                        <w:sz w:val="24"/>
                        <w:szCs w:val="24"/>
                      </w:rPr>
                      <w:instrText xml:space="preserve"> PAGE </w:instrText>
                    </w:r>
                    <w:r>
                      <w:fldChar w:fldCharType="separate"/>
                    </w:r>
                    <w:r w:rsidR="003B381E">
                      <w:rPr>
                        <w:noProof/>
                        <w:sz w:val="24"/>
                        <w:szCs w:val="24"/>
                      </w:rPr>
                      <w:t>17</w:t>
                    </w:r>
                    <w:r>
                      <w:fldChar w:fldCharType="end"/>
                    </w:r>
                    <w:r>
                      <w:fldChar w:fldCharType="begin"/>
                    </w:r>
                    <w:r>
                      <w:rPr>
                        <w:sz w:val="24"/>
                        <w:szCs w:val="24"/>
                      </w:rPr>
                      <w:instrText xml:space="preserve"> PAGE </w:instrText>
                    </w:r>
                    <w:r>
                      <w:fldChar w:fldCharType="separate"/>
                    </w:r>
                    <w:r w:rsidR="003B381E">
                      <w:rPr>
                        <w:noProof/>
                        <w:sz w:val="24"/>
                        <w:szCs w:val="24"/>
                      </w:rPr>
                      <w:t>17</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BF240" w14:textId="77777777" w:rsidR="00E81CD5" w:rsidRDefault="00E81CD5">
    <w:pPr>
      <w:spacing w:line="200" w:lineRule="exact"/>
    </w:pPr>
    <w:r>
      <w:rPr>
        <w:noProof/>
        <w:lang w:val="en-GB" w:eastAsia="en-GB"/>
      </w:rPr>
      <mc:AlternateContent>
        <mc:Choice Requires="wps">
          <w:drawing>
            <wp:anchor distT="0" distB="0" distL="114300" distR="114300" simplePos="0" relativeHeight="503316028" behindDoc="1" locked="0" layoutInCell="1" allowOverlap="1" wp14:anchorId="15077487" wp14:editId="5A0E1584">
              <wp:simplePos x="0" y="0"/>
              <wp:positionH relativeFrom="page">
                <wp:posOffset>6468110</wp:posOffset>
              </wp:positionH>
              <wp:positionV relativeFrom="page">
                <wp:posOffset>452120</wp:posOffset>
              </wp:positionV>
              <wp:extent cx="203200" cy="177800"/>
              <wp:effectExtent l="635" t="4445" r="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7BDE8" w14:textId="4F380D67" w:rsidR="00E81CD5" w:rsidRDefault="00E81CD5">
                          <w:pPr>
                            <w:spacing w:line="260" w:lineRule="exact"/>
                            <w:ind w:left="40"/>
                            <w:rPr>
                              <w:sz w:val="24"/>
                              <w:szCs w:val="24"/>
                            </w:rPr>
                          </w:pPr>
                          <w:r>
                            <w:fldChar w:fldCharType="begin"/>
                          </w:r>
                          <w:r>
                            <w:rPr>
                              <w:sz w:val="24"/>
                              <w:szCs w:val="24"/>
                            </w:rPr>
                            <w:instrText xml:space="preserve"> PAGE </w:instrText>
                          </w:r>
                          <w:r>
                            <w:fldChar w:fldCharType="separate"/>
                          </w:r>
                          <w:r w:rsidR="003B381E">
                            <w:rPr>
                              <w:noProof/>
                              <w:sz w:val="24"/>
                              <w:szCs w:val="24"/>
                            </w:rPr>
                            <w:t>33</w:t>
                          </w:r>
                          <w:r>
                            <w:fldChar w:fldCharType="end"/>
                          </w:r>
                          <w:r>
                            <w:fldChar w:fldCharType="begin"/>
                          </w:r>
                          <w:r>
                            <w:rPr>
                              <w:sz w:val="24"/>
                              <w:szCs w:val="24"/>
                            </w:rPr>
                            <w:instrText xml:space="preserve"> PAGE </w:instrText>
                          </w:r>
                          <w:r>
                            <w:fldChar w:fldCharType="separate"/>
                          </w:r>
                          <w:r w:rsidR="003B381E">
                            <w:rPr>
                              <w:noProof/>
                              <w:sz w:val="24"/>
                              <w:szCs w:val="24"/>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77487" id="_x0000_t202" coordsize="21600,21600" o:spt="202" path="m,l,21600r21600,l21600,xe">
              <v:stroke joinstyle="miter"/>
              <v:path gradientshapeok="t" o:connecttype="rect"/>
            </v:shapetype>
            <v:shape id="_x0000_s1159" type="#_x0000_t202" style="position:absolute;margin-left:509.3pt;margin-top:35.6pt;width:16pt;height:14pt;z-index:-4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hsQ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" filled="f" stroked="f">
              <v:textbox inset="0,0,0,0">
                <w:txbxContent>
                  <w:p w14:paraId="0247BDE8" w14:textId="4F380D67" w:rsidR="00E81CD5" w:rsidRDefault="00E81CD5">
                    <w:pPr>
                      <w:spacing w:line="260" w:lineRule="exact"/>
                      <w:ind w:left="40"/>
                      <w:rPr>
                        <w:sz w:val="24"/>
                        <w:szCs w:val="24"/>
                      </w:rPr>
                    </w:pPr>
                    <w:r>
                      <w:fldChar w:fldCharType="begin"/>
                    </w:r>
                    <w:r>
                      <w:rPr>
                        <w:sz w:val="24"/>
                        <w:szCs w:val="24"/>
                      </w:rPr>
                      <w:instrText xml:space="preserve"> PAGE </w:instrText>
                    </w:r>
                    <w:r>
                      <w:fldChar w:fldCharType="separate"/>
                    </w:r>
                    <w:r w:rsidR="003B381E">
                      <w:rPr>
                        <w:noProof/>
                        <w:sz w:val="24"/>
                        <w:szCs w:val="24"/>
                      </w:rPr>
                      <w:t>33</w:t>
                    </w:r>
                    <w:r>
                      <w:fldChar w:fldCharType="end"/>
                    </w:r>
                    <w:r>
                      <w:fldChar w:fldCharType="begin"/>
                    </w:r>
                    <w:r>
                      <w:rPr>
                        <w:sz w:val="24"/>
                        <w:szCs w:val="24"/>
                      </w:rPr>
                      <w:instrText xml:space="preserve"> PAGE </w:instrText>
                    </w:r>
                    <w:r>
                      <w:fldChar w:fldCharType="separate"/>
                    </w:r>
                    <w:r w:rsidR="003B381E">
                      <w:rPr>
                        <w:noProof/>
                        <w:sz w:val="24"/>
                        <w:szCs w:val="24"/>
                      </w:rPr>
                      <w:t>33</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62B99" w14:textId="77777777" w:rsidR="00E81CD5" w:rsidRDefault="00E81CD5">
    <w:pPr>
      <w:spacing w:line="200" w:lineRule="exact"/>
    </w:pPr>
    <w:r>
      <w:rPr>
        <w:noProof/>
        <w:lang w:val="en-GB" w:eastAsia="en-GB"/>
      </w:rPr>
      <mc:AlternateContent>
        <mc:Choice Requires="wps">
          <w:drawing>
            <wp:anchor distT="0" distB="0" distL="114300" distR="114300" simplePos="0" relativeHeight="503316253" behindDoc="1" locked="0" layoutInCell="1" allowOverlap="1" wp14:anchorId="695C44D0" wp14:editId="13C8D3EE">
              <wp:simplePos x="0" y="0"/>
              <wp:positionH relativeFrom="page">
                <wp:posOffset>6468110</wp:posOffset>
              </wp:positionH>
              <wp:positionV relativeFrom="page">
                <wp:posOffset>452120</wp:posOffset>
              </wp:positionV>
              <wp:extent cx="203200" cy="177800"/>
              <wp:effectExtent l="635" t="4445" r="0" b="0"/>
              <wp:wrapNone/>
              <wp:docPr id="24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71335" w14:textId="0C69CA1A" w:rsidR="00E81CD5" w:rsidRDefault="00E81CD5">
                          <w:pPr>
                            <w:spacing w:line="260" w:lineRule="exact"/>
                            <w:ind w:left="40"/>
                            <w:rPr>
                              <w:sz w:val="24"/>
                              <w:szCs w:val="24"/>
                            </w:rPr>
                          </w:pPr>
                          <w:r>
                            <w:fldChar w:fldCharType="begin"/>
                          </w:r>
                          <w:r>
                            <w:rPr>
                              <w:sz w:val="24"/>
                              <w:szCs w:val="24"/>
                            </w:rPr>
                            <w:instrText xml:space="preserve"> PAGE </w:instrText>
                          </w:r>
                          <w:r>
                            <w:fldChar w:fldCharType="separate"/>
                          </w:r>
                          <w:r w:rsidR="003B381E">
                            <w:rPr>
                              <w:noProof/>
                              <w:sz w:val="24"/>
                              <w:szCs w:val="24"/>
                            </w:rPr>
                            <w:t>106</w:t>
                          </w:r>
                          <w:r>
                            <w:fldChar w:fldCharType="end"/>
                          </w:r>
                          <w:r>
                            <w:fldChar w:fldCharType="begin"/>
                          </w:r>
                          <w:r>
                            <w:rPr>
                              <w:sz w:val="24"/>
                              <w:szCs w:val="24"/>
                            </w:rPr>
                            <w:instrText xml:space="preserve"> PAGE </w:instrText>
                          </w:r>
                          <w:r>
                            <w:fldChar w:fldCharType="separate"/>
                          </w:r>
                          <w:r w:rsidR="003B381E">
                            <w:rPr>
                              <w:noProof/>
                              <w:sz w:val="24"/>
                              <w:szCs w:val="24"/>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C44D0" id="_x0000_t202" coordsize="21600,21600" o:spt="202" path="m,l,21600r21600,l21600,xe">
              <v:stroke joinstyle="miter"/>
              <v:path gradientshapeok="t" o:connecttype="rect"/>
            </v:shapetype>
            <v:shape id="_x0000_s1160" type="#_x0000_t202" style="position:absolute;margin-left:509.3pt;margin-top:35.6pt;width:16pt;height:14pt;z-index:-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1gsAIAALE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" filled="f" stroked="f">
              <v:textbox inset="0,0,0,0">
                <w:txbxContent>
                  <w:p w14:paraId="4C671335" w14:textId="0C69CA1A" w:rsidR="00E81CD5" w:rsidRDefault="00E81CD5">
                    <w:pPr>
                      <w:spacing w:line="260" w:lineRule="exact"/>
                      <w:ind w:left="40"/>
                      <w:rPr>
                        <w:sz w:val="24"/>
                        <w:szCs w:val="24"/>
                      </w:rPr>
                    </w:pPr>
                    <w:r>
                      <w:fldChar w:fldCharType="begin"/>
                    </w:r>
                    <w:r>
                      <w:rPr>
                        <w:sz w:val="24"/>
                        <w:szCs w:val="24"/>
                      </w:rPr>
                      <w:instrText xml:space="preserve"> PAGE </w:instrText>
                    </w:r>
                    <w:r>
                      <w:fldChar w:fldCharType="separate"/>
                    </w:r>
                    <w:r w:rsidR="003B381E">
                      <w:rPr>
                        <w:noProof/>
                        <w:sz w:val="24"/>
                        <w:szCs w:val="24"/>
                      </w:rPr>
                      <w:t>106</w:t>
                    </w:r>
                    <w:r>
                      <w:fldChar w:fldCharType="end"/>
                    </w:r>
                    <w:r>
                      <w:fldChar w:fldCharType="begin"/>
                    </w:r>
                    <w:r>
                      <w:rPr>
                        <w:sz w:val="24"/>
                        <w:szCs w:val="24"/>
                      </w:rPr>
                      <w:instrText xml:space="preserve"> PAGE </w:instrText>
                    </w:r>
                    <w:r>
                      <w:fldChar w:fldCharType="separate"/>
                    </w:r>
                    <w:r w:rsidR="003B381E">
                      <w:rPr>
                        <w:noProof/>
                        <w:sz w:val="24"/>
                        <w:szCs w:val="24"/>
                      </w:rPr>
                      <w:t>106</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6CC569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2F795A"/>
    <w:multiLevelType w:val="hybridMultilevel"/>
    <w:tmpl w:val="D92287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B12568E"/>
    <w:multiLevelType w:val="hybridMultilevel"/>
    <w:tmpl w:val="67407F3C"/>
    <w:lvl w:ilvl="0" w:tplc="1FCE7A40">
      <w:start w:val="1"/>
      <w:numFmt w:val="decimal"/>
      <w:lvlText w:val="%1."/>
      <w:lvlJc w:val="left"/>
      <w:pPr>
        <w:ind w:left="689" w:hanging="360"/>
      </w:pPr>
      <w:rPr>
        <w:rFonts w:hint="default"/>
      </w:rPr>
    </w:lvl>
    <w:lvl w:ilvl="1" w:tplc="08090019" w:tentative="1">
      <w:start w:val="1"/>
      <w:numFmt w:val="lowerLetter"/>
      <w:lvlText w:val="%2."/>
      <w:lvlJc w:val="left"/>
      <w:pPr>
        <w:ind w:left="1409" w:hanging="360"/>
      </w:pPr>
    </w:lvl>
    <w:lvl w:ilvl="2" w:tplc="0809001B" w:tentative="1">
      <w:start w:val="1"/>
      <w:numFmt w:val="lowerRoman"/>
      <w:lvlText w:val="%3."/>
      <w:lvlJc w:val="right"/>
      <w:pPr>
        <w:ind w:left="2129" w:hanging="180"/>
      </w:pPr>
    </w:lvl>
    <w:lvl w:ilvl="3" w:tplc="0809000F" w:tentative="1">
      <w:start w:val="1"/>
      <w:numFmt w:val="decimal"/>
      <w:lvlText w:val="%4."/>
      <w:lvlJc w:val="left"/>
      <w:pPr>
        <w:ind w:left="2849" w:hanging="360"/>
      </w:pPr>
    </w:lvl>
    <w:lvl w:ilvl="4" w:tplc="08090019" w:tentative="1">
      <w:start w:val="1"/>
      <w:numFmt w:val="lowerLetter"/>
      <w:lvlText w:val="%5."/>
      <w:lvlJc w:val="left"/>
      <w:pPr>
        <w:ind w:left="3569" w:hanging="360"/>
      </w:pPr>
    </w:lvl>
    <w:lvl w:ilvl="5" w:tplc="0809001B" w:tentative="1">
      <w:start w:val="1"/>
      <w:numFmt w:val="lowerRoman"/>
      <w:lvlText w:val="%6."/>
      <w:lvlJc w:val="right"/>
      <w:pPr>
        <w:ind w:left="4289" w:hanging="180"/>
      </w:pPr>
    </w:lvl>
    <w:lvl w:ilvl="6" w:tplc="0809000F" w:tentative="1">
      <w:start w:val="1"/>
      <w:numFmt w:val="decimal"/>
      <w:lvlText w:val="%7."/>
      <w:lvlJc w:val="left"/>
      <w:pPr>
        <w:ind w:left="5009" w:hanging="360"/>
      </w:pPr>
    </w:lvl>
    <w:lvl w:ilvl="7" w:tplc="08090019" w:tentative="1">
      <w:start w:val="1"/>
      <w:numFmt w:val="lowerLetter"/>
      <w:lvlText w:val="%8."/>
      <w:lvlJc w:val="left"/>
      <w:pPr>
        <w:ind w:left="5729" w:hanging="360"/>
      </w:pPr>
    </w:lvl>
    <w:lvl w:ilvl="8" w:tplc="0809001B" w:tentative="1">
      <w:start w:val="1"/>
      <w:numFmt w:val="lowerRoman"/>
      <w:lvlText w:val="%9."/>
      <w:lvlJc w:val="right"/>
      <w:pPr>
        <w:ind w:left="6449" w:hanging="180"/>
      </w:pPr>
    </w:lvl>
  </w:abstractNum>
  <w:abstractNum w:abstractNumId="3" w15:restartNumberingAfterBreak="0">
    <w:nsid w:val="0C512F82"/>
    <w:multiLevelType w:val="hybridMultilevel"/>
    <w:tmpl w:val="C2EC7C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0DC71AB"/>
    <w:multiLevelType w:val="multilevel"/>
    <w:tmpl w:val="D88E7F5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5" w15:restartNumberingAfterBreak="0">
    <w:nsid w:val="112D1CD6"/>
    <w:multiLevelType w:val="hybridMultilevel"/>
    <w:tmpl w:val="0B2CD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C5529"/>
    <w:multiLevelType w:val="hybridMultilevel"/>
    <w:tmpl w:val="B60674A6"/>
    <w:lvl w:ilvl="0" w:tplc="7DCC9140">
      <w:numFmt w:val="bullet"/>
      <w:lvlText w:val="•"/>
      <w:lvlJc w:val="left"/>
      <w:pPr>
        <w:ind w:left="1200" w:hanging="360"/>
      </w:pPr>
      <w:rPr>
        <w:rFonts w:ascii="Times New Roman" w:eastAsia="Times New Roman" w:hAnsi="Times New Roman" w:cs="Times New Roman" w:hint="default"/>
        <w:w w:val="131"/>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7" w15:restartNumberingAfterBreak="0">
    <w:nsid w:val="16090FDA"/>
    <w:multiLevelType w:val="hybridMultilevel"/>
    <w:tmpl w:val="A678B388"/>
    <w:lvl w:ilvl="0" w:tplc="08090017">
      <w:start w:val="1"/>
      <w:numFmt w:val="lowerLetter"/>
      <w:lvlText w:val="%1)"/>
      <w:lvlJc w:val="left"/>
      <w:pPr>
        <w:ind w:left="1060" w:hanging="360"/>
      </w:pPr>
    </w:lvl>
    <w:lvl w:ilvl="1" w:tplc="08090019">
      <w:start w:val="1"/>
      <w:numFmt w:val="lowerLetter"/>
      <w:lvlText w:val="%2."/>
      <w:lvlJc w:val="left"/>
      <w:pPr>
        <w:ind w:left="1780" w:hanging="360"/>
      </w:pPr>
    </w:lvl>
    <w:lvl w:ilvl="2" w:tplc="0809001B">
      <w:start w:val="1"/>
      <w:numFmt w:val="lowerRoman"/>
      <w:lvlText w:val="%3."/>
      <w:lvlJc w:val="right"/>
      <w:pPr>
        <w:ind w:left="2500" w:hanging="180"/>
      </w:pPr>
    </w:lvl>
    <w:lvl w:ilvl="3" w:tplc="0809000F">
      <w:start w:val="1"/>
      <w:numFmt w:val="decimal"/>
      <w:lvlText w:val="%4."/>
      <w:lvlJc w:val="left"/>
      <w:pPr>
        <w:ind w:left="3220" w:hanging="360"/>
      </w:pPr>
    </w:lvl>
    <w:lvl w:ilvl="4" w:tplc="08090019">
      <w:start w:val="1"/>
      <w:numFmt w:val="lowerLetter"/>
      <w:lvlText w:val="%5."/>
      <w:lvlJc w:val="left"/>
      <w:pPr>
        <w:ind w:left="3940" w:hanging="360"/>
      </w:pPr>
    </w:lvl>
    <w:lvl w:ilvl="5" w:tplc="0809001B">
      <w:start w:val="1"/>
      <w:numFmt w:val="lowerRoman"/>
      <w:lvlText w:val="%6."/>
      <w:lvlJc w:val="right"/>
      <w:pPr>
        <w:ind w:left="4660" w:hanging="180"/>
      </w:pPr>
    </w:lvl>
    <w:lvl w:ilvl="6" w:tplc="0809000F">
      <w:start w:val="1"/>
      <w:numFmt w:val="decimal"/>
      <w:lvlText w:val="%7."/>
      <w:lvlJc w:val="left"/>
      <w:pPr>
        <w:ind w:left="5380" w:hanging="360"/>
      </w:pPr>
    </w:lvl>
    <w:lvl w:ilvl="7" w:tplc="08090019">
      <w:start w:val="1"/>
      <w:numFmt w:val="lowerLetter"/>
      <w:lvlText w:val="%8."/>
      <w:lvlJc w:val="left"/>
      <w:pPr>
        <w:ind w:left="6100" w:hanging="360"/>
      </w:pPr>
    </w:lvl>
    <w:lvl w:ilvl="8" w:tplc="0809001B">
      <w:start w:val="1"/>
      <w:numFmt w:val="lowerRoman"/>
      <w:lvlText w:val="%9."/>
      <w:lvlJc w:val="right"/>
      <w:pPr>
        <w:ind w:left="6820" w:hanging="180"/>
      </w:pPr>
    </w:lvl>
  </w:abstractNum>
  <w:abstractNum w:abstractNumId="8" w15:restartNumberingAfterBreak="0">
    <w:nsid w:val="17B4771D"/>
    <w:multiLevelType w:val="hybridMultilevel"/>
    <w:tmpl w:val="B330B90A"/>
    <w:lvl w:ilvl="0" w:tplc="4C6EAA06">
      <w:start w:val="1"/>
      <w:numFmt w:val="bullet"/>
      <w:pStyle w:val="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87B580B"/>
    <w:multiLevelType w:val="hybridMultilevel"/>
    <w:tmpl w:val="B2C0221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A8E7118"/>
    <w:multiLevelType w:val="hybridMultilevel"/>
    <w:tmpl w:val="07A6E2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6B02BC"/>
    <w:multiLevelType w:val="hybridMultilevel"/>
    <w:tmpl w:val="A62C5A0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5137E0E"/>
    <w:multiLevelType w:val="hybridMultilevel"/>
    <w:tmpl w:val="B7364166"/>
    <w:lvl w:ilvl="0" w:tplc="EC7C0A3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5141755"/>
    <w:multiLevelType w:val="hybridMultilevel"/>
    <w:tmpl w:val="9E161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7048FF"/>
    <w:multiLevelType w:val="hybridMultilevel"/>
    <w:tmpl w:val="AE322400"/>
    <w:lvl w:ilvl="0" w:tplc="EB14F7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C17B3E"/>
    <w:multiLevelType w:val="hybridMultilevel"/>
    <w:tmpl w:val="A5005F78"/>
    <w:lvl w:ilvl="0" w:tplc="0809000F">
      <w:start w:val="1"/>
      <w:numFmt w:val="decimal"/>
      <w:lvlText w:val="%1."/>
      <w:lvlJc w:val="left"/>
      <w:pPr>
        <w:ind w:left="1200" w:hanging="360"/>
      </w:p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16" w15:restartNumberingAfterBreak="0">
    <w:nsid w:val="2CFF691D"/>
    <w:multiLevelType w:val="hybridMultilevel"/>
    <w:tmpl w:val="8ECCD4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E44DF5"/>
    <w:multiLevelType w:val="hybridMultilevel"/>
    <w:tmpl w:val="E5AC8414"/>
    <w:lvl w:ilvl="0" w:tplc="635AD51A">
      <w:start w:val="1"/>
      <w:numFmt w:val="bullet"/>
      <w:lvlText w:val="•"/>
      <w:lvlJc w:val="left"/>
      <w:pPr>
        <w:tabs>
          <w:tab w:val="num" w:pos="720"/>
        </w:tabs>
        <w:ind w:left="720" w:hanging="360"/>
      </w:pPr>
      <w:rPr>
        <w:rFonts w:ascii="Arial" w:hAnsi="Arial" w:hint="default"/>
      </w:rPr>
    </w:lvl>
    <w:lvl w:ilvl="1" w:tplc="F38E40DC">
      <w:start w:val="174"/>
      <w:numFmt w:val="bullet"/>
      <w:lvlText w:val="•"/>
      <w:lvlJc w:val="left"/>
      <w:pPr>
        <w:tabs>
          <w:tab w:val="num" w:pos="1440"/>
        </w:tabs>
        <w:ind w:left="1440" w:hanging="360"/>
      </w:pPr>
      <w:rPr>
        <w:rFonts w:ascii="Arial" w:hAnsi="Arial" w:hint="default"/>
      </w:rPr>
    </w:lvl>
    <w:lvl w:ilvl="2" w:tplc="A63E1BAA" w:tentative="1">
      <w:start w:val="1"/>
      <w:numFmt w:val="bullet"/>
      <w:lvlText w:val="•"/>
      <w:lvlJc w:val="left"/>
      <w:pPr>
        <w:tabs>
          <w:tab w:val="num" w:pos="2160"/>
        </w:tabs>
        <w:ind w:left="2160" w:hanging="360"/>
      </w:pPr>
      <w:rPr>
        <w:rFonts w:ascii="Arial" w:hAnsi="Arial" w:hint="default"/>
      </w:rPr>
    </w:lvl>
    <w:lvl w:ilvl="3" w:tplc="87DEF876" w:tentative="1">
      <w:start w:val="1"/>
      <w:numFmt w:val="bullet"/>
      <w:lvlText w:val="•"/>
      <w:lvlJc w:val="left"/>
      <w:pPr>
        <w:tabs>
          <w:tab w:val="num" w:pos="2880"/>
        </w:tabs>
        <w:ind w:left="2880" w:hanging="360"/>
      </w:pPr>
      <w:rPr>
        <w:rFonts w:ascii="Arial" w:hAnsi="Arial" w:hint="default"/>
      </w:rPr>
    </w:lvl>
    <w:lvl w:ilvl="4" w:tplc="59C665E6" w:tentative="1">
      <w:start w:val="1"/>
      <w:numFmt w:val="bullet"/>
      <w:lvlText w:val="•"/>
      <w:lvlJc w:val="left"/>
      <w:pPr>
        <w:tabs>
          <w:tab w:val="num" w:pos="3600"/>
        </w:tabs>
        <w:ind w:left="3600" w:hanging="360"/>
      </w:pPr>
      <w:rPr>
        <w:rFonts w:ascii="Arial" w:hAnsi="Arial" w:hint="default"/>
      </w:rPr>
    </w:lvl>
    <w:lvl w:ilvl="5" w:tplc="81FADC2E" w:tentative="1">
      <w:start w:val="1"/>
      <w:numFmt w:val="bullet"/>
      <w:lvlText w:val="•"/>
      <w:lvlJc w:val="left"/>
      <w:pPr>
        <w:tabs>
          <w:tab w:val="num" w:pos="4320"/>
        </w:tabs>
        <w:ind w:left="4320" w:hanging="360"/>
      </w:pPr>
      <w:rPr>
        <w:rFonts w:ascii="Arial" w:hAnsi="Arial" w:hint="default"/>
      </w:rPr>
    </w:lvl>
    <w:lvl w:ilvl="6" w:tplc="865AACAC" w:tentative="1">
      <w:start w:val="1"/>
      <w:numFmt w:val="bullet"/>
      <w:lvlText w:val="•"/>
      <w:lvlJc w:val="left"/>
      <w:pPr>
        <w:tabs>
          <w:tab w:val="num" w:pos="5040"/>
        </w:tabs>
        <w:ind w:left="5040" w:hanging="360"/>
      </w:pPr>
      <w:rPr>
        <w:rFonts w:ascii="Arial" w:hAnsi="Arial" w:hint="default"/>
      </w:rPr>
    </w:lvl>
    <w:lvl w:ilvl="7" w:tplc="BE3214D2" w:tentative="1">
      <w:start w:val="1"/>
      <w:numFmt w:val="bullet"/>
      <w:lvlText w:val="•"/>
      <w:lvlJc w:val="left"/>
      <w:pPr>
        <w:tabs>
          <w:tab w:val="num" w:pos="5760"/>
        </w:tabs>
        <w:ind w:left="5760" w:hanging="360"/>
      </w:pPr>
      <w:rPr>
        <w:rFonts w:ascii="Arial" w:hAnsi="Arial" w:hint="default"/>
      </w:rPr>
    </w:lvl>
    <w:lvl w:ilvl="8" w:tplc="1F1492E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E083116"/>
    <w:multiLevelType w:val="hybridMultilevel"/>
    <w:tmpl w:val="D78833FC"/>
    <w:lvl w:ilvl="0" w:tplc="4202D09E">
      <w:start w:val="1"/>
      <w:numFmt w:val="decimal"/>
      <w:lvlText w:val="%1."/>
      <w:lvlJc w:val="left"/>
      <w:pPr>
        <w:ind w:left="820" w:hanging="36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9" w15:restartNumberingAfterBreak="0">
    <w:nsid w:val="2FF90D4F"/>
    <w:multiLevelType w:val="hybridMultilevel"/>
    <w:tmpl w:val="ED4AE7D0"/>
    <w:lvl w:ilvl="0" w:tplc="29E47BE2">
      <w:start w:val="1"/>
      <w:numFmt w:val="upp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0" w15:restartNumberingAfterBreak="0">
    <w:nsid w:val="30C236F8"/>
    <w:multiLevelType w:val="hybridMultilevel"/>
    <w:tmpl w:val="714871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31815643"/>
    <w:multiLevelType w:val="hybridMultilevel"/>
    <w:tmpl w:val="C2EC7C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6FE7337"/>
    <w:multiLevelType w:val="hybridMultilevel"/>
    <w:tmpl w:val="9E4C463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436D9D"/>
    <w:multiLevelType w:val="hybridMultilevel"/>
    <w:tmpl w:val="C56C3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AF706C"/>
    <w:multiLevelType w:val="hybridMultilevel"/>
    <w:tmpl w:val="B2C0221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42C83D3C"/>
    <w:multiLevelType w:val="hybridMultilevel"/>
    <w:tmpl w:val="D41A6F6A"/>
    <w:lvl w:ilvl="0" w:tplc="6EFA0B1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43FB49BF"/>
    <w:multiLevelType w:val="hybridMultilevel"/>
    <w:tmpl w:val="235A765E"/>
    <w:lvl w:ilvl="0" w:tplc="FCB66408">
      <w:start w:val="3"/>
      <w:numFmt w:val="lowerLetter"/>
      <w:lvlText w:val="%1)"/>
      <w:lvlJc w:val="left"/>
      <w:pPr>
        <w:ind w:left="502" w:hanging="360"/>
      </w:p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27" w15:restartNumberingAfterBreak="0">
    <w:nsid w:val="49F464B9"/>
    <w:multiLevelType w:val="hybridMultilevel"/>
    <w:tmpl w:val="887C5C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4DC77F3D"/>
    <w:multiLevelType w:val="hybridMultilevel"/>
    <w:tmpl w:val="D98EB9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4E375D60"/>
    <w:multiLevelType w:val="hybridMultilevel"/>
    <w:tmpl w:val="9F32EC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FB804EA"/>
    <w:multiLevelType w:val="hybridMultilevel"/>
    <w:tmpl w:val="7B54ABCA"/>
    <w:lvl w:ilvl="0" w:tplc="D988DF1A">
      <w:start w:val="3"/>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50005000"/>
    <w:multiLevelType w:val="hybridMultilevel"/>
    <w:tmpl w:val="A3521B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39D028B"/>
    <w:multiLevelType w:val="hybridMultilevel"/>
    <w:tmpl w:val="A9940466"/>
    <w:lvl w:ilvl="0" w:tplc="8DC08F3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57E77934"/>
    <w:multiLevelType w:val="hybridMultilevel"/>
    <w:tmpl w:val="C3EAA094"/>
    <w:lvl w:ilvl="0" w:tplc="08090017">
      <w:start w:val="1"/>
      <w:numFmt w:val="lowerLetter"/>
      <w:lvlText w:val="%1)"/>
      <w:lvlJc w:val="left"/>
      <w:pPr>
        <w:ind w:left="644" w:hanging="360"/>
      </w:pPr>
      <w:rPr>
        <w:color w:val="000000"/>
      </w:r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34" w15:restartNumberingAfterBreak="0">
    <w:nsid w:val="59F26BF4"/>
    <w:multiLevelType w:val="hybridMultilevel"/>
    <w:tmpl w:val="1F02D37C"/>
    <w:lvl w:ilvl="0" w:tplc="C374EEF0">
      <w:start w:val="1"/>
      <w:numFmt w:val="lowerLetter"/>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60492BEE"/>
    <w:multiLevelType w:val="hybridMultilevel"/>
    <w:tmpl w:val="F418C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1F00383"/>
    <w:multiLevelType w:val="hybridMultilevel"/>
    <w:tmpl w:val="B212E9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6241306B"/>
    <w:multiLevelType w:val="hybridMultilevel"/>
    <w:tmpl w:val="DD905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BE4D8C"/>
    <w:multiLevelType w:val="hybridMultilevel"/>
    <w:tmpl w:val="B8460F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69229FF"/>
    <w:multiLevelType w:val="hybridMultilevel"/>
    <w:tmpl w:val="06D8F4A6"/>
    <w:lvl w:ilvl="0" w:tplc="2326E226">
      <w:start w:val="1"/>
      <w:numFmt w:val="upperLetter"/>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6C7C11A2"/>
    <w:multiLevelType w:val="hybridMultilevel"/>
    <w:tmpl w:val="4BB490AC"/>
    <w:lvl w:ilvl="0" w:tplc="9B9ADCF6">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1" w15:restartNumberingAfterBreak="0">
    <w:nsid w:val="6F6706F7"/>
    <w:multiLevelType w:val="hybridMultilevel"/>
    <w:tmpl w:val="D5C443D4"/>
    <w:lvl w:ilvl="0" w:tplc="A5ECE76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5310A6"/>
    <w:multiLevelType w:val="hybridMultilevel"/>
    <w:tmpl w:val="CE5426AC"/>
    <w:lvl w:ilvl="0" w:tplc="DFC29000">
      <w:start w:val="1"/>
      <w:numFmt w:val="lowerLetter"/>
      <w:lvlText w:val="%1)"/>
      <w:lvlJc w:val="left"/>
      <w:pPr>
        <w:ind w:left="502" w:hanging="360"/>
      </w:p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43" w15:restartNumberingAfterBreak="0">
    <w:nsid w:val="736378B0"/>
    <w:multiLevelType w:val="hybridMultilevel"/>
    <w:tmpl w:val="33A23F62"/>
    <w:lvl w:ilvl="0" w:tplc="08090017">
      <w:start w:val="1"/>
      <w:numFmt w:val="lowerLetter"/>
      <w:lvlText w:val="%1)"/>
      <w:lvlJc w:val="left"/>
      <w:pPr>
        <w:ind w:left="1060" w:hanging="360"/>
      </w:pPr>
    </w:lvl>
    <w:lvl w:ilvl="1" w:tplc="08090019">
      <w:start w:val="1"/>
      <w:numFmt w:val="lowerLetter"/>
      <w:lvlText w:val="%2."/>
      <w:lvlJc w:val="left"/>
      <w:pPr>
        <w:ind w:left="1780" w:hanging="360"/>
      </w:pPr>
    </w:lvl>
    <w:lvl w:ilvl="2" w:tplc="0809001B">
      <w:start w:val="1"/>
      <w:numFmt w:val="lowerRoman"/>
      <w:lvlText w:val="%3."/>
      <w:lvlJc w:val="right"/>
      <w:pPr>
        <w:ind w:left="2500" w:hanging="180"/>
      </w:pPr>
    </w:lvl>
    <w:lvl w:ilvl="3" w:tplc="0809000F">
      <w:start w:val="1"/>
      <w:numFmt w:val="decimal"/>
      <w:lvlText w:val="%4."/>
      <w:lvlJc w:val="left"/>
      <w:pPr>
        <w:ind w:left="3220" w:hanging="360"/>
      </w:pPr>
    </w:lvl>
    <w:lvl w:ilvl="4" w:tplc="08090019">
      <w:start w:val="1"/>
      <w:numFmt w:val="lowerLetter"/>
      <w:lvlText w:val="%5."/>
      <w:lvlJc w:val="left"/>
      <w:pPr>
        <w:ind w:left="3940" w:hanging="360"/>
      </w:pPr>
    </w:lvl>
    <w:lvl w:ilvl="5" w:tplc="0809001B">
      <w:start w:val="1"/>
      <w:numFmt w:val="lowerRoman"/>
      <w:lvlText w:val="%6."/>
      <w:lvlJc w:val="right"/>
      <w:pPr>
        <w:ind w:left="4660" w:hanging="180"/>
      </w:pPr>
    </w:lvl>
    <w:lvl w:ilvl="6" w:tplc="0809000F">
      <w:start w:val="1"/>
      <w:numFmt w:val="decimal"/>
      <w:lvlText w:val="%7."/>
      <w:lvlJc w:val="left"/>
      <w:pPr>
        <w:ind w:left="5380" w:hanging="360"/>
      </w:pPr>
    </w:lvl>
    <w:lvl w:ilvl="7" w:tplc="08090019">
      <w:start w:val="1"/>
      <w:numFmt w:val="lowerLetter"/>
      <w:lvlText w:val="%8."/>
      <w:lvlJc w:val="left"/>
      <w:pPr>
        <w:ind w:left="6100" w:hanging="360"/>
      </w:pPr>
    </w:lvl>
    <w:lvl w:ilvl="8" w:tplc="0809001B">
      <w:start w:val="1"/>
      <w:numFmt w:val="lowerRoman"/>
      <w:lvlText w:val="%9."/>
      <w:lvlJc w:val="right"/>
      <w:pPr>
        <w:ind w:left="6820" w:hanging="180"/>
      </w:pPr>
    </w:lvl>
  </w:abstractNum>
  <w:abstractNum w:abstractNumId="44" w15:restartNumberingAfterBreak="0">
    <w:nsid w:val="790765C1"/>
    <w:multiLevelType w:val="hybridMultilevel"/>
    <w:tmpl w:val="B2BEAEB6"/>
    <w:lvl w:ilvl="0" w:tplc="5FF0FC46">
      <w:start w:val="1"/>
      <w:numFmt w:val="lowerLetter"/>
      <w:lvlText w:val="%1)"/>
      <w:lvlJc w:val="left"/>
      <w:pPr>
        <w:ind w:left="820" w:hanging="36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45" w15:restartNumberingAfterBreak="0">
    <w:nsid w:val="791B651B"/>
    <w:multiLevelType w:val="hybridMultilevel"/>
    <w:tmpl w:val="C3EAA094"/>
    <w:lvl w:ilvl="0" w:tplc="08090017">
      <w:start w:val="1"/>
      <w:numFmt w:val="lowerLetter"/>
      <w:lvlText w:val="%1)"/>
      <w:lvlJc w:val="left"/>
      <w:pPr>
        <w:ind w:left="644" w:hanging="360"/>
      </w:pPr>
      <w:rPr>
        <w:color w:val="000000"/>
      </w:r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46" w15:restartNumberingAfterBreak="0">
    <w:nsid w:val="7AD33D1C"/>
    <w:multiLevelType w:val="hybridMultilevel"/>
    <w:tmpl w:val="73BC753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15:restartNumberingAfterBreak="0">
    <w:nsid w:val="7BEE26CA"/>
    <w:multiLevelType w:val="hybridMultilevel"/>
    <w:tmpl w:val="57D87B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8" w15:restartNumberingAfterBreak="0">
    <w:nsid w:val="7E42057C"/>
    <w:multiLevelType w:val="hybridMultilevel"/>
    <w:tmpl w:val="57548B0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4"/>
  </w:num>
  <w:num w:numId="2">
    <w:abstractNumId w:val="6"/>
  </w:num>
  <w:num w:numId="3">
    <w:abstractNumId w:val="18"/>
  </w:num>
  <w:num w:numId="4">
    <w:abstractNumId w:val="2"/>
  </w:num>
  <w:num w:numId="5">
    <w:abstractNumId w:val="15"/>
  </w:num>
  <w:num w:numId="6">
    <w:abstractNumId w:val="14"/>
  </w:num>
  <w:num w:numId="7">
    <w:abstractNumId w:val="41"/>
  </w:num>
  <w:num w:numId="8">
    <w:abstractNumId w:val="0"/>
  </w:num>
  <w:num w:numId="9">
    <w:abstractNumId w:val="16"/>
  </w:num>
  <w:num w:numId="10">
    <w:abstractNumId w:val="23"/>
  </w:num>
  <w:num w:numId="11">
    <w:abstractNumId w:val="31"/>
  </w:num>
  <w:num w:numId="12">
    <w:abstractNumId w:val="13"/>
  </w:num>
  <w:num w:numId="13">
    <w:abstractNumId w:val="44"/>
  </w:num>
  <w:num w:numId="14">
    <w:abstractNumId w:val="17"/>
  </w:num>
  <w:num w:numId="15">
    <w:abstractNumId w:val="5"/>
  </w:num>
  <w:num w:numId="16">
    <w:abstractNumId w:val="22"/>
  </w:num>
  <w:num w:numId="17">
    <w:abstractNumId w:val="29"/>
  </w:num>
  <w:num w:numId="18">
    <w:abstractNumId w:val="37"/>
  </w:num>
  <w:num w:numId="19">
    <w:abstractNumId w:val="35"/>
  </w:num>
  <w:num w:numId="20">
    <w:abstractNumId w:val="8"/>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D91"/>
    <w:rsid w:val="0003347F"/>
    <w:rsid w:val="0004559E"/>
    <w:rsid w:val="0005785C"/>
    <w:rsid w:val="000B0408"/>
    <w:rsid w:val="000B51AA"/>
    <w:rsid w:val="0013204F"/>
    <w:rsid w:val="00197BF4"/>
    <w:rsid w:val="001E7D98"/>
    <w:rsid w:val="00233E9F"/>
    <w:rsid w:val="002851A9"/>
    <w:rsid w:val="003341E8"/>
    <w:rsid w:val="0033501F"/>
    <w:rsid w:val="003710D0"/>
    <w:rsid w:val="003B381E"/>
    <w:rsid w:val="003C4B7E"/>
    <w:rsid w:val="00424847"/>
    <w:rsid w:val="0043478E"/>
    <w:rsid w:val="00437EA0"/>
    <w:rsid w:val="00447A07"/>
    <w:rsid w:val="004605C5"/>
    <w:rsid w:val="004F18FC"/>
    <w:rsid w:val="004F7067"/>
    <w:rsid w:val="005266FB"/>
    <w:rsid w:val="0053337E"/>
    <w:rsid w:val="005A06E6"/>
    <w:rsid w:val="005D4297"/>
    <w:rsid w:val="00630510"/>
    <w:rsid w:val="00642B06"/>
    <w:rsid w:val="00701F6B"/>
    <w:rsid w:val="007143DF"/>
    <w:rsid w:val="007A21E9"/>
    <w:rsid w:val="007C1100"/>
    <w:rsid w:val="008218E7"/>
    <w:rsid w:val="00883D91"/>
    <w:rsid w:val="0089422D"/>
    <w:rsid w:val="00985E9E"/>
    <w:rsid w:val="009D3841"/>
    <w:rsid w:val="00A73BAE"/>
    <w:rsid w:val="00BA3D0B"/>
    <w:rsid w:val="00C97486"/>
    <w:rsid w:val="00D202BB"/>
    <w:rsid w:val="00D72FAD"/>
    <w:rsid w:val="00DD4412"/>
    <w:rsid w:val="00DF6A3C"/>
    <w:rsid w:val="00E543F6"/>
    <w:rsid w:val="00E81CD5"/>
    <w:rsid w:val="00EC5C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6794C8C"/>
  <w15:docId w15:val="{A3B6A077-D59A-4575-957C-9B4CF8D48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7143DF"/>
    <w:rPr>
      <w:rFonts w:ascii="Tahoma" w:hAnsi="Tahoma" w:cs="Tahoma"/>
      <w:sz w:val="16"/>
      <w:szCs w:val="16"/>
    </w:rPr>
  </w:style>
  <w:style w:type="character" w:customStyle="1" w:styleId="BalloonTextChar">
    <w:name w:val="Balloon Text Char"/>
    <w:basedOn w:val="DefaultParagraphFont"/>
    <w:link w:val="BalloonText"/>
    <w:uiPriority w:val="99"/>
    <w:semiHidden/>
    <w:rsid w:val="007143DF"/>
    <w:rPr>
      <w:rFonts w:ascii="Tahoma" w:hAnsi="Tahoma" w:cs="Tahoma"/>
      <w:sz w:val="16"/>
      <w:szCs w:val="16"/>
    </w:rPr>
  </w:style>
  <w:style w:type="paragraph" w:styleId="ListParagraph">
    <w:name w:val="List Paragraph"/>
    <w:basedOn w:val="Normal"/>
    <w:uiPriority w:val="34"/>
    <w:qFormat/>
    <w:rsid w:val="0089422D"/>
    <w:pPr>
      <w:ind w:left="720"/>
      <w:contextualSpacing/>
    </w:pPr>
  </w:style>
  <w:style w:type="character" w:styleId="Hyperlink">
    <w:name w:val="Hyperlink"/>
    <w:basedOn w:val="DefaultParagraphFont"/>
    <w:uiPriority w:val="99"/>
    <w:unhideWhenUsed/>
    <w:rsid w:val="0089422D"/>
    <w:rPr>
      <w:color w:val="0000FF" w:themeColor="hyperlink"/>
      <w:u w:val="single"/>
    </w:rPr>
  </w:style>
  <w:style w:type="paragraph" w:styleId="Header">
    <w:name w:val="header"/>
    <w:basedOn w:val="Normal"/>
    <w:link w:val="HeaderChar"/>
    <w:uiPriority w:val="99"/>
    <w:unhideWhenUsed/>
    <w:rsid w:val="00EC5CD2"/>
    <w:pPr>
      <w:tabs>
        <w:tab w:val="center" w:pos="4513"/>
        <w:tab w:val="right" w:pos="9026"/>
      </w:tabs>
    </w:pPr>
  </w:style>
  <w:style w:type="character" w:customStyle="1" w:styleId="HeaderChar">
    <w:name w:val="Header Char"/>
    <w:basedOn w:val="DefaultParagraphFont"/>
    <w:link w:val="Header"/>
    <w:uiPriority w:val="99"/>
    <w:rsid w:val="00EC5CD2"/>
  </w:style>
  <w:style w:type="paragraph" w:styleId="Footer">
    <w:name w:val="footer"/>
    <w:basedOn w:val="Normal"/>
    <w:link w:val="FooterChar"/>
    <w:uiPriority w:val="99"/>
    <w:unhideWhenUsed/>
    <w:rsid w:val="00EC5CD2"/>
    <w:pPr>
      <w:tabs>
        <w:tab w:val="center" w:pos="4513"/>
        <w:tab w:val="right" w:pos="9026"/>
      </w:tabs>
    </w:pPr>
  </w:style>
  <w:style w:type="character" w:customStyle="1" w:styleId="FooterChar">
    <w:name w:val="Footer Char"/>
    <w:basedOn w:val="DefaultParagraphFont"/>
    <w:link w:val="Footer"/>
    <w:uiPriority w:val="99"/>
    <w:rsid w:val="00EC5CD2"/>
  </w:style>
  <w:style w:type="table" w:styleId="TableGrid">
    <w:name w:val="Table Grid"/>
    <w:basedOn w:val="TableNormal"/>
    <w:uiPriority w:val="59"/>
    <w:rsid w:val="004347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unhideWhenUsed/>
    <w:rsid w:val="00437EA0"/>
    <w:pPr>
      <w:numPr>
        <w:numId w:val="8"/>
      </w:numPr>
      <w:spacing w:line="360" w:lineRule="auto"/>
      <w:contextualSpacing/>
    </w:pPr>
    <w:rPr>
      <w:rFonts w:ascii="Arial" w:eastAsia="Calibri" w:hAnsi="Arial"/>
      <w:sz w:val="22"/>
      <w:szCs w:val="22"/>
      <w:lang w:val="en-GB"/>
    </w:rPr>
  </w:style>
  <w:style w:type="paragraph" w:styleId="NormalWeb">
    <w:name w:val="Normal (Web)"/>
    <w:basedOn w:val="Normal"/>
    <w:uiPriority w:val="99"/>
    <w:semiHidden/>
    <w:unhideWhenUsed/>
    <w:rsid w:val="005A06E6"/>
    <w:pPr>
      <w:spacing w:before="100" w:beforeAutospacing="1" w:after="100" w:afterAutospacing="1"/>
    </w:pPr>
    <w:rPr>
      <w:sz w:val="24"/>
      <w:szCs w:val="24"/>
      <w:lang w:val="en-GB" w:eastAsia="en-GB"/>
    </w:rPr>
  </w:style>
  <w:style w:type="character" w:styleId="Emphasis">
    <w:name w:val="Emphasis"/>
    <w:basedOn w:val="DefaultParagraphFont"/>
    <w:uiPriority w:val="20"/>
    <w:qFormat/>
    <w:rsid w:val="005A06E6"/>
    <w:rPr>
      <w:i/>
      <w:iCs/>
    </w:rPr>
  </w:style>
  <w:style w:type="paragraph" w:customStyle="1" w:styleId="Default">
    <w:name w:val="Default"/>
    <w:rsid w:val="005A06E6"/>
    <w:pPr>
      <w:autoSpaceDE w:val="0"/>
      <w:autoSpaceDN w:val="0"/>
      <w:adjustRightInd w:val="0"/>
    </w:pPr>
    <w:rPr>
      <w:rFonts w:ascii="Comic Sans MS" w:eastAsiaTheme="minorHAnsi" w:hAnsi="Comic Sans MS" w:cs="Comic Sans MS"/>
      <w:color w:val="000000"/>
      <w:sz w:val="24"/>
      <w:szCs w:val="24"/>
      <w:lang w:val="en-GB"/>
    </w:rPr>
  </w:style>
  <w:style w:type="paragraph" w:styleId="NoSpacing">
    <w:name w:val="No Spacing"/>
    <w:uiPriority w:val="1"/>
    <w:qFormat/>
    <w:rsid w:val="005A06E6"/>
    <w:rPr>
      <w:rFonts w:asciiTheme="minorHAnsi" w:eastAsiaTheme="minorHAnsi" w:hAnsiTheme="minorHAnsi" w:cstheme="minorBidi"/>
      <w:sz w:val="22"/>
      <w:szCs w:val="22"/>
      <w:lang w:val="en-GB"/>
    </w:rPr>
  </w:style>
  <w:style w:type="paragraph" w:customStyle="1" w:styleId="TextmainQuestionnum">
    <w:name w:val="Text main Question num"/>
    <w:basedOn w:val="Normal"/>
    <w:rsid w:val="005A06E6"/>
    <w:pPr>
      <w:widowControl w:val="0"/>
      <w:tabs>
        <w:tab w:val="left" w:pos="454"/>
      </w:tabs>
      <w:suppressAutoHyphens/>
      <w:autoSpaceDE w:val="0"/>
      <w:autoSpaceDN w:val="0"/>
      <w:adjustRightInd w:val="0"/>
      <w:spacing w:after="57" w:line="320" w:lineRule="atLeast"/>
      <w:ind w:left="227" w:hanging="227"/>
      <w:textAlignment w:val="center"/>
    </w:pPr>
    <w:rPr>
      <w:rFonts w:ascii="ArialMT" w:hAnsi="ArialMT" w:cs="ArialMT"/>
      <w:color w:val="000000"/>
      <w:sz w:val="22"/>
      <w:szCs w:val="22"/>
      <w:lang w:val="en-GB" w:bidi="en-US"/>
    </w:rPr>
  </w:style>
  <w:style w:type="paragraph" w:customStyle="1" w:styleId="NumberingTG">
    <w:name w:val="NumberingTG"/>
    <w:basedOn w:val="Heading3"/>
    <w:rsid w:val="005A06E6"/>
    <w:pPr>
      <w:keepNext w:val="0"/>
      <w:numPr>
        <w:ilvl w:val="0"/>
        <w:numId w:val="0"/>
      </w:numPr>
      <w:spacing w:before="360" w:after="120"/>
    </w:pPr>
    <w:rPr>
      <w:rFonts w:ascii="Myriad Pro" w:eastAsia="Times New Roman" w:hAnsi="Myriad Pro" w:cs="Times New Roman"/>
      <w:bCs w:val="0"/>
      <w:spacing w:val="-22"/>
      <w:sz w:val="36"/>
      <w:szCs w:val="20"/>
      <w:lang w:val="en-GB"/>
    </w:rPr>
  </w:style>
  <w:style w:type="character" w:styleId="FollowedHyperlink">
    <w:name w:val="FollowedHyperlink"/>
    <w:basedOn w:val="DefaultParagraphFont"/>
    <w:uiPriority w:val="99"/>
    <w:semiHidden/>
    <w:unhideWhenUsed/>
    <w:rsid w:val="00A73BAE"/>
    <w:rPr>
      <w:color w:val="800080" w:themeColor="followedHyperlink"/>
      <w:u w:val="single"/>
    </w:rPr>
  </w:style>
  <w:style w:type="paragraph" w:customStyle="1" w:styleId="msonormal0">
    <w:name w:val="msonormal"/>
    <w:basedOn w:val="Normal"/>
    <w:rsid w:val="00A73BAE"/>
    <w:pPr>
      <w:spacing w:before="100" w:beforeAutospacing="1" w:after="100" w:afterAutospacing="1"/>
    </w:pPr>
    <w:rPr>
      <w:sz w:val="24"/>
      <w:szCs w:val="24"/>
      <w:lang w:val="en-GB" w:eastAsia="en-GB"/>
    </w:rPr>
  </w:style>
  <w:style w:type="paragraph" w:styleId="CommentText">
    <w:name w:val="annotation text"/>
    <w:basedOn w:val="Normal"/>
    <w:link w:val="CommentTextChar"/>
    <w:uiPriority w:val="99"/>
    <w:semiHidden/>
    <w:unhideWhenUsed/>
    <w:rsid w:val="00A73BAE"/>
    <w:rPr>
      <w:rFonts w:ascii="Arial" w:eastAsia="Calibri" w:hAnsi="Arial"/>
      <w:lang w:val="en-GB"/>
    </w:rPr>
  </w:style>
  <w:style w:type="character" w:customStyle="1" w:styleId="CommentTextChar">
    <w:name w:val="Comment Text Char"/>
    <w:basedOn w:val="DefaultParagraphFont"/>
    <w:link w:val="CommentText"/>
    <w:uiPriority w:val="99"/>
    <w:semiHidden/>
    <w:rsid w:val="00A73BAE"/>
    <w:rPr>
      <w:rFonts w:ascii="Arial" w:eastAsia="Calibri" w:hAnsi="Arial"/>
      <w:lang w:val="en-GB"/>
    </w:rPr>
  </w:style>
  <w:style w:type="character" w:customStyle="1" w:styleId="smallprintChar">
    <w:name w:val="small print Char"/>
    <w:link w:val="smallprint"/>
    <w:locked/>
    <w:rsid w:val="00A73BAE"/>
    <w:rPr>
      <w:rFonts w:ascii="Arial" w:hAnsi="Arial" w:cs="Arial"/>
      <w:iCs/>
      <w:color w:val="000000"/>
      <w:sz w:val="12"/>
      <w:szCs w:val="12"/>
      <w:lang w:eastAsia="en-GB"/>
    </w:rPr>
  </w:style>
  <w:style w:type="paragraph" w:customStyle="1" w:styleId="smallprint">
    <w:name w:val="small print"/>
    <w:basedOn w:val="Normal"/>
    <w:link w:val="smallprintChar"/>
    <w:qFormat/>
    <w:rsid w:val="00A73BAE"/>
    <w:pPr>
      <w:spacing w:line="360" w:lineRule="auto"/>
    </w:pPr>
    <w:rPr>
      <w:rFonts w:ascii="Arial" w:hAnsi="Arial" w:cs="Arial"/>
      <w:iCs/>
      <w:color w:val="000000"/>
      <w:sz w:val="12"/>
      <w:szCs w:val="12"/>
      <w:lang w:eastAsia="en-GB"/>
    </w:rPr>
  </w:style>
  <w:style w:type="paragraph" w:customStyle="1" w:styleId="Bulletlist">
    <w:name w:val="Bullet list"/>
    <w:basedOn w:val="Normal"/>
    <w:qFormat/>
    <w:rsid w:val="00A73BAE"/>
    <w:pPr>
      <w:numPr>
        <w:numId w:val="20"/>
      </w:numPr>
      <w:spacing w:after="120"/>
      <w:ind w:left="714" w:hanging="357"/>
    </w:pPr>
    <w:rPr>
      <w:rFonts w:ascii="Arial" w:hAnsi="Arial"/>
      <w:sz w:val="22"/>
      <w:szCs w:val="22"/>
      <w:lang w:val="en-GB" w:eastAsia="en-GB"/>
    </w:rPr>
  </w:style>
  <w:style w:type="character" w:customStyle="1" w:styleId="fullviewfieldlabel">
    <w:name w:val="fullview_field_label"/>
    <w:basedOn w:val="DefaultParagraphFont"/>
    <w:rsid w:val="00A73BAE"/>
  </w:style>
  <w:style w:type="table" w:customStyle="1" w:styleId="TableGrid1">
    <w:name w:val="Table Grid1"/>
    <w:basedOn w:val="TableNormal"/>
    <w:uiPriority w:val="59"/>
    <w:rsid w:val="00A73BAE"/>
    <w:rPr>
      <w:rFonts w:ascii="Calibri" w:eastAsia="Calibri" w:hAnsi="Calibri"/>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A73BAE"/>
    <w:rPr>
      <w:rFonts w:ascii="Calibri" w:eastAsia="Calibri" w:hAnsi="Calibri"/>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659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44.png"/><Relationship Id="rId21" Type="http://schemas.openxmlformats.org/officeDocument/2006/relationships/hyperlink" Target="https://www.bbc.co.uk/bitesize/guides/z88hcj6/revision/1" TargetMode="External"/><Relationship Id="rId42" Type="http://schemas.openxmlformats.org/officeDocument/2006/relationships/image" Target="media/image20.png"/><Relationship Id="rId63" Type="http://schemas.openxmlformats.org/officeDocument/2006/relationships/hyperlink" Target="https://www.ocr.org.uk/subjects/science/maths-for-biology/" TargetMode="External"/><Relationship Id="rId84" Type="http://schemas.openxmlformats.org/officeDocument/2006/relationships/hyperlink" Target="http://creativecommons.org/licenses/by/4.0/" TargetMode="External"/><Relationship Id="rId138" Type="http://schemas.openxmlformats.org/officeDocument/2006/relationships/hyperlink" Target="https://www.google.com/search?q=scientific+poster+templates&amp;source=lmns&amp;bih=625&amp;biw=1366&amp;rlz=1C1GCEB_enGB893GB894&amp;safe=strict&amp;hl=en&amp;ved=2ahUKEwi6qq_5s5zpAhUE9BoKHaxDDQEQ_AUoAHoECAEQAA" TargetMode="External"/><Relationship Id="rId107" Type="http://schemas.openxmlformats.org/officeDocument/2006/relationships/hyperlink" Target="http://www.ocr.org.uk/i-want-to/find-resources/" TargetMode="External"/><Relationship Id="rId11" Type="http://schemas.openxmlformats.org/officeDocument/2006/relationships/hyperlink" Target="https://www.my-gcsescience.com/biology-command-words-context/" TargetMode="External"/><Relationship Id="rId32" Type="http://schemas.openxmlformats.org/officeDocument/2006/relationships/hyperlink" Target="https://www.bbc.co.uk/bitesize/guides/zyjbqhv/revision/1" TargetMode="External"/><Relationship Id="rId37" Type="http://schemas.openxmlformats.org/officeDocument/2006/relationships/image" Target="media/image17.png"/><Relationship Id="rId53" Type="http://schemas.openxmlformats.org/officeDocument/2006/relationships/header" Target="header4.xml"/><Relationship Id="rId58" Type="http://schemas.openxmlformats.org/officeDocument/2006/relationships/image" Target="media/image29.png"/><Relationship Id="rId74" Type="http://schemas.openxmlformats.org/officeDocument/2006/relationships/image" Target="media/image37.png"/><Relationship Id="rId79" Type="http://schemas.openxmlformats.org/officeDocument/2006/relationships/hyperlink" Target="http://creativecommons.org/licenses/by/4.0/" TargetMode="External"/><Relationship Id="rId102" Type="http://schemas.openxmlformats.org/officeDocument/2006/relationships/hyperlink" Target="mailto:resources.feedback@ocr.org.uk" TargetMode="External"/><Relationship Id="rId123" Type="http://schemas.openxmlformats.org/officeDocument/2006/relationships/image" Target="media/image50.jpeg"/><Relationship Id="rId128" Type="http://schemas.openxmlformats.org/officeDocument/2006/relationships/hyperlink" Target="http://www.bbc.co.uk/iwonder" TargetMode="External"/><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wellcomeimages.org/indexplus/result.html?wi_library_dept%3atext=%22Wellcome%20Images%22&amp;%24%3dsort=sort%20sortexpr%20image_sort&amp;%2asform=wellcome-images&amp;_IXACTION_=query&amp;_IXFIRST_=1&amp;_IXSPFX_=templates%2fb&amp;_IXFPFX_=templates%2ft&amp;%24%20with%20image_sort=." TargetMode="External"/><Relationship Id="rId95" Type="http://schemas.openxmlformats.org/officeDocument/2006/relationships/hyperlink" Target="https://wellcomeimages.org/indexplus/result.html?wi_library_dept%3atext=%22Wellcome%20Images%22&amp;%24%3dsort=sort%20sortexpr%20image_sort&amp;%2asform=wellcome-images&amp;_IXACTION_=query&amp;_IXFIRST_=1&amp;_IXSPFX_=templates%2fb&amp;_IXFPFX_=templates%2ft&amp;%24%20with%20image_sort=." TargetMode="External"/><Relationship Id="rId22" Type="http://schemas.openxmlformats.org/officeDocument/2006/relationships/header" Target="header2.xml"/><Relationship Id="rId27" Type="http://schemas.openxmlformats.org/officeDocument/2006/relationships/image" Target="media/image9.jpeg"/><Relationship Id="rId43" Type="http://schemas.openxmlformats.org/officeDocument/2006/relationships/hyperlink" Target="https://www.bbc.co.uk/bitesize/guides/z83qfcw/revision/1" TargetMode="External"/><Relationship Id="rId48" Type="http://schemas.openxmlformats.org/officeDocument/2006/relationships/image" Target="media/image20.jpeg"/><Relationship Id="rId64" Type="http://schemas.openxmlformats.org/officeDocument/2006/relationships/hyperlink" Target="https://www.ocr.org.uk/subjects/science/maths-for-biology/" TargetMode="External"/><Relationship Id="rId69" Type="http://schemas.openxmlformats.org/officeDocument/2006/relationships/image" Target="media/image34.png"/><Relationship Id="rId113" Type="http://schemas.openxmlformats.org/officeDocument/2006/relationships/hyperlink" Target="http://www.ocr.org.uk/qualifications/as-a-level-gce-biology-b-advancing-biology-h022-h422-from-2015/" TargetMode="External"/><Relationship Id="rId118" Type="http://schemas.openxmlformats.org/officeDocument/2006/relationships/image" Target="media/image45.png"/><Relationship Id="rId134" Type="http://schemas.openxmlformats.org/officeDocument/2006/relationships/hyperlink" Target="https://www.sciencedaily.com/" TargetMode="External"/><Relationship Id="rId139" Type="http://schemas.openxmlformats.org/officeDocument/2006/relationships/image" Target="media/image52.png"/><Relationship Id="rId80" Type="http://schemas.openxmlformats.org/officeDocument/2006/relationships/image" Target="media/image40.png"/><Relationship Id="rId85" Type="http://schemas.openxmlformats.org/officeDocument/2006/relationships/image" Target="media/image41.png"/><Relationship Id="rId12" Type="http://schemas.openxmlformats.org/officeDocument/2006/relationships/header" Target="header1.xml"/><Relationship Id="rId17" Type="http://schemas.openxmlformats.org/officeDocument/2006/relationships/hyperlink" Target="https://www.bbc.co.uk/bitesize/guides/z88hcj6/revision/1" TargetMode="External"/><Relationship Id="rId33" Type="http://schemas.openxmlformats.org/officeDocument/2006/relationships/image" Target="media/image13.png"/><Relationship Id="rId38" Type="http://schemas.openxmlformats.org/officeDocument/2006/relationships/hyperlink" Target="https://www.bbc.co.uk/bitesize/guides/zhnk7ty/revision/4" TargetMode="External"/><Relationship Id="rId59" Type="http://schemas.openxmlformats.org/officeDocument/2006/relationships/image" Target="media/image30.png"/><Relationship Id="rId103" Type="http://schemas.openxmlformats.org/officeDocument/2006/relationships/hyperlink" Target="mailto:resources.feedback@ocr.org.uk" TargetMode="External"/><Relationship Id="rId108" Type="http://schemas.openxmlformats.org/officeDocument/2006/relationships/hyperlink" Target="mailto:resources.feedback@ocr.org.uk?subject=I%20liked%20the%20A%20Level%20Biology%20A%20and%20Biology%20B%20M2.3%20Substituting%20numerical%20values%20into%20algebraic%20equations%20using%20appropriate%20units%20for%20physical%20quantities%20-%20M2.4%20Solve%20algebraic%20equations%20answers" TargetMode="External"/><Relationship Id="rId124" Type="http://schemas.openxmlformats.org/officeDocument/2006/relationships/image" Target="media/image51.png"/><Relationship Id="rId129" Type="http://schemas.openxmlformats.org/officeDocument/2006/relationships/hyperlink" Target="http://www.bbc.co.uk/iwonder" TargetMode="External"/><Relationship Id="rId54" Type="http://schemas.openxmlformats.org/officeDocument/2006/relationships/image" Target="media/image25.png"/><Relationship Id="rId70" Type="http://schemas.openxmlformats.org/officeDocument/2006/relationships/hyperlink" Target="mailto:resources.feedback@ocr.org.uk" TargetMode="External"/><Relationship Id="rId75" Type="http://schemas.openxmlformats.org/officeDocument/2006/relationships/image" Target="media/image38.png"/><Relationship Id="rId91" Type="http://schemas.openxmlformats.org/officeDocument/2006/relationships/hyperlink" Target="http://creativecommons.org/licenses/by/4.0/" TargetMode="External"/><Relationship Id="rId96" Type="http://schemas.openxmlformats.org/officeDocument/2006/relationships/hyperlink" Target="http://creativecommons.org/licenses/by/4.0/" TargetMode="External"/><Relationship Id="rId140" Type="http://schemas.openxmlformats.org/officeDocument/2006/relationships/image" Target="media/image53.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png"/><Relationship Id="rId28" Type="http://schemas.openxmlformats.org/officeDocument/2006/relationships/image" Target="media/image10.png"/><Relationship Id="rId49" Type="http://schemas.openxmlformats.org/officeDocument/2006/relationships/image" Target="media/image21.jpeg"/><Relationship Id="rId114" Type="http://schemas.openxmlformats.org/officeDocument/2006/relationships/hyperlink" Target="http://www.ocr.org.uk/qualifications/as-a-level-gce-biology-a-h020-h420-from-2015/" TargetMode="External"/><Relationship Id="rId119" Type="http://schemas.openxmlformats.org/officeDocument/2006/relationships/image" Target="media/image46.png"/><Relationship Id="rId44" Type="http://schemas.openxmlformats.org/officeDocument/2006/relationships/image" Target="media/image19.png"/><Relationship Id="rId60" Type="http://schemas.openxmlformats.org/officeDocument/2006/relationships/image" Target="media/image29.emf"/><Relationship Id="rId65" Type="http://schemas.openxmlformats.org/officeDocument/2006/relationships/image" Target="media/image30.wmf"/><Relationship Id="rId81" Type="http://schemas.openxmlformats.org/officeDocument/2006/relationships/hyperlink" Target="https://wellcomeimages.org/indexplus/result.html?create_creator_name_name%3atext=%22Georg%20Dionysius%20Ehret%22&amp;%24%3dsort=sort%20sortexpr%20image_sort&amp;%2asform=wellcome-images&amp;_IXACTION_=query&amp;_IXFIRST_=1&amp;_IXSPFX_=templates%2fb&amp;_IXFPFX_=templates%2ft&amp;%24%20with%20image_sort=." TargetMode="External"/><Relationship Id="rId86" Type="http://schemas.openxmlformats.org/officeDocument/2006/relationships/hyperlink" Target="https://wellcomeimages.org/indexplus/result.html?wi_credit_line%3atext=%22University%20of%20Edinburgh%22&amp;%24%3dsort=sort%20sortexpr%20image_sort&amp;%2asform=wellcome-images&amp;_IXACTION_=query&amp;_IXFIRST_=1&amp;_IXSPFX_=templates%2fb&amp;_IXFPFX_=templates%2ft&amp;%24%20with%20image_sort=." TargetMode="External"/><Relationship Id="rId130" Type="http://schemas.openxmlformats.org/officeDocument/2006/relationships/hyperlink" Target="https://www.newscientist.com/" TargetMode="External"/><Relationship Id="rId135" Type="http://schemas.openxmlformats.org/officeDocument/2006/relationships/hyperlink" Target="http://www.ncbi.nlm.nih.gov/pubmed" TargetMode="External"/><Relationship Id="rId13" Type="http://schemas.openxmlformats.org/officeDocument/2006/relationships/image" Target="media/image2.png"/><Relationship Id="rId18" Type="http://schemas.openxmlformats.org/officeDocument/2006/relationships/hyperlink" Target="https://www.bbc.co.uk/bitesize/guides/z8wsgk7/revision/6" TargetMode="External"/><Relationship Id="rId39" Type="http://schemas.openxmlformats.org/officeDocument/2006/relationships/hyperlink" Target="https://www.youtube.com/watch?v=IS9TD9fHFv0&amp;t=94s" TargetMode="External"/><Relationship Id="rId109" Type="http://schemas.openxmlformats.org/officeDocument/2006/relationships/hyperlink" Target="mailto:resources.feedback@ocr.org.uk?subject=I%20disliked%20the%20A%20Level%20Biology%20A%20and%20Biology%20B%20M2.3%20Substituting%20numerical%20values%20into%20algebraic%20equations%20using%20appropriate%20units%20for%20physical%20quantities%20-%20M2.4%20Solve%20algebraic%20equations%20answers" TargetMode="External"/><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image" Target="media/image26.png"/><Relationship Id="rId76" Type="http://schemas.openxmlformats.org/officeDocument/2006/relationships/image" Target="media/image39.png"/><Relationship Id="rId97" Type="http://schemas.openxmlformats.org/officeDocument/2006/relationships/hyperlink" Target="http://creativecommons.org/licenses/by/4.0/" TargetMode="External"/><Relationship Id="rId104" Type="http://schemas.openxmlformats.org/officeDocument/2006/relationships/hyperlink" Target="mailto:resources.feedback@ocr.org.uk?subject=I%20liked%20the%20A%20Level%20Biology%20A%20and%20Biology%20B%20M2.3%20Substituting%20numerical%20values%20into%20algebraic%20equations%20using%20appropriate%20units%20for%20physical%20quantities%20-%20M2.4%20Solve%20algebraic%20equations%20answers" TargetMode="External"/><Relationship Id="rId120" Type="http://schemas.openxmlformats.org/officeDocument/2006/relationships/image" Target="media/image47.png"/><Relationship Id="rId125" Type="http://schemas.openxmlformats.org/officeDocument/2006/relationships/hyperlink" Target="http://www.iflscience.com/" TargetMode="External"/><Relationship Id="rId141" Type="http://schemas.openxmlformats.org/officeDocument/2006/relationships/image" Target="media/image54.jpeg"/><Relationship Id="rId7" Type="http://schemas.openxmlformats.org/officeDocument/2006/relationships/image" Target="media/image1.jpeg"/><Relationship Id="rId71" Type="http://schemas.openxmlformats.org/officeDocument/2006/relationships/hyperlink" Target="mailto:resources.feedback@ocr.org.uk" TargetMode="External"/><Relationship Id="rId92" Type="http://schemas.openxmlformats.org/officeDocument/2006/relationships/hyperlink" Target="http://creativecommons.org/licenses/by/4.0/" TargetMode="External"/><Relationship Id="rId2" Type="http://schemas.openxmlformats.org/officeDocument/2006/relationships/styles" Target="styles.xml"/><Relationship Id="rId29" Type="http://schemas.openxmlformats.org/officeDocument/2006/relationships/hyperlink" Target="https://www.bbc.co.uk/bitesize/guides/z22vw6f/revision/1" TargetMode="External"/><Relationship Id="rId24" Type="http://schemas.openxmlformats.org/officeDocument/2006/relationships/hyperlink" Target="https://www.bbc.co.uk/bitesize/guides/zg9mk2p/revision/1" TargetMode="External"/><Relationship Id="rId40" Type="http://schemas.openxmlformats.org/officeDocument/2006/relationships/header" Target="header3.xml"/><Relationship Id="rId45" Type="http://schemas.openxmlformats.org/officeDocument/2006/relationships/hyperlink" Target="https://www.bbc.co.uk/bitesize/guides/zk3fy4j/revision/1" TargetMode="External"/><Relationship Id="rId66" Type="http://schemas.openxmlformats.org/officeDocument/2006/relationships/image" Target="media/image31.wmf"/><Relationship Id="rId87" Type="http://schemas.openxmlformats.org/officeDocument/2006/relationships/hyperlink" Target="https://wellcomeimages.org/indexplus/result.html?wi_technique%3atext=%22Transmission%20electron%20micrograph%22&amp;%24%3dsort=sort%20sortexpr%20image_sort&amp;%2asform=wellcome-images&amp;_IXACTION_=query&amp;_IXFIRST_=1&amp;_IXSPFX_=templates%2fb&amp;_IXFPFX_=templates%2ft&amp;%24%20with%20image_sort=." TargetMode="External"/><Relationship Id="rId110" Type="http://schemas.openxmlformats.org/officeDocument/2006/relationships/hyperlink" Target="http://www.ocr.org.uk/expression-of-interest" TargetMode="External"/><Relationship Id="rId115" Type="http://schemas.openxmlformats.org/officeDocument/2006/relationships/hyperlink" Target="http://www.ocr.org.uk/qualifications/as-a-level-gce-biology-b-advancing-biology-h022-h422-from-2015/" TargetMode="External"/><Relationship Id="rId131" Type="http://schemas.openxmlformats.org/officeDocument/2006/relationships/hyperlink" Target="https://www.newscientist.com/" TargetMode="External"/><Relationship Id="rId136" Type="http://schemas.openxmlformats.org/officeDocument/2006/relationships/hyperlink" Target="http://www.ncbi.nlm.nih.gov/pubmed" TargetMode="External"/><Relationship Id="rId61" Type="http://schemas.openxmlformats.org/officeDocument/2006/relationships/header" Target="header5.xml"/><Relationship Id="rId82" Type="http://schemas.openxmlformats.org/officeDocument/2006/relationships/hyperlink" Target="https://wellcomeimages.org/indexplus/result.html?wi_library_dept%3atext=%22Iconographic%20Collections%22&amp;%24%3dsort=sort%20sortexpr%20image_sort&amp;%2asform=wellcome-images&amp;_IXACTION_=query&amp;_IXFIRST_=1&amp;_IXSPFX_=templates%2fb&amp;_IXFPFX_=templates%2ft&amp;%24%20with%20image_sort=." TargetMode="External"/><Relationship Id="rId19" Type="http://schemas.openxmlformats.org/officeDocument/2006/relationships/hyperlink" Target="https://www.youtube.com/watch?v=_zm_DyD6FJ0" TargetMode="External"/><Relationship Id="rId14" Type="http://schemas.openxmlformats.org/officeDocument/2006/relationships/image" Target="media/image3.png"/><Relationship Id="rId30" Type="http://schemas.openxmlformats.org/officeDocument/2006/relationships/image" Target="media/image11.png"/><Relationship Id="rId35" Type="http://schemas.openxmlformats.org/officeDocument/2006/relationships/image" Target="media/image15.png"/><Relationship Id="rId56" Type="http://schemas.openxmlformats.org/officeDocument/2006/relationships/image" Target="media/image27.emf"/><Relationship Id="rId77" Type="http://schemas.openxmlformats.org/officeDocument/2006/relationships/hyperlink" Target="https://wellcomeimages.org/indexplus/result.html?wi_credit_line%3atext=%22Prof.%20R.%20Bellairs%22&amp;%24%3dsort=sort%20sortexpr%20image_sort&amp;%2asform=wellcome-images&amp;_IXACTION_=query&amp;_IXFIRST_=1&amp;_IXSPFX_=templates%2fb&amp;_IXFPFX_=templates%2ft&amp;%24%20with%20image_sort=." TargetMode="External"/><Relationship Id="rId100" Type="http://schemas.openxmlformats.org/officeDocument/2006/relationships/image" Target="media/image42.wmf"/><Relationship Id="rId105" Type="http://schemas.openxmlformats.org/officeDocument/2006/relationships/hyperlink" Target="mailto:resources.feedback@ocr.org.uk?subject=I%20disliked%20the%20A%20Level%20Biology%20A%20and%20Biology%20B%20M2.3%20Substituting%20numerical%20values%20into%20algebraic%20equations%20using%20appropriate%20units%20for%20physical%20quantities%20-%20M2.4%20Solve%20algebraic%20equations%20answers" TargetMode="External"/><Relationship Id="rId126" Type="http://schemas.openxmlformats.org/officeDocument/2006/relationships/hyperlink" Target="http://www.iflscience.com/" TargetMode="External"/><Relationship Id="rId8" Type="http://schemas.openxmlformats.org/officeDocument/2006/relationships/hyperlink" Target="http://www.s-cool.co.uk/a-level/biology" TargetMode="External"/><Relationship Id="rId51" Type="http://schemas.openxmlformats.org/officeDocument/2006/relationships/image" Target="media/image23.png"/><Relationship Id="rId72" Type="http://schemas.openxmlformats.org/officeDocument/2006/relationships/image" Target="media/image35.png"/><Relationship Id="rId93" Type="http://schemas.openxmlformats.org/officeDocument/2006/relationships/hyperlink" Target="https://creativecommons.org/licenses/by-nc/4.0/" TargetMode="External"/><Relationship Id="rId98" Type="http://schemas.openxmlformats.org/officeDocument/2006/relationships/hyperlink" Target="https://creativecommons.org/licenses/by-nc/4.0/" TargetMode="External"/><Relationship Id="rId121" Type="http://schemas.openxmlformats.org/officeDocument/2006/relationships/image" Target="media/image48.png"/><Relationship Id="rId142" Type="http://schemas.openxmlformats.org/officeDocument/2006/relationships/image" Target="media/image55.png"/><Relationship Id="rId3" Type="http://schemas.openxmlformats.org/officeDocument/2006/relationships/settings" Target="settings.xml"/><Relationship Id="rId25" Type="http://schemas.openxmlformats.org/officeDocument/2006/relationships/hyperlink" Target="https://www.youtube.com/watch?v=mUJryLNKScg" TargetMode="External"/><Relationship Id="rId46" Type="http://schemas.openxmlformats.org/officeDocument/2006/relationships/hyperlink" Target="https://www.thoughtco.com/difference-between-control-variable-and-group-609102" TargetMode="External"/><Relationship Id="rId67" Type="http://schemas.openxmlformats.org/officeDocument/2006/relationships/image" Target="media/image32.gif"/><Relationship Id="rId116" Type="http://schemas.openxmlformats.org/officeDocument/2006/relationships/image" Target="media/image43.jpeg"/><Relationship Id="rId137" Type="http://schemas.openxmlformats.org/officeDocument/2006/relationships/hyperlink" Target="mailto:weldred@gch.org.uk" TargetMode="External"/><Relationship Id="rId20" Type="http://schemas.openxmlformats.org/officeDocument/2006/relationships/image" Target="media/image6.png"/><Relationship Id="rId41" Type="http://schemas.openxmlformats.org/officeDocument/2006/relationships/image" Target="media/image18.png"/><Relationship Id="rId62" Type="http://schemas.openxmlformats.org/officeDocument/2006/relationships/hyperlink" Target="http://www.ocr.org.uk/Images/294471-mathematical-skills-handbook.pdf" TargetMode="External"/><Relationship Id="rId83" Type="http://schemas.openxmlformats.org/officeDocument/2006/relationships/hyperlink" Target="http://catalogue.wellcomelibrary.org/record=b1176510" TargetMode="External"/><Relationship Id="rId88" Type="http://schemas.openxmlformats.org/officeDocument/2006/relationships/hyperlink" Target="https://wellcomeimages.org/indexplus/result.html?wi_library_dept%3atext=%22Wellcome%20Images%22&amp;%24%3dsort=sort%20sortexpr%20image_sort&amp;%2asform=wellcome-images&amp;_IXACTION_=query&amp;_IXFIRST_=1&amp;_IXSPFX_=templates%2fb&amp;_IXFPFX_=templates%2ft&amp;%24%20with%20image_sort=." TargetMode="External"/><Relationship Id="rId111" Type="http://schemas.openxmlformats.org/officeDocument/2006/relationships/hyperlink" Target="http://www.ocr.org.uk/i-want-to/find-resources/" TargetMode="External"/><Relationship Id="rId132" Type="http://schemas.openxmlformats.org/officeDocument/2006/relationships/hyperlink" Target="http://www.bsr.manchester.ac.uk/" TargetMode="External"/><Relationship Id="rId15" Type="http://schemas.openxmlformats.org/officeDocument/2006/relationships/image" Target="media/image4.png"/><Relationship Id="rId36" Type="http://schemas.openxmlformats.org/officeDocument/2006/relationships/image" Target="media/image16.png"/><Relationship Id="rId57" Type="http://schemas.openxmlformats.org/officeDocument/2006/relationships/image" Target="media/image28.png"/><Relationship Id="rId106" Type="http://schemas.openxmlformats.org/officeDocument/2006/relationships/hyperlink" Target="http://www.ocr.org.uk/expression-of-interest" TargetMode="External"/><Relationship Id="rId127" Type="http://schemas.openxmlformats.org/officeDocument/2006/relationships/hyperlink" Target="http://www.iflscience.com/" TargetMode="External"/><Relationship Id="rId10" Type="http://schemas.openxmlformats.org/officeDocument/2006/relationships/hyperlink" Target="http://www.ocr.org.uk/qualifications/as-a-level-gce/as-a-level-gce-biology-a-h020-h420-from-2015/" TargetMode="External"/><Relationship Id="rId31" Type="http://schemas.openxmlformats.org/officeDocument/2006/relationships/image" Target="media/image12.png"/><Relationship Id="rId52" Type="http://schemas.openxmlformats.org/officeDocument/2006/relationships/image" Target="media/image24.png"/><Relationship Id="rId73" Type="http://schemas.openxmlformats.org/officeDocument/2006/relationships/image" Target="media/image36.png"/><Relationship Id="rId78" Type="http://schemas.openxmlformats.org/officeDocument/2006/relationships/hyperlink" Target="https://wellcomeimages.org/indexplus/result.html?wi_library_dept%3atext=%22Wellcome%20Images%22&amp;%24%3dsort=sort%20sortexpr%20image_sort&amp;%2asform=wellcome-images&amp;_IXACTION_=query&amp;_IXFIRST_=1&amp;_IXSPFX_=templates%2fb&amp;_IXFPFX_=templates%2ft&amp;%24%20with%20image_sort=." TargetMode="External"/><Relationship Id="rId94" Type="http://schemas.openxmlformats.org/officeDocument/2006/relationships/hyperlink" Target="mailto:resources.feedback@ocr.org.uk" TargetMode="External"/><Relationship Id="rId99" Type="http://schemas.openxmlformats.org/officeDocument/2006/relationships/hyperlink" Target="mailto:resources.feedback@ocr.org.uk" TargetMode="External"/><Relationship Id="rId101" Type="http://schemas.openxmlformats.org/officeDocument/2006/relationships/oleObject" Target="embeddings/oleObject1.bin"/><Relationship Id="rId122" Type="http://schemas.openxmlformats.org/officeDocument/2006/relationships/image" Target="media/image49.pn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iologymad.com/" TargetMode="External"/><Relationship Id="rId26" Type="http://schemas.openxmlformats.org/officeDocument/2006/relationships/image" Target="media/image8.png"/><Relationship Id="rId47" Type="http://schemas.openxmlformats.org/officeDocument/2006/relationships/hyperlink" Target="https://www.youtube.com/watch?v=R13eVJxju5w" TargetMode="External"/><Relationship Id="rId68" Type="http://schemas.openxmlformats.org/officeDocument/2006/relationships/image" Target="media/image33.jpeg"/><Relationship Id="rId89" Type="http://schemas.openxmlformats.org/officeDocument/2006/relationships/hyperlink" Target="https://creativecommons.org/licenses/by-nc/4.0/" TargetMode="External"/><Relationship Id="rId112" Type="http://schemas.openxmlformats.org/officeDocument/2006/relationships/hyperlink" Target="http://www.ocr.org.uk/qualifications/as-a-level-gce-biology-a-h020-h420-from-2015/" TargetMode="External"/><Relationship Id="rId133" Type="http://schemas.openxmlformats.org/officeDocument/2006/relationships/hyperlink" Target="http://www.bsr.manchester.ac.uk/" TargetMode="External"/><Relationship Id="rId16"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C6029A34</Template>
  <TotalTime>0</TotalTime>
  <Pages>110</Pages>
  <Words>12721</Words>
  <Characters>72514</Characters>
  <Application>Microsoft Office Word</Application>
  <DocSecurity>4</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Eldred</dc:creator>
  <cp:lastModifiedBy>Ian McCartney</cp:lastModifiedBy>
  <cp:revision>2</cp:revision>
  <cp:lastPrinted>2018-06-27T13:46:00Z</cp:lastPrinted>
  <dcterms:created xsi:type="dcterms:W3CDTF">2020-06-30T11:40:00Z</dcterms:created>
  <dcterms:modified xsi:type="dcterms:W3CDTF">2020-06-30T11:40:00Z</dcterms:modified>
</cp:coreProperties>
</file>